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3A91A7F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1C0216">
        <w:rPr>
          <w:b/>
          <w:bCs/>
          <w:color w:val="0000FF"/>
          <w:sz w:val="28"/>
          <w:szCs w:val="28"/>
          <w:lang w:eastAsia="ru-RU"/>
        </w:rPr>
        <w:t>1</w:t>
      </w:r>
      <w:r w:rsidR="00B91A73">
        <w:rPr>
          <w:b/>
          <w:bCs/>
          <w:color w:val="0000FF"/>
          <w:sz w:val="28"/>
          <w:szCs w:val="28"/>
          <w:lang w:eastAsia="ru-RU"/>
        </w:rPr>
        <w:t>132</w:t>
      </w:r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348D6A1C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1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0"/>
      <w:r w:rsidR="0002545A">
        <w:rPr>
          <w:color w:val="0000FF"/>
          <w:sz w:val="28"/>
          <w:szCs w:val="28"/>
        </w:rPr>
        <w:br/>
      </w:r>
      <w:r w:rsidRPr="00400139">
        <w:rPr>
          <w:color w:val="0000FF"/>
          <w:sz w:val="28"/>
          <w:szCs w:val="28"/>
        </w:rPr>
        <w:t>для индивидуального жилищного строительства</w:t>
      </w:r>
      <w:bookmarkEnd w:id="1"/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1D6F84C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8C0430" w:rsidRPr="008C0430">
        <w:rPr>
          <w:b/>
          <w:bCs/>
          <w:color w:val="0000FF"/>
          <w:sz w:val="28"/>
          <w:szCs w:val="28"/>
          <w:lang w:eastAsia="ru-RU"/>
        </w:rPr>
        <w:t>00300060109924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CC947A1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4009DC">
        <w:rPr>
          <w:b/>
          <w:color w:val="0000FF"/>
          <w:sz w:val="28"/>
          <w:szCs w:val="28"/>
        </w:rPr>
        <w:t>22</w:t>
      </w:r>
      <w:r w:rsidR="00400139">
        <w:rPr>
          <w:b/>
          <w:color w:val="0000FF"/>
          <w:sz w:val="28"/>
          <w:szCs w:val="28"/>
        </w:rPr>
        <w:t>.04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8F85BD7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B91A73">
        <w:rPr>
          <w:b/>
          <w:color w:val="0000FF"/>
          <w:sz w:val="28"/>
          <w:szCs w:val="28"/>
        </w:rPr>
        <w:t>30.05</w:t>
      </w:r>
      <w:r w:rsidR="0041618E" w:rsidRPr="0041618E">
        <w:rPr>
          <w:b/>
          <w:color w:val="0000FF"/>
          <w:sz w:val="28"/>
          <w:szCs w:val="28"/>
        </w:rPr>
        <w:t>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52FB66E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B91A73">
        <w:rPr>
          <w:b/>
          <w:color w:val="0000FF"/>
          <w:sz w:val="28"/>
          <w:szCs w:val="28"/>
        </w:rPr>
        <w:t>02.06</w:t>
      </w:r>
      <w:r w:rsidR="0041618E" w:rsidRPr="0041618E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2A9EC70C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009DC">
        <w:rPr>
          <w:bCs/>
          <w:color w:val="0000FF"/>
          <w:sz w:val="22"/>
          <w:szCs w:val="22"/>
          <w:lang w:eastAsia="ru-RU"/>
        </w:rPr>
        <w:t>13</w:t>
      </w:r>
      <w:r w:rsidR="00400139" w:rsidRPr="00400139">
        <w:rPr>
          <w:bCs/>
          <w:color w:val="0000FF"/>
          <w:sz w:val="22"/>
          <w:szCs w:val="22"/>
          <w:lang w:eastAsia="ru-RU"/>
        </w:rPr>
        <w:t>.</w:t>
      </w:r>
      <w:r w:rsidR="00400139">
        <w:rPr>
          <w:bCs/>
          <w:color w:val="0000FF"/>
          <w:sz w:val="22"/>
          <w:szCs w:val="22"/>
          <w:lang w:eastAsia="ru-RU"/>
        </w:rPr>
        <w:t>04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4009DC">
        <w:rPr>
          <w:bCs/>
          <w:color w:val="0000FF"/>
          <w:sz w:val="22"/>
          <w:szCs w:val="22"/>
          <w:lang w:eastAsia="ru-RU"/>
        </w:rPr>
        <w:t>53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B91A73">
        <w:rPr>
          <w:bCs/>
          <w:color w:val="0000FF"/>
          <w:sz w:val="22"/>
          <w:szCs w:val="22"/>
          <w:lang w:eastAsia="ru-RU"/>
        </w:rPr>
        <w:t>143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5D39914F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4009DC">
        <w:rPr>
          <w:bCs/>
          <w:color w:val="0000FF"/>
          <w:sz w:val="22"/>
          <w:szCs w:val="22"/>
          <w:lang w:eastAsia="ru-RU"/>
        </w:rPr>
        <w:t>15</w:t>
      </w:r>
      <w:r w:rsidRPr="00400139">
        <w:rPr>
          <w:bCs/>
          <w:color w:val="0000FF"/>
          <w:sz w:val="22"/>
          <w:szCs w:val="22"/>
          <w:lang w:eastAsia="ru-RU"/>
        </w:rPr>
        <w:t>.</w:t>
      </w:r>
      <w:r>
        <w:rPr>
          <w:bCs/>
          <w:color w:val="0000FF"/>
          <w:sz w:val="22"/>
          <w:szCs w:val="22"/>
          <w:lang w:eastAsia="ru-RU"/>
        </w:rPr>
        <w:t>04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>
        <w:rPr>
          <w:bCs/>
          <w:color w:val="0000FF"/>
          <w:sz w:val="22"/>
          <w:szCs w:val="22"/>
          <w:lang w:eastAsia="ru-RU"/>
        </w:rPr>
        <w:t>1</w:t>
      </w:r>
      <w:r w:rsidR="004009DC">
        <w:rPr>
          <w:bCs/>
          <w:color w:val="0000FF"/>
          <w:sz w:val="22"/>
          <w:szCs w:val="22"/>
          <w:lang w:eastAsia="ru-RU"/>
        </w:rPr>
        <w:t>443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4009DC" w:rsidRPr="004009DC">
        <w:rPr>
          <w:bCs/>
          <w:color w:val="0000FF"/>
          <w:sz w:val="22"/>
          <w:szCs w:val="22"/>
          <w:lang w:eastAsia="ru-RU"/>
        </w:rPr>
        <w:t>50:19:0010107:215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19DF4EE9" w14:textId="6B2DFC25" w:rsidR="004009DC" w:rsidRPr="004009D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4009DC" w:rsidRPr="004009DC">
        <w:rPr>
          <w:color w:val="0000FF"/>
          <w:sz w:val="22"/>
          <w:szCs w:val="22"/>
        </w:rPr>
        <w:t xml:space="preserve">Московская область, Рузский </w:t>
      </w:r>
      <w:r w:rsidR="004009DC" w:rsidRPr="00591A0D">
        <w:rPr>
          <w:color w:val="0000FF"/>
          <w:sz w:val="22"/>
          <w:szCs w:val="22"/>
        </w:rPr>
        <w:t>муниципальный район</w:t>
      </w:r>
      <w:r w:rsidR="004009DC" w:rsidRPr="004009DC">
        <w:rPr>
          <w:color w:val="0000FF"/>
          <w:sz w:val="22"/>
          <w:szCs w:val="22"/>
        </w:rPr>
        <w:t xml:space="preserve">, городское поселение Руза, </w:t>
      </w:r>
      <w:r w:rsidR="004009DC">
        <w:rPr>
          <w:color w:val="0000FF"/>
          <w:sz w:val="22"/>
          <w:szCs w:val="22"/>
        </w:rPr>
        <w:br/>
      </w:r>
      <w:r w:rsidR="004009DC" w:rsidRPr="004009DC">
        <w:rPr>
          <w:color w:val="0000FF"/>
          <w:sz w:val="22"/>
          <w:szCs w:val="22"/>
        </w:rPr>
        <w:t>г. Руза, ул. Дружбы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2FCD0827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400139" w:rsidRPr="00400139">
        <w:rPr>
          <w:color w:val="0000FF"/>
          <w:sz w:val="22"/>
          <w:szCs w:val="22"/>
        </w:rPr>
        <w:t>1</w:t>
      </w:r>
      <w:r w:rsidR="00400139">
        <w:rPr>
          <w:color w:val="0000FF"/>
          <w:sz w:val="22"/>
          <w:szCs w:val="22"/>
        </w:rPr>
        <w:t> </w:t>
      </w:r>
      <w:r w:rsidR="00591A0D">
        <w:rPr>
          <w:color w:val="0000FF"/>
          <w:sz w:val="22"/>
          <w:szCs w:val="22"/>
        </w:rPr>
        <w:t>000</w:t>
      </w:r>
      <w:r w:rsidR="002B2372" w:rsidRPr="002B2372"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B65C69B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4009DC" w:rsidRPr="004009DC">
        <w:rPr>
          <w:color w:val="0000FF"/>
          <w:sz w:val="22"/>
          <w:szCs w:val="22"/>
        </w:rPr>
        <w:t xml:space="preserve">50:19:0010107:215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4009DC">
        <w:rPr>
          <w:color w:val="0000FF"/>
          <w:sz w:val="22"/>
          <w:szCs w:val="22"/>
        </w:rPr>
        <w:t>01</w:t>
      </w:r>
      <w:r w:rsidR="004009DC" w:rsidRPr="004009DC">
        <w:rPr>
          <w:color w:val="0000FF"/>
          <w:sz w:val="22"/>
          <w:szCs w:val="22"/>
        </w:rPr>
        <w:t>.02.2022. № КУВИ-001/2022-13971043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C43AE7A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>для индивидуального жилищного строительства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1275AC4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4009DC">
        <w:rPr>
          <w:color w:val="0000FF"/>
          <w:sz w:val="22"/>
          <w:szCs w:val="22"/>
        </w:rPr>
        <w:t>01</w:t>
      </w:r>
      <w:r w:rsidR="004009DC" w:rsidRPr="004009DC">
        <w:rPr>
          <w:color w:val="0000FF"/>
          <w:sz w:val="22"/>
          <w:szCs w:val="22"/>
        </w:rPr>
        <w:t xml:space="preserve">.02.2022. </w:t>
      </w:r>
      <w:r w:rsidR="004009DC">
        <w:rPr>
          <w:color w:val="0000FF"/>
          <w:sz w:val="22"/>
          <w:szCs w:val="22"/>
        </w:rPr>
        <w:br/>
      </w:r>
      <w:r w:rsidR="004009DC" w:rsidRPr="004009DC">
        <w:rPr>
          <w:color w:val="0000FF"/>
          <w:sz w:val="22"/>
          <w:szCs w:val="22"/>
        </w:rPr>
        <w:t>№ КУВИ-001/2022-13971043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07EA01AE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</w:t>
      </w:r>
      <w:r w:rsidR="004009DC">
        <w:rPr>
          <w:color w:val="0000FF"/>
          <w:sz w:val="22"/>
          <w:szCs w:val="22"/>
        </w:rPr>
        <w:t xml:space="preserve"> от</w:t>
      </w:r>
      <w:r w:rsidR="004564F8" w:rsidRPr="004564F8">
        <w:rPr>
          <w:color w:val="0000FF"/>
          <w:sz w:val="22"/>
          <w:szCs w:val="22"/>
        </w:rPr>
        <w:t xml:space="preserve"> </w:t>
      </w:r>
      <w:r w:rsidR="004009DC">
        <w:rPr>
          <w:bCs/>
          <w:color w:val="0000FF"/>
          <w:sz w:val="22"/>
          <w:szCs w:val="22"/>
          <w:lang w:eastAsia="ru-RU"/>
        </w:rPr>
        <w:t>15</w:t>
      </w:r>
      <w:r w:rsidR="004009DC" w:rsidRPr="00400139">
        <w:rPr>
          <w:bCs/>
          <w:color w:val="0000FF"/>
          <w:sz w:val="22"/>
          <w:szCs w:val="22"/>
          <w:lang w:eastAsia="ru-RU"/>
        </w:rPr>
        <w:t>.</w:t>
      </w:r>
      <w:r w:rsidR="004009DC">
        <w:rPr>
          <w:bCs/>
          <w:color w:val="0000FF"/>
          <w:sz w:val="22"/>
          <w:szCs w:val="22"/>
          <w:lang w:eastAsia="ru-RU"/>
        </w:rPr>
        <w:t>04</w:t>
      </w:r>
      <w:r w:rsidR="004009DC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4009DC">
        <w:rPr>
          <w:bCs/>
          <w:color w:val="0000FF"/>
          <w:sz w:val="22"/>
          <w:szCs w:val="22"/>
          <w:lang w:eastAsia="ru-RU"/>
        </w:rPr>
        <w:t>1443</w:t>
      </w:r>
      <w:r w:rsidR="004009DC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</w:t>
      </w:r>
      <w:r w:rsidR="004009DC">
        <w:rPr>
          <w:bCs/>
          <w:color w:val="0000FF"/>
          <w:sz w:val="22"/>
          <w:szCs w:val="22"/>
          <w:lang w:eastAsia="ru-RU"/>
        </w:rPr>
        <w:t xml:space="preserve"> </w:t>
      </w:r>
      <w:r w:rsidR="004009DC"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4009DC" w:rsidRPr="004009DC">
        <w:rPr>
          <w:bCs/>
          <w:color w:val="0000FF"/>
          <w:sz w:val="22"/>
          <w:szCs w:val="22"/>
          <w:lang w:eastAsia="ru-RU"/>
        </w:rPr>
        <w:t>50:19:0010107:215</w:t>
      </w:r>
      <w:r w:rsidR="004009DC" w:rsidRPr="00400139">
        <w:rPr>
          <w:bCs/>
          <w:color w:val="0000FF"/>
          <w:sz w:val="22"/>
          <w:szCs w:val="22"/>
          <w:lang w:eastAsia="ru-RU"/>
        </w:rPr>
        <w:t>,</w:t>
      </w:r>
      <w:r w:rsidR="004564F8" w:rsidRPr="004564F8">
        <w:rPr>
          <w:color w:val="0000FF"/>
          <w:sz w:val="22"/>
          <w:szCs w:val="22"/>
        </w:rPr>
        <w:t xml:space="preserve"> 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4009DC">
        <w:rPr>
          <w:color w:val="0000FF"/>
          <w:sz w:val="22"/>
          <w:szCs w:val="22"/>
        </w:rPr>
        <w:t>01</w:t>
      </w:r>
      <w:r w:rsidR="004009DC" w:rsidRPr="004009DC">
        <w:rPr>
          <w:color w:val="0000FF"/>
          <w:sz w:val="22"/>
          <w:szCs w:val="22"/>
        </w:rPr>
        <w:t>.02.2022. № КУВИ-001/2022-13971043</w:t>
      </w:r>
      <w:r w:rsidR="004009DC">
        <w:rPr>
          <w:bCs/>
          <w:color w:val="0000FF"/>
          <w:sz w:val="22"/>
          <w:szCs w:val="22"/>
          <w:lang w:eastAsia="ru-RU"/>
        </w:rPr>
        <w:t xml:space="preserve">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="004009D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F360AF">
        <w:rPr>
          <w:bCs/>
          <w:color w:val="0000FF"/>
          <w:sz w:val="22"/>
          <w:szCs w:val="22"/>
          <w:lang w:eastAsia="ru-RU"/>
        </w:rPr>
        <w:br/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591A0D" w:rsidRPr="00591A0D">
        <w:rPr>
          <w:bCs/>
          <w:color w:val="0000FF"/>
          <w:sz w:val="22"/>
          <w:szCs w:val="22"/>
          <w:lang w:eastAsia="ru-RU"/>
        </w:rPr>
        <w:t>1</w:t>
      </w:r>
      <w:r w:rsidR="00F360AF">
        <w:rPr>
          <w:bCs/>
          <w:color w:val="0000FF"/>
          <w:sz w:val="22"/>
          <w:szCs w:val="22"/>
          <w:lang w:eastAsia="ru-RU"/>
        </w:rPr>
        <w:t>7</w:t>
      </w:r>
      <w:r w:rsidR="00591A0D" w:rsidRPr="00591A0D">
        <w:rPr>
          <w:bCs/>
          <w:color w:val="0000FF"/>
          <w:sz w:val="22"/>
          <w:szCs w:val="22"/>
          <w:lang w:eastAsia="ru-RU"/>
        </w:rPr>
        <w:t>.02.2022</w:t>
      </w:r>
      <w:r w:rsidR="00591A0D">
        <w:rPr>
          <w:bCs/>
          <w:color w:val="0000FF"/>
          <w:sz w:val="22"/>
          <w:szCs w:val="22"/>
          <w:lang w:eastAsia="ru-RU"/>
        </w:rPr>
        <w:t xml:space="preserve"> </w:t>
      </w:r>
      <w:r w:rsidR="00591A0D" w:rsidRPr="00591A0D">
        <w:rPr>
          <w:bCs/>
          <w:color w:val="0000FF"/>
          <w:sz w:val="22"/>
          <w:szCs w:val="22"/>
          <w:lang w:eastAsia="ru-RU"/>
        </w:rPr>
        <w:t xml:space="preserve">№ </w:t>
      </w:r>
      <w:r w:rsidR="00F360AF">
        <w:rPr>
          <w:bCs/>
          <w:color w:val="0000FF"/>
          <w:sz w:val="22"/>
          <w:szCs w:val="22"/>
          <w:lang w:eastAsia="ru-RU"/>
        </w:rPr>
        <w:t>ГЗ-22-003295</w:t>
      </w:r>
      <w:r w:rsidR="00591A0D" w:rsidRPr="00591A0D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4009DC">
        <w:rPr>
          <w:color w:val="0000FF"/>
          <w:sz w:val="22"/>
          <w:szCs w:val="22"/>
        </w:rPr>
        <w:t xml:space="preserve"> </w:t>
      </w:r>
      <w:r w:rsidR="004009DC" w:rsidRPr="004009DC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от </w:t>
      </w:r>
      <w:r w:rsidR="004009DC">
        <w:rPr>
          <w:color w:val="0000FF"/>
          <w:sz w:val="22"/>
          <w:szCs w:val="22"/>
        </w:rPr>
        <w:t>12.04.2022</w:t>
      </w:r>
      <w:r w:rsidR="004009DC" w:rsidRPr="004009DC">
        <w:rPr>
          <w:color w:val="0000FF"/>
          <w:sz w:val="22"/>
          <w:szCs w:val="22"/>
        </w:rPr>
        <w:t xml:space="preserve"> № 34Исх-</w:t>
      </w:r>
      <w:r w:rsidR="004009DC">
        <w:rPr>
          <w:color w:val="0000FF"/>
          <w:sz w:val="22"/>
          <w:szCs w:val="22"/>
        </w:rPr>
        <w:t>2099</w:t>
      </w:r>
      <w:r w:rsidR="004009DC" w:rsidRPr="004009DC">
        <w:rPr>
          <w:color w:val="0000FF"/>
          <w:sz w:val="22"/>
          <w:szCs w:val="22"/>
        </w:rPr>
        <w:t xml:space="preserve"> (Приложение 4),</w:t>
      </w:r>
      <w:r w:rsidR="006E6B0C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47D95">
        <w:rPr>
          <w:color w:val="0000FF"/>
          <w:sz w:val="22"/>
          <w:szCs w:val="22"/>
          <w:lang w:eastAsia="ru-RU"/>
        </w:rPr>
        <w:t xml:space="preserve"> от </w:t>
      </w:r>
      <w:r w:rsidR="004009DC">
        <w:rPr>
          <w:color w:val="0000FF"/>
          <w:sz w:val="22"/>
          <w:szCs w:val="22"/>
          <w:lang w:eastAsia="ru-RU"/>
        </w:rPr>
        <w:t>23</w:t>
      </w:r>
      <w:r w:rsidR="00247D95">
        <w:rPr>
          <w:color w:val="0000FF"/>
          <w:sz w:val="22"/>
          <w:szCs w:val="22"/>
          <w:lang w:eastAsia="ru-RU"/>
        </w:rPr>
        <w:t>.03.2022</w:t>
      </w:r>
      <w:r w:rsidR="00591A0D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4009DC">
        <w:rPr>
          <w:color w:val="0000FF"/>
          <w:sz w:val="22"/>
          <w:szCs w:val="22"/>
          <w:lang w:eastAsia="ru-RU"/>
        </w:rPr>
        <w:t>64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4009DC">
        <w:rPr>
          <w:color w:val="0000FF"/>
          <w:sz w:val="22"/>
          <w:szCs w:val="22"/>
          <w:lang w:eastAsia="ru-RU"/>
        </w:rPr>
        <w:t>03</w:t>
      </w:r>
      <w:r w:rsidR="00591A0D">
        <w:rPr>
          <w:color w:val="0000FF"/>
          <w:sz w:val="22"/>
          <w:szCs w:val="22"/>
          <w:lang w:eastAsia="ru-RU"/>
        </w:rPr>
        <w:t>.02</w:t>
      </w:r>
      <w:r w:rsidR="004564F8" w:rsidRPr="004564F8">
        <w:rPr>
          <w:color w:val="0000FF"/>
          <w:sz w:val="22"/>
          <w:szCs w:val="22"/>
          <w:lang w:eastAsia="ru-RU"/>
        </w:rPr>
        <w:t xml:space="preserve">.2022 № </w:t>
      </w:r>
      <w:r w:rsidR="004009DC">
        <w:rPr>
          <w:color w:val="0000FF"/>
          <w:sz w:val="22"/>
          <w:szCs w:val="22"/>
          <w:lang w:eastAsia="ru-RU"/>
        </w:rPr>
        <w:t>268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A2DDA36" w14:textId="77777777" w:rsidR="00591A0D" w:rsidRDefault="00591A0D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830C8C6" w14:textId="25613F3F" w:rsidR="004009DC" w:rsidRPr="004009DC" w:rsidRDefault="004009DC" w:rsidP="004009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1.</w:t>
      </w:r>
      <w:r w:rsidRPr="004009DC">
        <w:rPr>
          <w:color w:val="0000FF"/>
          <w:sz w:val="22"/>
          <w:szCs w:val="22"/>
          <w:lang w:eastAsia="ru-RU"/>
        </w:rPr>
        <w:t xml:space="preserve">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  <w:lang w:eastAsia="ru-RU"/>
        </w:rPr>
        <w:br/>
      </w:r>
      <w:r w:rsidRPr="004009DC">
        <w:rPr>
          <w:color w:val="0000FF"/>
          <w:sz w:val="22"/>
          <w:szCs w:val="22"/>
          <w:lang w:eastAsia="ru-RU"/>
        </w:rPr>
        <w:t xml:space="preserve">с Решением Исполкома Моссовета и Мособлисполкома от 17.04.1980 № 500-1143, Постановлением </w:t>
      </w:r>
      <w:r w:rsidRPr="004009DC">
        <w:rPr>
          <w:color w:val="0000FF"/>
          <w:sz w:val="22"/>
          <w:szCs w:val="22"/>
          <w:lang w:eastAsia="ru-RU"/>
        </w:rPr>
        <w:lastRenderedPageBreak/>
        <w:t>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18DADE55" w14:textId="1EC4075D" w:rsidR="004009DC" w:rsidRPr="004009DC" w:rsidRDefault="004009DC" w:rsidP="004009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2.</w:t>
      </w:r>
      <w:r w:rsidRPr="004009DC">
        <w:rPr>
          <w:color w:val="0000FF"/>
          <w:sz w:val="22"/>
          <w:szCs w:val="22"/>
          <w:lang w:eastAsia="ru-RU"/>
        </w:rPr>
        <w:t xml:space="preserve"> Земельный участок 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4009DC">
        <w:rPr>
          <w:color w:val="0000FF"/>
          <w:sz w:val="22"/>
          <w:szCs w:val="22"/>
          <w:lang w:eastAsia="ru-RU"/>
        </w:rPr>
        <w:t xml:space="preserve">с СП 2.1.4.2625-10 (**) (сведения подлежат уточнению с учетом требований нормативных правовых актов 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4009DC">
        <w:rPr>
          <w:color w:val="0000FF"/>
          <w:sz w:val="22"/>
          <w:szCs w:val="22"/>
          <w:lang w:eastAsia="ru-RU"/>
        </w:rPr>
        <w:t>по установлению зон санитарной охраны источников питьевого водоснабжения).</w:t>
      </w:r>
    </w:p>
    <w:p w14:paraId="1F9024E5" w14:textId="77777777" w:rsidR="004009DC" w:rsidRPr="004009DC" w:rsidRDefault="004009DC" w:rsidP="004009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7E419A3" w14:textId="77777777" w:rsidR="004009DC" w:rsidRPr="004009DC" w:rsidRDefault="004009DC" w:rsidP="004009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9DC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04B8881E" w14:textId="77777777" w:rsidR="004009DC" w:rsidRPr="004009DC" w:rsidRDefault="004009DC" w:rsidP="004009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9DC">
        <w:rPr>
          <w:color w:val="0000FF"/>
          <w:sz w:val="22"/>
          <w:szCs w:val="22"/>
          <w:lang w:eastAsia="ru-RU"/>
        </w:rPr>
        <w:t>- Водного кодекса Российской Федерации;</w:t>
      </w:r>
    </w:p>
    <w:p w14:paraId="364A8ACA" w14:textId="77777777" w:rsidR="004009DC" w:rsidRPr="004009DC" w:rsidRDefault="004009DC" w:rsidP="004009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9DC">
        <w:rPr>
          <w:color w:val="0000FF"/>
          <w:sz w:val="22"/>
          <w:szCs w:val="22"/>
          <w:lang w:eastAsia="ru-RU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</w:p>
    <w:p w14:paraId="64BB4172" w14:textId="77777777" w:rsidR="004009DC" w:rsidRPr="004009DC" w:rsidRDefault="004009DC" w:rsidP="004009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9DC">
        <w:rPr>
          <w:color w:val="0000FF"/>
          <w:sz w:val="22"/>
          <w:szCs w:val="22"/>
          <w:lang w:eastAsia="ru-RU"/>
        </w:rPr>
        <w:t>ЛПЗП»;</w:t>
      </w:r>
    </w:p>
    <w:p w14:paraId="7ECA98FD" w14:textId="77777777" w:rsidR="004009DC" w:rsidRPr="004009DC" w:rsidRDefault="004009DC" w:rsidP="004009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9DC">
        <w:rPr>
          <w:color w:val="0000FF"/>
          <w:sz w:val="22"/>
          <w:szCs w:val="22"/>
          <w:lang w:eastAsia="ru-RU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6EC536F1" w14:textId="63F50357" w:rsidR="00841C38" w:rsidRDefault="004009DC" w:rsidP="00841C3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9DC">
        <w:rPr>
          <w:color w:val="0000FF"/>
          <w:sz w:val="22"/>
          <w:szCs w:val="22"/>
          <w:lang w:eastAsia="ru-RU"/>
        </w:rPr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</w:t>
      </w:r>
      <w:r>
        <w:rPr>
          <w:color w:val="0000FF"/>
          <w:sz w:val="22"/>
          <w:szCs w:val="22"/>
          <w:lang w:eastAsia="ru-RU"/>
        </w:rPr>
        <w:t xml:space="preserve"> области» (ред. от 30.11.2021).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0E267FB9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F360AF" w:rsidRPr="00591A0D">
        <w:rPr>
          <w:bCs/>
          <w:color w:val="0000FF"/>
          <w:sz w:val="22"/>
          <w:szCs w:val="22"/>
          <w:lang w:eastAsia="ru-RU"/>
        </w:rPr>
        <w:t>1</w:t>
      </w:r>
      <w:r w:rsidR="00F360AF">
        <w:rPr>
          <w:bCs/>
          <w:color w:val="0000FF"/>
          <w:sz w:val="22"/>
          <w:szCs w:val="22"/>
          <w:lang w:eastAsia="ru-RU"/>
        </w:rPr>
        <w:t>7</w:t>
      </w:r>
      <w:r w:rsidR="00F360AF" w:rsidRPr="00591A0D">
        <w:rPr>
          <w:bCs/>
          <w:color w:val="0000FF"/>
          <w:sz w:val="22"/>
          <w:szCs w:val="22"/>
          <w:lang w:eastAsia="ru-RU"/>
        </w:rPr>
        <w:t>.02.2022</w:t>
      </w:r>
      <w:r w:rsidR="00F360AF">
        <w:rPr>
          <w:bCs/>
          <w:color w:val="0000FF"/>
          <w:sz w:val="22"/>
          <w:szCs w:val="22"/>
          <w:lang w:eastAsia="ru-RU"/>
        </w:rPr>
        <w:t xml:space="preserve"> </w:t>
      </w:r>
      <w:r w:rsidR="00F360AF" w:rsidRPr="00591A0D">
        <w:rPr>
          <w:bCs/>
          <w:color w:val="0000FF"/>
          <w:sz w:val="22"/>
          <w:szCs w:val="22"/>
          <w:lang w:eastAsia="ru-RU"/>
        </w:rPr>
        <w:t xml:space="preserve">№ </w:t>
      </w:r>
      <w:r w:rsidR="00F360AF">
        <w:rPr>
          <w:bCs/>
          <w:color w:val="0000FF"/>
          <w:sz w:val="22"/>
          <w:szCs w:val="22"/>
          <w:lang w:eastAsia="ru-RU"/>
        </w:rPr>
        <w:t>ГЗ-22-003295.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2CD45B91" w:rsidR="00D826BB" w:rsidRPr="00526AE0" w:rsidRDefault="00C43F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138 927</w:t>
      </w:r>
      <w:r w:rsidR="00591A0D">
        <w:rPr>
          <w:b/>
          <w:color w:val="0000FF"/>
          <w:sz w:val="22"/>
          <w:szCs w:val="22"/>
        </w:rPr>
        <w:t>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C43F36">
        <w:rPr>
          <w:color w:val="0000FF"/>
          <w:sz w:val="22"/>
          <w:szCs w:val="22"/>
        </w:rPr>
        <w:t>Сто тридцать восемь тысяч девятьсот двадцать семь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591A0D"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24971C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C43F36">
        <w:rPr>
          <w:b/>
          <w:color w:val="0000FF"/>
          <w:sz w:val="22"/>
          <w:szCs w:val="22"/>
        </w:rPr>
        <w:t>4 167,81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C43F36" w:rsidRPr="00C43F36">
        <w:rPr>
          <w:color w:val="0000FF"/>
          <w:sz w:val="22"/>
          <w:szCs w:val="22"/>
        </w:rPr>
        <w:t>Четыре тысячи сто шестьдесят семь</w:t>
      </w:r>
      <w:r w:rsidR="00C43F36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43F36">
        <w:rPr>
          <w:color w:val="0000FF"/>
          <w:sz w:val="22"/>
          <w:szCs w:val="22"/>
        </w:rPr>
        <w:t>81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998C92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C43F36">
        <w:rPr>
          <w:b/>
          <w:color w:val="0000FF"/>
          <w:sz w:val="22"/>
          <w:szCs w:val="22"/>
        </w:rPr>
        <w:t xml:space="preserve">138 927,00 </w:t>
      </w:r>
      <w:r w:rsidR="00C43F36" w:rsidRPr="00242F27">
        <w:rPr>
          <w:b/>
          <w:color w:val="0000FF"/>
          <w:sz w:val="22"/>
          <w:szCs w:val="22"/>
        </w:rPr>
        <w:t>руб.</w:t>
      </w:r>
      <w:r w:rsidR="00C43F36" w:rsidRPr="00242F27">
        <w:rPr>
          <w:color w:val="0000FF"/>
          <w:sz w:val="22"/>
          <w:szCs w:val="22"/>
        </w:rPr>
        <w:t xml:space="preserve"> (</w:t>
      </w:r>
      <w:r w:rsidR="00C43F36" w:rsidRPr="00C43F36">
        <w:rPr>
          <w:color w:val="0000FF"/>
          <w:sz w:val="22"/>
          <w:szCs w:val="22"/>
        </w:rPr>
        <w:t>Сто тридцать восемь тысяч девятьсот двадцать семь</w:t>
      </w:r>
      <w:r w:rsidR="00C43F36">
        <w:rPr>
          <w:color w:val="0000FF"/>
          <w:sz w:val="22"/>
          <w:szCs w:val="22"/>
        </w:rPr>
        <w:t xml:space="preserve"> руб. 00</w:t>
      </w:r>
      <w:r w:rsidR="00591A0D">
        <w:rPr>
          <w:color w:val="0000FF"/>
          <w:sz w:val="22"/>
          <w:szCs w:val="22"/>
        </w:rPr>
        <w:t xml:space="preserve"> </w:t>
      </w:r>
      <w:r w:rsidR="006E6B0C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801E10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C43F36">
        <w:rPr>
          <w:b/>
          <w:color w:val="0000FF"/>
          <w:sz w:val="22"/>
          <w:szCs w:val="22"/>
        </w:rPr>
        <w:t>22</w:t>
      </w:r>
      <w:r w:rsidR="00400139">
        <w:rPr>
          <w:b/>
          <w:color w:val="0000FF"/>
          <w:sz w:val="22"/>
          <w:szCs w:val="22"/>
        </w:rPr>
        <w:t>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244507A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C13BB1">
        <w:rPr>
          <w:b/>
          <w:color w:val="0000FF"/>
          <w:sz w:val="22"/>
          <w:szCs w:val="22"/>
        </w:rPr>
        <w:t>30.05</w:t>
      </w:r>
      <w:r w:rsidR="00247D95" w:rsidRPr="00247D95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5BD7296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lastRenderedPageBreak/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C13BB1">
        <w:rPr>
          <w:b/>
          <w:color w:val="0000FF"/>
          <w:sz w:val="22"/>
          <w:szCs w:val="22"/>
        </w:rPr>
        <w:t>02.06</w:t>
      </w:r>
      <w:r w:rsidR="00247D95" w:rsidRPr="00247D95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2DCACD8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C13BB1">
        <w:rPr>
          <w:b/>
          <w:color w:val="0000FF"/>
          <w:sz w:val="22"/>
          <w:szCs w:val="22"/>
        </w:rPr>
        <w:t>02.06</w:t>
      </w:r>
      <w:r w:rsidR="00247D95" w:rsidRPr="00247D95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6" w:name="_Hlk80035385"/>
      <w:r w:rsidR="0083727C">
        <w:rPr>
          <w:sz w:val="22"/>
          <w:szCs w:val="22"/>
        </w:rPr>
        <w:t>Портале ЕАСУЗ</w:t>
      </w:r>
      <w:bookmarkEnd w:id="56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lastRenderedPageBreak/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_RefHeading__53_520497706"/>
      <w:bookmarkStart w:id="68" w:name="__RefHeading__68_1698952488"/>
      <w:bookmarkStart w:id="69" w:name="_Toc479691587"/>
      <w:bookmarkEnd w:id="63"/>
      <w:bookmarkEnd w:id="64"/>
      <w:bookmarkEnd w:id="65"/>
      <w:bookmarkEnd w:id="66"/>
      <w:bookmarkEnd w:id="67"/>
      <w:bookmarkEnd w:id="6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9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0" w:name="_Toc423619380"/>
      <w:bookmarkStart w:id="71" w:name="_Toc426462877"/>
      <w:bookmarkStart w:id="7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3" w:name="_Hlk80035481"/>
      <w:r>
        <w:rPr>
          <w:sz w:val="22"/>
          <w:szCs w:val="22"/>
        </w:rPr>
        <w:t>Портале ЕАСУЗ</w:t>
      </w:r>
      <w:bookmarkEnd w:id="7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4" w:name="_Toc419295282"/>
      <w:bookmarkStart w:id="75" w:name="_Toc423619386"/>
      <w:bookmarkStart w:id="76" w:name="_Toc426462880"/>
      <w:bookmarkStart w:id="77" w:name="_Toc428969615"/>
      <w:bookmarkEnd w:id="70"/>
      <w:bookmarkEnd w:id="71"/>
      <w:bookmarkEnd w:id="72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1" w:name="_Hlk80035500"/>
      <w:r>
        <w:rPr>
          <w:bCs/>
          <w:sz w:val="22"/>
          <w:szCs w:val="22"/>
        </w:rPr>
        <w:t>Портале ЕАСУЗ</w:t>
      </w:r>
      <w:bookmarkEnd w:id="8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9"/>
      <w:bookmarkEnd w:id="80"/>
      <w:bookmarkEnd w:id="82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5"/>
      <w:bookmarkEnd w:id="60"/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677A2AA5" w:rsidR="0090590E" w:rsidRDefault="00C43F36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54C2D794" wp14:editId="635CA4F7">
            <wp:extent cx="6665621" cy="883920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_Страница_1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40"/>
                    <a:stretch/>
                  </pic:blipFill>
                  <pic:spPr bwMode="auto">
                    <a:xfrm>
                      <a:off x="0" y="0"/>
                      <a:ext cx="6661150" cy="8833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22F38A53" w:rsidR="00DC2A93" w:rsidRDefault="00C43F36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0DA3789F" wp14:editId="740E665E">
            <wp:extent cx="6661150" cy="9478010"/>
            <wp:effectExtent l="0" t="0" r="635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4F8B6D02" wp14:editId="546FC011">
            <wp:extent cx="6661150" cy="9467215"/>
            <wp:effectExtent l="0" t="0" r="6350" b="63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613A80A5" w:rsidR="0090590E" w:rsidRDefault="00C43F36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1C66265E" wp14:editId="630C7F96">
            <wp:extent cx="6661150" cy="9450705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29A3853E" w:rsidR="006B7E7D" w:rsidRDefault="00C43F36" w:rsidP="007E6672">
      <w:r>
        <w:rPr>
          <w:noProof/>
          <w:lang w:eastAsia="ru-RU"/>
        </w:rPr>
        <w:lastRenderedPageBreak/>
        <w:drawing>
          <wp:inline distT="0" distB="0" distL="0" distR="0" wp14:anchorId="36CA6388" wp14:editId="013B766A">
            <wp:extent cx="6661150" cy="9457055"/>
            <wp:effectExtent l="0" t="0" r="635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4A9274" wp14:editId="4B4F746A">
            <wp:extent cx="6661150" cy="9457055"/>
            <wp:effectExtent l="0" t="0" r="635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D23470" wp14:editId="0D33B69F">
            <wp:extent cx="6661150" cy="9441815"/>
            <wp:effectExtent l="0" t="0" r="6350" b="698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4C134F" wp14:editId="3917BE6D">
            <wp:extent cx="6661150" cy="9467215"/>
            <wp:effectExtent l="0" t="0" r="6350" b="63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17C376FA" w:rsidR="00A62982" w:rsidRDefault="00C13BB1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40B809CB" wp14:editId="04F0EAF7">
            <wp:extent cx="6661150" cy="4274185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7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C934B" w14:textId="34A56DD8" w:rsidR="00693F13" w:rsidRDefault="00C13BB1" w:rsidP="006E6B0C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18DB854A" wp14:editId="31055548">
            <wp:extent cx="6661150" cy="463804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3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3C445" w14:textId="77777777" w:rsidR="00C13BB1" w:rsidRDefault="00C13BB1" w:rsidP="006E6B0C">
      <w:pPr>
        <w:jc w:val="center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723A2416" w14:textId="282E5429" w:rsidR="00F55F5C" w:rsidRDefault="0045560B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145F7733" wp14:editId="7492D4B0">
            <wp:extent cx="6661150" cy="9427210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 21.04.2022_согл-299753191-1_Васильев_А.И._Саркисян_М.С.  досыл_Страница_0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D7C3F" w14:textId="44F40AF7" w:rsidR="006E6B0C" w:rsidRDefault="00C13BB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5DAC0D24" wp14:editId="61558078">
            <wp:extent cx="6661150" cy="9427210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 21.04.2022_согл-299753191-1_Васильев_А.И._Саркисян_М.С.  досыл_Страница_0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58DC09" wp14:editId="1C2C8824">
            <wp:extent cx="6661150" cy="9427210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 21.04.2022_согл-299753191-1_Васильев_А.И._Саркисян_М.С.  досыл_Страница_0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F177AF" wp14:editId="1C2CE503">
            <wp:extent cx="6661150" cy="9427210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 21.04.2022_согл-299753191-1_Васильев_А.И._Саркисян_М.С.  досыл_Страница_0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231CBE" wp14:editId="05480009">
            <wp:extent cx="6661150" cy="9427210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 21.04.2022_согл-299753191-1_Васильев_А.И._Саркисян_М.С.  досыл_Страница_0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011FE" wp14:editId="547C8292">
            <wp:extent cx="6661150" cy="9427210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 21.04.2022_согл-299753191-1_Васильев_А.И._Саркисян_М.С.  досыл_Страница_07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ABB0BF" wp14:editId="5D9FF35C">
            <wp:extent cx="6661150" cy="9427210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 21.04.2022_согл-299753191-1_Васильев_А.И._Саркисян_М.С.  досыл_Страница_08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2E79FC" wp14:editId="4D8B62AB">
            <wp:extent cx="6661150" cy="9427210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 21.04.2022_согл-299753191-1_Васильев_А.И._Саркисян_М.С.  досыл_Страница_09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E67570" wp14:editId="1516DF9D">
            <wp:extent cx="6661150" cy="9427210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 21.04.2022_согл-299753191-1_Васильев_А.И._Саркисян_М.С.  досыл_Страница_10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78D5C" w14:textId="77777777" w:rsidR="00C43F36" w:rsidRDefault="00C43F36" w:rsidP="007E6672">
      <w:pPr>
        <w:suppressAutoHyphens w:val="0"/>
      </w:pPr>
    </w:p>
    <w:p w14:paraId="03C013F4" w14:textId="5432DA31" w:rsidR="00C43F36" w:rsidRDefault="00C43F36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582802C" wp14:editId="6FCA09BF">
            <wp:extent cx="6661150" cy="9425940"/>
            <wp:effectExtent l="0" t="0" r="6350" b="38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Заключение ГУКН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EE6EEF" wp14:editId="491469C7">
            <wp:extent cx="6661150" cy="9427210"/>
            <wp:effectExtent l="0" t="0" r="6350" b="254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Заключение ГУКН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A72530" wp14:editId="1AE1DD4A">
            <wp:extent cx="6661150" cy="9450705"/>
            <wp:effectExtent l="0" t="0" r="635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письмо об отсутствии строений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1D0B11" wp14:editId="3CBE399E">
            <wp:extent cx="6661150" cy="9491345"/>
            <wp:effectExtent l="0" t="0" r="635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Акт обследов. 50190010107215 Руза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A2C414" wp14:editId="082E8BDE">
            <wp:extent cx="6661150" cy="9464675"/>
            <wp:effectExtent l="0" t="0" r="6350" b="317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Акт обследов. 50190010107215 Руза_Страница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582827" wp14:editId="4B2C3EE4">
            <wp:extent cx="6661150" cy="9464675"/>
            <wp:effectExtent l="0" t="0" r="6350" b="317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Акт обследов. 50190010107215 Руза_Страница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92D0A2" wp14:editId="6A0774C1">
            <wp:extent cx="6661150" cy="9464675"/>
            <wp:effectExtent l="0" t="0" r="6350" b="317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Акт обследов. 50190010107215 Руза_Страница_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E96224" wp14:editId="7A4AB99A">
            <wp:extent cx="6661150" cy="9476105"/>
            <wp:effectExtent l="0" t="0" r="635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Акт обследов. 50190010107215 Руза_Страница_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6395B6B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5E36B7D6" w14:textId="18A080B5" w:rsidR="00C43F36" w:rsidRPr="00C43F36" w:rsidRDefault="00C43F36" w:rsidP="00C43F36">
      <w:r>
        <w:rPr>
          <w:noProof/>
          <w:lang w:eastAsia="ru-RU"/>
        </w:rPr>
        <w:drawing>
          <wp:inline distT="0" distB="0" distL="0" distR="0" wp14:anchorId="607663A4" wp14:editId="29676AED">
            <wp:extent cx="6661150" cy="9486900"/>
            <wp:effectExtent l="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ртк_Страница_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4F408" w14:textId="2350E7D3" w:rsidR="00B56158" w:rsidRPr="00B56158" w:rsidRDefault="00C43F36" w:rsidP="00B56158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BD19A3F" wp14:editId="71DA4930">
            <wp:extent cx="9548987" cy="3848100"/>
            <wp:effectExtent l="0" t="7302" r="7302" b="7303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ртк_Страница_2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64" r="4012" b="45233"/>
                    <a:stretch/>
                  </pic:blipFill>
                  <pic:spPr bwMode="auto">
                    <a:xfrm rot="16200000">
                      <a:off x="0" y="0"/>
                      <a:ext cx="9567229" cy="3855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892CA4" wp14:editId="5E91EC57">
            <wp:extent cx="6661150" cy="9476740"/>
            <wp:effectExtent l="0" t="0" r="635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ту газ_Страница_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3455F3" wp14:editId="5B47C71C">
            <wp:extent cx="6661150" cy="9493250"/>
            <wp:effectExtent l="0" t="0" r="635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ту газ_Страница_2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D0D00" w14:textId="348B4E97" w:rsidR="0049318D" w:rsidRDefault="0049318D" w:rsidP="006B7E7D">
      <w:pPr>
        <w:jc w:val="center"/>
        <w:rPr>
          <w:sz w:val="16"/>
          <w:szCs w:val="16"/>
        </w:rPr>
      </w:pPr>
    </w:p>
    <w:p w14:paraId="20FB96B7" w14:textId="22B069DB" w:rsidR="0049318D" w:rsidRDefault="0049318D" w:rsidP="006B7E7D">
      <w:pPr>
        <w:jc w:val="center"/>
        <w:rPr>
          <w:sz w:val="16"/>
          <w:szCs w:val="16"/>
        </w:rPr>
      </w:pPr>
    </w:p>
    <w:p w14:paraId="64D9C382" w14:textId="614E0BDF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1AE28DBE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00645F5C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25AAFBC7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2B89D358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617D94DC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29C4971C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5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5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6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6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07" w:name="bookmark2"/>
      <w:bookmarkStart w:id="108" w:name="_Hlk92898475"/>
      <w:bookmarkStart w:id="109" w:name="_Hlk100849699"/>
      <w:bookmarkStart w:id="110" w:name="_Hlk101445974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1" w:name="bookmark1"/>
      <w:r w:rsidRPr="008C4E0E">
        <w:rPr>
          <w:bCs/>
        </w:rPr>
        <w:t>аренды земельного участка</w:t>
      </w:r>
      <w:bookmarkEnd w:id="111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2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2"/>
    </w:p>
    <w:p w14:paraId="754F28D2" w14:textId="77777777" w:rsidR="00E75D2C" w:rsidRPr="001047C1" w:rsidRDefault="00E75D2C" w:rsidP="00E75D2C">
      <w:pPr>
        <w:tabs>
          <w:tab w:val="left" w:pos="1024"/>
        </w:tabs>
        <w:ind w:firstLine="709"/>
        <w:jc w:val="both"/>
      </w:pPr>
      <w:r w:rsidRPr="001047C1">
        <w:t xml:space="preserve">1.1. Арендодатель обязуется предоставить Арендатору за плату во временное владение и пользование земельный участок площадью ____ </w:t>
      </w:r>
      <w:proofErr w:type="spellStart"/>
      <w:r w:rsidRPr="001047C1">
        <w:t>кв.м</w:t>
      </w:r>
      <w:proofErr w:type="spellEnd"/>
      <w:r w:rsidRPr="001047C1">
        <w:t xml:space="preserve">, с кадастровым номером _______, категория земель______ с видом разрешенного использования___________________, расположенный по адресу: 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1047C1" w:rsidRDefault="00E75D2C" w:rsidP="00E75D2C">
      <w:pPr>
        <w:tabs>
          <w:tab w:val="left" w:pos="1024"/>
        </w:tabs>
        <w:ind w:firstLine="709"/>
        <w:jc w:val="both"/>
      </w:pPr>
      <w:bookmarkStart w:id="113" w:name="bookmark4"/>
      <w:r w:rsidRPr="001047C1">
        <w:t xml:space="preserve">1.2. Настоящий договор заключен на основании протокола о _______________________ </w:t>
      </w:r>
      <w:r w:rsidRPr="001047C1"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1047C1">
        <w:t xml:space="preserve">1.3. Земельный участок предоставляется для </w:t>
      </w:r>
      <w:bookmarkEnd w:id="113"/>
      <w:r w:rsidRPr="001047C1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4" w:name="_Hlk100836782"/>
      <w:r w:rsidRPr="008C4E0E">
        <w:t>1.4</w:t>
      </w:r>
      <w:bookmarkEnd w:id="114"/>
      <w:r w:rsidRPr="008C4E0E">
        <w:t xml:space="preserve">. Сведения об ограничениях (обременениях) прав на Земельный участок: </w:t>
      </w:r>
    </w:p>
    <w:p w14:paraId="4E22DB14" w14:textId="3C5CDC31" w:rsidR="00C43F36" w:rsidRPr="00C43F36" w:rsidRDefault="00C43F36" w:rsidP="00C43F36">
      <w:pPr>
        <w:tabs>
          <w:tab w:val="left" w:pos="1024"/>
        </w:tabs>
        <w:ind w:firstLine="709"/>
        <w:jc w:val="both"/>
      </w:pPr>
      <w:r>
        <w:t>1.4.</w:t>
      </w:r>
      <w:r w:rsidRPr="00C43F36">
        <w:t>1.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 (**);</w:t>
      </w:r>
    </w:p>
    <w:p w14:paraId="2A3B7D29" w14:textId="517807E9" w:rsidR="00C43F36" w:rsidRPr="00C43F36" w:rsidRDefault="00C43F36" w:rsidP="00C43F36">
      <w:pPr>
        <w:tabs>
          <w:tab w:val="left" w:pos="1024"/>
        </w:tabs>
        <w:ind w:firstLine="709"/>
        <w:jc w:val="both"/>
      </w:pPr>
      <w:r>
        <w:t>1.4.</w:t>
      </w:r>
      <w:r w:rsidRPr="00C43F36">
        <w:t xml:space="preserve">2. Земельный участок расположен в зоне с особыми условиями использования территории в соответствии с СП 2.1.4.2625-10 (**) (сведения подлежат уточнению с учетом требований нормативных правовых </w:t>
      </w:r>
      <w:proofErr w:type="gramStart"/>
      <w:r w:rsidRPr="00C43F36">
        <w:t>актов  по</w:t>
      </w:r>
      <w:proofErr w:type="gramEnd"/>
      <w:r w:rsidRPr="00C43F36">
        <w:t xml:space="preserve"> установлению зон санитарной охраны источников питьевого водоснабжения).</w:t>
      </w:r>
    </w:p>
    <w:p w14:paraId="7226C0D1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5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5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6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6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7"/>
      <w:r w:rsidRPr="008C4E0E">
        <w:t>4.1. Арендодатель имеет право:</w:t>
      </w:r>
      <w:bookmarkEnd w:id="117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8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8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9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19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10"/>
      <w:r w:rsidRPr="008C4E0E">
        <w:t>4.4. Арендатор обязан:</w:t>
      </w:r>
      <w:bookmarkEnd w:id="120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ED3C0E8" w14:textId="0B0F961C" w:rsidR="00A9026B" w:rsidRPr="00A9026B" w:rsidRDefault="00E75D2C" w:rsidP="00A9026B">
      <w:pPr>
        <w:tabs>
          <w:tab w:val="left" w:pos="1188"/>
        </w:tabs>
        <w:ind w:firstLine="709"/>
        <w:jc w:val="both"/>
      </w:pPr>
      <w:r w:rsidRPr="008C4E0E">
        <w:t xml:space="preserve">4.4.13. </w:t>
      </w:r>
      <w:r w:rsidR="00A9026B" w:rsidRPr="00A9026B">
        <w:t>Использовать Земельный участок в соответствии с требованиями:</w:t>
      </w:r>
    </w:p>
    <w:p w14:paraId="5ABC9CAF" w14:textId="77777777" w:rsidR="00C43F36" w:rsidRPr="00C43F36" w:rsidRDefault="00C43F36" w:rsidP="00C43F36">
      <w:pPr>
        <w:tabs>
          <w:tab w:val="left" w:pos="1024"/>
        </w:tabs>
        <w:ind w:firstLine="709"/>
        <w:jc w:val="both"/>
      </w:pPr>
      <w:bookmarkStart w:id="121" w:name="bookmark11"/>
      <w:r w:rsidRPr="00C43F36">
        <w:t>- Водного кодекса Российской Федерации;</w:t>
      </w:r>
    </w:p>
    <w:p w14:paraId="10D3C76F" w14:textId="77777777" w:rsidR="00C43F36" w:rsidRPr="00C43F36" w:rsidRDefault="00C43F36" w:rsidP="00C43F36">
      <w:pPr>
        <w:tabs>
          <w:tab w:val="left" w:pos="1024"/>
        </w:tabs>
        <w:ind w:firstLine="709"/>
        <w:jc w:val="both"/>
      </w:pPr>
      <w:r w:rsidRPr="00C43F36">
        <w:lastRenderedPageBreak/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</w:t>
      </w:r>
    </w:p>
    <w:p w14:paraId="2796A958" w14:textId="77777777" w:rsidR="00C43F36" w:rsidRPr="00C43F36" w:rsidRDefault="00C43F36" w:rsidP="00C43F36">
      <w:pPr>
        <w:tabs>
          <w:tab w:val="left" w:pos="1024"/>
        </w:tabs>
        <w:ind w:firstLine="709"/>
        <w:jc w:val="both"/>
      </w:pPr>
      <w:r w:rsidRPr="00C43F36">
        <w:t>ЛПЗП»;</w:t>
      </w:r>
    </w:p>
    <w:p w14:paraId="59EB5B66" w14:textId="77777777" w:rsidR="00C43F36" w:rsidRPr="00C43F36" w:rsidRDefault="00C43F36" w:rsidP="00C43F36">
      <w:pPr>
        <w:tabs>
          <w:tab w:val="left" w:pos="1024"/>
        </w:tabs>
        <w:ind w:firstLine="709"/>
        <w:jc w:val="both"/>
      </w:pPr>
      <w:r w:rsidRPr="00C43F36"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45;</w:t>
      </w:r>
    </w:p>
    <w:p w14:paraId="351E4E5E" w14:textId="77777777" w:rsidR="00C43F36" w:rsidRPr="00C43F36" w:rsidRDefault="00C43F36" w:rsidP="00C43F36">
      <w:pPr>
        <w:tabs>
          <w:tab w:val="left" w:pos="1024"/>
        </w:tabs>
        <w:ind w:firstLine="709"/>
        <w:jc w:val="both"/>
      </w:pPr>
      <w:r w:rsidRPr="00C43F36">
        <w:t>- Постановлением Правительства Москвы и Правительства МО от 17.12.2019 № 1705-ПП/970/44 «О зонах санитарной охраны источников питьевого и хозяйственно-бытового водоснабжения на территории города Москвы и Московской области» (ред. от 30.11.2021).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21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2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2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3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3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4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4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902D993" w14:textId="72337624" w:rsidR="00E75D2C" w:rsidRPr="008C4E0E" w:rsidRDefault="00E75D2C" w:rsidP="00A9026B">
      <w:pPr>
        <w:ind w:firstLine="709"/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>. Приложения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lastRenderedPageBreak/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5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5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6" w:name="bookmark20"/>
      <w:r w:rsidRPr="008C4E0E">
        <w:t>приема-передачи земельного участка</w:t>
      </w:r>
      <w:bookmarkEnd w:id="126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5DEB173F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A9026B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7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7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7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8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bookmarkEnd w:id="109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bookmarkEnd w:id="110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7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9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F453DD" w14:textId="77777777" w:rsidR="00291F57" w:rsidRDefault="00291F57">
      <w:r>
        <w:separator/>
      </w:r>
    </w:p>
  </w:endnote>
  <w:endnote w:type="continuationSeparator" w:id="0">
    <w:p w14:paraId="540F9085" w14:textId="77777777" w:rsidR="00291F57" w:rsidRDefault="00291F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C624742" w:rsidR="00291F57" w:rsidRDefault="00291F5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43F36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91F57" w:rsidRPr="001A6C06" w:rsidRDefault="00291F5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DCC43A" w14:textId="77777777" w:rsidR="00291F57" w:rsidRDefault="00291F57">
      <w:r>
        <w:separator/>
      </w:r>
    </w:p>
  </w:footnote>
  <w:footnote w:type="continuationSeparator" w:id="0">
    <w:p w14:paraId="38E05A84" w14:textId="77777777" w:rsidR="00291F57" w:rsidRDefault="00291F57">
      <w:r>
        <w:continuationSeparator/>
      </w:r>
    </w:p>
  </w:footnote>
  <w:footnote w:id="1">
    <w:p w14:paraId="742D72C0" w14:textId="4217E735" w:rsidR="00291F57" w:rsidRPr="001E46D6" w:rsidRDefault="00291F57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291F57" w:rsidRPr="0049318D" w:rsidRDefault="00291F57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291F57" w:rsidRPr="0049318D" w:rsidRDefault="00291F57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291F57" w:rsidRPr="0049318D" w:rsidRDefault="00291F57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291F57" w:rsidRPr="0049318D" w:rsidRDefault="00291F57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94251861">
    <w:abstractNumId w:val="0"/>
  </w:num>
  <w:num w:numId="2" w16cid:durableId="1556238128">
    <w:abstractNumId w:val="5"/>
  </w:num>
  <w:num w:numId="3" w16cid:durableId="1643269844">
    <w:abstractNumId w:val="8"/>
  </w:num>
  <w:num w:numId="4" w16cid:durableId="1842161041">
    <w:abstractNumId w:val="11"/>
  </w:num>
  <w:num w:numId="5" w16cid:durableId="1163399120">
    <w:abstractNumId w:val="40"/>
  </w:num>
  <w:num w:numId="6" w16cid:durableId="1222253416">
    <w:abstractNumId w:val="28"/>
  </w:num>
  <w:num w:numId="7" w16cid:durableId="160002535">
    <w:abstractNumId w:val="16"/>
  </w:num>
  <w:num w:numId="8" w16cid:durableId="1817260406">
    <w:abstractNumId w:val="31"/>
  </w:num>
  <w:num w:numId="9" w16cid:durableId="733966241">
    <w:abstractNumId w:val="23"/>
  </w:num>
  <w:num w:numId="10" w16cid:durableId="658387356">
    <w:abstractNumId w:val="15"/>
  </w:num>
  <w:num w:numId="11" w16cid:durableId="1246189830">
    <w:abstractNumId w:val="37"/>
  </w:num>
  <w:num w:numId="12" w16cid:durableId="1108810728">
    <w:abstractNumId w:val="33"/>
  </w:num>
  <w:num w:numId="13" w16cid:durableId="1419791904">
    <w:abstractNumId w:val="10"/>
  </w:num>
  <w:num w:numId="14" w16cid:durableId="464011147">
    <w:abstractNumId w:val="39"/>
  </w:num>
  <w:num w:numId="15" w16cid:durableId="2036609328">
    <w:abstractNumId w:val="29"/>
  </w:num>
  <w:num w:numId="16" w16cid:durableId="1436706193">
    <w:abstractNumId w:val="24"/>
  </w:num>
  <w:num w:numId="17" w16cid:durableId="1338000939">
    <w:abstractNumId w:val="32"/>
  </w:num>
  <w:num w:numId="18" w16cid:durableId="1771462813">
    <w:abstractNumId w:val="26"/>
  </w:num>
  <w:num w:numId="19" w16cid:durableId="1662584121">
    <w:abstractNumId w:val="20"/>
  </w:num>
  <w:num w:numId="20" w16cid:durableId="2037581042">
    <w:abstractNumId w:val="0"/>
  </w:num>
  <w:num w:numId="21" w16cid:durableId="2112317870">
    <w:abstractNumId w:val="0"/>
  </w:num>
  <w:num w:numId="22" w16cid:durableId="644168556">
    <w:abstractNumId w:val="0"/>
  </w:num>
  <w:num w:numId="23" w16cid:durableId="2044599421">
    <w:abstractNumId w:val="36"/>
  </w:num>
  <w:num w:numId="24" w16cid:durableId="1005208722">
    <w:abstractNumId w:val="0"/>
  </w:num>
  <w:num w:numId="25" w16cid:durableId="1617635145">
    <w:abstractNumId w:val="0"/>
  </w:num>
  <w:num w:numId="26" w16cid:durableId="1342321698">
    <w:abstractNumId w:val="0"/>
  </w:num>
  <w:num w:numId="27" w16cid:durableId="1092163002">
    <w:abstractNumId w:val="0"/>
  </w:num>
  <w:num w:numId="28" w16cid:durableId="1359354350">
    <w:abstractNumId w:val="0"/>
  </w:num>
  <w:num w:numId="29" w16cid:durableId="1819224990">
    <w:abstractNumId w:val="38"/>
  </w:num>
  <w:num w:numId="30" w16cid:durableId="217018261">
    <w:abstractNumId w:val="0"/>
  </w:num>
  <w:num w:numId="31" w16cid:durableId="2121947545">
    <w:abstractNumId w:val="14"/>
  </w:num>
  <w:num w:numId="32" w16cid:durableId="1725985419">
    <w:abstractNumId w:val="12"/>
  </w:num>
  <w:num w:numId="33" w16cid:durableId="430471846">
    <w:abstractNumId w:val="27"/>
  </w:num>
  <w:num w:numId="34" w16cid:durableId="1700158593">
    <w:abstractNumId w:val="41"/>
  </w:num>
  <w:num w:numId="35" w16cid:durableId="406154219">
    <w:abstractNumId w:val="18"/>
  </w:num>
  <w:num w:numId="36" w16cid:durableId="915675581">
    <w:abstractNumId w:val="17"/>
  </w:num>
  <w:num w:numId="37" w16cid:durableId="1214120839">
    <w:abstractNumId w:val="22"/>
  </w:num>
  <w:num w:numId="38" w16cid:durableId="1301884292">
    <w:abstractNumId w:val="21"/>
  </w:num>
  <w:num w:numId="39" w16cid:durableId="825125327">
    <w:abstractNumId w:val="25"/>
  </w:num>
  <w:num w:numId="40" w16cid:durableId="430205129">
    <w:abstractNumId w:val="0"/>
  </w:num>
  <w:num w:numId="41" w16cid:durableId="1114986233">
    <w:abstractNumId w:val="0"/>
  </w:num>
  <w:num w:numId="42" w16cid:durableId="1942563287">
    <w:abstractNumId w:val="34"/>
  </w:num>
  <w:num w:numId="43" w16cid:durableId="900866855">
    <w:abstractNumId w:val="25"/>
  </w:num>
  <w:num w:numId="44" w16cid:durableId="295138347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47C1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4A06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306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216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D0D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1F57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9DC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60B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25D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1A0D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0D0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48E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13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56EA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5D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1C38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0430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A4B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26B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158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A73"/>
    <w:rsid w:val="00B91CBE"/>
    <w:rsid w:val="00B923E7"/>
    <w:rsid w:val="00B92924"/>
    <w:rsid w:val="00B9373C"/>
    <w:rsid w:val="00B93A8D"/>
    <w:rsid w:val="00B93B56"/>
    <w:rsid w:val="00B93BA2"/>
    <w:rsid w:val="00B93F33"/>
    <w:rsid w:val="00B955AD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BB1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3CF7"/>
    <w:rsid w:val="00C43F36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0AF"/>
    <w:rsid w:val="00F36D96"/>
    <w:rsid w:val="00F36FAB"/>
    <w:rsid w:val="00F37714"/>
    <w:rsid w:val="00F37A22"/>
    <w:rsid w:val="00F40395"/>
    <w:rsid w:val="00F40D00"/>
    <w:rsid w:val="00F415BC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7BE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767E3ED2"/>
  <w15:docId w15:val="{688B2733-F5D6-4F1E-AFB0-F8167A285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047C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3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76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0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EADF561-C357-4BF2-BAC0-18AB0D44E3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79</Pages>
  <Words>8759</Words>
  <Characters>49929</Characters>
  <Application>Microsoft Office Word</Application>
  <DocSecurity>8</DocSecurity>
  <Lines>416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АЗЭ-РУЗ_22-1026</vt:lpstr>
    </vt:vector>
  </TitlesOfParts>
  <Company>Organization</Company>
  <LinksUpToDate>false</LinksUpToDate>
  <CharactersWithSpaces>58571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АЗЭ-РУЗ_22-1132</dc:title>
  <dc:creator>М</dc:creator>
  <dc:description>exif_MSED_2265a57ef4b13a2684d718ae2ed35c2c6cdedc7a30e704dfd591e413ba8bb2f5</dc:description>
  <cp:lastModifiedBy>USER-20-043</cp:lastModifiedBy>
  <cp:revision>2</cp:revision>
  <cp:lastPrinted>2022-04-21T12:02:00Z</cp:lastPrinted>
  <dcterms:created xsi:type="dcterms:W3CDTF">2022-04-22T11:01:00Z</dcterms:created>
  <dcterms:modified xsi:type="dcterms:W3CDTF">2022-04-22T11:01:00Z</dcterms:modified>
</cp:coreProperties>
</file>