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4E71522A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BB0FC0">
        <w:rPr>
          <w:b/>
          <w:bCs/>
          <w:color w:val="0000FF"/>
          <w:sz w:val="28"/>
          <w:szCs w:val="28"/>
          <w:lang w:eastAsia="ru-RU"/>
        </w:rPr>
        <w:t>РУЗ/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BB0FC0">
        <w:rPr>
          <w:b/>
          <w:bCs/>
          <w:color w:val="0000FF"/>
          <w:sz w:val="28"/>
          <w:szCs w:val="28"/>
          <w:lang w:eastAsia="ru-RU"/>
        </w:rPr>
        <w:t>20</w:t>
      </w:r>
      <w:r w:rsidR="00613175">
        <w:rPr>
          <w:b/>
          <w:bCs/>
          <w:color w:val="0000FF"/>
          <w:sz w:val="28"/>
          <w:szCs w:val="28"/>
          <w:lang w:eastAsia="ru-RU"/>
        </w:rPr>
        <w:t>91</w:t>
      </w:r>
      <w:r w:rsidR="00BB0FC0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99494554"/>
    </w:p>
    <w:p w14:paraId="2280404F" w14:textId="77777777" w:rsidR="00BB0FC0" w:rsidRPr="00400139" w:rsidRDefault="001166DE" w:rsidP="00BB0FC0">
      <w:pPr>
        <w:autoSpaceDE w:val="0"/>
        <w:jc w:val="center"/>
        <w:rPr>
          <w:color w:val="0000FF"/>
          <w:sz w:val="28"/>
          <w:szCs w:val="28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право заключения </w:t>
      </w:r>
      <w:r w:rsidRPr="00D76C50">
        <w:rPr>
          <w:color w:val="0000FF"/>
          <w:sz w:val="28"/>
          <w:szCs w:val="28"/>
        </w:rPr>
        <w:t>договора аренды земел</w:t>
      </w:r>
      <w:r w:rsidR="00623503">
        <w:rPr>
          <w:color w:val="0000FF"/>
          <w:sz w:val="28"/>
          <w:szCs w:val="28"/>
        </w:rPr>
        <w:t xml:space="preserve">ьного участка, </w:t>
      </w:r>
      <w:r w:rsidR="00A76DEC" w:rsidRPr="00BB0FC0">
        <w:rPr>
          <w:color w:val="0000FF"/>
          <w:sz w:val="28"/>
          <w:szCs w:val="28"/>
        </w:rPr>
        <w:t>государственная собственн</w:t>
      </w:r>
      <w:r w:rsidR="008C39B6" w:rsidRPr="00BB0FC0">
        <w:rPr>
          <w:color w:val="0000FF"/>
          <w:sz w:val="28"/>
          <w:szCs w:val="28"/>
        </w:rPr>
        <w:t>ость на который не разграничена</w:t>
      </w:r>
      <w:r w:rsidR="00193AC5" w:rsidRPr="00623503">
        <w:rPr>
          <w:color w:val="0000FF"/>
          <w:sz w:val="28"/>
          <w:szCs w:val="28"/>
        </w:rPr>
        <w:t>,</w:t>
      </w:r>
      <w:r w:rsidRPr="00BB0FC0">
        <w:rPr>
          <w:color w:val="0000FF"/>
          <w:sz w:val="28"/>
          <w:szCs w:val="28"/>
        </w:rPr>
        <w:t xml:space="preserve"> </w:t>
      </w:r>
      <w:r w:rsidRPr="00D76C50">
        <w:rPr>
          <w:color w:val="0000FF"/>
          <w:sz w:val="28"/>
          <w:szCs w:val="28"/>
        </w:rPr>
        <w:t>расположенного на территории</w:t>
      </w:r>
      <w:r w:rsidR="00EE7C9E">
        <w:rPr>
          <w:color w:val="0000FF"/>
          <w:sz w:val="28"/>
          <w:szCs w:val="28"/>
        </w:rPr>
        <w:t xml:space="preserve"> </w:t>
      </w:r>
      <w:r w:rsidR="00BB0FC0" w:rsidRPr="00400139">
        <w:rPr>
          <w:color w:val="0000FF"/>
          <w:sz w:val="28"/>
          <w:szCs w:val="28"/>
        </w:rPr>
        <w:t>Рузск</w:t>
      </w:r>
      <w:r w:rsidR="00BB0FC0">
        <w:rPr>
          <w:color w:val="0000FF"/>
          <w:sz w:val="28"/>
          <w:szCs w:val="28"/>
        </w:rPr>
        <w:t>ого</w:t>
      </w:r>
    </w:p>
    <w:p w14:paraId="6CE11F5E" w14:textId="6D5481BD" w:rsidR="00C36575" w:rsidRPr="003617D3" w:rsidRDefault="00BB0FC0" w:rsidP="00BB0FC0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00139">
        <w:rPr>
          <w:color w:val="0000FF"/>
          <w:sz w:val="28"/>
          <w:szCs w:val="28"/>
        </w:rPr>
        <w:t>городско</w:t>
      </w:r>
      <w:r>
        <w:rPr>
          <w:color w:val="0000FF"/>
          <w:sz w:val="28"/>
          <w:szCs w:val="28"/>
        </w:rPr>
        <w:t>го</w:t>
      </w:r>
      <w:r w:rsidRPr="00400139">
        <w:rPr>
          <w:color w:val="0000FF"/>
          <w:sz w:val="28"/>
          <w:szCs w:val="28"/>
        </w:rPr>
        <w:t xml:space="preserve"> округ</w:t>
      </w:r>
      <w:r>
        <w:rPr>
          <w:color w:val="0000FF"/>
          <w:sz w:val="28"/>
          <w:szCs w:val="28"/>
        </w:rPr>
        <w:t>а</w:t>
      </w:r>
      <w:r w:rsidR="00A76DEC">
        <w:rPr>
          <w:color w:val="0000FF"/>
          <w:sz w:val="28"/>
          <w:szCs w:val="28"/>
        </w:rPr>
        <w:t xml:space="preserve"> </w:t>
      </w:r>
      <w:r w:rsidR="00797B2B" w:rsidRPr="00797B2B">
        <w:rPr>
          <w:color w:val="0000FF"/>
          <w:sz w:val="28"/>
          <w:szCs w:val="28"/>
        </w:rPr>
        <w:t>Московской</w:t>
      </w:r>
      <w:r w:rsidR="00797B2B" w:rsidRPr="00797B2B">
        <w:rPr>
          <w:color w:val="0000FF"/>
          <w:sz w:val="28"/>
          <w:szCs w:val="28"/>
          <w:lang w:eastAsia="ru-RU"/>
        </w:rPr>
        <w:t xml:space="preserve"> области,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="001166DE"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1166DE" w:rsidRPr="009B293A">
        <w:rPr>
          <w:color w:val="0000FF"/>
          <w:sz w:val="28"/>
          <w:szCs w:val="28"/>
        </w:rPr>
        <w:t xml:space="preserve"> </w:t>
      </w:r>
      <w:bookmarkEnd w:id="0"/>
      <w:r w:rsidR="0002545A">
        <w:rPr>
          <w:color w:val="0000FF"/>
          <w:sz w:val="28"/>
          <w:szCs w:val="28"/>
        </w:rPr>
        <w:br/>
      </w:r>
      <w:r>
        <w:rPr>
          <w:color w:val="0000FF"/>
          <w:sz w:val="28"/>
          <w:szCs w:val="28"/>
        </w:rPr>
        <w:t>д</w:t>
      </w:r>
      <w:r w:rsidRPr="00BB0FC0">
        <w:rPr>
          <w:color w:val="0000FF"/>
          <w:sz w:val="28"/>
          <w:szCs w:val="28"/>
        </w:rPr>
        <w:t>ля индивидуального жилищного строительства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85D6DE1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6B7A65" w:rsidRPr="006B7A65">
        <w:rPr>
          <w:b/>
          <w:color w:val="0000FF"/>
          <w:sz w:val="28"/>
          <w:szCs w:val="28"/>
        </w:rPr>
        <w:t>00300060110673</w:t>
      </w:r>
      <w:r w:rsidR="0074633D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A34E625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BB0FC0">
        <w:rPr>
          <w:b/>
          <w:color w:val="0000FF"/>
          <w:sz w:val="28"/>
          <w:szCs w:val="28"/>
        </w:rPr>
        <w:t>0</w:t>
      </w:r>
      <w:r w:rsidR="00613175">
        <w:rPr>
          <w:b/>
          <w:color w:val="0000FF"/>
          <w:sz w:val="28"/>
          <w:szCs w:val="28"/>
        </w:rPr>
        <w:t>6</w:t>
      </w:r>
      <w:r w:rsidR="00BB0FC0">
        <w:rPr>
          <w:b/>
          <w:color w:val="0000FF"/>
          <w:sz w:val="28"/>
          <w:szCs w:val="28"/>
        </w:rPr>
        <w:t>.07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CCF5355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AB55F5">
        <w:rPr>
          <w:b/>
          <w:color w:val="0000FF"/>
          <w:sz w:val="28"/>
          <w:szCs w:val="28"/>
        </w:rPr>
        <w:t>1</w:t>
      </w:r>
      <w:r w:rsidR="00902453">
        <w:rPr>
          <w:b/>
          <w:color w:val="0000FF"/>
          <w:sz w:val="28"/>
          <w:szCs w:val="28"/>
        </w:rPr>
        <w:t>6</w:t>
      </w:r>
      <w:r w:rsidR="00AB55F5">
        <w:rPr>
          <w:b/>
          <w:color w:val="0000FF"/>
          <w:sz w:val="28"/>
          <w:szCs w:val="28"/>
        </w:rPr>
        <w:t>.08</w:t>
      </w:r>
      <w:r w:rsidR="00F8259C" w:rsidRPr="00501101">
        <w:rPr>
          <w:b/>
          <w:color w:val="0000FF"/>
          <w:sz w:val="28"/>
          <w:szCs w:val="28"/>
        </w:rPr>
        <w:t>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BC70D85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AB55F5">
        <w:rPr>
          <w:b/>
          <w:color w:val="0000FF"/>
          <w:sz w:val="28"/>
          <w:szCs w:val="28"/>
        </w:rPr>
        <w:t>1</w:t>
      </w:r>
      <w:r w:rsidR="00902453">
        <w:rPr>
          <w:b/>
          <w:color w:val="0000FF"/>
          <w:sz w:val="28"/>
          <w:szCs w:val="28"/>
        </w:rPr>
        <w:t>9</w:t>
      </w:r>
      <w:r w:rsidR="00AB55F5">
        <w:rPr>
          <w:b/>
          <w:color w:val="0000FF"/>
          <w:sz w:val="28"/>
          <w:szCs w:val="28"/>
        </w:rPr>
        <w:t>.08</w:t>
      </w:r>
      <w:r w:rsidR="00F8259C" w:rsidRPr="00501101">
        <w:rPr>
          <w:b/>
          <w:color w:val="0000FF"/>
          <w:sz w:val="28"/>
          <w:szCs w:val="28"/>
        </w:rPr>
        <w:t>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5BF7B03" w14:textId="4A1F1ADA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BB0FC0">
        <w:rPr>
          <w:bCs/>
          <w:color w:val="0000FF"/>
          <w:sz w:val="22"/>
          <w:szCs w:val="22"/>
          <w:lang w:eastAsia="ru-RU"/>
        </w:rPr>
        <w:t>2</w:t>
      </w:r>
      <w:r w:rsidR="00613175">
        <w:rPr>
          <w:bCs/>
          <w:color w:val="0000FF"/>
          <w:sz w:val="22"/>
          <w:szCs w:val="22"/>
          <w:lang w:eastAsia="ru-RU"/>
        </w:rPr>
        <w:t>9</w:t>
      </w:r>
      <w:r w:rsidR="00BB0FC0">
        <w:rPr>
          <w:bCs/>
          <w:color w:val="0000FF"/>
          <w:sz w:val="22"/>
          <w:szCs w:val="22"/>
          <w:lang w:eastAsia="ru-RU"/>
        </w:rPr>
        <w:t>.06.2022</w:t>
      </w:r>
      <w:r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 w:rsidR="00613175">
        <w:rPr>
          <w:bCs/>
          <w:color w:val="0000FF"/>
          <w:sz w:val="22"/>
          <w:szCs w:val="22"/>
          <w:lang w:eastAsia="ru-RU"/>
        </w:rPr>
        <w:t>102</w:t>
      </w:r>
      <w:r w:rsidR="008C39B6">
        <w:rPr>
          <w:bCs/>
          <w:color w:val="0000FF"/>
          <w:sz w:val="22"/>
          <w:szCs w:val="22"/>
          <w:lang w:eastAsia="ru-RU"/>
        </w:rPr>
        <w:t>-З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 w:rsidR="00613175">
        <w:rPr>
          <w:bCs/>
          <w:color w:val="0000FF"/>
          <w:sz w:val="22"/>
          <w:szCs w:val="22"/>
          <w:lang w:eastAsia="ru-RU"/>
        </w:rPr>
        <w:t>259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16661B0B" w:rsidR="004F5A3B" w:rsidRPr="00475725" w:rsidRDefault="00A76DEC" w:rsidP="0027519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 w:rsidR="008C39B6" w:rsidRPr="00E555DE">
        <w:rPr>
          <w:color w:val="0000FF"/>
          <w:sz w:val="22"/>
          <w:szCs w:val="22"/>
          <w:lang w:eastAsia="ru-RU"/>
        </w:rPr>
        <w:t xml:space="preserve">постановления </w:t>
      </w:r>
      <w:r w:rsidR="00BB0FC0" w:rsidRPr="00400139">
        <w:rPr>
          <w:bCs/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bookmarkStart w:id="2" w:name="_Hlk106269389"/>
      <w:r w:rsidR="00613175">
        <w:rPr>
          <w:bCs/>
          <w:color w:val="0000FF"/>
          <w:sz w:val="22"/>
          <w:szCs w:val="22"/>
          <w:lang w:eastAsia="ru-RU"/>
        </w:rPr>
        <w:t>01</w:t>
      </w:r>
      <w:r w:rsidR="00BB0FC0">
        <w:rPr>
          <w:bCs/>
          <w:color w:val="0000FF"/>
          <w:sz w:val="22"/>
          <w:szCs w:val="22"/>
          <w:lang w:eastAsia="ru-RU"/>
        </w:rPr>
        <w:t>.0</w:t>
      </w:r>
      <w:r w:rsidR="00613175">
        <w:rPr>
          <w:bCs/>
          <w:color w:val="0000FF"/>
          <w:sz w:val="22"/>
          <w:szCs w:val="22"/>
          <w:lang w:eastAsia="ru-RU"/>
        </w:rPr>
        <w:t>7</w:t>
      </w:r>
      <w:r w:rsidR="00BB0FC0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BB0FC0">
        <w:rPr>
          <w:bCs/>
          <w:color w:val="0000FF"/>
          <w:sz w:val="22"/>
          <w:szCs w:val="22"/>
          <w:lang w:eastAsia="ru-RU"/>
        </w:rPr>
        <w:t>2</w:t>
      </w:r>
      <w:r w:rsidR="00613175">
        <w:rPr>
          <w:bCs/>
          <w:color w:val="0000FF"/>
          <w:sz w:val="22"/>
          <w:szCs w:val="22"/>
          <w:lang w:eastAsia="ru-RU"/>
        </w:rPr>
        <w:t>786</w:t>
      </w:r>
      <w:r w:rsidR="00BB0FC0" w:rsidRPr="00400139">
        <w:rPr>
          <w:bCs/>
          <w:color w:val="0000FF"/>
          <w:sz w:val="22"/>
          <w:szCs w:val="22"/>
          <w:lang w:eastAsia="ru-RU"/>
        </w:rPr>
        <w:t xml:space="preserve"> </w:t>
      </w:r>
      <w:r w:rsidR="00BB0FC0">
        <w:rPr>
          <w:bCs/>
          <w:color w:val="0000FF"/>
          <w:sz w:val="22"/>
          <w:szCs w:val="22"/>
          <w:lang w:eastAsia="ru-RU"/>
        </w:rPr>
        <w:br/>
      </w:r>
      <w:r w:rsidR="00BB0FC0"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BB0FC0">
        <w:rPr>
          <w:bCs/>
          <w:color w:val="0000FF"/>
          <w:sz w:val="22"/>
          <w:szCs w:val="22"/>
          <w:lang w:eastAsia="ru-RU"/>
        </w:rPr>
        <w:br/>
      </w:r>
      <w:r w:rsidR="00BB0FC0"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613175" w:rsidRPr="00613175">
        <w:rPr>
          <w:bCs/>
          <w:color w:val="0000FF"/>
          <w:sz w:val="22"/>
          <w:szCs w:val="22"/>
          <w:lang w:eastAsia="ru-RU"/>
        </w:rPr>
        <w:t>50:19:0030522:745</w:t>
      </w:r>
      <w:r w:rsidR="00BB0FC0" w:rsidRPr="00400139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2"/>
      <w:r w:rsidR="0027519C" w:rsidRPr="0027519C">
        <w:rPr>
          <w:bCs/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6D2CFFB" w14:textId="77777777" w:rsidR="00BB0FC0" w:rsidRPr="00400139" w:rsidRDefault="00DC1D6B" w:rsidP="00A0769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BB0FC0" w:rsidRPr="00400139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008193EC" w14:textId="77777777" w:rsidR="00BB0FC0" w:rsidRPr="00400139" w:rsidRDefault="00BB0FC0" w:rsidP="00A0769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Местонахождение:</w:t>
      </w:r>
      <w:r w:rsidRPr="00400139">
        <w:rPr>
          <w:color w:val="0000FF"/>
          <w:sz w:val="22"/>
          <w:szCs w:val="22"/>
          <w:lang w:eastAsia="ru-RU"/>
        </w:rPr>
        <w:t xml:space="preserve"> 143100, Московская область, г. Руза, ул. Солнцева, дом 11</w:t>
      </w:r>
    </w:p>
    <w:p w14:paraId="06148002" w14:textId="77777777" w:rsidR="00BB0FC0" w:rsidRPr="00400139" w:rsidRDefault="00BB0FC0" w:rsidP="00A0769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сайта:</w:t>
      </w:r>
      <w:r w:rsidRPr="00400139">
        <w:rPr>
          <w:color w:val="0000FF"/>
          <w:sz w:val="22"/>
          <w:szCs w:val="22"/>
          <w:lang w:eastAsia="ru-RU"/>
        </w:rPr>
        <w:t xml:space="preserve"> www.ruzaregion.ru</w:t>
      </w:r>
    </w:p>
    <w:p w14:paraId="5B7F73D7" w14:textId="77777777" w:rsidR="00BB0FC0" w:rsidRPr="00400139" w:rsidRDefault="00BB0FC0" w:rsidP="00A0769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электронной почты:</w:t>
      </w:r>
      <w:r w:rsidRPr="00400139">
        <w:rPr>
          <w:color w:val="0000FF"/>
          <w:sz w:val="22"/>
          <w:szCs w:val="22"/>
          <w:lang w:eastAsia="ru-RU"/>
        </w:rPr>
        <w:t xml:space="preserve"> region_ruza@mail.ru, info@ruzaregion.ru</w:t>
      </w:r>
    </w:p>
    <w:p w14:paraId="684EC61B" w14:textId="438BDD66" w:rsidR="00874481" w:rsidRPr="008C39B6" w:rsidRDefault="00BB0FC0" w:rsidP="00BB0FC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400139">
        <w:rPr>
          <w:b/>
          <w:noProof/>
          <w:sz w:val="22"/>
          <w:szCs w:val="22"/>
        </w:rPr>
        <w:t>Телефон:</w:t>
      </w:r>
      <w:r w:rsidRPr="00400139">
        <w:rPr>
          <w:color w:val="0000FF"/>
          <w:sz w:val="22"/>
          <w:szCs w:val="22"/>
          <w:lang w:eastAsia="ru-RU"/>
        </w:rPr>
        <w:t xml:space="preserve"> + 7 (496) 272-42-30</w:t>
      </w:r>
      <w:r w:rsidR="00A76DEC">
        <w:rPr>
          <w:color w:val="0000FF"/>
          <w:sz w:val="22"/>
          <w:szCs w:val="22"/>
          <w:lang w:eastAsia="ru-RU"/>
        </w:rPr>
        <w:t xml:space="preserve"> 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0B0B678C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BB0FC0">
        <w:rPr>
          <w:color w:val="0000FF"/>
          <w:sz w:val="22"/>
          <w:szCs w:val="22"/>
        </w:rPr>
        <w:t xml:space="preserve">право заключения договора </w:t>
      </w:r>
      <w:r w:rsidR="00BB0FC0" w:rsidRPr="00EB5D1F">
        <w:rPr>
          <w:color w:val="0000FF"/>
          <w:sz w:val="22"/>
          <w:szCs w:val="22"/>
        </w:rPr>
        <w:t xml:space="preserve">аренды земельного участка, </w:t>
      </w:r>
      <w:r w:rsidR="00BB0FC0" w:rsidRPr="00400139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BB0FC0" w:rsidRPr="00EB5D1F">
        <w:rPr>
          <w:color w:val="0000FF"/>
          <w:sz w:val="22"/>
          <w:szCs w:val="22"/>
        </w:rPr>
        <w:t>, расположенного</w:t>
      </w:r>
      <w:r w:rsidR="00BB0FC0">
        <w:rPr>
          <w:color w:val="0000FF"/>
          <w:sz w:val="22"/>
          <w:szCs w:val="22"/>
        </w:rPr>
        <w:t xml:space="preserve"> </w:t>
      </w:r>
      <w:r w:rsidR="00BB0FC0" w:rsidRPr="00EB5D1F">
        <w:rPr>
          <w:color w:val="0000FF"/>
          <w:sz w:val="22"/>
          <w:szCs w:val="22"/>
        </w:rPr>
        <w:t xml:space="preserve">на территории </w:t>
      </w:r>
      <w:r w:rsidR="00BB0FC0" w:rsidRPr="00400139">
        <w:rPr>
          <w:color w:val="0000FF"/>
          <w:sz w:val="22"/>
          <w:szCs w:val="22"/>
        </w:rPr>
        <w:t>Рузского</w:t>
      </w:r>
      <w:r w:rsidR="00BB0FC0">
        <w:rPr>
          <w:color w:val="0000FF"/>
          <w:sz w:val="22"/>
          <w:szCs w:val="22"/>
        </w:rPr>
        <w:t xml:space="preserve"> </w:t>
      </w:r>
      <w:r w:rsidR="00BB0FC0" w:rsidRPr="00400139">
        <w:rPr>
          <w:color w:val="0000FF"/>
          <w:sz w:val="22"/>
          <w:szCs w:val="22"/>
        </w:rPr>
        <w:t xml:space="preserve">городского округа </w:t>
      </w:r>
      <w:r w:rsidR="00BB0FC0" w:rsidRPr="00EB5D1F">
        <w:rPr>
          <w:color w:val="0000FF"/>
          <w:sz w:val="22"/>
          <w:szCs w:val="22"/>
        </w:rPr>
        <w:t>Московской области (далее - Земельный участок)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093E9895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613175" w:rsidRPr="00613175">
        <w:rPr>
          <w:rFonts w:hint="eastAsia"/>
          <w:color w:val="0000FF"/>
          <w:sz w:val="22"/>
          <w:szCs w:val="22"/>
        </w:rPr>
        <w:t>Московская</w:t>
      </w:r>
      <w:r w:rsidR="00613175" w:rsidRPr="00613175">
        <w:rPr>
          <w:color w:val="0000FF"/>
          <w:sz w:val="22"/>
          <w:szCs w:val="22"/>
        </w:rPr>
        <w:t xml:space="preserve"> </w:t>
      </w:r>
      <w:r w:rsidR="00613175" w:rsidRPr="00613175">
        <w:rPr>
          <w:rFonts w:hint="eastAsia"/>
          <w:color w:val="0000FF"/>
          <w:sz w:val="22"/>
          <w:szCs w:val="22"/>
        </w:rPr>
        <w:t>область</w:t>
      </w:r>
      <w:r w:rsidR="00613175" w:rsidRPr="00613175">
        <w:rPr>
          <w:color w:val="0000FF"/>
          <w:sz w:val="22"/>
          <w:szCs w:val="22"/>
        </w:rPr>
        <w:t xml:space="preserve">, </w:t>
      </w:r>
      <w:r w:rsidR="00613175" w:rsidRPr="00613175">
        <w:rPr>
          <w:rFonts w:hint="eastAsia"/>
          <w:color w:val="0000FF"/>
          <w:sz w:val="22"/>
          <w:szCs w:val="22"/>
        </w:rPr>
        <w:t>д</w:t>
      </w:r>
      <w:r w:rsidR="00613175" w:rsidRPr="00613175">
        <w:rPr>
          <w:color w:val="0000FF"/>
          <w:sz w:val="22"/>
          <w:szCs w:val="22"/>
        </w:rPr>
        <w:t xml:space="preserve"> </w:t>
      </w:r>
      <w:proofErr w:type="spellStart"/>
      <w:r w:rsidR="00613175" w:rsidRPr="00613175">
        <w:rPr>
          <w:rFonts w:hint="eastAsia"/>
          <w:color w:val="0000FF"/>
          <w:sz w:val="22"/>
          <w:szCs w:val="22"/>
        </w:rPr>
        <w:t>Леньково</w:t>
      </w:r>
      <w:proofErr w:type="spellEnd"/>
      <w:r w:rsidR="00613175" w:rsidRPr="00613175">
        <w:rPr>
          <w:color w:val="0000FF"/>
          <w:sz w:val="22"/>
          <w:szCs w:val="22"/>
        </w:rPr>
        <w:t xml:space="preserve">, </w:t>
      </w:r>
      <w:r w:rsidR="00613175" w:rsidRPr="00613175">
        <w:rPr>
          <w:rFonts w:hint="eastAsia"/>
          <w:color w:val="0000FF"/>
          <w:sz w:val="22"/>
          <w:szCs w:val="22"/>
        </w:rPr>
        <w:t>Российская</w:t>
      </w:r>
      <w:r w:rsidR="00613175" w:rsidRPr="00613175">
        <w:rPr>
          <w:color w:val="0000FF"/>
          <w:sz w:val="22"/>
          <w:szCs w:val="22"/>
        </w:rPr>
        <w:t xml:space="preserve"> </w:t>
      </w:r>
      <w:r w:rsidR="00613175" w:rsidRPr="00613175">
        <w:rPr>
          <w:rFonts w:hint="eastAsia"/>
          <w:color w:val="0000FF"/>
          <w:sz w:val="22"/>
          <w:szCs w:val="22"/>
        </w:rPr>
        <w:t>Федерация</w:t>
      </w:r>
      <w:r w:rsidR="00613175" w:rsidRPr="00613175">
        <w:rPr>
          <w:color w:val="0000FF"/>
          <w:sz w:val="22"/>
          <w:szCs w:val="22"/>
        </w:rPr>
        <w:t xml:space="preserve">, </w:t>
      </w:r>
      <w:r w:rsidR="00613175" w:rsidRPr="00613175">
        <w:rPr>
          <w:rFonts w:hint="eastAsia"/>
          <w:color w:val="0000FF"/>
          <w:sz w:val="22"/>
          <w:szCs w:val="22"/>
        </w:rPr>
        <w:t>Рузский</w:t>
      </w:r>
      <w:r w:rsidR="00613175" w:rsidRPr="00613175">
        <w:rPr>
          <w:color w:val="0000FF"/>
          <w:sz w:val="22"/>
          <w:szCs w:val="22"/>
        </w:rPr>
        <w:t xml:space="preserve"> </w:t>
      </w:r>
      <w:r w:rsidR="00613175" w:rsidRPr="00613175">
        <w:rPr>
          <w:rFonts w:hint="eastAsia"/>
          <w:color w:val="0000FF"/>
          <w:sz w:val="22"/>
          <w:szCs w:val="22"/>
        </w:rPr>
        <w:t>городской</w:t>
      </w:r>
      <w:r w:rsidR="00613175" w:rsidRPr="00613175">
        <w:rPr>
          <w:color w:val="0000FF"/>
          <w:sz w:val="22"/>
          <w:szCs w:val="22"/>
        </w:rPr>
        <w:t xml:space="preserve"> </w:t>
      </w:r>
      <w:r w:rsidR="00613175" w:rsidRPr="00613175">
        <w:rPr>
          <w:rFonts w:hint="eastAsia"/>
          <w:color w:val="0000FF"/>
          <w:sz w:val="22"/>
          <w:szCs w:val="22"/>
        </w:rPr>
        <w:t>окр</w:t>
      </w:r>
      <w:r w:rsidR="00613175" w:rsidRPr="003F5F36">
        <w:rPr>
          <w:rFonts w:hint="eastAsia"/>
          <w:color w:val="0000FF"/>
          <w:sz w:val="22"/>
          <w:szCs w:val="22"/>
        </w:rPr>
        <w:t>уг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0698B287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613175">
        <w:rPr>
          <w:b/>
          <w:sz w:val="22"/>
          <w:szCs w:val="22"/>
        </w:rPr>
        <w:t xml:space="preserve"> </w:t>
      </w:r>
      <w:r w:rsidR="00613175">
        <w:rPr>
          <w:color w:val="0000FF"/>
          <w:sz w:val="22"/>
          <w:szCs w:val="22"/>
        </w:rPr>
        <w:t>720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05B01CEA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613175" w:rsidRPr="00613175">
        <w:rPr>
          <w:color w:val="0000FF"/>
          <w:sz w:val="22"/>
          <w:szCs w:val="22"/>
        </w:rPr>
        <w:t>50:19:0030522:745</w:t>
      </w:r>
      <w:r w:rsidR="00BB0FC0" w:rsidRPr="00BB0FC0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BB0FC0">
        <w:rPr>
          <w:color w:val="0000FF"/>
          <w:sz w:val="22"/>
          <w:szCs w:val="22"/>
        </w:rPr>
        <w:t xml:space="preserve"> </w:t>
      </w:r>
      <w:bookmarkStart w:id="47" w:name="_Hlk107903122"/>
      <w:r w:rsidR="00613175" w:rsidRPr="00613175">
        <w:rPr>
          <w:color w:val="0000FF"/>
          <w:sz w:val="22"/>
          <w:szCs w:val="22"/>
        </w:rPr>
        <w:t xml:space="preserve">23.06.2022 </w:t>
      </w:r>
      <w:r w:rsidR="00613175" w:rsidRPr="00613175">
        <w:rPr>
          <w:rFonts w:hint="eastAsia"/>
          <w:color w:val="0000FF"/>
          <w:sz w:val="22"/>
          <w:szCs w:val="22"/>
        </w:rPr>
        <w:t>№</w:t>
      </w:r>
      <w:r w:rsidR="00613175" w:rsidRPr="00613175">
        <w:rPr>
          <w:color w:val="0000FF"/>
          <w:sz w:val="22"/>
          <w:szCs w:val="22"/>
        </w:rPr>
        <w:t xml:space="preserve"> </w:t>
      </w:r>
      <w:r w:rsidR="00613175" w:rsidRPr="00613175">
        <w:rPr>
          <w:rFonts w:hint="eastAsia"/>
          <w:color w:val="0000FF"/>
          <w:sz w:val="22"/>
          <w:szCs w:val="22"/>
        </w:rPr>
        <w:t>КУВИ</w:t>
      </w:r>
      <w:r w:rsidR="00613175" w:rsidRPr="00613175">
        <w:rPr>
          <w:color w:val="0000FF"/>
          <w:sz w:val="22"/>
          <w:szCs w:val="22"/>
        </w:rPr>
        <w:t>-001/2022-101602169</w:t>
      </w:r>
      <w:bookmarkEnd w:id="47"/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2B5C31D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BB0FC0" w:rsidRPr="00BB0FC0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C8B5FBE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BB0FC0">
        <w:rPr>
          <w:color w:val="0000FF"/>
          <w:sz w:val="22"/>
          <w:szCs w:val="22"/>
        </w:rPr>
        <w:t>д</w:t>
      </w:r>
      <w:r w:rsidR="00BB0FC0" w:rsidRPr="00BB0FC0">
        <w:rPr>
          <w:color w:val="0000FF"/>
          <w:sz w:val="22"/>
          <w:szCs w:val="22"/>
        </w:rPr>
        <w:t>ля индивидуального жилищного строительства</w:t>
      </w:r>
      <w:r w:rsidR="0002545A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65D7E186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BB0FC0" w:rsidRPr="00400139">
        <w:rPr>
          <w:color w:val="0000FF"/>
          <w:sz w:val="22"/>
          <w:szCs w:val="22"/>
        </w:rPr>
        <w:t>государственная собственность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613175" w:rsidRPr="00613175">
        <w:rPr>
          <w:color w:val="0000FF"/>
          <w:sz w:val="22"/>
          <w:szCs w:val="22"/>
        </w:rPr>
        <w:t xml:space="preserve">23.06.2022 </w:t>
      </w:r>
      <w:r w:rsidR="00613175">
        <w:rPr>
          <w:color w:val="0000FF"/>
          <w:sz w:val="22"/>
          <w:szCs w:val="22"/>
        </w:rPr>
        <w:br/>
      </w:r>
      <w:r w:rsidR="00613175" w:rsidRPr="00613175">
        <w:rPr>
          <w:rFonts w:hint="eastAsia"/>
          <w:color w:val="0000FF"/>
          <w:sz w:val="22"/>
          <w:szCs w:val="22"/>
        </w:rPr>
        <w:t>№</w:t>
      </w:r>
      <w:r w:rsidR="00613175" w:rsidRPr="00613175">
        <w:rPr>
          <w:color w:val="0000FF"/>
          <w:sz w:val="22"/>
          <w:szCs w:val="22"/>
        </w:rPr>
        <w:t xml:space="preserve"> </w:t>
      </w:r>
      <w:r w:rsidR="00613175" w:rsidRPr="00613175">
        <w:rPr>
          <w:rFonts w:hint="eastAsia"/>
          <w:color w:val="0000FF"/>
          <w:sz w:val="22"/>
          <w:szCs w:val="22"/>
        </w:rPr>
        <w:t>КУВИ</w:t>
      </w:r>
      <w:r w:rsidR="00613175" w:rsidRPr="00613175">
        <w:rPr>
          <w:color w:val="0000FF"/>
          <w:sz w:val="22"/>
          <w:szCs w:val="22"/>
        </w:rPr>
        <w:t>-001/2022-101602169</w:t>
      </w:r>
      <w:r w:rsidR="008C39B6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55662F10" w:rsidR="00885F52" w:rsidRDefault="0083727C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BB0FC0">
        <w:rPr>
          <w:color w:val="0000FF"/>
          <w:sz w:val="22"/>
          <w:szCs w:val="22"/>
          <w:lang w:eastAsia="ru-RU"/>
        </w:rPr>
        <w:t>постановлении</w:t>
      </w:r>
      <w:r w:rsidR="00BB0FC0" w:rsidRPr="00E555DE">
        <w:rPr>
          <w:color w:val="0000FF"/>
          <w:sz w:val="22"/>
          <w:szCs w:val="22"/>
          <w:lang w:eastAsia="ru-RU"/>
        </w:rPr>
        <w:t xml:space="preserve"> </w:t>
      </w:r>
      <w:r w:rsidR="00BB0FC0" w:rsidRPr="00400139">
        <w:rPr>
          <w:bCs/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613175">
        <w:rPr>
          <w:bCs/>
          <w:color w:val="0000FF"/>
          <w:sz w:val="22"/>
          <w:szCs w:val="22"/>
          <w:lang w:eastAsia="ru-RU"/>
        </w:rPr>
        <w:t>01.07</w:t>
      </w:r>
      <w:r w:rsidR="00613175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613175">
        <w:rPr>
          <w:bCs/>
          <w:color w:val="0000FF"/>
          <w:sz w:val="22"/>
          <w:szCs w:val="22"/>
          <w:lang w:eastAsia="ru-RU"/>
        </w:rPr>
        <w:t>2786</w:t>
      </w:r>
      <w:r w:rsidR="00613175" w:rsidRPr="00400139">
        <w:rPr>
          <w:bCs/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 с кадастровым номером </w:t>
      </w:r>
      <w:r w:rsidR="00613175" w:rsidRPr="00613175">
        <w:rPr>
          <w:bCs/>
          <w:color w:val="0000FF"/>
          <w:sz w:val="22"/>
          <w:szCs w:val="22"/>
          <w:lang w:eastAsia="ru-RU"/>
        </w:rPr>
        <w:t>50:19:0030522:745</w:t>
      </w:r>
      <w:r w:rsidR="00613175" w:rsidRPr="00400139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BB0FC0" w:rsidRPr="0027519C">
        <w:rPr>
          <w:bCs/>
          <w:color w:val="0000FF"/>
          <w:sz w:val="22"/>
          <w:szCs w:val="22"/>
          <w:lang w:eastAsia="ru-RU"/>
        </w:rPr>
        <w:t xml:space="preserve"> (Приложение 1)</w:t>
      </w:r>
      <w:r w:rsidR="00A76DEC">
        <w:rPr>
          <w:bCs/>
          <w:color w:val="0000FF"/>
          <w:sz w:val="22"/>
          <w:szCs w:val="22"/>
          <w:lang w:eastAsia="ru-RU"/>
        </w:rPr>
        <w:t>,</w:t>
      </w:r>
      <w:r w:rsidR="00BB0FC0">
        <w:rPr>
          <w:bCs/>
          <w:color w:val="0000FF"/>
          <w:sz w:val="22"/>
          <w:szCs w:val="22"/>
          <w:lang w:eastAsia="ru-RU"/>
        </w:rPr>
        <w:t xml:space="preserve"> </w:t>
      </w:r>
      <w:r w:rsidR="00BB0FC0">
        <w:rPr>
          <w:color w:val="0000FF"/>
          <w:sz w:val="22"/>
          <w:szCs w:val="22"/>
        </w:rPr>
        <w:t>выписке</w:t>
      </w:r>
      <w:r w:rsidR="00BB0FC0" w:rsidRPr="00CA0B6F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</w:t>
      </w:r>
      <w:r w:rsidR="00613175" w:rsidRPr="00613175">
        <w:rPr>
          <w:color w:val="0000FF"/>
          <w:sz w:val="22"/>
          <w:szCs w:val="22"/>
        </w:rPr>
        <w:t xml:space="preserve">23.06.2022 </w:t>
      </w:r>
      <w:r w:rsidR="00613175" w:rsidRPr="00613175">
        <w:rPr>
          <w:rFonts w:hint="eastAsia"/>
          <w:color w:val="0000FF"/>
          <w:sz w:val="22"/>
          <w:szCs w:val="22"/>
        </w:rPr>
        <w:t>№</w:t>
      </w:r>
      <w:r w:rsidR="00613175" w:rsidRPr="00613175">
        <w:rPr>
          <w:color w:val="0000FF"/>
          <w:sz w:val="22"/>
          <w:szCs w:val="22"/>
        </w:rPr>
        <w:t xml:space="preserve"> </w:t>
      </w:r>
      <w:r w:rsidR="00613175" w:rsidRPr="00613175">
        <w:rPr>
          <w:rFonts w:hint="eastAsia"/>
          <w:color w:val="0000FF"/>
          <w:sz w:val="22"/>
          <w:szCs w:val="22"/>
        </w:rPr>
        <w:t>КУВИ</w:t>
      </w:r>
      <w:r w:rsidR="00613175" w:rsidRPr="00613175">
        <w:rPr>
          <w:color w:val="0000FF"/>
          <w:sz w:val="22"/>
          <w:szCs w:val="22"/>
        </w:rPr>
        <w:t>-001/2022-101602169</w:t>
      </w:r>
      <w:r w:rsidR="00BB0FC0">
        <w:rPr>
          <w:bCs/>
          <w:color w:val="0000FF"/>
          <w:sz w:val="22"/>
          <w:szCs w:val="22"/>
          <w:lang w:eastAsia="ru-RU"/>
        </w:rPr>
        <w:t xml:space="preserve"> </w:t>
      </w:r>
      <w:r w:rsidR="00BB0FC0">
        <w:rPr>
          <w:color w:val="0000FF"/>
          <w:sz w:val="22"/>
          <w:szCs w:val="22"/>
        </w:rPr>
        <w:t>(Приложение 2),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bookmarkStart w:id="48" w:name="_Hlk107903720"/>
      <w:r w:rsidR="00613175">
        <w:rPr>
          <w:bCs/>
          <w:color w:val="0000FF"/>
          <w:sz w:val="22"/>
          <w:szCs w:val="22"/>
          <w:lang w:eastAsia="ru-RU"/>
        </w:rPr>
        <w:t>02</w:t>
      </w:r>
      <w:r w:rsidR="00BB0FC0">
        <w:rPr>
          <w:bCs/>
          <w:color w:val="0000FF"/>
          <w:sz w:val="22"/>
          <w:szCs w:val="22"/>
          <w:lang w:eastAsia="ru-RU"/>
        </w:rPr>
        <w:t>.0</w:t>
      </w:r>
      <w:r w:rsidR="00613175">
        <w:rPr>
          <w:bCs/>
          <w:color w:val="0000FF"/>
          <w:sz w:val="22"/>
          <w:szCs w:val="22"/>
          <w:lang w:eastAsia="ru-RU"/>
        </w:rPr>
        <w:t>6</w:t>
      </w:r>
      <w:r w:rsidR="00BB0FC0">
        <w:rPr>
          <w:bCs/>
          <w:color w:val="0000FF"/>
          <w:sz w:val="22"/>
          <w:szCs w:val="22"/>
          <w:lang w:eastAsia="ru-RU"/>
        </w:rPr>
        <w:t>.2022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BB0FC0">
        <w:rPr>
          <w:bCs/>
          <w:color w:val="0000FF"/>
          <w:sz w:val="22"/>
          <w:szCs w:val="22"/>
          <w:lang w:eastAsia="ru-RU"/>
        </w:rPr>
        <w:br/>
      </w:r>
      <w:r w:rsidR="00A76DEC">
        <w:rPr>
          <w:bCs/>
          <w:color w:val="0000FF"/>
          <w:sz w:val="22"/>
          <w:szCs w:val="22"/>
          <w:lang w:eastAsia="ru-RU"/>
        </w:rPr>
        <w:t xml:space="preserve">№ </w:t>
      </w:r>
      <w:r w:rsidR="00613175" w:rsidRPr="00613175">
        <w:rPr>
          <w:bCs/>
          <w:color w:val="0000FF"/>
          <w:sz w:val="22"/>
          <w:szCs w:val="22"/>
          <w:lang w:eastAsia="ru-RU"/>
        </w:rPr>
        <w:t>ГЗ-РГИС-5459195221</w:t>
      </w:r>
      <w:bookmarkEnd w:id="48"/>
      <w:r w:rsidR="00E9161C">
        <w:rPr>
          <w:color w:val="0000FF"/>
          <w:sz w:val="22"/>
          <w:szCs w:val="22"/>
        </w:rPr>
        <w:t xml:space="preserve">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 xml:space="preserve">, </w:t>
      </w:r>
      <w:r w:rsidR="00BB0FC0" w:rsidRPr="004564F8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</w:t>
      </w:r>
      <w:r w:rsidR="00BB0FC0">
        <w:rPr>
          <w:color w:val="0000FF"/>
          <w:sz w:val="22"/>
          <w:szCs w:val="22"/>
          <w:lang w:eastAsia="ru-RU"/>
        </w:rPr>
        <w:t xml:space="preserve"> от </w:t>
      </w:r>
      <w:r w:rsidR="00613175">
        <w:rPr>
          <w:color w:val="0000FF"/>
          <w:sz w:val="22"/>
          <w:szCs w:val="22"/>
          <w:lang w:eastAsia="ru-RU"/>
        </w:rPr>
        <w:t>23</w:t>
      </w:r>
      <w:r w:rsidR="00BB0FC0">
        <w:rPr>
          <w:color w:val="0000FF"/>
          <w:sz w:val="22"/>
          <w:szCs w:val="22"/>
          <w:lang w:eastAsia="ru-RU"/>
        </w:rPr>
        <w:t xml:space="preserve">.06.2022 </w:t>
      </w:r>
      <w:r w:rsidR="00BB0FC0" w:rsidRPr="004564F8">
        <w:rPr>
          <w:color w:val="0000FF"/>
          <w:sz w:val="22"/>
          <w:szCs w:val="22"/>
          <w:lang w:eastAsia="ru-RU"/>
        </w:rPr>
        <w:t>№ Исх-</w:t>
      </w:r>
      <w:r w:rsidR="00BB0FC0">
        <w:rPr>
          <w:color w:val="0000FF"/>
          <w:sz w:val="22"/>
          <w:szCs w:val="22"/>
          <w:lang w:eastAsia="ru-RU"/>
        </w:rPr>
        <w:t>2</w:t>
      </w:r>
      <w:r w:rsidR="00613175">
        <w:rPr>
          <w:color w:val="0000FF"/>
          <w:sz w:val="22"/>
          <w:szCs w:val="22"/>
          <w:lang w:eastAsia="ru-RU"/>
        </w:rPr>
        <w:t>12</w:t>
      </w:r>
      <w:r w:rsidR="00BB0FC0">
        <w:rPr>
          <w:color w:val="0000FF"/>
          <w:sz w:val="22"/>
          <w:szCs w:val="22"/>
          <w:lang w:eastAsia="ru-RU"/>
        </w:rPr>
        <w:t xml:space="preserve"> </w:t>
      </w:r>
      <w:r w:rsidR="00BB0FC0" w:rsidRPr="004564F8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от </w:t>
      </w:r>
      <w:r w:rsidR="00613175">
        <w:rPr>
          <w:color w:val="0000FF"/>
          <w:sz w:val="22"/>
          <w:szCs w:val="22"/>
          <w:lang w:eastAsia="ru-RU"/>
        </w:rPr>
        <w:t>07</w:t>
      </w:r>
      <w:r w:rsidR="00BB0FC0">
        <w:rPr>
          <w:color w:val="0000FF"/>
          <w:sz w:val="22"/>
          <w:szCs w:val="22"/>
          <w:lang w:eastAsia="ru-RU"/>
        </w:rPr>
        <w:t>.0</w:t>
      </w:r>
      <w:r w:rsidR="00613175">
        <w:rPr>
          <w:color w:val="0000FF"/>
          <w:sz w:val="22"/>
          <w:szCs w:val="22"/>
          <w:lang w:eastAsia="ru-RU"/>
        </w:rPr>
        <w:t>6</w:t>
      </w:r>
      <w:r w:rsidR="00BB0FC0" w:rsidRPr="004564F8">
        <w:rPr>
          <w:color w:val="0000FF"/>
          <w:sz w:val="22"/>
          <w:szCs w:val="22"/>
          <w:lang w:eastAsia="ru-RU"/>
        </w:rPr>
        <w:t>.2022</w:t>
      </w:r>
      <w:r w:rsidR="00BB0FC0">
        <w:rPr>
          <w:color w:val="0000FF"/>
          <w:sz w:val="22"/>
          <w:szCs w:val="22"/>
          <w:lang w:eastAsia="ru-RU"/>
        </w:rPr>
        <w:t xml:space="preserve"> </w:t>
      </w:r>
      <w:r w:rsidR="00BB0FC0" w:rsidRPr="004564F8">
        <w:rPr>
          <w:color w:val="0000FF"/>
          <w:sz w:val="22"/>
          <w:szCs w:val="22"/>
          <w:lang w:eastAsia="ru-RU"/>
        </w:rPr>
        <w:t xml:space="preserve">№ </w:t>
      </w:r>
      <w:r w:rsidR="00613175">
        <w:rPr>
          <w:color w:val="0000FF"/>
          <w:sz w:val="22"/>
          <w:szCs w:val="22"/>
          <w:lang w:eastAsia="ru-RU"/>
        </w:rPr>
        <w:t>2221</w:t>
      </w:r>
      <w:r w:rsidR="00BB0FC0" w:rsidRPr="004564F8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BB0FC0">
        <w:rPr>
          <w:color w:val="0000FF"/>
          <w:sz w:val="22"/>
          <w:szCs w:val="22"/>
          <w:lang w:eastAsia="ru-RU"/>
        </w:rPr>
        <w:t>:</w:t>
      </w:r>
      <w:r w:rsidR="00E9161C">
        <w:rPr>
          <w:color w:val="0000FF"/>
          <w:sz w:val="22"/>
          <w:szCs w:val="22"/>
        </w:rPr>
        <w:t xml:space="preserve"> </w:t>
      </w:r>
    </w:p>
    <w:p w14:paraId="5476A5E3" w14:textId="5431BC79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1862A0" w14:textId="4184A783" w:rsidR="00613175" w:rsidRDefault="00613175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49" w:name="_Hlk107904479"/>
      <w:r>
        <w:rPr>
          <w:color w:val="0000FF"/>
          <w:sz w:val="22"/>
          <w:szCs w:val="22"/>
        </w:rPr>
        <w:t>1. Земельный участок</w:t>
      </w:r>
      <w:r w:rsidRPr="00907FC7">
        <w:rPr>
          <w:color w:val="0000FF"/>
          <w:sz w:val="22"/>
          <w:szCs w:val="22"/>
        </w:rPr>
        <w:t xml:space="preserve">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907FC7">
        <w:rPr>
          <w:color w:val="0000FF"/>
          <w:sz w:val="22"/>
          <w:szCs w:val="22"/>
        </w:rPr>
        <w:t xml:space="preserve">с Решением Исполкома Моссовета и Мособлисполкома от 17.04.1980 № 500-1143, Постановлением Правительства Москвы и Правительства МО от 17.12.2019 № 1705-ПП/970/44 «О зонах санитарной охраны </w:t>
      </w:r>
      <w:r w:rsidRPr="00907FC7">
        <w:rPr>
          <w:color w:val="0000FF"/>
          <w:sz w:val="22"/>
          <w:szCs w:val="22"/>
        </w:rPr>
        <w:lastRenderedPageBreak/>
        <w:t>источников питьевого и хозяйственно-бытового водоснабжения на территории города Москвы и Московской области» (ред. от 30.11.2021) (**)</w:t>
      </w:r>
      <w:r>
        <w:rPr>
          <w:color w:val="0000FF"/>
          <w:sz w:val="22"/>
          <w:szCs w:val="22"/>
        </w:rPr>
        <w:t>.</w:t>
      </w:r>
    </w:p>
    <w:p w14:paraId="110D5480" w14:textId="77777777" w:rsidR="00613175" w:rsidRDefault="00613175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AF56D34" w14:textId="191B315F" w:rsidR="00885F52" w:rsidRDefault="00613175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 Земельный участок</w:t>
      </w:r>
      <w:r w:rsidRPr="00907FC7">
        <w:rPr>
          <w:color w:val="0000FF"/>
          <w:sz w:val="22"/>
          <w:szCs w:val="22"/>
        </w:rPr>
        <w:t xml:space="preserve"> </w:t>
      </w:r>
      <w:r w:rsidR="00BB0FC0" w:rsidRPr="00907FC7"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</w:t>
      </w:r>
      <w:r w:rsidR="00BB0FC0">
        <w:rPr>
          <w:color w:val="0000FF"/>
          <w:sz w:val="22"/>
          <w:szCs w:val="22"/>
        </w:rPr>
        <w:br/>
      </w:r>
      <w:r w:rsidR="00BB0FC0" w:rsidRPr="00907FC7">
        <w:rPr>
          <w:color w:val="0000FF"/>
          <w:sz w:val="22"/>
          <w:szCs w:val="22"/>
        </w:rPr>
        <w:t xml:space="preserve">с СП 2.1.4.2625-10 (**) (сведения подлежат уточнению с учетом требований нормативных правовых актов  </w:t>
      </w:r>
      <w:r w:rsidR="00BB0FC0">
        <w:rPr>
          <w:color w:val="0000FF"/>
          <w:sz w:val="22"/>
          <w:szCs w:val="22"/>
        </w:rPr>
        <w:br/>
      </w:r>
      <w:r w:rsidR="00BB0FC0" w:rsidRPr="00907FC7">
        <w:rPr>
          <w:color w:val="0000FF"/>
          <w:sz w:val="22"/>
          <w:szCs w:val="22"/>
        </w:rPr>
        <w:t>по установлению зон санитарной охраны источников питьевого водоснабжения).</w:t>
      </w:r>
    </w:p>
    <w:p w14:paraId="4341C8C0" w14:textId="4DBF5347" w:rsidR="00613175" w:rsidRDefault="00613175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FEAA95A" w14:textId="55F5A70B" w:rsidR="00613175" w:rsidRDefault="00613175" w:rsidP="00CA196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3. </w:t>
      </w:r>
      <w:r w:rsidR="00CA1968" w:rsidRPr="00CA1968">
        <w:rPr>
          <w:color w:val="0000FF"/>
          <w:sz w:val="22"/>
          <w:szCs w:val="22"/>
        </w:rPr>
        <w:t>Ограничения прав на Земель</w:t>
      </w:r>
      <w:r w:rsidR="00CA1968">
        <w:rPr>
          <w:color w:val="0000FF"/>
          <w:sz w:val="22"/>
          <w:szCs w:val="22"/>
        </w:rPr>
        <w:t>ный</w:t>
      </w:r>
      <w:r w:rsidR="00CA1968" w:rsidRPr="00CA1968">
        <w:rPr>
          <w:color w:val="0000FF"/>
          <w:sz w:val="22"/>
          <w:szCs w:val="22"/>
        </w:rPr>
        <w:t xml:space="preserve"> участ</w:t>
      </w:r>
      <w:r w:rsidR="00CA1968">
        <w:rPr>
          <w:color w:val="0000FF"/>
          <w:sz w:val="22"/>
          <w:szCs w:val="22"/>
        </w:rPr>
        <w:t>ок</w:t>
      </w:r>
      <w:r w:rsidR="00CA1968" w:rsidRPr="00CA1968">
        <w:rPr>
          <w:color w:val="0000FF"/>
          <w:sz w:val="22"/>
          <w:szCs w:val="22"/>
        </w:rPr>
        <w:t>, предусмотренные стать</w:t>
      </w:r>
      <w:r w:rsidR="00CA1968">
        <w:rPr>
          <w:color w:val="0000FF"/>
          <w:sz w:val="22"/>
          <w:szCs w:val="22"/>
        </w:rPr>
        <w:t>ей</w:t>
      </w:r>
      <w:r w:rsidR="00CA1968" w:rsidRPr="00CA1968">
        <w:rPr>
          <w:color w:val="0000FF"/>
          <w:sz w:val="22"/>
          <w:szCs w:val="22"/>
        </w:rPr>
        <w:t xml:space="preserve"> 56</w:t>
      </w:r>
      <w:r w:rsidR="00CA1968">
        <w:rPr>
          <w:color w:val="0000FF"/>
          <w:sz w:val="22"/>
          <w:szCs w:val="22"/>
        </w:rPr>
        <w:t xml:space="preserve"> </w:t>
      </w:r>
      <w:r w:rsidR="00CA1968" w:rsidRPr="00CA1968">
        <w:rPr>
          <w:color w:val="0000FF"/>
          <w:sz w:val="22"/>
          <w:szCs w:val="22"/>
        </w:rPr>
        <w:t xml:space="preserve">Земельного кодекса Российской Федерации: </w:t>
      </w:r>
      <w:r w:rsidR="00CA1968" w:rsidRPr="00CA1968">
        <w:rPr>
          <w:rFonts w:hint="eastAsia"/>
          <w:color w:val="0000FF"/>
          <w:sz w:val="22"/>
          <w:szCs w:val="22"/>
        </w:rPr>
        <w:t>Водоохранная</w:t>
      </w:r>
      <w:r w:rsidR="00CA1968" w:rsidRPr="00CA1968">
        <w:rPr>
          <w:color w:val="0000FF"/>
          <w:sz w:val="22"/>
          <w:szCs w:val="22"/>
        </w:rPr>
        <w:t xml:space="preserve"> </w:t>
      </w:r>
      <w:r w:rsidR="00CA1968" w:rsidRPr="00CA1968">
        <w:rPr>
          <w:rFonts w:hint="eastAsia"/>
          <w:color w:val="0000FF"/>
          <w:sz w:val="22"/>
          <w:szCs w:val="22"/>
        </w:rPr>
        <w:t>зона</w:t>
      </w:r>
      <w:r w:rsidR="00CA1968">
        <w:rPr>
          <w:color w:val="0000FF"/>
          <w:sz w:val="22"/>
          <w:szCs w:val="22"/>
        </w:rPr>
        <w:t xml:space="preserve"> </w:t>
      </w:r>
      <w:r w:rsidR="00CA1968" w:rsidRPr="00CA1968">
        <w:rPr>
          <w:rFonts w:hint="eastAsia"/>
          <w:color w:val="0000FF"/>
          <w:sz w:val="22"/>
          <w:szCs w:val="22"/>
        </w:rPr>
        <w:t>реки</w:t>
      </w:r>
      <w:r w:rsidR="00CA1968" w:rsidRPr="00CA1968">
        <w:rPr>
          <w:color w:val="0000FF"/>
          <w:sz w:val="22"/>
          <w:szCs w:val="22"/>
        </w:rPr>
        <w:t xml:space="preserve"> </w:t>
      </w:r>
      <w:r w:rsidR="00CA1968" w:rsidRPr="00CA1968">
        <w:rPr>
          <w:rFonts w:hint="eastAsia"/>
          <w:color w:val="0000FF"/>
          <w:sz w:val="22"/>
          <w:szCs w:val="22"/>
        </w:rPr>
        <w:t>Руза</w:t>
      </w:r>
      <w:r w:rsidR="00CA1968" w:rsidRPr="00CA1968">
        <w:rPr>
          <w:color w:val="0000FF"/>
          <w:sz w:val="22"/>
          <w:szCs w:val="22"/>
        </w:rPr>
        <w:t xml:space="preserve"> </w:t>
      </w:r>
      <w:r w:rsidR="00CA1968" w:rsidRPr="00CA1968">
        <w:rPr>
          <w:rFonts w:hint="eastAsia"/>
          <w:color w:val="0000FF"/>
          <w:sz w:val="22"/>
          <w:szCs w:val="22"/>
        </w:rPr>
        <w:t>на</w:t>
      </w:r>
      <w:r w:rsidR="00CA1968" w:rsidRPr="00CA1968">
        <w:rPr>
          <w:color w:val="0000FF"/>
          <w:sz w:val="22"/>
          <w:szCs w:val="22"/>
        </w:rPr>
        <w:t xml:space="preserve"> </w:t>
      </w:r>
      <w:r w:rsidR="00CA1968" w:rsidRPr="00CA1968">
        <w:rPr>
          <w:rFonts w:hint="eastAsia"/>
          <w:color w:val="0000FF"/>
          <w:sz w:val="22"/>
          <w:szCs w:val="22"/>
        </w:rPr>
        <w:t>территории</w:t>
      </w:r>
      <w:r w:rsidR="00CA1968" w:rsidRPr="00CA1968">
        <w:rPr>
          <w:color w:val="0000FF"/>
          <w:sz w:val="22"/>
          <w:szCs w:val="22"/>
        </w:rPr>
        <w:t xml:space="preserve"> </w:t>
      </w:r>
      <w:r w:rsidR="00CA1968" w:rsidRPr="00CA1968">
        <w:rPr>
          <w:rFonts w:hint="eastAsia"/>
          <w:color w:val="0000FF"/>
          <w:sz w:val="22"/>
          <w:szCs w:val="22"/>
        </w:rPr>
        <w:t>Московской</w:t>
      </w:r>
      <w:r w:rsidR="00CA1968" w:rsidRPr="00CA1968">
        <w:rPr>
          <w:color w:val="0000FF"/>
          <w:sz w:val="22"/>
          <w:szCs w:val="22"/>
        </w:rPr>
        <w:t xml:space="preserve"> </w:t>
      </w:r>
      <w:r w:rsidR="00CA1968" w:rsidRPr="00CA1968">
        <w:rPr>
          <w:rFonts w:hint="eastAsia"/>
          <w:color w:val="0000FF"/>
          <w:sz w:val="22"/>
          <w:szCs w:val="22"/>
        </w:rPr>
        <w:t>области</w:t>
      </w:r>
      <w:r w:rsidR="00CA1968">
        <w:rPr>
          <w:color w:val="0000FF"/>
          <w:sz w:val="22"/>
          <w:szCs w:val="22"/>
        </w:rPr>
        <w:t>.</w:t>
      </w:r>
      <w:bookmarkEnd w:id="49"/>
    </w:p>
    <w:p w14:paraId="76C999CF" w14:textId="77777777" w:rsidR="00613175" w:rsidRDefault="00613175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F67D37D" w14:textId="77777777" w:rsidR="00BB0FC0" w:rsidRPr="00907FC7" w:rsidRDefault="00BB0FC0" w:rsidP="00BB0FC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07FC7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4FBB9CBA" w14:textId="62D56E04" w:rsidR="00BB0FC0" w:rsidRDefault="00BB0FC0" w:rsidP="00BB0FC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50" w:name="_Hlk107905462"/>
      <w:r w:rsidRPr="00907FC7">
        <w:rPr>
          <w:color w:val="0000FF"/>
          <w:sz w:val="22"/>
          <w:szCs w:val="22"/>
        </w:rPr>
        <w:t>- Водного кодекса Российской Федерации;</w:t>
      </w:r>
    </w:p>
    <w:p w14:paraId="743FF9D1" w14:textId="77777777" w:rsidR="00613175" w:rsidRPr="00907FC7" w:rsidRDefault="00613175" w:rsidP="0061317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07FC7">
        <w:rPr>
          <w:color w:val="0000FF"/>
          <w:sz w:val="22"/>
          <w:szCs w:val="22"/>
        </w:rP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</w:t>
      </w:r>
    </w:p>
    <w:p w14:paraId="30EA8085" w14:textId="26AF3A9F" w:rsidR="00613175" w:rsidRDefault="00613175" w:rsidP="00BB0FC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07FC7">
        <w:rPr>
          <w:color w:val="0000FF"/>
          <w:sz w:val="22"/>
          <w:szCs w:val="22"/>
        </w:rPr>
        <w:t>ЛПЗП»;</w:t>
      </w:r>
    </w:p>
    <w:p w14:paraId="0D08AB69" w14:textId="1ABC0A4F" w:rsidR="00BB0FC0" w:rsidRDefault="00BB0FC0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с</w:t>
      </w:r>
      <w:r w:rsidRPr="00907FC7">
        <w:rPr>
          <w:color w:val="0000FF"/>
          <w:sz w:val="22"/>
          <w:szCs w:val="22"/>
        </w:rPr>
        <w:t>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</w:t>
      </w:r>
      <w:r>
        <w:rPr>
          <w:color w:val="0000FF"/>
          <w:sz w:val="22"/>
          <w:szCs w:val="22"/>
        </w:rPr>
        <w:t>ой Федерации от 30.04.2010 № 45</w:t>
      </w:r>
      <w:r w:rsidR="00613175">
        <w:rPr>
          <w:color w:val="0000FF"/>
          <w:sz w:val="22"/>
          <w:szCs w:val="22"/>
        </w:rPr>
        <w:t>;</w:t>
      </w:r>
    </w:p>
    <w:p w14:paraId="3AE449FF" w14:textId="5F113550" w:rsidR="00613175" w:rsidRDefault="00613175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07FC7">
        <w:rPr>
          <w:color w:val="0000FF"/>
          <w:sz w:val="22"/>
          <w:szCs w:val="22"/>
        </w:rPr>
        <w:t>-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30.11.2021).</w:t>
      </w:r>
      <w:bookmarkEnd w:id="50"/>
    </w:p>
    <w:permEnd w:id="1124416230"/>
    <w:p w14:paraId="47DDF42C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6C088FBB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>от</w:t>
      </w:r>
      <w:r w:rsidR="00CA1968">
        <w:rPr>
          <w:bCs/>
          <w:color w:val="0000FF"/>
          <w:sz w:val="22"/>
          <w:szCs w:val="22"/>
          <w:lang w:eastAsia="ru-RU"/>
        </w:rPr>
        <w:t xml:space="preserve"> 02.06.2022 </w:t>
      </w:r>
      <w:r w:rsidR="00CA1968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CA1968" w:rsidRPr="00613175">
        <w:rPr>
          <w:bCs/>
          <w:color w:val="0000FF"/>
          <w:sz w:val="22"/>
          <w:szCs w:val="22"/>
          <w:lang w:eastAsia="ru-RU"/>
        </w:rPr>
        <w:t>ГЗ-РГИС-5459195221</w:t>
      </w:r>
      <w:r w:rsidR="00A07693">
        <w:rPr>
          <w:bCs/>
          <w:color w:val="0000FF"/>
          <w:sz w:val="22"/>
          <w:szCs w:val="22"/>
          <w:lang w:eastAsia="ru-RU"/>
        </w:rPr>
        <w:t>.</w:t>
      </w:r>
      <w:r w:rsidR="00A76DEC">
        <w:rPr>
          <w:color w:val="0000FF"/>
          <w:sz w:val="22"/>
          <w:szCs w:val="22"/>
        </w:rPr>
        <w:t xml:space="preserve"> 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551DE621" w:rsidR="00D826BB" w:rsidRPr="00526AE0" w:rsidRDefault="00BB0FC0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bookmarkStart w:id="51" w:name="_Hlk107903803"/>
      <w:permStart w:id="34962366" w:edGrp="everyone"/>
      <w:r>
        <w:rPr>
          <w:b/>
          <w:color w:val="0000FF"/>
          <w:sz w:val="22"/>
          <w:szCs w:val="22"/>
        </w:rPr>
        <w:t>1</w:t>
      </w:r>
      <w:r w:rsidR="00CA1968">
        <w:rPr>
          <w:b/>
          <w:color w:val="0000FF"/>
          <w:sz w:val="22"/>
          <w:szCs w:val="22"/>
        </w:rPr>
        <w:t>00 457</w:t>
      </w:r>
      <w:r>
        <w:rPr>
          <w:b/>
          <w:color w:val="0000FF"/>
          <w:sz w:val="22"/>
          <w:szCs w:val="22"/>
        </w:rPr>
        <w:t>,</w:t>
      </w:r>
      <w:r w:rsidR="00CA1968">
        <w:rPr>
          <w:b/>
          <w:color w:val="0000FF"/>
          <w:sz w:val="22"/>
          <w:szCs w:val="22"/>
        </w:rPr>
        <w:t>28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CA1968" w:rsidRPr="00CA1968">
        <w:rPr>
          <w:color w:val="0000FF"/>
          <w:sz w:val="22"/>
          <w:szCs w:val="22"/>
        </w:rPr>
        <w:t>Сто тысяч четыреста пятьдесят семь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CA1968">
        <w:rPr>
          <w:color w:val="0000FF"/>
          <w:sz w:val="22"/>
          <w:szCs w:val="22"/>
        </w:rPr>
        <w:t>28</w:t>
      </w:r>
      <w:r w:rsidR="008275F3">
        <w:rPr>
          <w:color w:val="0000FF"/>
          <w:sz w:val="22"/>
          <w:szCs w:val="22"/>
        </w:rPr>
        <w:t xml:space="preserve"> коп</w:t>
      </w:r>
      <w:bookmarkEnd w:id="51"/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4A5427D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BB0FC0">
        <w:rPr>
          <w:b/>
          <w:color w:val="0000FF"/>
          <w:sz w:val="22"/>
          <w:szCs w:val="22"/>
        </w:rPr>
        <w:t>3 </w:t>
      </w:r>
      <w:r w:rsidR="00CA1968">
        <w:rPr>
          <w:b/>
          <w:color w:val="0000FF"/>
          <w:sz w:val="22"/>
          <w:szCs w:val="22"/>
        </w:rPr>
        <w:t>013</w:t>
      </w:r>
      <w:r w:rsidR="00BB0FC0">
        <w:rPr>
          <w:b/>
          <w:color w:val="0000FF"/>
          <w:sz w:val="22"/>
          <w:szCs w:val="22"/>
        </w:rPr>
        <w:t>,</w:t>
      </w:r>
      <w:r w:rsidR="00CA1968">
        <w:rPr>
          <w:b/>
          <w:color w:val="0000FF"/>
          <w:sz w:val="22"/>
          <w:szCs w:val="22"/>
        </w:rPr>
        <w:t>71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CA1968" w:rsidRPr="00CA1968">
        <w:rPr>
          <w:color w:val="0000FF"/>
          <w:sz w:val="22"/>
          <w:szCs w:val="22"/>
        </w:rPr>
        <w:t>Три тысячи тринадцать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CA1968">
        <w:rPr>
          <w:color w:val="0000FF"/>
          <w:sz w:val="22"/>
          <w:szCs w:val="22"/>
        </w:rPr>
        <w:t>71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D40DEA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CA1968">
        <w:rPr>
          <w:b/>
          <w:color w:val="0000FF"/>
          <w:sz w:val="22"/>
          <w:szCs w:val="22"/>
        </w:rPr>
        <w:t xml:space="preserve">100 457,28 </w:t>
      </w:r>
      <w:r w:rsidR="00CA1968" w:rsidRPr="00242F27">
        <w:rPr>
          <w:b/>
          <w:color w:val="0000FF"/>
          <w:sz w:val="22"/>
          <w:szCs w:val="22"/>
        </w:rPr>
        <w:t>руб.</w:t>
      </w:r>
      <w:r w:rsidR="00CA1968" w:rsidRPr="00242F27">
        <w:rPr>
          <w:color w:val="0000FF"/>
          <w:sz w:val="22"/>
          <w:szCs w:val="22"/>
        </w:rPr>
        <w:t xml:space="preserve"> (</w:t>
      </w:r>
      <w:r w:rsidR="00CA1968" w:rsidRPr="00CA1968">
        <w:rPr>
          <w:color w:val="0000FF"/>
          <w:sz w:val="22"/>
          <w:szCs w:val="22"/>
        </w:rPr>
        <w:t>Сто тысяч четыреста пятьдесят семь</w:t>
      </w:r>
      <w:r w:rsidR="00CA1968">
        <w:rPr>
          <w:color w:val="0000FF"/>
          <w:sz w:val="22"/>
          <w:szCs w:val="22"/>
        </w:rPr>
        <w:t xml:space="preserve"> руб. 28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2" w:name="OLE_LINK9"/>
      <w:bookmarkStart w:id="53" w:name="OLE_LINK7"/>
      <w:bookmarkStart w:id="54" w:name="OLE_LINK4"/>
    </w:p>
    <w:p w14:paraId="0BC354F6" w14:textId="3FD6C85A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BB0FC0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77A45DE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BB0FC0">
        <w:rPr>
          <w:b/>
          <w:color w:val="0000FF"/>
          <w:sz w:val="22"/>
          <w:szCs w:val="22"/>
        </w:rPr>
        <w:t>0</w:t>
      </w:r>
      <w:r w:rsidR="00CA1968">
        <w:rPr>
          <w:b/>
          <w:color w:val="0000FF"/>
          <w:sz w:val="22"/>
          <w:szCs w:val="22"/>
        </w:rPr>
        <w:t>6</w:t>
      </w:r>
      <w:r w:rsidR="00BB0FC0">
        <w:rPr>
          <w:b/>
          <w:color w:val="0000FF"/>
          <w:sz w:val="22"/>
          <w:szCs w:val="22"/>
        </w:rPr>
        <w:t>.07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</w:t>
      </w:r>
      <w:r w:rsidR="001E46D6" w:rsidRPr="00BB0FC0">
        <w:rPr>
          <w:sz w:val="22"/>
          <w:szCs w:val="22"/>
        </w:rPr>
        <w:t>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4BCB032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AB55F5">
        <w:rPr>
          <w:b/>
          <w:color w:val="0000FF"/>
          <w:sz w:val="22"/>
          <w:szCs w:val="22"/>
        </w:rPr>
        <w:t>1</w:t>
      </w:r>
      <w:r w:rsidR="00902453">
        <w:rPr>
          <w:b/>
          <w:color w:val="0000FF"/>
          <w:sz w:val="22"/>
          <w:szCs w:val="22"/>
        </w:rPr>
        <w:t>6</w:t>
      </w:r>
      <w:r w:rsidR="00AB55F5">
        <w:rPr>
          <w:b/>
          <w:color w:val="0000FF"/>
          <w:sz w:val="22"/>
          <w:szCs w:val="22"/>
        </w:rPr>
        <w:t>.08</w:t>
      </w:r>
      <w:r w:rsidR="007B0628">
        <w:rPr>
          <w:b/>
          <w:color w:val="0000FF"/>
          <w:sz w:val="22"/>
          <w:szCs w:val="22"/>
        </w:rPr>
        <w:t>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A7AB858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AB55F5">
        <w:rPr>
          <w:b/>
          <w:color w:val="0000FF"/>
          <w:sz w:val="22"/>
          <w:szCs w:val="22"/>
        </w:rPr>
        <w:t>1</w:t>
      </w:r>
      <w:r w:rsidR="00902453">
        <w:rPr>
          <w:b/>
          <w:color w:val="0000FF"/>
          <w:sz w:val="22"/>
          <w:szCs w:val="22"/>
        </w:rPr>
        <w:t>9</w:t>
      </w:r>
      <w:r w:rsidR="00AB55F5">
        <w:rPr>
          <w:b/>
          <w:color w:val="0000FF"/>
          <w:sz w:val="22"/>
          <w:szCs w:val="22"/>
        </w:rPr>
        <w:t>.08</w:t>
      </w:r>
      <w:r w:rsidR="007B0628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3F78593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AB55F5">
        <w:rPr>
          <w:b/>
          <w:color w:val="0000FF"/>
          <w:sz w:val="22"/>
          <w:szCs w:val="22"/>
        </w:rPr>
        <w:t>1</w:t>
      </w:r>
      <w:r w:rsidR="00902453">
        <w:rPr>
          <w:b/>
          <w:color w:val="0000FF"/>
          <w:sz w:val="22"/>
          <w:szCs w:val="22"/>
        </w:rPr>
        <w:t>9</w:t>
      </w:r>
      <w:r w:rsidR="00AB55F5">
        <w:rPr>
          <w:b/>
          <w:color w:val="0000FF"/>
          <w:sz w:val="22"/>
          <w:szCs w:val="22"/>
        </w:rPr>
        <w:t>.08</w:t>
      </w:r>
      <w:r w:rsidR="007B0628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5" w:name="_Toc419295274"/>
      <w:bookmarkStart w:id="56" w:name="_Toc423619378"/>
      <w:bookmarkStart w:id="57" w:name="_Toc426462872"/>
      <w:bookmarkStart w:id="58" w:name="_Toc428969607"/>
      <w:bookmarkStart w:id="59" w:name="_Toc479691585"/>
      <w:bookmarkStart w:id="60" w:name="__RefHeading__41_520497706"/>
      <w:bookmarkEnd w:id="52"/>
      <w:bookmarkEnd w:id="53"/>
      <w:bookmarkEnd w:id="54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5"/>
      <w:bookmarkEnd w:id="56"/>
      <w:bookmarkEnd w:id="57"/>
      <w:bookmarkEnd w:id="58"/>
      <w:bookmarkEnd w:id="59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61" w:name="_Hlk80035385"/>
      <w:r w:rsidR="0083727C">
        <w:rPr>
          <w:sz w:val="22"/>
          <w:szCs w:val="22"/>
        </w:rPr>
        <w:t>Портале ЕАСУЗ</w:t>
      </w:r>
      <w:bookmarkEnd w:id="61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7D47A230" w14:textId="3496AADA" w:rsidR="00BB0FC0" w:rsidRPr="006E6B0C" w:rsidRDefault="002448B2" w:rsidP="00BB0FC0">
      <w:pPr>
        <w:tabs>
          <w:tab w:val="left" w:pos="142"/>
          <w:tab w:val="left" w:pos="709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2448B2">
        <w:rPr>
          <w:color w:val="0000FF"/>
          <w:sz w:val="22"/>
          <w:szCs w:val="22"/>
        </w:rPr>
        <w:t xml:space="preserve">- </w:t>
      </w:r>
      <w:r w:rsidR="00BB0FC0" w:rsidRPr="006E6B0C">
        <w:rPr>
          <w:color w:val="0000FF"/>
          <w:sz w:val="22"/>
          <w:szCs w:val="22"/>
        </w:rPr>
        <w:t>на официальном сайте Администрации Рузского город</w:t>
      </w:r>
      <w:r w:rsidR="00BB0FC0">
        <w:rPr>
          <w:color w:val="0000FF"/>
          <w:sz w:val="22"/>
          <w:szCs w:val="22"/>
        </w:rPr>
        <w:t xml:space="preserve">ского округа Московской области </w:t>
      </w:r>
      <w:r w:rsidR="00BB0FC0" w:rsidRPr="006E6B0C">
        <w:rPr>
          <w:color w:val="0000FF"/>
          <w:sz w:val="22"/>
          <w:szCs w:val="22"/>
        </w:rPr>
        <w:t>www.ruzaregion.ru;</w:t>
      </w:r>
    </w:p>
    <w:p w14:paraId="19970F7C" w14:textId="4025FD7B" w:rsidR="00C3427C" w:rsidRPr="00526AE0" w:rsidRDefault="00BB0FC0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6E6B0C"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810035" w:rsidRPr="00810035">
        <w:rPr>
          <w:color w:val="0000FF"/>
          <w:sz w:val="22"/>
          <w:szCs w:val="22"/>
        </w:rPr>
        <w:t>.</w:t>
      </w:r>
      <w:r w:rsidR="00E44157">
        <w:rPr>
          <w:color w:val="0000FF"/>
          <w:sz w:val="22"/>
          <w:szCs w:val="22"/>
        </w:rPr>
        <w:t xml:space="preserve"> 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62" w:name="_Toc423619379"/>
      <w:bookmarkStart w:id="63" w:name="_Toc426462873"/>
      <w:bookmarkStart w:id="64" w:name="_Toc428969608"/>
      <w:bookmarkStart w:id="65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2"/>
      <w:bookmarkEnd w:id="63"/>
      <w:bookmarkEnd w:id="64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6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7" w:name="_Toc470009552"/>
      <w:bookmarkStart w:id="68" w:name="_Toc419295277"/>
      <w:bookmarkStart w:id="69" w:name="_Toc423619381"/>
      <w:bookmarkStart w:id="70" w:name="_Toc426462874"/>
      <w:bookmarkStart w:id="71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7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lastRenderedPageBreak/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с пунктами 13 и 14 статьи 39.12 Земельного кодекса Российской Федерации, засчитываются в счет арендной </w:t>
      </w:r>
      <w:r w:rsidRPr="000E3CE0">
        <w:rPr>
          <w:sz w:val="22"/>
          <w:szCs w:val="22"/>
        </w:rPr>
        <w:lastRenderedPageBreak/>
        <w:t>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68"/>
      <w:bookmarkEnd w:id="69"/>
      <w:bookmarkEnd w:id="70"/>
      <w:bookmarkEnd w:id="71"/>
      <w:bookmarkEnd w:id="72"/>
      <w:bookmarkEnd w:id="73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4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5" w:name="_Toc423619380"/>
      <w:bookmarkStart w:id="76" w:name="_Toc426462877"/>
      <w:bookmarkStart w:id="77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8" w:name="_Hlk80035481"/>
      <w:r>
        <w:rPr>
          <w:sz w:val="22"/>
          <w:szCs w:val="22"/>
        </w:rPr>
        <w:t>Портале ЕАСУЗ</w:t>
      </w:r>
      <w:bookmarkEnd w:id="78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5"/>
      <w:bookmarkEnd w:id="76"/>
      <w:bookmarkEnd w:id="77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9"/>
      <w:bookmarkEnd w:id="80"/>
      <w:bookmarkEnd w:id="81"/>
      <w:bookmarkEnd w:id="82"/>
      <w:bookmarkEnd w:id="83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6" w:name="_Hlk80035500"/>
      <w:r>
        <w:rPr>
          <w:bCs/>
          <w:sz w:val="22"/>
          <w:szCs w:val="22"/>
        </w:rPr>
        <w:t>Портале ЕАСУЗ</w:t>
      </w:r>
      <w:bookmarkEnd w:id="86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4"/>
      <w:bookmarkEnd w:id="85"/>
      <w:bookmarkEnd w:id="87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18069456"/>
      <w:bookmarkStart w:id="89" w:name="_Toc419738552"/>
      <w:bookmarkStart w:id="90" w:name="_Toc423082994"/>
      <w:bookmarkStart w:id="91" w:name="_Toc426462884"/>
      <w:bookmarkEnd w:id="9"/>
      <w:bookmarkEnd w:id="10"/>
      <w:bookmarkEnd w:id="60"/>
      <w:bookmarkEnd w:id="65"/>
      <w:r w:rsidRPr="00526AE0">
        <w:br w:type="page"/>
      </w:r>
      <w:bookmarkStart w:id="92" w:name="_Toc455060530"/>
      <w:bookmarkStart w:id="93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2"/>
      <w:bookmarkEnd w:id="93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4FCB39C8" w:rsidR="0090590E" w:rsidRDefault="00CA7B30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402B6BD2" wp14:editId="01387872">
            <wp:extent cx="6657975" cy="900112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99FC2" w14:textId="47238D83" w:rsidR="00DC2A93" w:rsidRDefault="00CA7B30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5456B6B8" wp14:editId="05D02FE5">
            <wp:extent cx="6657975" cy="9448800"/>
            <wp:effectExtent l="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8BACC" w14:textId="1142D5CD" w:rsidR="00CA7B30" w:rsidRDefault="00CA7B30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1C3956E5" wp14:editId="52A7FA86">
            <wp:extent cx="6657975" cy="9448800"/>
            <wp:effectExtent l="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4"/>
    </w:p>
    <w:p w14:paraId="50828D73" w14:textId="4DE48E1E" w:rsidR="0090590E" w:rsidRDefault="00CA7B30" w:rsidP="005C557E">
      <w:pPr>
        <w:jc w:val="center"/>
      </w:pPr>
      <w:permStart w:id="644181587" w:edGrp="everyone"/>
      <w:r>
        <w:rPr>
          <w:noProof/>
        </w:rPr>
        <w:drawing>
          <wp:inline distT="0" distB="0" distL="0" distR="0" wp14:anchorId="2ED94D91" wp14:editId="19A0EE59">
            <wp:extent cx="6657975" cy="862012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58987" w14:textId="3B192FB7" w:rsidR="008A4787" w:rsidRDefault="00CA7B30" w:rsidP="005C557E">
      <w:pPr>
        <w:jc w:val="center"/>
      </w:pPr>
      <w:r>
        <w:rPr>
          <w:noProof/>
        </w:rPr>
        <w:lastRenderedPageBreak/>
        <w:drawing>
          <wp:inline distT="0" distB="0" distL="0" distR="0" wp14:anchorId="62AD9F2C" wp14:editId="4FE49BE9">
            <wp:extent cx="6657975" cy="862012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85BDE" w14:textId="0DC62065" w:rsidR="00CA7B30" w:rsidRDefault="00CA7B30" w:rsidP="005C557E">
      <w:pPr>
        <w:jc w:val="center"/>
      </w:pPr>
      <w:r>
        <w:rPr>
          <w:noProof/>
        </w:rPr>
        <w:lastRenderedPageBreak/>
        <w:drawing>
          <wp:inline distT="0" distB="0" distL="0" distR="0" wp14:anchorId="731B653E" wp14:editId="17F42F45">
            <wp:extent cx="6657975" cy="862012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C488A" w14:textId="04FF4B80" w:rsidR="00CA7B30" w:rsidRDefault="00CA7B30" w:rsidP="005C557E">
      <w:pPr>
        <w:jc w:val="center"/>
      </w:pPr>
      <w:r>
        <w:rPr>
          <w:noProof/>
        </w:rPr>
        <w:lastRenderedPageBreak/>
        <w:drawing>
          <wp:inline distT="0" distB="0" distL="0" distR="0" wp14:anchorId="0FB55234" wp14:editId="4A179015">
            <wp:extent cx="6657975" cy="8620125"/>
            <wp:effectExtent l="0" t="0" r="9525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F1EA32" w14:textId="5CE7BC4E" w:rsidR="00CA7B30" w:rsidRDefault="00CA7B30" w:rsidP="005C557E">
      <w:pPr>
        <w:jc w:val="center"/>
      </w:pPr>
      <w:r>
        <w:rPr>
          <w:noProof/>
        </w:rPr>
        <w:lastRenderedPageBreak/>
        <w:drawing>
          <wp:inline distT="0" distB="0" distL="0" distR="0" wp14:anchorId="7970E11B" wp14:editId="2555854E">
            <wp:extent cx="6657975" cy="8620125"/>
            <wp:effectExtent l="0" t="0" r="952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2E2F1" w14:textId="0348E8E3" w:rsidR="00CA7B30" w:rsidRDefault="00CA7B30" w:rsidP="005C557E">
      <w:pPr>
        <w:jc w:val="center"/>
      </w:pPr>
      <w:r>
        <w:rPr>
          <w:noProof/>
        </w:rPr>
        <w:lastRenderedPageBreak/>
        <w:drawing>
          <wp:inline distT="0" distB="0" distL="0" distR="0" wp14:anchorId="4C12BD69" wp14:editId="43DCA8EA">
            <wp:extent cx="6657975" cy="862012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05FA9" w14:textId="6FADC8BA" w:rsidR="006B7E7D" w:rsidRDefault="00CA7B30" w:rsidP="007E6672">
      <w:r>
        <w:rPr>
          <w:noProof/>
        </w:rPr>
        <w:lastRenderedPageBreak/>
        <w:drawing>
          <wp:inline distT="0" distB="0" distL="0" distR="0" wp14:anchorId="5A1A7514" wp14:editId="5CEC48B2">
            <wp:extent cx="6657975" cy="86201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2"/>
      <w:bookmarkStart w:id="96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5"/>
      <w:bookmarkEnd w:id="96"/>
    </w:p>
    <w:p w14:paraId="470E032D" w14:textId="1A6A3E4C" w:rsidR="00A62982" w:rsidRDefault="00CA7B30" w:rsidP="00CA7B30">
      <w:pPr>
        <w:rPr>
          <w:b/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78E4A04E" wp14:editId="149FAD9C">
            <wp:extent cx="6661150" cy="3970020"/>
            <wp:effectExtent l="0" t="0" r="635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97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2050C" w14:textId="4495FE2D" w:rsidR="005C557E" w:rsidRDefault="00CA7B30" w:rsidP="00CA7B30">
      <w:pPr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4944DEDC" wp14:editId="3BA0A65C">
            <wp:extent cx="6661150" cy="4314825"/>
            <wp:effectExtent l="0" t="0" r="635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55060533"/>
      <w:bookmarkStart w:id="98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7"/>
      <w:bookmarkEnd w:id="98"/>
    </w:p>
    <w:p w14:paraId="723A2416" w14:textId="522CBD33" w:rsidR="00F55F5C" w:rsidRDefault="00CA7B30" w:rsidP="005C557E">
      <w:pPr>
        <w:suppressAutoHyphens w:val="0"/>
        <w:jc w:val="center"/>
      </w:pPr>
      <w:permStart w:id="1733499641" w:edGrp="everyone"/>
      <w:r>
        <w:rPr>
          <w:noProof/>
        </w:rPr>
        <w:drawing>
          <wp:inline distT="0" distB="0" distL="0" distR="0" wp14:anchorId="747873F2" wp14:editId="045BD5FB">
            <wp:extent cx="6657975" cy="942022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883CD" w14:textId="03FE91CA" w:rsidR="00F55F5C" w:rsidRDefault="00CA7B30" w:rsidP="005C557E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10ADE780" wp14:editId="61292F0B">
            <wp:extent cx="6657975" cy="942022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08F0F" w14:textId="2125038C" w:rsidR="00F55F5C" w:rsidRDefault="00CA7B30" w:rsidP="005C557E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4932823E" wp14:editId="063C9C4F">
            <wp:extent cx="6657975" cy="94202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05D05A" w14:textId="5F9B6E91" w:rsidR="00CA7B30" w:rsidRDefault="00CA7B30" w:rsidP="005C557E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766A63CA" wp14:editId="4E77A901">
            <wp:extent cx="6657975" cy="94202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5C954" w14:textId="5C87B172" w:rsidR="00CA7B30" w:rsidRDefault="00CA7B30" w:rsidP="005C557E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10F3035B" wp14:editId="76775F15">
            <wp:extent cx="6657975" cy="9429750"/>
            <wp:effectExtent l="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BAF28" w14:textId="79007F9D" w:rsidR="00CA7B30" w:rsidRDefault="0085418C" w:rsidP="005C557E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17D7E0ED" wp14:editId="5F3C1F25">
            <wp:extent cx="6657975" cy="9410700"/>
            <wp:effectExtent l="0" t="0" r="952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CA6CB" w14:textId="38128CE1" w:rsidR="0085418C" w:rsidRDefault="0085418C" w:rsidP="005C557E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40CF89BB" wp14:editId="59AF855F">
            <wp:extent cx="6657975" cy="9410700"/>
            <wp:effectExtent l="0" t="0" r="952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36EED" w14:textId="30F9F225" w:rsidR="0085418C" w:rsidRDefault="0085418C" w:rsidP="005C557E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4E92FF29" wp14:editId="17FC73AC">
            <wp:extent cx="6657975" cy="9410700"/>
            <wp:effectExtent l="0" t="0" r="952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B3EA5" w14:textId="21EA8FC5" w:rsidR="0085418C" w:rsidRDefault="0085418C" w:rsidP="005C557E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277CF163" wp14:editId="3F61B1B0">
            <wp:extent cx="6657975" cy="9410700"/>
            <wp:effectExtent l="0" t="0" r="952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2251E" w14:textId="4ABC442E" w:rsidR="00F55F5C" w:rsidRDefault="0085418C" w:rsidP="005C557E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B7D24F7" wp14:editId="6CC7DED3">
            <wp:extent cx="6657975" cy="9420225"/>
            <wp:effectExtent l="0" t="0" r="9525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53C1F" w14:textId="5516CA14" w:rsidR="00F55F5C" w:rsidRDefault="0085418C" w:rsidP="005C557E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9B7888E" wp14:editId="07BA9C66">
            <wp:extent cx="6657975" cy="9391650"/>
            <wp:effectExtent l="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34C56" w14:textId="161EA84D" w:rsidR="0085418C" w:rsidRDefault="0085418C" w:rsidP="005C557E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3E96B7EF" wp14:editId="30A92AD7">
            <wp:extent cx="6657975" cy="9410700"/>
            <wp:effectExtent l="0" t="0" r="952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B50D7" w14:textId="76F22031" w:rsidR="0085418C" w:rsidRDefault="0085418C" w:rsidP="005C557E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0D4D6E40" wp14:editId="4A56E816">
            <wp:extent cx="6657975" cy="9363075"/>
            <wp:effectExtent l="0" t="0" r="9525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9F1A3" w14:textId="66867D52" w:rsidR="0085418C" w:rsidRDefault="0085418C" w:rsidP="005C557E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41DC4D40" wp14:editId="22F9DC55">
            <wp:extent cx="6657975" cy="9382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76623D2" w:rsidR="00204C8A" w:rsidRPr="00A76DEC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9"/>
      <w:permStart w:id="1620328227" w:edGrp="everyone"/>
    </w:p>
    <w:p w14:paraId="3BF35B66" w14:textId="38548696" w:rsidR="00A62982" w:rsidRDefault="0085418C" w:rsidP="005C557E">
      <w:pPr>
        <w:jc w:val="center"/>
        <w:rPr>
          <w:sz w:val="32"/>
          <w:szCs w:val="32"/>
        </w:rPr>
      </w:pPr>
      <w:r>
        <w:rPr>
          <w:noProof/>
        </w:rPr>
        <w:drawing>
          <wp:inline distT="0" distB="0" distL="0" distR="0" wp14:anchorId="1DBBF213" wp14:editId="72A67107">
            <wp:extent cx="6661150" cy="6636385"/>
            <wp:effectExtent l="0" t="0" r="635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663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D0C57" w14:textId="4762E180" w:rsidR="005C557E" w:rsidRDefault="0085418C" w:rsidP="005C557E">
      <w:pPr>
        <w:jc w:val="center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771C69D" wp14:editId="5E886A4E">
            <wp:extent cx="9511030" cy="4953214"/>
            <wp:effectExtent l="0" t="6985" r="6985" b="698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520128" cy="4957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4B07F" w14:textId="3122E9C2" w:rsidR="006B7E7D" w:rsidRDefault="006B7E7D" w:rsidP="006B7E7D">
      <w:pPr>
        <w:jc w:val="center"/>
        <w:rPr>
          <w:sz w:val="16"/>
          <w:szCs w:val="16"/>
        </w:rPr>
      </w:pPr>
    </w:p>
    <w:p w14:paraId="60130249" w14:textId="1C9F186F" w:rsidR="0049318D" w:rsidRDefault="0049318D" w:rsidP="006B7E7D">
      <w:pPr>
        <w:jc w:val="center"/>
        <w:rPr>
          <w:sz w:val="16"/>
          <w:szCs w:val="16"/>
        </w:rPr>
      </w:pPr>
    </w:p>
    <w:p w14:paraId="1E791C57" w14:textId="3B022592" w:rsidR="0049318D" w:rsidRDefault="0085418C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08280C53" wp14:editId="1BEBAABF">
            <wp:extent cx="6657975" cy="9420225"/>
            <wp:effectExtent l="0" t="0" r="9525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16DB5" w14:textId="2547FFDE" w:rsidR="0049318D" w:rsidRDefault="00427E49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08FDDC0F" wp14:editId="4C9ACB0C">
            <wp:extent cx="6665595" cy="9408795"/>
            <wp:effectExtent l="0" t="0" r="190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130013FB" wp14:editId="2A919211">
            <wp:extent cx="6665595" cy="9408795"/>
            <wp:effectExtent l="0" t="0" r="190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20EC0DA3" wp14:editId="0209789B">
            <wp:extent cx="6665595" cy="9408795"/>
            <wp:effectExtent l="0" t="0" r="190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04CB0A63" wp14:editId="5CDB553B">
            <wp:extent cx="6665595" cy="9408795"/>
            <wp:effectExtent l="0" t="0" r="190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68780A77" wp14:editId="34BF5674">
            <wp:extent cx="6665595" cy="9408795"/>
            <wp:effectExtent l="0" t="0" r="1905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252060E0" wp14:editId="6B3AB340">
            <wp:extent cx="6665595" cy="9408795"/>
            <wp:effectExtent l="0" t="0" r="190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F4F2B" w14:textId="2B414F31" w:rsidR="0049318D" w:rsidRPr="00277F23" w:rsidRDefault="0049318D" w:rsidP="0049318D">
      <w:pPr>
        <w:suppressAutoHyphens w:val="0"/>
        <w:rPr>
          <w:sz w:val="16"/>
          <w:szCs w:val="16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0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A0769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A0769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A0769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A0769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A0769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A0769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A0769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A0769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A0769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A0769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A0769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101" w:name="_Toc423082997"/>
      <w:bookmarkEnd w:id="88"/>
      <w:bookmarkEnd w:id="89"/>
      <w:bookmarkEnd w:id="90"/>
      <w:bookmarkEnd w:id="91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102" w:name="_Hlk92897302"/>
      <w:bookmarkStart w:id="103" w:name="_Toc423619395"/>
      <w:bookmarkStart w:id="104" w:name="_Toc426462889"/>
      <w:bookmarkStart w:id="105" w:name="_Toc428969625"/>
      <w:bookmarkStart w:id="106" w:name="_Toc479691599"/>
      <w:bookmarkEnd w:id="101"/>
      <w:r w:rsidRPr="00695D29">
        <w:rPr>
          <w:b/>
          <w:sz w:val="10"/>
          <w:szCs w:val="22"/>
        </w:rPr>
        <w:br/>
      </w:r>
      <w:bookmarkStart w:id="107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102"/>
    <w:bookmarkEnd w:id="107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103"/>
      <w:bookmarkEnd w:id="104"/>
      <w:bookmarkEnd w:id="105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8" w:name="__RefHeading__73_520497706"/>
      <w:bookmarkStart w:id="109" w:name="__RefHeading__88_1698952488"/>
      <w:bookmarkEnd w:id="108"/>
      <w:bookmarkEnd w:id="109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6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10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0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11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1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12" w:name="bookmark2"/>
      <w:bookmarkStart w:id="113" w:name="_Hlk92898475"/>
      <w:permStart w:id="1874551333" w:edGrp="everyone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2E6DD781" w14:textId="77777777" w:rsidR="00950415" w:rsidRPr="00950415" w:rsidRDefault="00950415" w:rsidP="00950415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950415">
        <w:rPr>
          <w:rStyle w:val="afff8"/>
          <w:b w:val="0"/>
          <w:sz w:val="24"/>
          <w:szCs w:val="24"/>
        </w:rPr>
        <w:t>ДОГОВОР</w:t>
      </w:r>
    </w:p>
    <w:p w14:paraId="46F13ADE" w14:textId="77777777" w:rsidR="00950415" w:rsidRPr="00950415" w:rsidRDefault="00950415" w:rsidP="00950415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14" w:name="bookmark1"/>
      <w:r w:rsidRPr="00950415">
        <w:rPr>
          <w:rStyle w:val="afff8"/>
          <w:b w:val="0"/>
          <w:sz w:val="24"/>
          <w:szCs w:val="24"/>
        </w:rPr>
        <w:t>аренды земельного участка</w:t>
      </w:r>
      <w:bookmarkEnd w:id="114"/>
      <w:r w:rsidRPr="00950415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950415">
        <w:rPr>
          <w:rStyle w:val="afff8"/>
          <w:b w:val="0"/>
          <w:sz w:val="24"/>
          <w:szCs w:val="24"/>
        </w:rPr>
        <w:br/>
      </w:r>
    </w:p>
    <w:p w14:paraId="2F6C29AC" w14:textId="77777777" w:rsidR="00950415" w:rsidRPr="00950415" w:rsidRDefault="00950415" w:rsidP="00950415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950415">
        <w:rPr>
          <w:rStyle w:val="afff8"/>
          <w:b w:val="0"/>
          <w:sz w:val="24"/>
          <w:szCs w:val="24"/>
        </w:rPr>
        <w:t>от _______________№ _______</w:t>
      </w:r>
    </w:p>
    <w:p w14:paraId="638768D9" w14:textId="77777777" w:rsidR="00950415" w:rsidRPr="00950415" w:rsidRDefault="00950415" w:rsidP="00950415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</w:p>
    <w:p w14:paraId="5CCE43F7" w14:textId="77777777" w:rsidR="00950415" w:rsidRPr="00950415" w:rsidRDefault="00950415" w:rsidP="00950415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950415">
        <w:rPr>
          <w:rStyle w:val="afff8"/>
          <w:b w:val="0"/>
          <w:sz w:val="24"/>
          <w:szCs w:val="24"/>
        </w:rPr>
        <w:t>Место заключения ___________________________________________ «_____» _____________20____</w:t>
      </w:r>
    </w:p>
    <w:p w14:paraId="70125396" w14:textId="77777777" w:rsidR="00950415" w:rsidRPr="00950415" w:rsidRDefault="00950415" w:rsidP="00950415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0A1DA12C" w14:textId="4C3DB6B5" w:rsidR="00950415" w:rsidRPr="00950415" w:rsidRDefault="00950415" w:rsidP="00950415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950415">
        <w:rPr>
          <w:rStyle w:val="afff8"/>
          <w:b w:val="0"/>
          <w:sz w:val="24"/>
          <w:szCs w:val="24"/>
        </w:rPr>
        <w:t xml:space="preserve">Администрация Рузского городского округа Московской области (ОГРН ___________________, ИНН/КПП ___________/____________, в лице ______________________, </w:t>
      </w:r>
      <w:proofErr w:type="spellStart"/>
      <w:r w:rsidRPr="00950415">
        <w:rPr>
          <w:rStyle w:val="afff8"/>
          <w:b w:val="0"/>
          <w:sz w:val="24"/>
          <w:szCs w:val="24"/>
        </w:rPr>
        <w:t>действующ</w:t>
      </w:r>
      <w:proofErr w:type="spellEnd"/>
      <w:r w:rsidRPr="00950415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950415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950415">
        <w:rPr>
          <w:rStyle w:val="afff8"/>
          <w:b w:val="0"/>
          <w:sz w:val="24"/>
          <w:szCs w:val="24"/>
        </w:rPr>
        <w:br/>
        <w:t>с одной стороны, и</w:t>
      </w:r>
    </w:p>
    <w:p w14:paraId="2DBCDC3E" w14:textId="77777777" w:rsidR="00950415" w:rsidRPr="00950415" w:rsidRDefault="00950415" w:rsidP="00950415">
      <w:pPr>
        <w:tabs>
          <w:tab w:val="left" w:pos="1024"/>
        </w:tabs>
        <w:jc w:val="both"/>
      </w:pPr>
      <w:r w:rsidRPr="00950415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950415">
        <w:rPr>
          <w:rStyle w:val="afff8"/>
          <w:b w:val="0"/>
          <w:sz w:val="24"/>
          <w:szCs w:val="24"/>
        </w:rPr>
        <w:t>действующ</w:t>
      </w:r>
      <w:proofErr w:type="spellEnd"/>
      <w:r w:rsidRPr="00950415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950415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50415">
        <w:t xml:space="preserve"> __________________</w:t>
      </w:r>
      <w:r w:rsidRPr="00950415">
        <w:rPr>
          <w:rStyle w:val="afff8"/>
          <w:b w:val="0"/>
          <w:sz w:val="24"/>
          <w:szCs w:val="24"/>
        </w:rPr>
        <w:t>,</w:t>
      </w:r>
      <w:r w:rsidRPr="00950415">
        <w:t xml:space="preserve"> заключили настоящий договор о нижеследующем.</w:t>
      </w:r>
    </w:p>
    <w:p w14:paraId="415A0666" w14:textId="77777777" w:rsidR="00950415" w:rsidRPr="00950415" w:rsidRDefault="00950415" w:rsidP="00950415">
      <w:pPr>
        <w:keepNext/>
        <w:keepLines/>
        <w:spacing w:after="24" w:line="230" w:lineRule="exact"/>
        <w:ind w:left="3380"/>
      </w:pPr>
      <w:bookmarkStart w:id="115" w:name="bookmark3"/>
    </w:p>
    <w:p w14:paraId="35B442A9" w14:textId="77777777" w:rsidR="00950415" w:rsidRPr="00950415" w:rsidRDefault="00950415" w:rsidP="00950415">
      <w:pPr>
        <w:keepNext/>
        <w:keepLines/>
        <w:spacing w:after="24" w:line="230" w:lineRule="exact"/>
        <w:jc w:val="center"/>
      </w:pPr>
      <w:r w:rsidRPr="00950415">
        <w:t>I. Предмет и цель договора</w:t>
      </w:r>
      <w:bookmarkEnd w:id="115"/>
    </w:p>
    <w:p w14:paraId="5F6E0B6F" w14:textId="77777777" w:rsidR="00950415" w:rsidRPr="00950415" w:rsidRDefault="00950415" w:rsidP="00950415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50415">
        <w:rPr>
          <w:rStyle w:val="afff8"/>
          <w:b w:val="0"/>
          <w:sz w:val="24"/>
          <w:szCs w:val="24"/>
        </w:rPr>
        <w:t>1.1. Арендодатель</w:t>
      </w:r>
      <w:r w:rsidRPr="00950415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50415">
        <w:rPr>
          <w:rStyle w:val="afff8"/>
          <w:b w:val="0"/>
          <w:sz w:val="24"/>
          <w:szCs w:val="24"/>
        </w:rPr>
        <w:t xml:space="preserve"> ____ </w:t>
      </w:r>
      <w:proofErr w:type="spellStart"/>
      <w:r w:rsidRPr="00950415">
        <w:rPr>
          <w:rStyle w:val="afff8"/>
          <w:b w:val="0"/>
          <w:sz w:val="24"/>
          <w:szCs w:val="24"/>
        </w:rPr>
        <w:t>кв.м</w:t>
      </w:r>
      <w:proofErr w:type="spellEnd"/>
      <w:r w:rsidRPr="00950415">
        <w:rPr>
          <w:rStyle w:val="afff8"/>
          <w:b w:val="0"/>
          <w:sz w:val="24"/>
          <w:szCs w:val="24"/>
        </w:rPr>
        <w:t>,</w:t>
      </w:r>
      <w:r w:rsidRPr="00950415">
        <w:t xml:space="preserve"> с кадастровым</w:t>
      </w:r>
      <w:r w:rsidRPr="00950415">
        <w:rPr>
          <w:rStyle w:val="afff8"/>
          <w:b w:val="0"/>
          <w:sz w:val="24"/>
          <w:szCs w:val="24"/>
        </w:rPr>
        <w:t xml:space="preserve"> номером _______,</w:t>
      </w:r>
      <w:r w:rsidRPr="00950415">
        <w:t xml:space="preserve"> категория земель______ с видом разрешенного использования___________________, расположенный по адресу: </w:t>
      </w:r>
      <w:r w:rsidRPr="00950415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BB98A73" w14:textId="77777777" w:rsidR="00950415" w:rsidRPr="00950415" w:rsidRDefault="00950415" w:rsidP="00950415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6" w:name="bookmark4"/>
      <w:r w:rsidRPr="00950415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950415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3801318C" w14:textId="77777777" w:rsidR="00950415" w:rsidRPr="00950415" w:rsidRDefault="00950415" w:rsidP="00950415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</w:rPr>
      </w:pPr>
      <w:r w:rsidRPr="00950415">
        <w:rPr>
          <w:rStyle w:val="53"/>
          <w:b w:val="0"/>
          <w:sz w:val="24"/>
          <w:szCs w:val="24"/>
        </w:rPr>
        <w:t>1.3. Земельный участок предоставляется</w:t>
      </w:r>
      <w:r w:rsidRPr="00950415">
        <w:t xml:space="preserve"> </w:t>
      </w:r>
      <w:r w:rsidRPr="00950415">
        <w:rPr>
          <w:rStyle w:val="52"/>
          <w:sz w:val="24"/>
          <w:szCs w:val="24"/>
        </w:rPr>
        <w:t xml:space="preserve">для </w:t>
      </w:r>
      <w:bookmarkEnd w:id="116"/>
      <w:r w:rsidRPr="00950415">
        <w:rPr>
          <w:rStyle w:val="52"/>
          <w:sz w:val="24"/>
          <w:szCs w:val="24"/>
        </w:rPr>
        <w:t>__________________________________________.</w:t>
      </w:r>
    </w:p>
    <w:p w14:paraId="20D6A48C" w14:textId="606A0CA4" w:rsidR="00950415" w:rsidRDefault="00950415" w:rsidP="00950415">
      <w:pPr>
        <w:tabs>
          <w:tab w:val="left" w:pos="1024"/>
        </w:tabs>
        <w:ind w:firstLine="709"/>
        <w:jc w:val="both"/>
      </w:pPr>
      <w:r w:rsidRPr="00950415">
        <w:t xml:space="preserve">1.4. Сведения об ограничениях (обременениях) прав на Земельный участок: </w:t>
      </w:r>
    </w:p>
    <w:p w14:paraId="02A01B5D" w14:textId="370A0524" w:rsidR="0085418C" w:rsidRPr="0085418C" w:rsidRDefault="0085418C" w:rsidP="0085418C">
      <w:pPr>
        <w:tabs>
          <w:tab w:val="left" w:pos="1024"/>
        </w:tabs>
        <w:ind w:firstLine="709"/>
        <w:jc w:val="both"/>
      </w:pPr>
      <w:r>
        <w:t>1.4.</w:t>
      </w:r>
      <w:r w:rsidRPr="0085418C">
        <w:t xml:space="preserve">1. Земельный участок расположен в зоне с особыми условиями использования территории в соответствии с Решением Исполкома Моссовета и Мособлисполкома от 17.04.1980 № 500-1143, Постановлением Правительства Москвы и Правительства МО от 17.12.2019 № 1705-ПП/970/44 </w:t>
      </w:r>
      <w:r w:rsidR="000B510B">
        <w:br/>
      </w:r>
      <w:r w:rsidRPr="0085418C">
        <w:t xml:space="preserve">«О зонах санитарной охраны источников питьевого и хозяйственно-бытового водоснабжения </w:t>
      </w:r>
      <w:r w:rsidR="000B510B">
        <w:br/>
      </w:r>
      <w:r w:rsidRPr="0085418C">
        <w:t>на территории города Москвы и Московской области» (ред. от 30.11.2021) (**).</w:t>
      </w:r>
    </w:p>
    <w:p w14:paraId="4E1F0298" w14:textId="6672766E" w:rsidR="0085418C" w:rsidRPr="0085418C" w:rsidRDefault="0085418C" w:rsidP="0085418C">
      <w:pPr>
        <w:tabs>
          <w:tab w:val="left" w:pos="1024"/>
        </w:tabs>
        <w:ind w:firstLine="709"/>
        <w:jc w:val="both"/>
      </w:pPr>
      <w:r>
        <w:t>1.4.</w:t>
      </w:r>
      <w:r w:rsidRPr="0085418C">
        <w:t>2. Земельный участок расположен в зоне с особыми условиями использования территории в соответствии 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08B58855" w14:textId="5F358B08" w:rsidR="0085418C" w:rsidRDefault="0085418C" w:rsidP="0085418C">
      <w:pPr>
        <w:tabs>
          <w:tab w:val="left" w:pos="1024"/>
        </w:tabs>
        <w:ind w:firstLine="709"/>
        <w:jc w:val="both"/>
      </w:pPr>
      <w:r>
        <w:t>1.4.</w:t>
      </w:r>
      <w:r w:rsidRPr="0085418C">
        <w:t xml:space="preserve">3. Ограничения прав на Земельный участок, предусмотренные статьей 56 Земельного кодекса Российской Федерации: </w:t>
      </w:r>
      <w:r w:rsidRPr="0085418C">
        <w:rPr>
          <w:rFonts w:hint="eastAsia"/>
        </w:rPr>
        <w:t>Водоохранная</w:t>
      </w:r>
      <w:r w:rsidRPr="0085418C">
        <w:t xml:space="preserve"> </w:t>
      </w:r>
      <w:r w:rsidRPr="0085418C">
        <w:rPr>
          <w:rFonts w:hint="eastAsia"/>
        </w:rPr>
        <w:t>зона</w:t>
      </w:r>
      <w:r w:rsidRPr="0085418C">
        <w:t xml:space="preserve"> </w:t>
      </w:r>
      <w:r w:rsidRPr="0085418C">
        <w:rPr>
          <w:rFonts w:hint="eastAsia"/>
        </w:rPr>
        <w:t>реки</w:t>
      </w:r>
      <w:r w:rsidRPr="0085418C">
        <w:t xml:space="preserve"> </w:t>
      </w:r>
      <w:r w:rsidRPr="0085418C">
        <w:rPr>
          <w:rFonts w:hint="eastAsia"/>
        </w:rPr>
        <w:t>Руза</w:t>
      </w:r>
      <w:r w:rsidRPr="0085418C">
        <w:t xml:space="preserve"> </w:t>
      </w:r>
      <w:r w:rsidRPr="0085418C">
        <w:rPr>
          <w:rFonts w:hint="eastAsia"/>
        </w:rPr>
        <w:t>на</w:t>
      </w:r>
      <w:r w:rsidRPr="0085418C">
        <w:t xml:space="preserve"> </w:t>
      </w:r>
      <w:r w:rsidRPr="0085418C">
        <w:rPr>
          <w:rFonts w:hint="eastAsia"/>
        </w:rPr>
        <w:t>территории</w:t>
      </w:r>
      <w:r w:rsidRPr="0085418C">
        <w:t xml:space="preserve"> </w:t>
      </w:r>
      <w:r w:rsidRPr="0085418C">
        <w:rPr>
          <w:rFonts w:hint="eastAsia"/>
        </w:rPr>
        <w:t>Московской</w:t>
      </w:r>
      <w:r w:rsidRPr="0085418C">
        <w:t xml:space="preserve"> </w:t>
      </w:r>
      <w:r w:rsidRPr="0085418C">
        <w:rPr>
          <w:rFonts w:hint="eastAsia"/>
        </w:rPr>
        <w:t>области</w:t>
      </w:r>
      <w:r w:rsidRPr="0085418C">
        <w:t>.</w:t>
      </w:r>
    </w:p>
    <w:p w14:paraId="65735CC8" w14:textId="0BB3B864" w:rsidR="00950415" w:rsidRPr="00950415" w:rsidRDefault="00950415" w:rsidP="00950415">
      <w:pPr>
        <w:tabs>
          <w:tab w:val="left" w:pos="1024"/>
        </w:tabs>
        <w:ind w:firstLine="709"/>
        <w:jc w:val="both"/>
      </w:pPr>
      <w:r w:rsidRPr="00950415">
        <w:t>1.5. На Земельном участке объекты недвижимого имущества отсутствуют.</w:t>
      </w:r>
    </w:p>
    <w:p w14:paraId="15BB6144" w14:textId="77777777" w:rsidR="00950415" w:rsidRPr="00950415" w:rsidRDefault="00950415" w:rsidP="00950415">
      <w:pPr>
        <w:tabs>
          <w:tab w:val="left" w:pos="1024"/>
        </w:tabs>
        <w:ind w:firstLine="709"/>
        <w:jc w:val="both"/>
      </w:pPr>
    </w:p>
    <w:p w14:paraId="508F23CD" w14:textId="77777777" w:rsidR="00950415" w:rsidRPr="00950415" w:rsidRDefault="00950415" w:rsidP="00950415">
      <w:pPr>
        <w:keepNext/>
        <w:keepLines/>
        <w:spacing w:after="31" w:line="230" w:lineRule="exact"/>
        <w:jc w:val="center"/>
      </w:pPr>
      <w:bookmarkStart w:id="117" w:name="bookmark5"/>
      <w:r w:rsidRPr="00950415">
        <w:rPr>
          <w:lang w:val="en-US"/>
        </w:rPr>
        <w:t>II</w:t>
      </w:r>
      <w:r w:rsidRPr="00950415">
        <w:t>. Срок договора</w:t>
      </w:r>
      <w:bookmarkEnd w:id="117"/>
    </w:p>
    <w:p w14:paraId="1E5D4EDC" w14:textId="77777777" w:rsidR="00950415" w:rsidRPr="00950415" w:rsidRDefault="00950415" w:rsidP="0095041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8" w:name="bookmark6"/>
      <w:r w:rsidRPr="00950415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7CA70A29" w14:textId="77777777" w:rsidR="00950415" w:rsidRPr="00950415" w:rsidRDefault="00950415" w:rsidP="0095041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50415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F3DC899" w14:textId="77777777" w:rsidR="00950415" w:rsidRPr="00950415" w:rsidRDefault="00950415" w:rsidP="0095041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50415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045593D" w14:textId="77777777" w:rsidR="00950415" w:rsidRPr="00950415" w:rsidRDefault="00950415" w:rsidP="00950415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50415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F7D7A30" w14:textId="77777777" w:rsidR="00950415" w:rsidRPr="00950415" w:rsidRDefault="00950415" w:rsidP="00950415">
      <w:pPr>
        <w:keepNext/>
        <w:keepLines/>
        <w:spacing w:after="80" w:line="230" w:lineRule="exact"/>
        <w:ind w:left="3160" w:firstLine="709"/>
      </w:pPr>
    </w:p>
    <w:p w14:paraId="7BC5552E" w14:textId="77777777" w:rsidR="00950415" w:rsidRPr="00950415" w:rsidRDefault="00950415" w:rsidP="00950415">
      <w:pPr>
        <w:keepNext/>
        <w:keepLines/>
        <w:spacing w:after="80" w:line="230" w:lineRule="exact"/>
        <w:jc w:val="center"/>
      </w:pPr>
      <w:r w:rsidRPr="00950415">
        <w:t>III. Арендная плата</w:t>
      </w:r>
    </w:p>
    <w:p w14:paraId="5C61CC6E" w14:textId="77777777" w:rsidR="00950415" w:rsidRPr="00950415" w:rsidRDefault="00950415" w:rsidP="00950415">
      <w:pPr>
        <w:ind w:firstLine="709"/>
        <w:jc w:val="both"/>
      </w:pPr>
      <w:r w:rsidRPr="00950415">
        <w:t>3.1. Арендная плата начисляется с даты передачи Земельного участка по акту приема-передачи Земельного участка.</w:t>
      </w:r>
    </w:p>
    <w:p w14:paraId="2EEC8894" w14:textId="77777777" w:rsidR="00950415" w:rsidRPr="00950415" w:rsidRDefault="00950415" w:rsidP="00950415">
      <w:pPr>
        <w:ind w:firstLine="709"/>
        <w:jc w:val="both"/>
      </w:pPr>
      <w:r w:rsidRPr="00950415">
        <w:t>3.2. Размер годовой арендной платы устанавливается в соответствии с Протоколом.</w:t>
      </w:r>
    </w:p>
    <w:p w14:paraId="43406FD4" w14:textId="77777777" w:rsidR="00950415" w:rsidRPr="00950415" w:rsidRDefault="00950415" w:rsidP="00950415">
      <w:pPr>
        <w:ind w:firstLine="709"/>
        <w:jc w:val="both"/>
        <w:rPr>
          <w:color w:val="000000" w:themeColor="text1"/>
        </w:rPr>
      </w:pPr>
      <w:r w:rsidRPr="00950415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A0EFE98" w14:textId="77777777" w:rsidR="00950415" w:rsidRPr="00950415" w:rsidRDefault="00950415" w:rsidP="00950415">
      <w:pPr>
        <w:ind w:firstLine="709"/>
        <w:jc w:val="both"/>
        <w:rPr>
          <w:color w:val="000000" w:themeColor="text1"/>
        </w:rPr>
      </w:pPr>
      <w:r w:rsidRPr="00950415">
        <w:rPr>
          <w:color w:val="000000" w:themeColor="text1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4C49DA3F" w14:textId="77777777" w:rsidR="00950415" w:rsidRPr="00950415" w:rsidRDefault="00950415" w:rsidP="00950415">
      <w:pPr>
        <w:ind w:firstLine="709"/>
        <w:jc w:val="both"/>
        <w:rPr>
          <w:color w:val="000000" w:themeColor="text1"/>
        </w:rPr>
      </w:pPr>
      <w:r w:rsidRPr="00950415">
        <w:rPr>
          <w:color w:val="000000" w:themeColor="text1"/>
        </w:rPr>
        <w:t>Сумма ежемесячной/ежеквартальной арендной платы устанавливается в размере</w:t>
      </w:r>
      <w:r w:rsidRPr="00950415">
        <w:rPr>
          <w:color w:val="000000" w:themeColor="text1"/>
        </w:rPr>
        <w:br/>
        <w:t xml:space="preserve">в соответствии с Приложением 2. </w:t>
      </w:r>
    </w:p>
    <w:p w14:paraId="4846723C" w14:textId="5F8702DE" w:rsidR="00950415" w:rsidRPr="00950415" w:rsidRDefault="00950415" w:rsidP="00950415">
      <w:pPr>
        <w:ind w:firstLine="709"/>
        <w:jc w:val="both"/>
      </w:pPr>
      <w:r w:rsidRPr="00950415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50415">
        <w:t xml:space="preserve">не позднее </w:t>
      </w:r>
      <w:r w:rsidRPr="00BB1837">
        <w:rPr>
          <w:color w:val="000000"/>
        </w:rPr>
        <w:t>10 числа текущего месяца/ 15 числа последнего месяца текущего квартала</w:t>
      </w:r>
      <w:r w:rsidRPr="00950415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1994F59" w14:textId="77777777" w:rsidR="00950415" w:rsidRPr="00950415" w:rsidRDefault="00950415" w:rsidP="00950415">
      <w:pPr>
        <w:tabs>
          <w:tab w:val="left" w:pos="916"/>
        </w:tabs>
        <w:ind w:firstLine="709"/>
        <w:jc w:val="both"/>
      </w:pPr>
      <w:r w:rsidRPr="00950415">
        <w:t>___________________________________;</w:t>
      </w:r>
    </w:p>
    <w:p w14:paraId="0185E439" w14:textId="77777777" w:rsidR="00950415" w:rsidRPr="00950415" w:rsidRDefault="00950415" w:rsidP="00950415">
      <w:pPr>
        <w:tabs>
          <w:tab w:val="left" w:pos="916"/>
        </w:tabs>
        <w:ind w:firstLine="709"/>
        <w:jc w:val="both"/>
      </w:pPr>
      <w:r w:rsidRPr="00950415">
        <w:t xml:space="preserve">___________________________________; </w:t>
      </w:r>
    </w:p>
    <w:p w14:paraId="08911ED9" w14:textId="77777777" w:rsidR="00950415" w:rsidRPr="00950415" w:rsidRDefault="00950415" w:rsidP="00950415">
      <w:pPr>
        <w:tabs>
          <w:tab w:val="left" w:pos="916"/>
        </w:tabs>
        <w:ind w:firstLine="709"/>
        <w:jc w:val="both"/>
      </w:pPr>
      <w:r w:rsidRPr="00950415">
        <w:t xml:space="preserve">___________________________________; </w:t>
      </w:r>
    </w:p>
    <w:p w14:paraId="425930E4" w14:textId="77777777" w:rsidR="00950415" w:rsidRPr="00950415" w:rsidRDefault="00950415" w:rsidP="00950415">
      <w:pPr>
        <w:tabs>
          <w:tab w:val="left" w:pos="916"/>
        </w:tabs>
        <w:ind w:firstLine="709"/>
        <w:jc w:val="both"/>
      </w:pPr>
      <w:r w:rsidRPr="00950415">
        <w:t xml:space="preserve">___________________________________; </w:t>
      </w:r>
    </w:p>
    <w:p w14:paraId="72B579CC" w14:textId="77777777" w:rsidR="00950415" w:rsidRPr="00950415" w:rsidRDefault="00950415" w:rsidP="00950415">
      <w:pPr>
        <w:tabs>
          <w:tab w:val="left" w:pos="916"/>
        </w:tabs>
        <w:ind w:firstLine="709"/>
        <w:jc w:val="both"/>
      </w:pPr>
      <w:r w:rsidRPr="00950415">
        <w:t xml:space="preserve">___________________________________; </w:t>
      </w:r>
    </w:p>
    <w:p w14:paraId="370E7CE6" w14:textId="77777777" w:rsidR="00950415" w:rsidRPr="00950415" w:rsidRDefault="00950415" w:rsidP="00950415">
      <w:pPr>
        <w:tabs>
          <w:tab w:val="left" w:pos="916"/>
        </w:tabs>
        <w:ind w:firstLine="709"/>
        <w:jc w:val="both"/>
      </w:pPr>
      <w:r w:rsidRPr="00950415">
        <w:t xml:space="preserve">___________________________________; </w:t>
      </w:r>
    </w:p>
    <w:p w14:paraId="41DA4BB6" w14:textId="77777777" w:rsidR="00950415" w:rsidRPr="00950415" w:rsidRDefault="00950415" w:rsidP="00950415">
      <w:pPr>
        <w:tabs>
          <w:tab w:val="left" w:pos="916"/>
        </w:tabs>
        <w:ind w:firstLine="709"/>
        <w:jc w:val="both"/>
      </w:pPr>
      <w:r w:rsidRPr="00950415">
        <w:t>___________________________________;</w:t>
      </w:r>
    </w:p>
    <w:p w14:paraId="6E975BE2" w14:textId="77777777" w:rsidR="00950415" w:rsidRPr="00950415" w:rsidRDefault="00950415" w:rsidP="00950415">
      <w:pPr>
        <w:tabs>
          <w:tab w:val="left" w:pos="916"/>
        </w:tabs>
        <w:ind w:firstLine="709"/>
        <w:jc w:val="both"/>
      </w:pPr>
      <w:r w:rsidRPr="00950415">
        <w:t>___________________________________.</w:t>
      </w:r>
    </w:p>
    <w:p w14:paraId="3FACD3FA" w14:textId="77777777" w:rsidR="00950415" w:rsidRPr="00950415" w:rsidRDefault="00950415" w:rsidP="00950415">
      <w:pPr>
        <w:tabs>
          <w:tab w:val="left" w:pos="916"/>
        </w:tabs>
        <w:ind w:firstLine="709"/>
        <w:jc w:val="both"/>
      </w:pPr>
      <w:r w:rsidRPr="00950415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44D06CB" w14:textId="77777777" w:rsidR="00950415" w:rsidRPr="00950415" w:rsidRDefault="00950415" w:rsidP="00950415">
      <w:pPr>
        <w:tabs>
          <w:tab w:val="left" w:pos="916"/>
        </w:tabs>
        <w:ind w:firstLine="709"/>
        <w:jc w:val="both"/>
      </w:pPr>
      <w:r w:rsidRPr="00950415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A0A85F0" w14:textId="77777777" w:rsidR="00950415" w:rsidRPr="00950415" w:rsidRDefault="00950415" w:rsidP="00950415">
      <w:pPr>
        <w:tabs>
          <w:tab w:val="left" w:pos="916"/>
        </w:tabs>
        <w:ind w:firstLine="709"/>
        <w:jc w:val="both"/>
      </w:pPr>
      <w:r w:rsidRPr="00950415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0C1537C" w14:textId="77777777" w:rsidR="00950415" w:rsidRPr="00950415" w:rsidRDefault="00950415" w:rsidP="00950415">
      <w:pPr>
        <w:tabs>
          <w:tab w:val="left" w:pos="916"/>
        </w:tabs>
        <w:ind w:firstLine="709"/>
        <w:jc w:val="both"/>
      </w:pPr>
      <w:r w:rsidRPr="00950415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3AC62F0" w14:textId="77777777" w:rsidR="00950415" w:rsidRPr="00950415" w:rsidRDefault="00950415" w:rsidP="00950415">
      <w:pPr>
        <w:keepNext/>
        <w:keepLines/>
        <w:ind w:firstLine="709"/>
      </w:pPr>
    </w:p>
    <w:p w14:paraId="575C4F14" w14:textId="77777777" w:rsidR="00950415" w:rsidRPr="00950415" w:rsidRDefault="00950415" w:rsidP="00950415">
      <w:pPr>
        <w:keepNext/>
        <w:keepLines/>
        <w:jc w:val="center"/>
      </w:pPr>
      <w:r w:rsidRPr="00950415">
        <w:rPr>
          <w:lang w:val="en-US"/>
        </w:rPr>
        <w:t>IV</w:t>
      </w:r>
      <w:r w:rsidRPr="00950415">
        <w:t>. Права и обязанности Сторон</w:t>
      </w:r>
      <w:bookmarkEnd w:id="118"/>
    </w:p>
    <w:p w14:paraId="0B5298F5" w14:textId="77777777" w:rsidR="00950415" w:rsidRPr="00950415" w:rsidRDefault="00950415" w:rsidP="00950415">
      <w:pPr>
        <w:keepNext/>
        <w:keepLines/>
        <w:tabs>
          <w:tab w:val="left" w:pos="942"/>
        </w:tabs>
        <w:ind w:firstLine="709"/>
        <w:jc w:val="both"/>
      </w:pPr>
      <w:bookmarkStart w:id="119" w:name="bookmark7"/>
      <w:r w:rsidRPr="00950415">
        <w:t>4.1. Арендодатель имеет право:</w:t>
      </w:r>
      <w:bookmarkEnd w:id="119"/>
    </w:p>
    <w:p w14:paraId="7AC2B356" w14:textId="77777777" w:rsidR="00950415" w:rsidRPr="00950415" w:rsidRDefault="00950415" w:rsidP="00950415">
      <w:pPr>
        <w:tabs>
          <w:tab w:val="left" w:pos="1174"/>
        </w:tabs>
        <w:ind w:firstLine="709"/>
        <w:jc w:val="both"/>
      </w:pPr>
      <w:r w:rsidRPr="00950415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A66DD42" w14:textId="77777777" w:rsidR="00950415" w:rsidRPr="00950415" w:rsidRDefault="00950415" w:rsidP="00950415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50415">
        <w:t>использовании Земельного участка способами, приводящими к его порче;</w:t>
      </w:r>
    </w:p>
    <w:p w14:paraId="7742FFEB" w14:textId="77777777" w:rsidR="00950415" w:rsidRPr="00950415" w:rsidRDefault="00950415" w:rsidP="00950415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50415">
        <w:t>использовании Земельного участка не в соответствии с видом его разрешенного использования;</w:t>
      </w:r>
    </w:p>
    <w:p w14:paraId="6060DD7E" w14:textId="77777777" w:rsidR="00950415" w:rsidRPr="00950415" w:rsidRDefault="00950415" w:rsidP="00950415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50415">
        <w:t>использовании Земельного участка не в соответствии с его целевым назначением;</w:t>
      </w:r>
    </w:p>
    <w:p w14:paraId="7F1E262D" w14:textId="77777777" w:rsidR="00950415" w:rsidRPr="00950415" w:rsidRDefault="00950415" w:rsidP="00950415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50415">
        <w:t>неиспользовании/не освоении Земельного участка в течение 1 года;</w:t>
      </w:r>
    </w:p>
    <w:p w14:paraId="42AB92C5" w14:textId="77777777" w:rsidR="00950415" w:rsidRPr="00950415" w:rsidRDefault="00950415" w:rsidP="00950415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50415">
        <w:t xml:space="preserve">не внесении арендной платы либо внесение не в полном объеме более чем 2 (два) периодов подряд; </w:t>
      </w:r>
    </w:p>
    <w:p w14:paraId="4B2A644F" w14:textId="77777777" w:rsidR="00950415" w:rsidRPr="00950415" w:rsidRDefault="00950415" w:rsidP="00950415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50415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4571540" w14:textId="77777777" w:rsidR="00950415" w:rsidRPr="00950415" w:rsidRDefault="00950415" w:rsidP="00950415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50415">
        <w:t>в случае переуступки Арендатором прав и обязанностей по настоящему договору;</w:t>
      </w:r>
    </w:p>
    <w:p w14:paraId="0BD6F6F8" w14:textId="77777777" w:rsidR="00950415" w:rsidRPr="00950415" w:rsidRDefault="00950415" w:rsidP="00950415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50415">
        <w:t>в случае заключения Арендатором договора субаренды по настоящему договору;</w:t>
      </w:r>
    </w:p>
    <w:p w14:paraId="50CD3CD8" w14:textId="77777777" w:rsidR="00950415" w:rsidRPr="00950415" w:rsidRDefault="00950415" w:rsidP="00950415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50415">
        <w:t>в случае осуществления Арендатором самовольной постройки на Земельном участке.</w:t>
      </w:r>
    </w:p>
    <w:p w14:paraId="6CA3FF83" w14:textId="77777777" w:rsidR="00950415" w:rsidRPr="00950415" w:rsidRDefault="00950415" w:rsidP="00950415">
      <w:pPr>
        <w:tabs>
          <w:tab w:val="left" w:pos="1142"/>
        </w:tabs>
        <w:ind w:firstLine="709"/>
        <w:jc w:val="both"/>
      </w:pPr>
      <w:r w:rsidRPr="00950415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A8E24A5" w14:textId="77777777" w:rsidR="00950415" w:rsidRPr="00950415" w:rsidRDefault="00950415" w:rsidP="00950415">
      <w:pPr>
        <w:tabs>
          <w:tab w:val="left" w:pos="1149"/>
        </w:tabs>
        <w:ind w:firstLine="709"/>
        <w:jc w:val="both"/>
      </w:pPr>
      <w:r w:rsidRPr="00950415">
        <w:lastRenderedPageBreak/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50415">
        <w:rPr>
          <w:bCs/>
        </w:rPr>
        <w:t>Российской Федерации, законодательство Московской области</w:t>
      </w:r>
      <w:r w:rsidRPr="00950415">
        <w:t>.</w:t>
      </w:r>
    </w:p>
    <w:p w14:paraId="6A20C90C" w14:textId="77777777" w:rsidR="00950415" w:rsidRPr="00950415" w:rsidRDefault="00950415" w:rsidP="00950415">
      <w:pPr>
        <w:tabs>
          <w:tab w:val="left" w:pos="1185"/>
        </w:tabs>
        <w:ind w:firstLine="709"/>
        <w:jc w:val="both"/>
      </w:pPr>
      <w:r w:rsidRPr="00950415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50415">
        <w:rPr>
          <w:bCs/>
        </w:rPr>
        <w:t>законодательством</w:t>
      </w:r>
      <w:r w:rsidRPr="00950415">
        <w:t xml:space="preserve"> Московской области.</w:t>
      </w:r>
    </w:p>
    <w:p w14:paraId="06CDBBE9" w14:textId="77777777" w:rsidR="00950415" w:rsidRPr="00950415" w:rsidRDefault="00950415" w:rsidP="00950415">
      <w:pPr>
        <w:tabs>
          <w:tab w:val="left" w:pos="1185"/>
        </w:tabs>
        <w:ind w:firstLine="709"/>
        <w:jc w:val="both"/>
      </w:pPr>
      <w:r w:rsidRPr="00950415">
        <w:t xml:space="preserve">4.1.5. Изъять Земельный участок в порядке, установленном действующим законодательством </w:t>
      </w:r>
      <w:r w:rsidRPr="00950415">
        <w:rPr>
          <w:bCs/>
        </w:rPr>
        <w:t>Российской Федерации, законодательством Московской области</w:t>
      </w:r>
      <w:r w:rsidRPr="00950415">
        <w:t>.</w:t>
      </w:r>
    </w:p>
    <w:p w14:paraId="1DAE985D" w14:textId="77777777" w:rsidR="00950415" w:rsidRPr="00950415" w:rsidRDefault="00950415" w:rsidP="00950415">
      <w:pPr>
        <w:ind w:firstLine="709"/>
        <w:jc w:val="both"/>
      </w:pPr>
      <w:r w:rsidRPr="00950415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50415">
        <w:rPr>
          <w:i/>
        </w:rPr>
        <w:t xml:space="preserve"> </w:t>
      </w:r>
    </w:p>
    <w:p w14:paraId="4E17DC89" w14:textId="77777777" w:rsidR="00950415" w:rsidRPr="00950415" w:rsidRDefault="00950415" w:rsidP="00950415">
      <w:pPr>
        <w:keepNext/>
        <w:keepLines/>
        <w:tabs>
          <w:tab w:val="left" w:pos="942"/>
        </w:tabs>
        <w:ind w:firstLine="709"/>
        <w:jc w:val="both"/>
      </w:pPr>
      <w:bookmarkStart w:id="120" w:name="bookmark8"/>
      <w:r w:rsidRPr="00950415">
        <w:t>4.2. Арендодатель обязан:</w:t>
      </w:r>
      <w:bookmarkEnd w:id="120"/>
    </w:p>
    <w:p w14:paraId="047448D1" w14:textId="77777777" w:rsidR="00950415" w:rsidRPr="00950415" w:rsidRDefault="00950415" w:rsidP="00950415">
      <w:pPr>
        <w:keepNext/>
        <w:keepLines/>
        <w:tabs>
          <w:tab w:val="left" w:pos="942"/>
        </w:tabs>
        <w:ind w:firstLine="709"/>
        <w:jc w:val="both"/>
      </w:pPr>
      <w:r w:rsidRPr="00950415">
        <w:t>4.2.1. Передать Арендатору Земельный участок по акту приема-передачи в день подписания настоящего договора.</w:t>
      </w:r>
    </w:p>
    <w:p w14:paraId="7C1A339E" w14:textId="77777777" w:rsidR="00950415" w:rsidRPr="00950415" w:rsidRDefault="00950415" w:rsidP="00950415">
      <w:pPr>
        <w:keepNext/>
        <w:keepLines/>
        <w:tabs>
          <w:tab w:val="left" w:pos="942"/>
        </w:tabs>
        <w:ind w:firstLine="709"/>
        <w:jc w:val="both"/>
      </w:pPr>
      <w:r w:rsidRPr="00950415">
        <w:t>4.2.2. Не чинить препятствия Арендатору в правомерном использовании (владении и пользовании) Земельного участка.</w:t>
      </w:r>
    </w:p>
    <w:p w14:paraId="143B2F5C" w14:textId="77777777" w:rsidR="00950415" w:rsidRPr="00950415" w:rsidRDefault="00950415" w:rsidP="00950415">
      <w:pPr>
        <w:ind w:firstLine="709"/>
        <w:jc w:val="both"/>
      </w:pPr>
      <w:r w:rsidRPr="00950415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50415">
        <w:rPr>
          <w:bCs/>
        </w:rPr>
        <w:t>Российской Федерации, законодательства Московской области</w:t>
      </w:r>
      <w:r w:rsidRPr="00950415">
        <w:t>, регулирующего правоотношения по настоящему договору.</w:t>
      </w:r>
    </w:p>
    <w:p w14:paraId="3D9492BF" w14:textId="77777777" w:rsidR="00950415" w:rsidRPr="00950415" w:rsidRDefault="00950415" w:rsidP="00950415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21" w:name="bookmark9"/>
      <w:r w:rsidRPr="00950415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7CE7751" w14:textId="77777777" w:rsidR="00950415" w:rsidRPr="00950415" w:rsidRDefault="00950415" w:rsidP="00950415">
      <w:pPr>
        <w:keepNext/>
        <w:keepLines/>
        <w:tabs>
          <w:tab w:val="left" w:pos="945"/>
        </w:tabs>
        <w:ind w:firstLine="709"/>
        <w:jc w:val="both"/>
      </w:pPr>
      <w:r w:rsidRPr="00950415">
        <w:t>4.3. Арендатор имеет право:</w:t>
      </w:r>
      <w:bookmarkEnd w:id="121"/>
    </w:p>
    <w:p w14:paraId="16C40E4F" w14:textId="77777777" w:rsidR="00950415" w:rsidRPr="00950415" w:rsidRDefault="00950415" w:rsidP="00950415">
      <w:pPr>
        <w:tabs>
          <w:tab w:val="left" w:pos="1275"/>
        </w:tabs>
        <w:ind w:firstLine="709"/>
        <w:jc w:val="both"/>
      </w:pPr>
      <w:r w:rsidRPr="00950415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A65A2CB" w14:textId="77777777" w:rsidR="00950415" w:rsidRPr="00950415" w:rsidRDefault="00950415" w:rsidP="00950415">
      <w:pPr>
        <w:tabs>
          <w:tab w:val="left" w:pos="1278"/>
        </w:tabs>
        <w:ind w:firstLine="709"/>
        <w:jc w:val="both"/>
      </w:pPr>
      <w:r w:rsidRPr="00950415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8234B7F" w14:textId="77777777" w:rsidR="00950415" w:rsidRPr="00950415" w:rsidRDefault="00950415" w:rsidP="00950415">
      <w:pPr>
        <w:keepNext/>
        <w:keepLines/>
        <w:tabs>
          <w:tab w:val="left" w:pos="942"/>
        </w:tabs>
        <w:ind w:firstLine="709"/>
        <w:jc w:val="both"/>
      </w:pPr>
      <w:bookmarkStart w:id="122" w:name="bookmark10"/>
      <w:r w:rsidRPr="00950415">
        <w:t>4.4. Арендатор обязан:</w:t>
      </w:r>
      <w:bookmarkEnd w:id="122"/>
    </w:p>
    <w:p w14:paraId="6D140374" w14:textId="77777777" w:rsidR="00950415" w:rsidRPr="00950415" w:rsidRDefault="00950415" w:rsidP="00950415">
      <w:pPr>
        <w:tabs>
          <w:tab w:val="left" w:pos="1118"/>
        </w:tabs>
        <w:ind w:firstLine="709"/>
        <w:jc w:val="both"/>
      </w:pPr>
      <w:r w:rsidRPr="00950415">
        <w:t>4.4.1. Использовать участок в соответствии с целью и условиями его предоставления.</w:t>
      </w:r>
    </w:p>
    <w:p w14:paraId="33D55B73" w14:textId="77777777" w:rsidR="00950415" w:rsidRPr="00950415" w:rsidRDefault="00950415" w:rsidP="00950415">
      <w:pPr>
        <w:tabs>
          <w:tab w:val="left" w:pos="1149"/>
        </w:tabs>
        <w:ind w:firstLine="709"/>
        <w:jc w:val="both"/>
      </w:pPr>
      <w:r w:rsidRPr="00950415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B220A3F" w14:textId="77777777" w:rsidR="00950415" w:rsidRPr="00950415" w:rsidRDefault="00950415" w:rsidP="00950415">
      <w:pPr>
        <w:tabs>
          <w:tab w:val="left" w:pos="1232"/>
        </w:tabs>
        <w:ind w:firstLine="709"/>
        <w:jc w:val="both"/>
      </w:pPr>
      <w:r w:rsidRPr="00950415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3EFC099" w14:textId="77777777" w:rsidR="00950415" w:rsidRPr="00950415" w:rsidRDefault="00950415" w:rsidP="00950415">
      <w:pPr>
        <w:tabs>
          <w:tab w:val="left" w:pos="1138"/>
        </w:tabs>
        <w:ind w:firstLine="709"/>
        <w:jc w:val="both"/>
      </w:pPr>
      <w:r w:rsidRPr="00950415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FBC596B" w14:textId="77777777" w:rsidR="00950415" w:rsidRPr="00950415" w:rsidRDefault="00950415" w:rsidP="00950415">
      <w:pPr>
        <w:tabs>
          <w:tab w:val="left" w:pos="1160"/>
        </w:tabs>
        <w:ind w:firstLine="709"/>
        <w:jc w:val="both"/>
        <w:rPr>
          <w:i/>
        </w:rPr>
      </w:pPr>
      <w:r w:rsidRPr="00950415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50415">
        <w:rPr>
          <w:i/>
        </w:rPr>
        <w:t>(в случае если такие расположены на земельном участке).</w:t>
      </w:r>
    </w:p>
    <w:p w14:paraId="17BF1B51" w14:textId="77777777" w:rsidR="00950415" w:rsidRPr="00950415" w:rsidRDefault="00950415" w:rsidP="00950415">
      <w:pPr>
        <w:tabs>
          <w:tab w:val="left" w:pos="1239"/>
        </w:tabs>
        <w:ind w:firstLine="709"/>
        <w:jc w:val="both"/>
      </w:pPr>
      <w:r w:rsidRPr="00950415">
        <w:t xml:space="preserve">4.4.6. В десятидневный срок со дня изменения своего наименования </w:t>
      </w:r>
      <w:r w:rsidRPr="00950415">
        <w:rPr>
          <w:i/>
        </w:rPr>
        <w:t xml:space="preserve">(для юридических лиц), </w:t>
      </w:r>
      <w:r w:rsidRPr="00950415">
        <w:t>местонахождения (почтового адреса) и контактного телефона письменно сообщить о таких изменениях Арендодателю.</w:t>
      </w:r>
    </w:p>
    <w:p w14:paraId="1987A3CE" w14:textId="77777777" w:rsidR="00950415" w:rsidRPr="00950415" w:rsidRDefault="00950415" w:rsidP="00950415">
      <w:pPr>
        <w:tabs>
          <w:tab w:val="left" w:pos="1239"/>
        </w:tabs>
        <w:ind w:firstLine="709"/>
        <w:jc w:val="both"/>
      </w:pPr>
      <w:r w:rsidRPr="00950415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3A3E437" w14:textId="77777777" w:rsidR="00950415" w:rsidRPr="00950415" w:rsidRDefault="00950415" w:rsidP="00950415">
      <w:pPr>
        <w:tabs>
          <w:tab w:val="left" w:pos="1239"/>
        </w:tabs>
        <w:ind w:firstLine="709"/>
        <w:jc w:val="both"/>
      </w:pPr>
      <w:r w:rsidRPr="00950415">
        <w:t xml:space="preserve">4.4.8. Осуществлять мероприятия по охране земель, установленные действующим законодательством </w:t>
      </w:r>
      <w:r w:rsidRPr="00950415">
        <w:rPr>
          <w:bCs/>
        </w:rPr>
        <w:t>Российской Федерации, законодательством Московской области</w:t>
      </w:r>
      <w:r w:rsidRPr="00950415">
        <w:t>.</w:t>
      </w:r>
    </w:p>
    <w:p w14:paraId="4176C54E" w14:textId="77777777" w:rsidR="00950415" w:rsidRPr="00950415" w:rsidRDefault="00950415" w:rsidP="00950415">
      <w:pPr>
        <w:tabs>
          <w:tab w:val="left" w:pos="1239"/>
        </w:tabs>
        <w:ind w:firstLine="709"/>
        <w:jc w:val="both"/>
        <w:rPr>
          <w:i/>
        </w:rPr>
      </w:pPr>
      <w:r w:rsidRPr="00950415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50415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47C2B70" w14:textId="77777777" w:rsidR="00950415" w:rsidRPr="00950415" w:rsidRDefault="00950415" w:rsidP="00950415">
      <w:pPr>
        <w:tabs>
          <w:tab w:val="left" w:pos="1188"/>
        </w:tabs>
        <w:ind w:firstLine="709"/>
        <w:jc w:val="both"/>
      </w:pPr>
      <w:r w:rsidRPr="00950415">
        <w:lastRenderedPageBreak/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A9B22F5" w14:textId="77777777" w:rsidR="00950415" w:rsidRPr="00950415" w:rsidRDefault="00950415" w:rsidP="00950415">
      <w:pPr>
        <w:tabs>
          <w:tab w:val="left" w:pos="1188"/>
        </w:tabs>
        <w:ind w:firstLine="709"/>
        <w:jc w:val="both"/>
      </w:pPr>
      <w:r w:rsidRPr="00950415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C98DE7B" w14:textId="36250FBF" w:rsidR="00950415" w:rsidRDefault="00950415" w:rsidP="00950415">
      <w:pPr>
        <w:tabs>
          <w:tab w:val="left" w:pos="1332"/>
        </w:tabs>
        <w:ind w:firstLine="709"/>
        <w:jc w:val="both"/>
      </w:pPr>
      <w:r w:rsidRPr="00950415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61627BA" w14:textId="77777777" w:rsidR="00950415" w:rsidRPr="00950415" w:rsidRDefault="00950415" w:rsidP="00950415">
      <w:pPr>
        <w:tabs>
          <w:tab w:val="left" w:pos="1024"/>
        </w:tabs>
        <w:ind w:firstLine="709"/>
        <w:jc w:val="both"/>
      </w:pPr>
      <w:r>
        <w:t xml:space="preserve">4.4.13. </w:t>
      </w:r>
      <w:r w:rsidRPr="00950415">
        <w:t>Использовать Земельный участок в соответствии с требованиями:</w:t>
      </w:r>
    </w:p>
    <w:p w14:paraId="3D8EFFFE" w14:textId="77777777" w:rsidR="000B510B" w:rsidRPr="000B510B" w:rsidRDefault="000B510B" w:rsidP="000B510B">
      <w:pPr>
        <w:tabs>
          <w:tab w:val="left" w:pos="1332"/>
        </w:tabs>
        <w:ind w:firstLine="709"/>
        <w:jc w:val="both"/>
      </w:pPr>
      <w:r w:rsidRPr="000B510B">
        <w:t>- Водного кодекса Российской Федерации;</w:t>
      </w:r>
    </w:p>
    <w:p w14:paraId="35061580" w14:textId="374ACEEE" w:rsidR="000B510B" w:rsidRPr="000B510B" w:rsidRDefault="000B510B" w:rsidP="000B510B">
      <w:pPr>
        <w:tabs>
          <w:tab w:val="left" w:pos="1332"/>
        </w:tabs>
        <w:ind w:firstLine="709"/>
        <w:jc w:val="both"/>
      </w:pPr>
      <w:r w:rsidRPr="000B510B">
        <w:t>-</w:t>
      </w:r>
      <w:r>
        <w:t> </w:t>
      </w:r>
      <w:r w:rsidRPr="000B510B">
        <w:t xml:space="preserve">Решения Исполкома Моссовета и Мособлисполкома от 17.04.1980 № 500-1143 </w:t>
      </w:r>
      <w:r>
        <w:br/>
      </w:r>
      <w:r w:rsidRPr="000B510B">
        <w:t>«Об утверждении проекта установления красных линий границ зон санитарной охраны источников водоснабжения г. Москвы в границах</w:t>
      </w:r>
      <w:r>
        <w:t xml:space="preserve"> </w:t>
      </w:r>
      <w:r w:rsidRPr="000B510B">
        <w:t>ЛПЗП»;</w:t>
      </w:r>
    </w:p>
    <w:p w14:paraId="45739A0E" w14:textId="297F8405" w:rsidR="000B510B" w:rsidRPr="000B510B" w:rsidRDefault="000B510B" w:rsidP="000B510B">
      <w:pPr>
        <w:tabs>
          <w:tab w:val="left" w:pos="1332"/>
        </w:tabs>
        <w:ind w:firstLine="709"/>
        <w:jc w:val="both"/>
      </w:pPr>
      <w:r>
        <w:t>- </w:t>
      </w:r>
      <w:r w:rsidRPr="000B510B">
        <w:t>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45;</w:t>
      </w:r>
    </w:p>
    <w:p w14:paraId="46D9E721" w14:textId="2F356102" w:rsidR="00950415" w:rsidRPr="00950415" w:rsidRDefault="000B510B" w:rsidP="000B510B">
      <w:pPr>
        <w:tabs>
          <w:tab w:val="left" w:pos="1332"/>
        </w:tabs>
        <w:ind w:firstLine="709"/>
        <w:jc w:val="both"/>
      </w:pPr>
      <w:r w:rsidRPr="000B510B">
        <w:t>-</w:t>
      </w:r>
      <w:r>
        <w:t> </w:t>
      </w:r>
      <w:r w:rsidRPr="000B510B">
        <w:t xml:space="preserve">Постановлением Правительства Москвы и Правительства МО от 17.12.2019 </w:t>
      </w:r>
      <w:r>
        <w:br/>
      </w:r>
      <w:r w:rsidRPr="000B510B">
        <w:t>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30.11.2021).</w:t>
      </w:r>
    </w:p>
    <w:p w14:paraId="2F9BE77B" w14:textId="77777777" w:rsidR="00950415" w:rsidRPr="00950415" w:rsidRDefault="00950415" w:rsidP="00950415">
      <w:pPr>
        <w:tabs>
          <w:tab w:val="left" w:pos="1332"/>
        </w:tabs>
        <w:ind w:firstLine="709"/>
        <w:jc w:val="both"/>
      </w:pPr>
    </w:p>
    <w:p w14:paraId="0B0C2883" w14:textId="77777777" w:rsidR="00950415" w:rsidRPr="00950415" w:rsidRDefault="00950415" w:rsidP="00950415">
      <w:pPr>
        <w:keepNext/>
        <w:keepLines/>
        <w:jc w:val="center"/>
      </w:pPr>
      <w:bookmarkStart w:id="123" w:name="bookmark11"/>
      <w:r w:rsidRPr="00950415">
        <w:t>V. Ответственность сторон</w:t>
      </w:r>
      <w:bookmarkEnd w:id="123"/>
    </w:p>
    <w:p w14:paraId="6C7AE05C" w14:textId="77777777" w:rsidR="00950415" w:rsidRPr="00950415" w:rsidRDefault="00950415" w:rsidP="00950415">
      <w:pPr>
        <w:tabs>
          <w:tab w:val="left" w:pos="1044"/>
        </w:tabs>
        <w:ind w:firstLine="709"/>
        <w:jc w:val="both"/>
      </w:pPr>
      <w:r w:rsidRPr="00950415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0FE2128" w14:textId="77777777" w:rsidR="00950415" w:rsidRPr="00950415" w:rsidRDefault="00950415" w:rsidP="00950415">
      <w:pPr>
        <w:tabs>
          <w:tab w:val="left" w:pos="1066"/>
        </w:tabs>
        <w:ind w:firstLine="709"/>
        <w:jc w:val="both"/>
      </w:pPr>
      <w:r w:rsidRPr="00950415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04ADF8F" w14:textId="77777777" w:rsidR="00950415" w:rsidRPr="00950415" w:rsidRDefault="00950415" w:rsidP="00950415">
      <w:pPr>
        <w:ind w:firstLine="709"/>
        <w:jc w:val="both"/>
      </w:pPr>
      <w:r w:rsidRPr="00950415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36F5D99" w14:textId="77777777" w:rsidR="00950415" w:rsidRPr="00950415" w:rsidRDefault="00950415" w:rsidP="00950415">
      <w:pPr>
        <w:tabs>
          <w:tab w:val="left" w:pos="1008"/>
        </w:tabs>
        <w:ind w:firstLine="709"/>
        <w:jc w:val="both"/>
        <w:rPr>
          <w:color w:val="FF0000"/>
        </w:rPr>
      </w:pPr>
      <w:r w:rsidRPr="00950415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50415">
        <w:rPr>
          <w:color w:val="FF0000"/>
        </w:rPr>
        <w:t xml:space="preserve"> </w:t>
      </w:r>
    </w:p>
    <w:p w14:paraId="626678BE" w14:textId="77777777" w:rsidR="00950415" w:rsidRPr="00950415" w:rsidRDefault="00950415" w:rsidP="00950415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24" w:name="bookmark12"/>
    </w:p>
    <w:p w14:paraId="1032F9C7" w14:textId="77777777" w:rsidR="00950415" w:rsidRPr="00950415" w:rsidRDefault="00950415" w:rsidP="00950415">
      <w:pPr>
        <w:keepNext/>
        <w:keepLines/>
        <w:jc w:val="center"/>
        <w:rPr>
          <w:rStyle w:val="53"/>
          <w:b w:val="0"/>
          <w:sz w:val="24"/>
          <w:szCs w:val="24"/>
        </w:rPr>
      </w:pPr>
      <w:r w:rsidRPr="00950415">
        <w:rPr>
          <w:rStyle w:val="53"/>
          <w:b w:val="0"/>
          <w:sz w:val="24"/>
          <w:szCs w:val="24"/>
        </w:rPr>
        <w:t>V</w:t>
      </w:r>
      <w:r w:rsidRPr="00950415">
        <w:rPr>
          <w:rStyle w:val="53"/>
          <w:b w:val="0"/>
          <w:sz w:val="24"/>
          <w:szCs w:val="24"/>
          <w:lang w:val="en-US"/>
        </w:rPr>
        <w:t>I</w:t>
      </w:r>
      <w:r w:rsidRPr="00950415">
        <w:rPr>
          <w:rStyle w:val="53"/>
          <w:b w:val="0"/>
          <w:sz w:val="24"/>
          <w:szCs w:val="24"/>
        </w:rPr>
        <w:t>.</w:t>
      </w:r>
      <w:r w:rsidRPr="00950415">
        <w:t xml:space="preserve"> Рассмотрение</w:t>
      </w:r>
      <w:r w:rsidRPr="00950415">
        <w:rPr>
          <w:rStyle w:val="53"/>
          <w:b w:val="0"/>
          <w:sz w:val="24"/>
          <w:szCs w:val="24"/>
        </w:rPr>
        <w:t xml:space="preserve"> споров</w:t>
      </w:r>
      <w:bookmarkEnd w:id="124"/>
    </w:p>
    <w:p w14:paraId="0EA4F839" w14:textId="77777777" w:rsidR="00950415" w:rsidRPr="00950415" w:rsidRDefault="00950415" w:rsidP="00950415">
      <w:pPr>
        <w:autoSpaceDE w:val="0"/>
        <w:autoSpaceDN w:val="0"/>
        <w:adjustRightInd w:val="0"/>
        <w:ind w:firstLine="709"/>
        <w:jc w:val="both"/>
      </w:pPr>
      <w:bookmarkStart w:id="125" w:name="bookmark13"/>
      <w:r w:rsidRPr="00950415">
        <w:t>6.1. Все споры и разногласия, которые могут возникнуть между Сторонами, разрешаются путем переговоров.</w:t>
      </w:r>
    </w:p>
    <w:p w14:paraId="69D36DA2" w14:textId="77777777" w:rsidR="00950415" w:rsidRPr="00950415" w:rsidRDefault="00950415" w:rsidP="00950415">
      <w:pPr>
        <w:autoSpaceDE w:val="0"/>
        <w:autoSpaceDN w:val="0"/>
        <w:adjustRightInd w:val="0"/>
        <w:ind w:firstLine="709"/>
        <w:jc w:val="both"/>
      </w:pPr>
      <w:r w:rsidRPr="00950415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6F21D244" w14:textId="77777777" w:rsidR="00950415" w:rsidRPr="00950415" w:rsidRDefault="00950415" w:rsidP="00950415">
      <w:pPr>
        <w:autoSpaceDE w:val="0"/>
        <w:autoSpaceDN w:val="0"/>
        <w:adjustRightInd w:val="0"/>
        <w:ind w:firstLine="709"/>
        <w:jc w:val="both"/>
      </w:pPr>
    </w:p>
    <w:p w14:paraId="7F8C628D" w14:textId="77777777" w:rsidR="00950415" w:rsidRPr="00950415" w:rsidRDefault="00950415" w:rsidP="00950415">
      <w:pPr>
        <w:keepNext/>
        <w:keepLines/>
        <w:jc w:val="center"/>
      </w:pPr>
      <w:r w:rsidRPr="00950415">
        <w:t>V</w:t>
      </w:r>
      <w:r w:rsidRPr="00950415">
        <w:rPr>
          <w:lang w:val="en-US"/>
        </w:rPr>
        <w:t>I</w:t>
      </w:r>
      <w:r w:rsidRPr="00950415">
        <w:t xml:space="preserve">I. Изменение условий договора </w:t>
      </w:r>
      <w:bookmarkEnd w:id="125"/>
    </w:p>
    <w:p w14:paraId="47ADB222" w14:textId="77777777" w:rsidR="00950415" w:rsidRPr="00950415" w:rsidRDefault="00950415" w:rsidP="00950415">
      <w:pPr>
        <w:tabs>
          <w:tab w:val="left" w:pos="1102"/>
        </w:tabs>
        <w:ind w:firstLine="709"/>
        <w:jc w:val="both"/>
        <w:rPr>
          <w:i/>
        </w:rPr>
      </w:pPr>
      <w:r w:rsidRPr="00950415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D97A661" w14:textId="77777777" w:rsidR="00950415" w:rsidRPr="00950415" w:rsidRDefault="00950415" w:rsidP="00950415">
      <w:pPr>
        <w:tabs>
          <w:tab w:val="left" w:pos="1102"/>
        </w:tabs>
        <w:ind w:firstLine="709"/>
        <w:jc w:val="both"/>
      </w:pPr>
      <w:r w:rsidRPr="00950415">
        <w:t>7.2. Изменение вида разрешенного использования Земельного участка не допускается.</w:t>
      </w:r>
    </w:p>
    <w:p w14:paraId="6DD6C3E2" w14:textId="77777777" w:rsidR="00950415" w:rsidRPr="00950415" w:rsidRDefault="00950415" w:rsidP="00950415">
      <w:pPr>
        <w:tabs>
          <w:tab w:val="left" w:pos="1102"/>
        </w:tabs>
        <w:ind w:firstLine="709"/>
        <w:jc w:val="both"/>
      </w:pPr>
      <w:r w:rsidRPr="00950415">
        <w:t>7.3. Арендатору запрещается заключать договор уступки требования (цессии) по настоящему договору.</w:t>
      </w:r>
    </w:p>
    <w:p w14:paraId="63259DA0" w14:textId="77777777" w:rsidR="00950415" w:rsidRPr="00950415" w:rsidRDefault="00950415" w:rsidP="00950415">
      <w:pPr>
        <w:tabs>
          <w:tab w:val="left" w:pos="1102"/>
        </w:tabs>
        <w:ind w:firstLine="709"/>
        <w:jc w:val="both"/>
      </w:pPr>
      <w:r w:rsidRPr="00950415">
        <w:t>7.4. Арендатору запрещается заключать договор субаренды по настоящему договору.</w:t>
      </w:r>
    </w:p>
    <w:p w14:paraId="351CEBF3" w14:textId="77777777" w:rsidR="00950415" w:rsidRPr="00950415" w:rsidRDefault="00950415" w:rsidP="00950415">
      <w:pPr>
        <w:tabs>
          <w:tab w:val="left" w:pos="1055"/>
        </w:tabs>
        <w:ind w:firstLine="709"/>
        <w:rPr>
          <w:i/>
        </w:rPr>
      </w:pPr>
    </w:p>
    <w:p w14:paraId="3194A78A" w14:textId="77777777" w:rsidR="00950415" w:rsidRPr="00950415" w:rsidRDefault="00950415" w:rsidP="00950415">
      <w:pPr>
        <w:keepNext/>
        <w:keepLines/>
        <w:jc w:val="center"/>
      </w:pPr>
      <w:bookmarkStart w:id="126" w:name="bookmark14"/>
      <w:r w:rsidRPr="00950415">
        <w:t>VI</w:t>
      </w:r>
      <w:r w:rsidRPr="00950415">
        <w:rPr>
          <w:lang w:val="en-US"/>
        </w:rPr>
        <w:t>I</w:t>
      </w:r>
      <w:r w:rsidRPr="00950415">
        <w:t>I. Дополнительные и особые условия договора</w:t>
      </w:r>
      <w:bookmarkEnd w:id="126"/>
    </w:p>
    <w:p w14:paraId="2EEC1FF1" w14:textId="77777777" w:rsidR="00950415" w:rsidRPr="00950415" w:rsidRDefault="00950415" w:rsidP="00950415">
      <w:pPr>
        <w:tabs>
          <w:tab w:val="left" w:pos="992"/>
        </w:tabs>
        <w:ind w:firstLine="709"/>
        <w:jc w:val="both"/>
      </w:pPr>
      <w:r w:rsidRPr="00950415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3922CFB" w14:textId="77777777" w:rsidR="00950415" w:rsidRPr="00950415" w:rsidRDefault="00950415" w:rsidP="00950415">
      <w:pPr>
        <w:ind w:firstLine="709"/>
        <w:jc w:val="both"/>
      </w:pPr>
      <w:r w:rsidRPr="00950415">
        <w:lastRenderedPageBreak/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9D45727" w14:textId="77777777" w:rsidR="00950415" w:rsidRPr="00950415" w:rsidRDefault="00950415" w:rsidP="00950415">
      <w:pPr>
        <w:ind w:firstLine="709"/>
        <w:jc w:val="both"/>
        <w:rPr>
          <w:i/>
        </w:rPr>
      </w:pPr>
      <w:r w:rsidRPr="00950415">
        <w:t>8.3.</w:t>
      </w:r>
      <w:r w:rsidRPr="00950415">
        <w:rPr>
          <w:i/>
        </w:rPr>
        <w:t xml:space="preserve"> </w:t>
      </w:r>
      <w:r w:rsidRPr="00950415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2202EF6" w14:textId="77777777" w:rsidR="00950415" w:rsidRPr="00950415" w:rsidRDefault="00950415" w:rsidP="00950415">
      <w:pPr>
        <w:ind w:firstLine="709"/>
        <w:jc w:val="both"/>
        <w:rPr>
          <w:i/>
        </w:rPr>
      </w:pPr>
      <w:r w:rsidRPr="00950415">
        <w:t xml:space="preserve"> </w:t>
      </w:r>
    </w:p>
    <w:p w14:paraId="17B66B43" w14:textId="77777777" w:rsidR="00950415" w:rsidRPr="00950415" w:rsidRDefault="00950415" w:rsidP="00950415">
      <w:pPr>
        <w:jc w:val="center"/>
        <w:rPr>
          <w:rStyle w:val="afff8"/>
          <w:b w:val="0"/>
          <w:sz w:val="24"/>
          <w:szCs w:val="24"/>
        </w:rPr>
      </w:pPr>
      <w:r w:rsidRPr="00950415">
        <w:rPr>
          <w:rStyle w:val="afff8"/>
          <w:b w:val="0"/>
          <w:sz w:val="24"/>
          <w:szCs w:val="24"/>
          <w:lang w:val="en-US"/>
        </w:rPr>
        <w:t>IX</w:t>
      </w:r>
      <w:r w:rsidRPr="00950415">
        <w:rPr>
          <w:rStyle w:val="afff8"/>
          <w:b w:val="0"/>
          <w:sz w:val="24"/>
          <w:szCs w:val="24"/>
        </w:rPr>
        <w:t xml:space="preserve">. Приложения </w:t>
      </w:r>
    </w:p>
    <w:p w14:paraId="4C3D9F4A" w14:textId="77777777" w:rsidR="00950415" w:rsidRPr="00950415" w:rsidRDefault="00950415" w:rsidP="00950415">
      <w:pPr>
        <w:ind w:firstLine="709"/>
      </w:pPr>
      <w:r w:rsidRPr="00950415">
        <w:t>К настоящему договору прилагается и является его неотъемлемой частью:</w:t>
      </w:r>
    </w:p>
    <w:p w14:paraId="7314AB54" w14:textId="77777777" w:rsidR="00950415" w:rsidRPr="00950415" w:rsidRDefault="00950415" w:rsidP="0095041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50415">
        <w:t>Протокол (Приложение 1)</w:t>
      </w:r>
    </w:p>
    <w:p w14:paraId="7AFDA05C" w14:textId="77777777" w:rsidR="00950415" w:rsidRPr="00950415" w:rsidRDefault="00950415" w:rsidP="0095041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50415">
        <w:t>Расчет арендной платы (Приложение 2)</w:t>
      </w:r>
    </w:p>
    <w:p w14:paraId="6EFDEA85" w14:textId="77777777" w:rsidR="00950415" w:rsidRPr="00950415" w:rsidRDefault="00950415" w:rsidP="0095041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50415">
        <w:t xml:space="preserve">Акт приема-передачи Земельного участка (Приложение 3). </w:t>
      </w:r>
    </w:p>
    <w:p w14:paraId="004D6A37" w14:textId="77777777" w:rsidR="00950415" w:rsidRPr="00950415" w:rsidRDefault="00950415" w:rsidP="000B510B">
      <w:pPr>
        <w:tabs>
          <w:tab w:val="left" w:pos="358"/>
        </w:tabs>
      </w:pPr>
    </w:p>
    <w:p w14:paraId="0464D7EC" w14:textId="77777777" w:rsidR="00950415" w:rsidRPr="00950415" w:rsidRDefault="00950415" w:rsidP="00950415">
      <w:pPr>
        <w:tabs>
          <w:tab w:val="left" w:pos="358"/>
        </w:tabs>
        <w:jc w:val="center"/>
      </w:pPr>
      <w:r w:rsidRPr="00950415">
        <w:rPr>
          <w:lang w:val="en-US"/>
        </w:rPr>
        <w:t>X</w:t>
      </w:r>
      <w:r w:rsidRPr="00950415">
        <w:t>. Адреса, реквизиты и подписи Сторон</w:t>
      </w:r>
    </w:p>
    <w:p w14:paraId="2BBC3CD9" w14:textId="77777777" w:rsidR="00950415" w:rsidRPr="00950415" w:rsidRDefault="00950415" w:rsidP="00950415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50415" w:rsidRPr="00950415" w14:paraId="71D7627C" w14:textId="77777777" w:rsidTr="00A07693">
        <w:tc>
          <w:tcPr>
            <w:tcW w:w="4503" w:type="dxa"/>
          </w:tcPr>
          <w:p w14:paraId="6F770893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both"/>
            </w:pPr>
            <w:r w:rsidRPr="00950415">
              <w:t xml:space="preserve">Арендодатель: </w:t>
            </w:r>
          </w:p>
          <w:p w14:paraId="4490F500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  <w:r w:rsidRPr="00950415">
              <w:t>Адрес: _________________________;</w:t>
            </w:r>
          </w:p>
          <w:p w14:paraId="0813D5BF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  <w:r w:rsidRPr="00950415">
              <w:t>ИНН___________________________;</w:t>
            </w:r>
          </w:p>
          <w:p w14:paraId="7BFBC491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  <w:r w:rsidRPr="00950415">
              <w:t>КПП ___________________________;</w:t>
            </w:r>
          </w:p>
          <w:p w14:paraId="04B0FA1F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  <w:r w:rsidRPr="00950415">
              <w:t xml:space="preserve">Банковские </w:t>
            </w:r>
            <w:proofErr w:type="gramStart"/>
            <w:r w:rsidRPr="00950415">
              <w:t>реквизиты:_</w:t>
            </w:r>
            <w:proofErr w:type="gramEnd"/>
            <w:r w:rsidRPr="00950415">
              <w:t>___________;</w:t>
            </w:r>
          </w:p>
          <w:p w14:paraId="14782C17" w14:textId="77777777" w:rsidR="00950415" w:rsidRPr="00950415" w:rsidRDefault="00950415" w:rsidP="00A07693">
            <w:pPr>
              <w:tabs>
                <w:tab w:val="left" w:pos="916"/>
              </w:tabs>
              <w:spacing w:line="270" w:lineRule="exact"/>
              <w:jc w:val="both"/>
            </w:pPr>
            <w:r w:rsidRPr="00950415">
              <w:t xml:space="preserve">р/с_____________________________; </w:t>
            </w:r>
          </w:p>
          <w:p w14:paraId="61402401" w14:textId="77777777" w:rsidR="00950415" w:rsidRPr="00950415" w:rsidRDefault="00950415" w:rsidP="00A07693">
            <w:pPr>
              <w:tabs>
                <w:tab w:val="left" w:pos="916"/>
              </w:tabs>
              <w:spacing w:line="270" w:lineRule="exact"/>
              <w:jc w:val="both"/>
            </w:pPr>
            <w:r w:rsidRPr="00950415">
              <w:t xml:space="preserve">БИК ___________________________; </w:t>
            </w:r>
          </w:p>
          <w:p w14:paraId="74B2164C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</w:p>
          <w:p w14:paraId="6F0E5CF0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  <w:r w:rsidRPr="00950415">
              <w:t>ОКТМО________________________.</w:t>
            </w:r>
          </w:p>
          <w:p w14:paraId="151062CB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right"/>
            </w:pPr>
          </w:p>
          <w:p w14:paraId="30AAC61C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right"/>
            </w:pPr>
            <w:r w:rsidRPr="00950415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227EFB23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both"/>
            </w:pPr>
            <w:r w:rsidRPr="00950415">
              <w:t xml:space="preserve">Арендатор: </w:t>
            </w:r>
          </w:p>
          <w:p w14:paraId="7C7534D2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  <w:r w:rsidRPr="00950415">
              <w:t>Адрес_____________________________;</w:t>
            </w:r>
          </w:p>
          <w:p w14:paraId="37784497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  <w:r w:rsidRPr="00950415">
              <w:t>ИНН______________________________;</w:t>
            </w:r>
          </w:p>
          <w:p w14:paraId="1BEC28B4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  <w:r w:rsidRPr="00950415">
              <w:t>КПП______________________________;</w:t>
            </w:r>
          </w:p>
          <w:p w14:paraId="4DE23EAE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  <w:r w:rsidRPr="00950415">
              <w:t xml:space="preserve">Банковские </w:t>
            </w:r>
            <w:proofErr w:type="gramStart"/>
            <w:r w:rsidRPr="00950415">
              <w:t>реквизиты:_</w:t>
            </w:r>
            <w:proofErr w:type="gramEnd"/>
            <w:r w:rsidRPr="00950415">
              <w:t>______________;</w:t>
            </w:r>
          </w:p>
          <w:p w14:paraId="7B8B8960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  <w:r w:rsidRPr="00950415">
              <w:t>р/с_________________________________;</w:t>
            </w:r>
          </w:p>
          <w:p w14:paraId="332224DB" w14:textId="77777777" w:rsidR="00950415" w:rsidRPr="00950415" w:rsidRDefault="00950415" w:rsidP="00A07693">
            <w:pPr>
              <w:autoSpaceDE w:val="0"/>
              <w:autoSpaceDN w:val="0"/>
              <w:adjustRightInd w:val="0"/>
              <w:rPr>
                <w:i/>
              </w:rPr>
            </w:pPr>
            <w:r w:rsidRPr="00950415">
              <w:t xml:space="preserve">в </w:t>
            </w:r>
            <w:r w:rsidRPr="00950415">
              <w:rPr>
                <w:i/>
              </w:rPr>
              <w:t>(наименование банка)</w:t>
            </w:r>
          </w:p>
          <w:p w14:paraId="3FECBE80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  <w:r w:rsidRPr="00950415">
              <w:t>к/с________________________________;</w:t>
            </w:r>
          </w:p>
          <w:p w14:paraId="7854FF46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  <w:r w:rsidRPr="00950415">
              <w:t>БИК _______________________________/</w:t>
            </w:r>
          </w:p>
          <w:p w14:paraId="6FD22B45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right"/>
            </w:pPr>
          </w:p>
          <w:p w14:paraId="6CD2E63B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right"/>
            </w:pPr>
            <w:r w:rsidRPr="00950415">
              <w:t xml:space="preserve">                   ________                     М.П.</w:t>
            </w:r>
          </w:p>
        </w:tc>
      </w:tr>
    </w:tbl>
    <w:p w14:paraId="6EEA3564" w14:textId="77A26862" w:rsidR="00950415" w:rsidRDefault="00950415" w:rsidP="00950415">
      <w:pPr>
        <w:spacing w:after="400" w:line="245" w:lineRule="exact"/>
        <w:ind w:left="6600" w:right="100"/>
        <w:jc w:val="right"/>
      </w:pPr>
      <w:r w:rsidRPr="00950415">
        <w:br/>
      </w:r>
    </w:p>
    <w:p w14:paraId="2C8B8225" w14:textId="49EFB72C" w:rsidR="00950415" w:rsidRDefault="00950415" w:rsidP="00950415">
      <w:pPr>
        <w:spacing w:after="400" w:line="245" w:lineRule="exact"/>
        <w:ind w:left="6600" w:right="100"/>
        <w:jc w:val="right"/>
      </w:pPr>
    </w:p>
    <w:p w14:paraId="0C52EA94" w14:textId="0311C89B" w:rsidR="00950415" w:rsidRDefault="00950415" w:rsidP="00950415">
      <w:pPr>
        <w:spacing w:after="400" w:line="245" w:lineRule="exact"/>
        <w:ind w:left="6600" w:right="100"/>
        <w:jc w:val="right"/>
      </w:pPr>
    </w:p>
    <w:p w14:paraId="5C499F39" w14:textId="15D74A6D" w:rsidR="00950415" w:rsidRDefault="00950415" w:rsidP="00950415">
      <w:pPr>
        <w:spacing w:after="400" w:line="245" w:lineRule="exact"/>
        <w:ind w:left="6600" w:right="100"/>
        <w:jc w:val="right"/>
      </w:pPr>
    </w:p>
    <w:p w14:paraId="7F4EE97F" w14:textId="5D88E6E8" w:rsidR="00950415" w:rsidRDefault="00950415" w:rsidP="00950415">
      <w:pPr>
        <w:spacing w:after="400" w:line="245" w:lineRule="exact"/>
        <w:ind w:left="6600" w:right="100"/>
        <w:jc w:val="right"/>
      </w:pPr>
    </w:p>
    <w:p w14:paraId="680F4C7D" w14:textId="6A6E3A25" w:rsidR="00950415" w:rsidRDefault="00950415" w:rsidP="00950415">
      <w:pPr>
        <w:spacing w:after="400" w:line="245" w:lineRule="exact"/>
        <w:ind w:left="6600" w:right="100"/>
        <w:jc w:val="right"/>
      </w:pPr>
    </w:p>
    <w:p w14:paraId="21B98A77" w14:textId="63A13C49" w:rsidR="00950415" w:rsidRDefault="00950415" w:rsidP="00950415">
      <w:pPr>
        <w:spacing w:after="400" w:line="245" w:lineRule="exact"/>
        <w:ind w:left="6600" w:right="100"/>
        <w:jc w:val="right"/>
      </w:pPr>
    </w:p>
    <w:p w14:paraId="3B92B455" w14:textId="0A0A1127" w:rsidR="00950415" w:rsidRDefault="00950415" w:rsidP="00950415">
      <w:pPr>
        <w:spacing w:after="400" w:line="245" w:lineRule="exact"/>
        <w:ind w:left="6600" w:right="100"/>
        <w:jc w:val="right"/>
      </w:pPr>
    </w:p>
    <w:p w14:paraId="3F40B2CD" w14:textId="3179CCAE" w:rsidR="00950415" w:rsidRDefault="00950415" w:rsidP="00950415">
      <w:pPr>
        <w:spacing w:after="400" w:line="245" w:lineRule="exact"/>
        <w:ind w:left="6600" w:right="100"/>
        <w:jc w:val="right"/>
      </w:pPr>
    </w:p>
    <w:p w14:paraId="28ADF160" w14:textId="6C3D326A" w:rsidR="00950415" w:rsidRDefault="00950415" w:rsidP="00950415">
      <w:pPr>
        <w:spacing w:after="400" w:line="245" w:lineRule="exact"/>
        <w:ind w:left="6600" w:right="100"/>
        <w:jc w:val="right"/>
      </w:pPr>
    </w:p>
    <w:p w14:paraId="02C3EEE5" w14:textId="710DC731" w:rsidR="00950415" w:rsidRDefault="00950415" w:rsidP="00950415">
      <w:pPr>
        <w:spacing w:after="400" w:line="245" w:lineRule="exact"/>
        <w:ind w:left="6600" w:right="100"/>
        <w:jc w:val="right"/>
      </w:pPr>
    </w:p>
    <w:p w14:paraId="389F8854" w14:textId="1EEBB6A0" w:rsidR="00950415" w:rsidRDefault="00950415" w:rsidP="00950415">
      <w:pPr>
        <w:spacing w:after="400" w:line="245" w:lineRule="exact"/>
        <w:ind w:left="6600" w:right="100"/>
        <w:jc w:val="right"/>
      </w:pPr>
    </w:p>
    <w:p w14:paraId="56C04299" w14:textId="77777777" w:rsidR="00950415" w:rsidRPr="00950415" w:rsidRDefault="00950415" w:rsidP="000B510B">
      <w:pPr>
        <w:spacing w:after="400" w:line="245" w:lineRule="exact"/>
        <w:ind w:right="100"/>
      </w:pPr>
    </w:p>
    <w:p w14:paraId="2A0F3165" w14:textId="77777777" w:rsidR="00950415" w:rsidRPr="00950415" w:rsidRDefault="00950415" w:rsidP="00950415">
      <w:pPr>
        <w:spacing w:after="400" w:line="245" w:lineRule="exact"/>
        <w:ind w:left="6600" w:right="100"/>
        <w:jc w:val="right"/>
        <w:rPr>
          <w:bCs/>
        </w:rPr>
      </w:pPr>
      <w:r w:rsidRPr="00950415">
        <w:lastRenderedPageBreak/>
        <w:t>Приложение 2 к договору аренды</w:t>
      </w:r>
      <w:r w:rsidRPr="00950415">
        <w:br/>
      </w:r>
      <w:r w:rsidRPr="00950415">
        <w:rPr>
          <w:bCs/>
        </w:rPr>
        <w:t>от _</w:t>
      </w:r>
      <w:proofErr w:type="gramStart"/>
      <w:r w:rsidRPr="00950415">
        <w:rPr>
          <w:bCs/>
        </w:rPr>
        <w:t>_._</w:t>
      </w:r>
      <w:proofErr w:type="gramEnd"/>
      <w:r w:rsidRPr="00950415">
        <w:rPr>
          <w:bCs/>
        </w:rPr>
        <w:t>_.____ № ______________</w:t>
      </w:r>
    </w:p>
    <w:p w14:paraId="23E6B11B" w14:textId="77777777" w:rsidR="00950415" w:rsidRPr="00950415" w:rsidRDefault="00950415" w:rsidP="00950415">
      <w:pPr>
        <w:spacing w:after="400" w:line="245" w:lineRule="exact"/>
        <w:ind w:right="100"/>
        <w:jc w:val="center"/>
      </w:pPr>
      <w:r w:rsidRPr="00950415">
        <w:rPr>
          <w:bCs/>
        </w:rPr>
        <w:t>Расчет арендной платы за Земельный участок</w:t>
      </w:r>
    </w:p>
    <w:p w14:paraId="6425223D" w14:textId="77777777" w:rsidR="00950415" w:rsidRPr="00950415" w:rsidRDefault="00950415" w:rsidP="00950415">
      <w:pPr>
        <w:tabs>
          <w:tab w:val="left" w:pos="681"/>
        </w:tabs>
        <w:spacing w:line="270" w:lineRule="exact"/>
        <w:ind w:right="100"/>
        <w:jc w:val="both"/>
      </w:pPr>
      <w:r w:rsidRPr="00950415">
        <w:t>1. Годовая арендная плата за земельный участок определяется в соответствии с Протоколом.</w:t>
      </w:r>
    </w:p>
    <w:p w14:paraId="7F9F584C" w14:textId="77777777" w:rsidR="00950415" w:rsidRPr="00950415" w:rsidRDefault="00950415" w:rsidP="00950415">
      <w:pPr>
        <w:tabs>
          <w:tab w:val="left" w:pos="681"/>
        </w:tabs>
        <w:spacing w:line="270" w:lineRule="exact"/>
        <w:ind w:left="500" w:right="100"/>
        <w:jc w:val="both"/>
      </w:pPr>
    </w:p>
    <w:p w14:paraId="1F0B4928" w14:textId="77777777" w:rsidR="00950415" w:rsidRPr="00950415" w:rsidRDefault="00950415" w:rsidP="00950415">
      <w:pPr>
        <w:tabs>
          <w:tab w:val="left" w:pos="681"/>
        </w:tabs>
        <w:spacing w:line="270" w:lineRule="exact"/>
        <w:ind w:left="500" w:right="100"/>
        <w:jc w:val="both"/>
      </w:pPr>
    </w:p>
    <w:p w14:paraId="0F024C97" w14:textId="77777777" w:rsidR="00950415" w:rsidRPr="00950415" w:rsidRDefault="00950415" w:rsidP="00950415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50415" w:rsidRPr="00950415" w14:paraId="3B359EEA" w14:textId="77777777" w:rsidTr="00A07693">
        <w:tc>
          <w:tcPr>
            <w:tcW w:w="594" w:type="dxa"/>
          </w:tcPr>
          <w:p w14:paraId="6640F427" w14:textId="77777777" w:rsidR="00950415" w:rsidRPr="00950415" w:rsidRDefault="00950415" w:rsidP="00A07693">
            <w:pPr>
              <w:spacing w:after="66"/>
            </w:pPr>
            <w:r w:rsidRPr="00950415">
              <w:t>№ п/п</w:t>
            </w:r>
          </w:p>
        </w:tc>
        <w:tc>
          <w:tcPr>
            <w:tcW w:w="977" w:type="dxa"/>
          </w:tcPr>
          <w:p w14:paraId="64E357F4" w14:textId="77777777" w:rsidR="00950415" w:rsidRPr="00950415" w:rsidRDefault="00950415" w:rsidP="00A07693">
            <w:pPr>
              <w:spacing w:after="66"/>
              <w:jc w:val="center"/>
            </w:pPr>
            <w:r w:rsidRPr="00950415">
              <w:rPr>
                <w:lang w:val="en-US"/>
              </w:rPr>
              <w:t>S</w:t>
            </w:r>
            <w:r w:rsidRPr="00950415">
              <w:t xml:space="preserve">, </w:t>
            </w:r>
            <w:proofErr w:type="spellStart"/>
            <w:r w:rsidRPr="00950415">
              <w:t>кв.м</w:t>
            </w:r>
            <w:proofErr w:type="spellEnd"/>
          </w:p>
        </w:tc>
        <w:tc>
          <w:tcPr>
            <w:tcW w:w="3365" w:type="dxa"/>
          </w:tcPr>
          <w:p w14:paraId="00B2190A" w14:textId="77777777" w:rsidR="00950415" w:rsidRPr="00950415" w:rsidRDefault="00950415" w:rsidP="00A07693">
            <w:pPr>
              <w:spacing w:after="66"/>
              <w:jc w:val="center"/>
            </w:pPr>
            <w:r w:rsidRPr="00950415">
              <w:t>ВРИ</w:t>
            </w:r>
          </w:p>
        </w:tc>
        <w:tc>
          <w:tcPr>
            <w:tcW w:w="1421" w:type="dxa"/>
          </w:tcPr>
          <w:p w14:paraId="4B774F9A" w14:textId="77777777" w:rsidR="00950415" w:rsidRPr="00950415" w:rsidRDefault="00950415" w:rsidP="00A07693">
            <w:pPr>
              <w:spacing w:after="66"/>
              <w:jc w:val="center"/>
            </w:pPr>
            <w:r w:rsidRPr="00950415">
              <w:t>Годовая арендная плата, руб.</w:t>
            </w:r>
          </w:p>
        </w:tc>
      </w:tr>
      <w:tr w:rsidR="00950415" w:rsidRPr="00950415" w14:paraId="45D799F5" w14:textId="77777777" w:rsidTr="00A07693">
        <w:tc>
          <w:tcPr>
            <w:tcW w:w="594" w:type="dxa"/>
          </w:tcPr>
          <w:p w14:paraId="131E3F64" w14:textId="77777777" w:rsidR="00950415" w:rsidRPr="00950415" w:rsidRDefault="00950415" w:rsidP="00A07693">
            <w:pPr>
              <w:spacing w:after="66"/>
            </w:pPr>
          </w:p>
        </w:tc>
        <w:tc>
          <w:tcPr>
            <w:tcW w:w="977" w:type="dxa"/>
          </w:tcPr>
          <w:p w14:paraId="0A72A4A4" w14:textId="77777777" w:rsidR="00950415" w:rsidRPr="00950415" w:rsidRDefault="00950415" w:rsidP="00A07693">
            <w:pPr>
              <w:spacing w:after="66"/>
            </w:pPr>
          </w:p>
        </w:tc>
        <w:tc>
          <w:tcPr>
            <w:tcW w:w="3365" w:type="dxa"/>
          </w:tcPr>
          <w:p w14:paraId="6B22DBBA" w14:textId="77777777" w:rsidR="00950415" w:rsidRPr="00950415" w:rsidRDefault="00950415" w:rsidP="00A07693">
            <w:pPr>
              <w:spacing w:after="66"/>
            </w:pPr>
          </w:p>
        </w:tc>
        <w:tc>
          <w:tcPr>
            <w:tcW w:w="1421" w:type="dxa"/>
          </w:tcPr>
          <w:p w14:paraId="33545898" w14:textId="77777777" w:rsidR="00950415" w:rsidRPr="00950415" w:rsidRDefault="00950415" w:rsidP="00A07693">
            <w:pPr>
              <w:spacing w:after="66"/>
            </w:pPr>
          </w:p>
        </w:tc>
      </w:tr>
    </w:tbl>
    <w:p w14:paraId="7B3A2491" w14:textId="77777777" w:rsidR="00950415" w:rsidRPr="00950415" w:rsidRDefault="00950415" w:rsidP="00950415">
      <w:pPr>
        <w:spacing w:after="66"/>
        <w:ind w:left="220"/>
      </w:pPr>
    </w:p>
    <w:p w14:paraId="0099C358" w14:textId="77777777" w:rsidR="00950415" w:rsidRPr="00950415" w:rsidRDefault="00950415" w:rsidP="00950415">
      <w:pPr>
        <w:spacing w:after="66"/>
        <w:ind w:left="220"/>
      </w:pPr>
    </w:p>
    <w:p w14:paraId="25E7B367" w14:textId="77777777" w:rsidR="00950415" w:rsidRPr="00950415" w:rsidRDefault="00950415" w:rsidP="00950415">
      <w:pPr>
        <w:spacing w:after="66"/>
        <w:ind w:left="220"/>
      </w:pPr>
      <w:r w:rsidRPr="00950415"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44DA453E" w14:textId="77777777" w:rsidR="00950415" w:rsidRPr="00950415" w:rsidRDefault="00950415" w:rsidP="00950415">
      <w:pPr>
        <w:spacing w:after="66"/>
        <w:ind w:left="220"/>
      </w:pPr>
      <w:r w:rsidRPr="00950415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50415" w:rsidRPr="00950415" w14:paraId="35F23D3C" w14:textId="77777777" w:rsidTr="00A07693">
        <w:tc>
          <w:tcPr>
            <w:tcW w:w="2552" w:type="dxa"/>
          </w:tcPr>
          <w:p w14:paraId="049F442A" w14:textId="77777777" w:rsidR="00950415" w:rsidRPr="00950415" w:rsidRDefault="00950415" w:rsidP="00A07693">
            <w:pPr>
              <w:spacing w:after="66"/>
            </w:pPr>
          </w:p>
        </w:tc>
        <w:tc>
          <w:tcPr>
            <w:tcW w:w="2551" w:type="dxa"/>
          </w:tcPr>
          <w:p w14:paraId="6D06B8F3" w14:textId="77777777" w:rsidR="00950415" w:rsidRPr="00950415" w:rsidRDefault="00950415" w:rsidP="00A07693">
            <w:pPr>
              <w:spacing w:after="66"/>
            </w:pPr>
            <w:r w:rsidRPr="00950415">
              <w:t>Арендная плата (руб.)</w:t>
            </w:r>
          </w:p>
        </w:tc>
      </w:tr>
      <w:tr w:rsidR="00950415" w:rsidRPr="00950415" w14:paraId="3EA21BB3" w14:textId="77777777" w:rsidTr="00A07693">
        <w:tc>
          <w:tcPr>
            <w:tcW w:w="2552" w:type="dxa"/>
          </w:tcPr>
          <w:p w14:paraId="2924037C" w14:textId="77777777" w:rsidR="00950415" w:rsidRPr="00950415" w:rsidRDefault="00950415" w:rsidP="00A07693">
            <w:pPr>
              <w:spacing w:after="66"/>
            </w:pPr>
            <w:r w:rsidRPr="00950415">
              <w:t>Квартал/Месяц</w:t>
            </w:r>
          </w:p>
        </w:tc>
        <w:tc>
          <w:tcPr>
            <w:tcW w:w="2551" w:type="dxa"/>
          </w:tcPr>
          <w:p w14:paraId="65A679F8" w14:textId="77777777" w:rsidR="00950415" w:rsidRPr="00950415" w:rsidRDefault="00950415" w:rsidP="00A07693">
            <w:pPr>
              <w:spacing w:after="66"/>
            </w:pPr>
          </w:p>
        </w:tc>
      </w:tr>
      <w:tr w:rsidR="00950415" w:rsidRPr="00950415" w14:paraId="75202E6C" w14:textId="77777777" w:rsidTr="00A07693">
        <w:tc>
          <w:tcPr>
            <w:tcW w:w="2552" w:type="dxa"/>
          </w:tcPr>
          <w:p w14:paraId="6C0D7E7D" w14:textId="77777777" w:rsidR="00950415" w:rsidRPr="00950415" w:rsidRDefault="00950415" w:rsidP="00A07693">
            <w:pPr>
              <w:spacing w:after="66"/>
            </w:pPr>
            <w:r w:rsidRPr="00950415">
              <w:t>Квартал/Месяц *</w:t>
            </w:r>
          </w:p>
        </w:tc>
        <w:tc>
          <w:tcPr>
            <w:tcW w:w="2551" w:type="dxa"/>
          </w:tcPr>
          <w:p w14:paraId="5CBA60CB" w14:textId="77777777" w:rsidR="00950415" w:rsidRPr="00950415" w:rsidRDefault="00950415" w:rsidP="00A07693">
            <w:pPr>
              <w:spacing w:after="66"/>
            </w:pPr>
          </w:p>
        </w:tc>
      </w:tr>
    </w:tbl>
    <w:p w14:paraId="6EA1EDE7" w14:textId="77777777" w:rsidR="00950415" w:rsidRPr="00950415" w:rsidRDefault="00950415" w:rsidP="00950415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55309CBF" w14:textId="77777777" w:rsidR="00950415" w:rsidRPr="00950415" w:rsidRDefault="00950415" w:rsidP="00950415">
      <w:pPr>
        <w:spacing w:line="274" w:lineRule="exact"/>
        <w:ind w:left="860" w:right="100"/>
      </w:pPr>
      <w:r w:rsidRPr="00950415">
        <w:t xml:space="preserve">* указывается сумма платежа за неполный период с обязательным указанием неполного периода. </w:t>
      </w:r>
    </w:p>
    <w:p w14:paraId="44FA1F88" w14:textId="77777777" w:rsidR="00950415" w:rsidRPr="00950415" w:rsidRDefault="00950415" w:rsidP="009504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A987D92" w14:textId="77777777" w:rsidR="00950415" w:rsidRPr="00950415" w:rsidRDefault="00950415" w:rsidP="009504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71629B9" w14:textId="77777777" w:rsidR="00950415" w:rsidRPr="00950415" w:rsidRDefault="00950415" w:rsidP="009504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84B7654" w14:textId="77777777" w:rsidR="00950415" w:rsidRPr="00950415" w:rsidRDefault="00950415" w:rsidP="009504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2071901" w14:textId="77777777" w:rsidR="00950415" w:rsidRPr="00950415" w:rsidRDefault="00950415" w:rsidP="009504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55726CF" w14:textId="77777777" w:rsidR="00950415" w:rsidRPr="00950415" w:rsidRDefault="00950415" w:rsidP="009504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B78BF2C" w14:textId="77777777" w:rsidR="00950415" w:rsidRPr="00950415" w:rsidRDefault="00950415" w:rsidP="009504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24ACB15" w14:textId="77777777" w:rsidR="00950415" w:rsidRPr="00950415" w:rsidRDefault="00950415" w:rsidP="00950415">
      <w:pPr>
        <w:spacing w:line="274" w:lineRule="exact"/>
        <w:ind w:left="220" w:right="100" w:firstLine="280"/>
        <w:jc w:val="center"/>
      </w:pPr>
      <w:r w:rsidRPr="00950415">
        <w:t>Подписи сторон</w:t>
      </w:r>
    </w:p>
    <w:p w14:paraId="1A5DC524" w14:textId="77777777" w:rsidR="00950415" w:rsidRPr="00950415" w:rsidRDefault="00950415" w:rsidP="00950415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50415" w:rsidRPr="00950415" w14:paraId="33C76F9E" w14:textId="77777777" w:rsidTr="00A07693">
        <w:tc>
          <w:tcPr>
            <w:tcW w:w="4503" w:type="dxa"/>
          </w:tcPr>
          <w:p w14:paraId="1A60A7C2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both"/>
            </w:pPr>
            <w:r w:rsidRPr="00950415">
              <w:t xml:space="preserve">Арендодатель: </w:t>
            </w:r>
          </w:p>
          <w:p w14:paraId="0910815E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</w:p>
          <w:p w14:paraId="593F95FD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right"/>
            </w:pPr>
          </w:p>
          <w:p w14:paraId="7769F681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right"/>
            </w:pPr>
            <w:r w:rsidRPr="00950415">
              <w:t xml:space="preserve">                   ________                     М.П.</w:t>
            </w:r>
          </w:p>
          <w:p w14:paraId="3722ACC6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right"/>
            </w:pPr>
            <w:r w:rsidRPr="00950415">
              <w:t xml:space="preserve"> </w:t>
            </w:r>
          </w:p>
          <w:p w14:paraId="484AEFC9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DDDD346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both"/>
            </w:pPr>
            <w:r w:rsidRPr="00950415">
              <w:t xml:space="preserve">Арендатор: </w:t>
            </w:r>
          </w:p>
          <w:p w14:paraId="41FF1BCA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</w:p>
          <w:p w14:paraId="72D9FBDB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right"/>
            </w:pPr>
          </w:p>
          <w:p w14:paraId="2F9FFAD8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right"/>
            </w:pPr>
            <w:r w:rsidRPr="00950415">
              <w:t xml:space="preserve">                   ________                     М.П.</w:t>
            </w:r>
          </w:p>
          <w:p w14:paraId="2766F4BB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511D765" w14:textId="77777777" w:rsidR="00950415" w:rsidRPr="00950415" w:rsidRDefault="00950415" w:rsidP="00950415">
      <w:pPr>
        <w:spacing w:line="274" w:lineRule="exact"/>
        <w:ind w:left="220" w:right="100" w:firstLine="280"/>
        <w:jc w:val="both"/>
      </w:pPr>
    </w:p>
    <w:p w14:paraId="1880ECC0" w14:textId="77777777" w:rsidR="00950415" w:rsidRPr="00950415" w:rsidRDefault="00950415" w:rsidP="00950415">
      <w:pPr>
        <w:spacing w:line="274" w:lineRule="exact"/>
        <w:ind w:left="220" w:right="100" w:firstLine="280"/>
        <w:jc w:val="both"/>
      </w:pPr>
    </w:p>
    <w:p w14:paraId="14F60D7B" w14:textId="77777777" w:rsidR="00950415" w:rsidRPr="00950415" w:rsidRDefault="00950415" w:rsidP="00950415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3E6FDD08" w14:textId="77777777" w:rsidR="00950415" w:rsidRPr="00950415" w:rsidRDefault="00950415" w:rsidP="00950415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647F6255" w14:textId="77777777" w:rsidR="00950415" w:rsidRPr="00950415" w:rsidRDefault="00950415" w:rsidP="00950415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05EC3C56" w14:textId="77777777" w:rsidR="00950415" w:rsidRPr="00950415" w:rsidRDefault="00950415" w:rsidP="00950415">
      <w:pPr>
        <w:spacing w:line="274" w:lineRule="exact"/>
        <w:ind w:left="220" w:right="100" w:firstLine="280"/>
      </w:pPr>
    </w:p>
    <w:p w14:paraId="52D36078" w14:textId="77777777" w:rsidR="00950415" w:rsidRPr="00950415" w:rsidRDefault="00950415" w:rsidP="00950415">
      <w:pPr>
        <w:spacing w:line="274" w:lineRule="exact"/>
        <w:ind w:left="220" w:right="100" w:firstLine="280"/>
      </w:pPr>
    </w:p>
    <w:p w14:paraId="1228C266" w14:textId="77777777" w:rsidR="00950415" w:rsidRPr="00950415" w:rsidRDefault="00950415" w:rsidP="00950415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sz w:val="24"/>
          <w:szCs w:val="24"/>
        </w:rPr>
      </w:pPr>
      <w:r w:rsidRPr="00950415">
        <w:rPr>
          <w:sz w:val="24"/>
          <w:szCs w:val="24"/>
        </w:rPr>
        <w:lastRenderedPageBreak/>
        <w:t>Приложение 3 к договору аренды</w:t>
      </w:r>
      <w:bookmarkStart w:id="127" w:name="bookmark19"/>
    </w:p>
    <w:p w14:paraId="40B67E9F" w14:textId="77777777" w:rsidR="00950415" w:rsidRPr="00950415" w:rsidRDefault="00950415" w:rsidP="00950415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rStyle w:val="53pt"/>
          <w:rFonts w:eastAsiaTheme="minorHAnsi"/>
          <w:sz w:val="24"/>
          <w:szCs w:val="24"/>
        </w:rPr>
      </w:pPr>
      <w:r w:rsidRPr="00950415">
        <w:rPr>
          <w:sz w:val="24"/>
          <w:szCs w:val="24"/>
        </w:rPr>
        <w:t>от ______________ № ___________</w:t>
      </w:r>
      <w:r w:rsidRPr="00950415">
        <w:rPr>
          <w:bCs/>
          <w:sz w:val="24"/>
          <w:szCs w:val="24"/>
        </w:rPr>
        <w:t>_</w:t>
      </w:r>
    </w:p>
    <w:p w14:paraId="3424831D" w14:textId="77777777" w:rsidR="00950415" w:rsidRPr="00950415" w:rsidRDefault="00950415" w:rsidP="00950415">
      <w:pPr>
        <w:keepNext/>
        <w:keepLines/>
        <w:spacing w:after="9" w:line="230" w:lineRule="exact"/>
        <w:ind w:left="4620"/>
        <w:rPr>
          <w:rStyle w:val="53pt"/>
          <w:sz w:val="24"/>
          <w:szCs w:val="24"/>
        </w:rPr>
      </w:pPr>
    </w:p>
    <w:p w14:paraId="77C6B1D8" w14:textId="77777777" w:rsidR="00950415" w:rsidRPr="00950415" w:rsidRDefault="00950415" w:rsidP="00950415">
      <w:pPr>
        <w:keepNext/>
        <w:keepLines/>
        <w:spacing w:after="9" w:line="230" w:lineRule="exact"/>
        <w:ind w:left="4620"/>
      </w:pPr>
      <w:r w:rsidRPr="00950415">
        <w:rPr>
          <w:rStyle w:val="53pt"/>
          <w:sz w:val="24"/>
          <w:szCs w:val="24"/>
        </w:rPr>
        <w:t>АКТ</w:t>
      </w:r>
      <w:bookmarkEnd w:id="127"/>
    </w:p>
    <w:p w14:paraId="1CA1A228" w14:textId="77777777" w:rsidR="00950415" w:rsidRPr="00950415" w:rsidRDefault="00950415" w:rsidP="00950415">
      <w:pPr>
        <w:keepNext/>
        <w:keepLines/>
        <w:spacing w:after="131" w:line="230" w:lineRule="exact"/>
        <w:ind w:left="2840"/>
      </w:pPr>
      <w:bookmarkStart w:id="128" w:name="bookmark20"/>
      <w:r w:rsidRPr="00950415">
        <w:t>приема-передачи земельного участка</w:t>
      </w:r>
      <w:bookmarkEnd w:id="128"/>
    </w:p>
    <w:p w14:paraId="7FD6A794" w14:textId="77777777" w:rsidR="00950415" w:rsidRPr="00950415" w:rsidRDefault="00950415" w:rsidP="00950415">
      <w:pPr>
        <w:keepNext/>
        <w:keepLines/>
        <w:spacing w:line="230" w:lineRule="exact"/>
      </w:pPr>
    </w:p>
    <w:p w14:paraId="68E7CACE" w14:textId="77777777" w:rsidR="00950415" w:rsidRPr="00950415" w:rsidRDefault="00950415" w:rsidP="00950415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bCs/>
          <w:sz w:val="24"/>
          <w:szCs w:val="24"/>
        </w:rPr>
      </w:pPr>
      <w:r w:rsidRPr="00950415">
        <w:rPr>
          <w:sz w:val="24"/>
          <w:szCs w:val="24"/>
        </w:rPr>
        <w:t>от ___________ № _______________</w:t>
      </w:r>
    </w:p>
    <w:p w14:paraId="1F5C2C5C" w14:textId="77777777" w:rsidR="00950415" w:rsidRPr="00950415" w:rsidRDefault="00950415" w:rsidP="00950415">
      <w:pPr>
        <w:keepNext/>
        <w:keepLines/>
        <w:spacing w:after="131" w:line="230" w:lineRule="exact"/>
        <w:ind w:left="2840"/>
        <w:jc w:val="right"/>
      </w:pPr>
    </w:p>
    <w:p w14:paraId="2E1E9200" w14:textId="14F3D739" w:rsidR="00950415" w:rsidRPr="00950415" w:rsidRDefault="00950415" w:rsidP="00950415">
      <w:pPr>
        <w:ind w:firstLine="709"/>
        <w:jc w:val="both"/>
      </w:pPr>
      <w:r w:rsidRPr="00950415">
        <w:t>Администрация Рузского городского округа Московской области, (ОГРН ___________________, ИНН/КПП ___________/______________, в лице ______________________</w:t>
      </w:r>
      <w:r w:rsidRPr="00950415">
        <w:rPr>
          <w:bCs/>
          <w:shd w:val="clear" w:color="auto" w:fill="FFFFFF"/>
        </w:rPr>
        <w:t>,</w:t>
      </w:r>
      <w:r w:rsidRPr="00950415">
        <w:t xml:space="preserve"> </w:t>
      </w:r>
      <w:proofErr w:type="spellStart"/>
      <w:r w:rsidRPr="00950415">
        <w:t>действующ</w:t>
      </w:r>
      <w:proofErr w:type="spellEnd"/>
      <w:r w:rsidRPr="00950415">
        <w:t xml:space="preserve">__ на основании __________, зарегистрированного _________________________________, именуем__ в дальнейшем </w:t>
      </w:r>
      <w:r w:rsidRPr="00950415">
        <w:rPr>
          <w:bCs/>
          <w:shd w:val="clear" w:color="auto" w:fill="FFFFFF"/>
        </w:rPr>
        <w:t>Арендодатель,</w:t>
      </w:r>
      <w:r w:rsidRPr="00950415">
        <w:t xml:space="preserve"> юридический адрес: Московская область, ______________________, с одной стороны, и</w:t>
      </w:r>
    </w:p>
    <w:p w14:paraId="65D3D5E6" w14:textId="77777777" w:rsidR="00950415" w:rsidRPr="00950415" w:rsidRDefault="00950415" w:rsidP="00950415">
      <w:pPr>
        <w:ind w:firstLine="709"/>
        <w:jc w:val="both"/>
      </w:pPr>
      <w:r w:rsidRPr="00950415">
        <w:t>________________________________, (ОГРН ______________, ИНН/КПП ______________/_________________, юридический адрес:_________________, в лице _______________</w:t>
      </w:r>
      <w:r w:rsidRPr="00950415">
        <w:rPr>
          <w:bCs/>
          <w:shd w:val="clear" w:color="auto" w:fill="FFFFFF"/>
        </w:rPr>
        <w:t>,</w:t>
      </w:r>
      <w:r w:rsidRPr="00950415">
        <w:t xml:space="preserve"> </w:t>
      </w:r>
      <w:proofErr w:type="spellStart"/>
      <w:r w:rsidRPr="00950415">
        <w:t>действующ</w:t>
      </w:r>
      <w:proofErr w:type="spellEnd"/>
      <w:r w:rsidRPr="00950415">
        <w:t>___ на основании ___________, с другой стороны, именуемое в дальнейшем</w:t>
      </w:r>
      <w:r w:rsidRPr="00950415">
        <w:rPr>
          <w:bCs/>
          <w:shd w:val="clear" w:color="auto" w:fill="FFFFFF"/>
        </w:rPr>
        <w:t xml:space="preserve"> Арендатор,</w:t>
      </w:r>
      <w:r w:rsidRPr="00950415">
        <w:t xml:space="preserve"> при совместном упоминании, именуемые в дальнейшем</w:t>
      </w:r>
      <w:r w:rsidRPr="00950415">
        <w:rPr>
          <w:bCs/>
          <w:shd w:val="clear" w:color="auto" w:fill="FFFFFF"/>
        </w:rPr>
        <w:t xml:space="preserve"> Стороны,</w:t>
      </w:r>
      <w:r w:rsidRPr="00950415">
        <w:t xml:space="preserve"> на основании __________________</w:t>
      </w:r>
      <w:r w:rsidRPr="00950415">
        <w:rPr>
          <w:bCs/>
          <w:shd w:val="clear" w:color="auto" w:fill="FFFFFF"/>
        </w:rPr>
        <w:t>,</w:t>
      </w:r>
      <w:r w:rsidRPr="00950415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AC1D8D6" w14:textId="77777777" w:rsidR="00950415" w:rsidRPr="00950415" w:rsidRDefault="00950415" w:rsidP="00950415">
      <w:pPr>
        <w:ind w:firstLine="709"/>
        <w:jc w:val="both"/>
        <w:rPr>
          <w:rStyle w:val="53"/>
          <w:b w:val="0"/>
          <w:sz w:val="24"/>
          <w:szCs w:val="24"/>
        </w:rPr>
      </w:pPr>
      <w:r w:rsidRPr="00950415">
        <w:t>1. Арендодатель передал, а Арендатор принял во</w:t>
      </w:r>
      <w:bookmarkStart w:id="129" w:name="bookmark21"/>
      <w:r w:rsidRPr="00950415">
        <w:t xml:space="preserve"> временное владение и пользование за плату </w:t>
      </w:r>
      <w:r w:rsidRPr="00950415">
        <w:rPr>
          <w:rStyle w:val="53"/>
          <w:b w:val="0"/>
          <w:sz w:val="24"/>
          <w:szCs w:val="24"/>
        </w:rPr>
        <w:t xml:space="preserve">Земельный участок </w:t>
      </w:r>
      <w:bookmarkEnd w:id="129"/>
      <w:r w:rsidRPr="00950415">
        <w:rPr>
          <w:rStyle w:val="53"/>
          <w:b w:val="0"/>
          <w:sz w:val="24"/>
          <w:szCs w:val="24"/>
        </w:rPr>
        <w:t xml:space="preserve">площадью ____ </w:t>
      </w:r>
      <w:proofErr w:type="spellStart"/>
      <w:r w:rsidRPr="00950415">
        <w:rPr>
          <w:rStyle w:val="53"/>
          <w:b w:val="0"/>
          <w:sz w:val="24"/>
          <w:szCs w:val="24"/>
        </w:rPr>
        <w:t>кв.м</w:t>
      </w:r>
      <w:proofErr w:type="spellEnd"/>
      <w:r w:rsidRPr="00950415">
        <w:rPr>
          <w:rStyle w:val="53"/>
          <w:b w:val="0"/>
          <w:sz w:val="24"/>
          <w:szCs w:val="24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9A83C05" w14:textId="77777777" w:rsidR="00950415" w:rsidRPr="00950415" w:rsidRDefault="00950415" w:rsidP="00950415">
      <w:pPr>
        <w:ind w:firstLine="709"/>
        <w:jc w:val="both"/>
        <w:rPr>
          <w:rStyle w:val="53"/>
          <w:b w:val="0"/>
          <w:sz w:val="24"/>
          <w:szCs w:val="24"/>
        </w:rPr>
      </w:pPr>
      <w:r w:rsidRPr="00950415">
        <w:rPr>
          <w:rStyle w:val="53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6136115" w14:textId="77777777" w:rsidR="00950415" w:rsidRPr="00950415" w:rsidRDefault="00950415" w:rsidP="00950415">
      <w:pPr>
        <w:ind w:firstLine="709"/>
        <w:jc w:val="both"/>
        <w:rPr>
          <w:rStyle w:val="53"/>
          <w:b w:val="0"/>
          <w:sz w:val="24"/>
          <w:szCs w:val="24"/>
        </w:rPr>
      </w:pPr>
      <w:r w:rsidRPr="00950415">
        <w:rPr>
          <w:rStyle w:val="53"/>
          <w:b w:val="0"/>
          <w:sz w:val="24"/>
          <w:szCs w:val="24"/>
        </w:rPr>
        <w:t>3. Арендатор претензий к Арендодателю не имеет.</w:t>
      </w:r>
    </w:p>
    <w:p w14:paraId="40805798" w14:textId="77777777" w:rsidR="00950415" w:rsidRPr="00950415" w:rsidRDefault="00950415" w:rsidP="00950415">
      <w:pPr>
        <w:spacing w:line="299" w:lineRule="exact"/>
        <w:ind w:left="100" w:firstLine="300"/>
      </w:pPr>
    </w:p>
    <w:p w14:paraId="16AD2A74" w14:textId="77777777" w:rsidR="00950415" w:rsidRPr="00950415" w:rsidRDefault="00950415" w:rsidP="00950415">
      <w:pPr>
        <w:tabs>
          <w:tab w:val="left" w:pos="358"/>
        </w:tabs>
        <w:jc w:val="center"/>
      </w:pPr>
    </w:p>
    <w:p w14:paraId="0C425B84" w14:textId="77777777" w:rsidR="00950415" w:rsidRPr="00950415" w:rsidRDefault="00950415" w:rsidP="00950415">
      <w:pPr>
        <w:tabs>
          <w:tab w:val="left" w:pos="358"/>
        </w:tabs>
        <w:jc w:val="center"/>
      </w:pPr>
    </w:p>
    <w:p w14:paraId="68BD9358" w14:textId="77777777" w:rsidR="00950415" w:rsidRPr="00950415" w:rsidRDefault="00950415" w:rsidP="00950415">
      <w:pPr>
        <w:tabs>
          <w:tab w:val="left" w:pos="358"/>
        </w:tabs>
        <w:jc w:val="center"/>
      </w:pPr>
    </w:p>
    <w:p w14:paraId="4BCA803E" w14:textId="77777777" w:rsidR="00950415" w:rsidRPr="00950415" w:rsidRDefault="00950415" w:rsidP="00950415">
      <w:pPr>
        <w:tabs>
          <w:tab w:val="left" w:pos="358"/>
        </w:tabs>
        <w:jc w:val="center"/>
      </w:pPr>
      <w:r w:rsidRPr="00950415">
        <w:t>Подписи Сторон</w:t>
      </w:r>
    </w:p>
    <w:p w14:paraId="32A6AC3B" w14:textId="77777777" w:rsidR="00950415" w:rsidRPr="00950415" w:rsidRDefault="00950415" w:rsidP="00950415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50415" w:rsidRPr="00950415" w14:paraId="661728FE" w14:textId="77777777" w:rsidTr="00A07693">
        <w:tc>
          <w:tcPr>
            <w:tcW w:w="4503" w:type="dxa"/>
          </w:tcPr>
          <w:p w14:paraId="3F2A27E1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both"/>
            </w:pPr>
            <w:r w:rsidRPr="00950415">
              <w:t xml:space="preserve">Арендодатель: </w:t>
            </w:r>
          </w:p>
          <w:p w14:paraId="4F48B16A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</w:p>
          <w:p w14:paraId="32CAFEB5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right"/>
            </w:pPr>
          </w:p>
          <w:p w14:paraId="309A3F5F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right"/>
            </w:pPr>
            <w:r w:rsidRPr="00950415">
              <w:t xml:space="preserve">                   ________                     М.П.</w:t>
            </w:r>
          </w:p>
          <w:p w14:paraId="287DDC48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right"/>
            </w:pPr>
            <w:r w:rsidRPr="00950415">
              <w:t xml:space="preserve"> </w:t>
            </w:r>
          </w:p>
          <w:p w14:paraId="7F78758B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B4248F6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both"/>
            </w:pPr>
            <w:r w:rsidRPr="00950415">
              <w:t xml:space="preserve">Арендатор: </w:t>
            </w:r>
          </w:p>
          <w:p w14:paraId="48F5DBC2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</w:p>
          <w:p w14:paraId="1AFC8BE1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right"/>
            </w:pPr>
          </w:p>
          <w:p w14:paraId="658EE784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right"/>
            </w:pPr>
            <w:r w:rsidRPr="00950415">
              <w:t xml:space="preserve">                   ________                     М.П.</w:t>
            </w:r>
          </w:p>
          <w:p w14:paraId="3654964F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18C7F60" w14:textId="77777777" w:rsidR="00950415" w:rsidRPr="00950415" w:rsidRDefault="00950415" w:rsidP="00950415"/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12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13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19CE90C7" w14:textId="5FB712B0" w:rsidR="008E4A5F" w:rsidRDefault="00FF6B46" w:rsidP="00FC4078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2D69" w:rsidRPr="00CD2D69">
        <w:rPr>
          <w:noProof/>
        </w:rPr>
        <w:t xml:space="preserve"> </w:t>
      </w:r>
    </w:p>
    <w:p w14:paraId="0D54D6A9" w14:textId="75EDA26A" w:rsidR="00FC4078" w:rsidRDefault="00FC4078" w:rsidP="00FC4078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8013627" wp14:editId="5FF11A27">
            <wp:extent cx="6655435" cy="941451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05A0B" w14:textId="0249859E" w:rsidR="00FC4078" w:rsidRPr="00FC4078" w:rsidRDefault="00FC4078" w:rsidP="00FC407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7A2A659" wp14:editId="4EF0D14C">
            <wp:extent cx="6655435" cy="941451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345BE1" wp14:editId="55503BBD">
            <wp:extent cx="6655435" cy="94145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B6C860" wp14:editId="38ADF754">
            <wp:extent cx="6655435" cy="94145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46EA75" wp14:editId="2B25CCCA">
            <wp:extent cx="6655435" cy="94145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431D0D" wp14:editId="75E118B4">
            <wp:extent cx="6655435" cy="94145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7C08C0" wp14:editId="3C98A327">
            <wp:extent cx="6655435" cy="94145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164F99" wp14:editId="07C2FC3F">
            <wp:extent cx="6655435" cy="94145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824BF8" wp14:editId="3FC5632F">
            <wp:extent cx="6655435" cy="94145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509FFD" wp14:editId="2535E1A9">
            <wp:extent cx="6655435" cy="94145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C461" wp14:editId="1C7F6B45">
            <wp:extent cx="6655435" cy="94145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2A799E" wp14:editId="75D45EC2">
            <wp:extent cx="6655435" cy="94145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EDAC54" wp14:editId="63A73281">
            <wp:extent cx="6655435" cy="94145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9A278C" wp14:editId="1B18A168">
            <wp:extent cx="6655435" cy="94145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AE0A49" wp14:editId="6C30E37B">
            <wp:extent cx="6655435" cy="94145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1CBDDE" wp14:editId="3D6697AD">
            <wp:extent cx="6655435" cy="94145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A00D25" wp14:editId="06565905">
            <wp:extent cx="6655435" cy="94145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2CD12" wp14:editId="7AD4E4D5">
            <wp:extent cx="6655435" cy="94145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D19A35" wp14:editId="661D5797">
            <wp:extent cx="6655435" cy="94145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8D135F" wp14:editId="3C9EEB80">
            <wp:extent cx="6655435" cy="94145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C11AF8" wp14:editId="5977D912">
            <wp:extent cx="6655435" cy="94145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A6D806" wp14:editId="5C88AC5E">
            <wp:extent cx="6655435" cy="941451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874551333"/>
    </w:p>
    <w:sectPr w:rsidR="00FC4078" w:rsidRPr="00FC4078" w:rsidSect="0049318D">
      <w:footerReference w:type="default" r:id="rId67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A84B0E" w14:textId="77777777" w:rsidR="00613175" w:rsidRDefault="00613175">
      <w:r>
        <w:separator/>
      </w:r>
    </w:p>
  </w:endnote>
  <w:endnote w:type="continuationSeparator" w:id="0">
    <w:p w14:paraId="483A4C36" w14:textId="77777777" w:rsidR="00613175" w:rsidRDefault="006131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8084228" w:rsidR="00613175" w:rsidRDefault="0061317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8F0AA0">
          <w:rPr>
            <w:noProof/>
            <w:lang w:val="ru-RU"/>
          </w:rPr>
          <w:t>59</w:t>
        </w:r>
        <w:r>
          <w:fldChar w:fldCharType="end"/>
        </w:r>
      </w:p>
    </w:sdtContent>
  </w:sdt>
  <w:p w14:paraId="45CC9B49" w14:textId="05C058FB" w:rsidR="00613175" w:rsidRPr="001A6C06" w:rsidRDefault="0061317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0BE13E" w14:textId="77777777" w:rsidR="00613175" w:rsidRDefault="00613175">
      <w:r>
        <w:separator/>
      </w:r>
    </w:p>
  </w:footnote>
  <w:footnote w:type="continuationSeparator" w:id="0">
    <w:p w14:paraId="6CF69B9D" w14:textId="77777777" w:rsidR="00613175" w:rsidRDefault="00613175">
      <w:r>
        <w:continuationSeparator/>
      </w:r>
    </w:p>
  </w:footnote>
  <w:footnote w:id="1">
    <w:p w14:paraId="742D72C0" w14:textId="4217E735" w:rsidR="00613175" w:rsidRPr="001E46D6" w:rsidRDefault="00613175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613175" w:rsidRPr="0049318D" w:rsidRDefault="00613175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613175" w:rsidRPr="0049318D" w:rsidRDefault="00613175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613175" w:rsidRPr="0049318D" w:rsidRDefault="00613175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613175" w:rsidRPr="0049318D" w:rsidRDefault="00613175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310181961">
    <w:abstractNumId w:val="0"/>
  </w:num>
  <w:num w:numId="2" w16cid:durableId="832915349">
    <w:abstractNumId w:val="5"/>
  </w:num>
  <w:num w:numId="3" w16cid:durableId="422263819">
    <w:abstractNumId w:val="8"/>
  </w:num>
  <w:num w:numId="4" w16cid:durableId="1237934887">
    <w:abstractNumId w:val="11"/>
  </w:num>
  <w:num w:numId="5" w16cid:durableId="229271790">
    <w:abstractNumId w:val="40"/>
  </w:num>
  <w:num w:numId="6" w16cid:durableId="1392071965">
    <w:abstractNumId w:val="28"/>
  </w:num>
  <w:num w:numId="7" w16cid:durableId="1375425897">
    <w:abstractNumId w:val="16"/>
  </w:num>
  <w:num w:numId="8" w16cid:durableId="1100640644">
    <w:abstractNumId w:val="31"/>
  </w:num>
  <w:num w:numId="9" w16cid:durableId="1683357764">
    <w:abstractNumId w:val="23"/>
  </w:num>
  <w:num w:numId="10" w16cid:durableId="333581177">
    <w:abstractNumId w:val="15"/>
  </w:num>
  <w:num w:numId="11" w16cid:durableId="2066564787">
    <w:abstractNumId w:val="37"/>
  </w:num>
  <w:num w:numId="12" w16cid:durableId="144471461">
    <w:abstractNumId w:val="33"/>
  </w:num>
  <w:num w:numId="13" w16cid:durableId="871304722">
    <w:abstractNumId w:val="10"/>
  </w:num>
  <w:num w:numId="14" w16cid:durableId="1384793785">
    <w:abstractNumId w:val="39"/>
  </w:num>
  <w:num w:numId="15" w16cid:durableId="1263297993">
    <w:abstractNumId w:val="29"/>
  </w:num>
  <w:num w:numId="16" w16cid:durableId="533231611">
    <w:abstractNumId w:val="24"/>
  </w:num>
  <w:num w:numId="17" w16cid:durableId="2086143560">
    <w:abstractNumId w:val="32"/>
  </w:num>
  <w:num w:numId="18" w16cid:durableId="2081096597">
    <w:abstractNumId w:val="26"/>
  </w:num>
  <w:num w:numId="19" w16cid:durableId="1049183939">
    <w:abstractNumId w:val="20"/>
  </w:num>
  <w:num w:numId="20" w16cid:durableId="893931942">
    <w:abstractNumId w:val="0"/>
  </w:num>
  <w:num w:numId="21" w16cid:durableId="516962910">
    <w:abstractNumId w:val="0"/>
  </w:num>
  <w:num w:numId="22" w16cid:durableId="1654289456">
    <w:abstractNumId w:val="0"/>
  </w:num>
  <w:num w:numId="23" w16cid:durableId="1917402125">
    <w:abstractNumId w:val="36"/>
  </w:num>
  <w:num w:numId="24" w16cid:durableId="568199971">
    <w:abstractNumId w:val="0"/>
  </w:num>
  <w:num w:numId="25" w16cid:durableId="557400795">
    <w:abstractNumId w:val="0"/>
  </w:num>
  <w:num w:numId="26" w16cid:durableId="1994337711">
    <w:abstractNumId w:val="0"/>
  </w:num>
  <w:num w:numId="27" w16cid:durableId="317467303">
    <w:abstractNumId w:val="0"/>
  </w:num>
  <w:num w:numId="28" w16cid:durableId="804350690">
    <w:abstractNumId w:val="0"/>
  </w:num>
  <w:num w:numId="29" w16cid:durableId="1123841034">
    <w:abstractNumId w:val="38"/>
  </w:num>
  <w:num w:numId="30" w16cid:durableId="1728843034">
    <w:abstractNumId w:val="0"/>
  </w:num>
  <w:num w:numId="31" w16cid:durableId="86001751">
    <w:abstractNumId w:val="14"/>
  </w:num>
  <w:num w:numId="32" w16cid:durableId="1466701572">
    <w:abstractNumId w:val="12"/>
  </w:num>
  <w:num w:numId="33" w16cid:durableId="1332180878">
    <w:abstractNumId w:val="27"/>
  </w:num>
  <w:num w:numId="34" w16cid:durableId="1567571064">
    <w:abstractNumId w:val="41"/>
  </w:num>
  <w:num w:numId="35" w16cid:durableId="1289042684">
    <w:abstractNumId w:val="18"/>
  </w:num>
  <w:num w:numId="36" w16cid:durableId="720905353">
    <w:abstractNumId w:val="17"/>
  </w:num>
  <w:num w:numId="37" w16cid:durableId="2097506992">
    <w:abstractNumId w:val="22"/>
  </w:num>
  <w:num w:numId="38" w16cid:durableId="927884418">
    <w:abstractNumId w:val="21"/>
  </w:num>
  <w:num w:numId="39" w16cid:durableId="2144694834">
    <w:abstractNumId w:val="25"/>
  </w:num>
  <w:num w:numId="40" w16cid:durableId="35742666">
    <w:abstractNumId w:val="0"/>
  </w:num>
  <w:num w:numId="41" w16cid:durableId="1647859948">
    <w:abstractNumId w:val="0"/>
  </w:num>
  <w:num w:numId="42" w16cid:durableId="1643921991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22oUNNrr8sORzqZd/B9JRuzH1s/mUfmd8U/cK1kOoT45qwEVLY53y1QFOs3wZp7f/73RialRhj/EdrCImjU/vQ==" w:salt="jelh7Nk7t32uUt3tlu/Ud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510B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42B6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A7A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1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36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C45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87A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643A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0E9"/>
    <w:rsid w:val="005B7610"/>
    <w:rsid w:val="005C050C"/>
    <w:rsid w:val="005C070D"/>
    <w:rsid w:val="005C0E45"/>
    <w:rsid w:val="005C1C8D"/>
    <w:rsid w:val="005C287C"/>
    <w:rsid w:val="005C288B"/>
    <w:rsid w:val="005C557E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17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A65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33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18C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0AA0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2453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41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693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5F5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98B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0FC0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1968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A7B30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071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7C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23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pn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theme" Target="theme/theme1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footer" Target="footer1.xml"/><Relationship Id="rId20" Type="http://schemas.openxmlformats.org/officeDocument/2006/relationships/image" Target="media/image11.pn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9294C19-623D-44E7-B4FB-C70F6385C2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77</Pages>
  <Words>8834</Words>
  <Characters>50355</Characters>
  <Application>Microsoft Office Word</Application>
  <DocSecurity>8</DocSecurity>
  <Lines>419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59071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2022-06-30T11:09:00Z</cp:lastPrinted>
  <dcterms:created xsi:type="dcterms:W3CDTF">2022-07-06T10:30:00Z</dcterms:created>
  <dcterms:modified xsi:type="dcterms:W3CDTF">2022-07-06T10:30:00Z</dcterms:modified>
</cp:coreProperties>
</file>