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DF96A4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93C6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93C64">
        <w:rPr>
          <w:b/>
          <w:bCs/>
          <w:color w:val="0000FF"/>
          <w:sz w:val="28"/>
          <w:szCs w:val="28"/>
          <w:lang w:eastAsia="ru-RU"/>
        </w:rPr>
        <w:t xml:space="preserve">2629 </w:t>
      </w:r>
      <w:permEnd w:id="1699494554"/>
    </w:p>
    <w:p w14:paraId="2E815C05" w14:textId="77777777" w:rsidR="00993C64" w:rsidRPr="00400139" w:rsidRDefault="00993C64" w:rsidP="00A11766">
      <w:pPr>
        <w:autoSpaceDE w:val="0"/>
        <w:jc w:val="center"/>
        <w:rPr>
          <w:color w:val="0000FF"/>
          <w:sz w:val="28"/>
          <w:szCs w:val="28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</w:t>
      </w:r>
      <w:r w:rsidRPr="00D76C50">
        <w:rPr>
          <w:color w:val="0000FF"/>
          <w:sz w:val="28"/>
          <w:szCs w:val="28"/>
        </w:rPr>
        <w:t>договора аренды земел</w:t>
      </w:r>
      <w:r>
        <w:rPr>
          <w:color w:val="0000FF"/>
          <w:sz w:val="28"/>
          <w:szCs w:val="28"/>
        </w:rPr>
        <w:t xml:space="preserve">ьного участка, </w:t>
      </w:r>
      <w:r w:rsidRPr="00BB0FC0">
        <w:rPr>
          <w:color w:val="0000FF"/>
          <w:sz w:val="28"/>
          <w:szCs w:val="28"/>
        </w:rPr>
        <w:t>государственная собственность на который не разграничена</w:t>
      </w:r>
      <w:r w:rsidRPr="00623503">
        <w:rPr>
          <w:color w:val="0000FF"/>
          <w:sz w:val="28"/>
          <w:szCs w:val="28"/>
        </w:rPr>
        <w:t>,</w:t>
      </w:r>
      <w:r w:rsidRPr="00BB0FC0">
        <w:rPr>
          <w:color w:val="0000FF"/>
          <w:sz w:val="28"/>
          <w:szCs w:val="28"/>
        </w:rPr>
        <w:t xml:space="preserve"> </w:t>
      </w:r>
      <w:r w:rsidRPr="00D76C50">
        <w:rPr>
          <w:color w:val="0000FF"/>
          <w:sz w:val="28"/>
          <w:szCs w:val="28"/>
        </w:rPr>
        <w:t>расположенного на территории</w:t>
      </w:r>
      <w:r>
        <w:rPr>
          <w:color w:val="0000FF"/>
          <w:sz w:val="28"/>
          <w:szCs w:val="28"/>
        </w:rPr>
        <w:t xml:space="preserve"> </w:t>
      </w:r>
      <w:r w:rsidRPr="00400139">
        <w:rPr>
          <w:color w:val="0000FF"/>
          <w:sz w:val="28"/>
          <w:szCs w:val="28"/>
        </w:rPr>
        <w:t>Рузск</w:t>
      </w:r>
      <w:r>
        <w:rPr>
          <w:color w:val="0000FF"/>
          <w:sz w:val="28"/>
          <w:szCs w:val="28"/>
        </w:rPr>
        <w:t>ого</w:t>
      </w:r>
    </w:p>
    <w:p w14:paraId="0F85ACFE" w14:textId="3A1DBF77" w:rsidR="004265B5" w:rsidRDefault="00993C64" w:rsidP="00A1176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</w:rPr>
        <w:t>городско</w:t>
      </w:r>
      <w:r>
        <w:rPr>
          <w:color w:val="0000FF"/>
          <w:sz w:val="28"/>
          <w:szCs w:val="28"/>
        </w:rPr>
        <w:t>го</w:t>
      </w:r>
      <w:r w:rsidRPr="00400139">
        <w:rPr>
          <w:color w:val="0000FF"/>
          <w:sz w:val="28"/>
          <w:szCs w:val="28"/>
        </w:rPr>
        <w:t xml:space="preserve"> округ</w:t>
      </w:r>
      <w:r>
        <w:rPr>
          <w:color w:val="0000FF"/>
          <w:sz w:val="28"/>
          <w:szCs w:val="28"/>
        </w:rPr>
        <w:t xml:space="preserve">а </w:t>
      </w:r>
      <w:r w:rsidRPr="00797B2B">
        <w:rPr>
          <w:color w:val="0000FF"/>
          <w:sz w:val="28"/>
          <w:szCs w:val="28"/>
        </w:rPr>
        <w:t>Московской</w:t>
      </w:r>
      <w:r w:rsidRPr="00797B2B">
        <w:rPr>
          <w:color w:val="0000FF"/>
          <w:sz w:val="28"/>
          <w:szCs w:val="28"/>
          <w:lang w:eastAsia="ru-RU"/>
        </w:rPr>
        <w:t xml:space="preserve">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1"/>
      <w:r>
        <w:rPr>
          <w:color w:val="0000FF"/>
          <w:sz w:val="28"/>
          <w:szCs w:val="28"/>
        </w:rPr>
        <w:br/>
      </w:r>
      <w:r w:rsidRPr="00E63051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22470243" w14:textId="77777777" w:rsidR="00A11766" w:rsidRDefault="00A11766" w:rsidP="00A11766">
      <w:pPr>
        <w:autoSpaceDE w:val="0"/>
        <w:jc w:val="center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4C3FBD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F5ACC">
        <w:rPr>
          <w:b/>
          <w:bCs/>
          <w:color w:val="0000FF"/>
          <w:sz w:val="28"/>
          <w:szCs w:val="28"/>
          <w:lang w:eastAsia="ru-RU"/>
        </w:rPr>
        <w:t xml:space="preserve">00300060111086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F7C178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93C64">
        <w:rPr>
          <w:b/>
          <w:color w:val="0000FF"/>
          <w:sz w:val="28"/>
          <w:szCs w:val="28"/>
        </w:rPr>
        <w:t>23</w:t>
      </w:r>
      <w:r w:rsidR="0002545A">
        <w:rPr>
          <w:b/>
          <w:color w:val="0000FF"/>
          <w:sz w:val="28"/>
          <w:szCs w:val="28"/>
        </w:rPr>
        <w:t>.</w:t>
      </w:r>
      <w:r w:rsidR="00993C64">
        <w:rPr>
          <w:b/>
          <w:color w:val="0000FF"/>
          <w:sz w:val="28"/>
          <w:szCs w:val="28"/>
        </w:rPr>
        <w:t>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199F1D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094945">
        <w:rPr>
          <w:b/>
          <w:color w:val="0000FF"/>
          <w:sz w:val="28"/>
          <w:szCs w:val="28"/>
        </w:rPr>
        <w:t>06</w:t>
      </w:r>
      <w:r w:rsidR="0002545A">
        <w:rPr>
          <w:b/>
          <w:color w:val="0000FF"/>
          <w:sz w:val="28"/>
          <w:szCs w:val="28"/>
        </w:rPr>
        <w:t>.</w:t>
      </w:r>
      <w:r w:rsidR="00094945">
        <w:rPr>
          <w:b/>
          <w:color w:val="0000FF"/>
          <w:sz w:val="28"/>
          <w:szCs w:val="28"/>
        </w:rPr>
        <w:t>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72C1D3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094945">
        <w:rPr>
          <w:b/>
          <w:color w:val="0000FF"/>
          <w:sz w:val="28"/>
          <w:szCs w:val="28"/>
        </w:rPr>
        <w:t>11</w:t>
      </w:r>
      <w:r w:rsidR="0002545A">
        <w:rPr>
          <w:b/>
          <w:color w:val="0000FF"/>
          <w:sz w:val="28"/>
          <w:szCs w:val="28"/>
        </w:rPr>
        <w:t>.</w:t>
      </w:r>
      <w:r w:rsidR="00094945">
        <w:rPr>
          <w:b/>
          <w:color w:val="0000FF"/>
          <w:sz w:val="28"/>
          <w:szCs w:val="28"/>
        </w:rPr>
        <w:t>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462054D" w14:textId="168DE1CF" w:rsidR="00993C64" w:rsidRPr="005D18D0" w:rsidRDefault="00993C64" w:rsidP="00993C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bCs/>
          <w:color w:val="0000FF"/>
          <w:sz w:val="22"/>
          <w:szCs w:val="22"/>
          <w:lang w:eastAsia="ru-RU"/>
        </w:rPr>
        <w:t>18.08.2022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>
        <w:rPr>
          <w:bCs/>
          <w:color w:val="0000FF"/>
          <w:sz w:val="22"/>
          <w:szCs w:val="22"/>
          <w:lang w:eastAsia="ru-RU"/>
        </w:rPr>
        <w:t xml:space="preserve">138-З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Pr="00094945">
        <w:rPr>
          <w:bCs/>
          <w:color w:val="0000FF"/>
          <w:sz w:val="22"/>
          <w:szCs w:val="22"/>
          <w:lang w:eastAsia="ru-RU"/>
        </w:rPr>
        <w:t>15</w:t>
      </w:r>
      <w:r w:rsidR="00094945" w:rsidRPr="00094945">
        <w:rPr>
          <w:bCs/>
          <w:color w:val="0000FF"/>
          <w:sz w:val="22"/>
          <w:szCs w:val="22"/>
          <w:lang w:eastAsia="ru-RU"/>
        </w:rPr>
        <w:t>4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8AFCF40" w:rsidR="004F5A3B" w:rsidRPr="00475725" w:rsidRDefault="00993C64" w:rsidP="00993C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3" w:name="_Hlk106269389"/>
      <w:r>
        <w:rPr>
          <w:bCs/>
          <w:color w:val="0000FF"/>
          <w:sz w:val="22"/>
          <w:szCs w:val="22"/>
          <w:lang w:eastAsia="ru-RU"/>
        </w:rPr>
        <w:t>18.08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3778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Pr="00993C64">
        <w:rPr>
          <w:bCs/>
          <w:color w:val="0000FF"/>
          <w:sz w:val="22"/>
          <w:szCs w:val="22"/>
          <w:lang w:eastAsia="ru-RU"/>
        </w:rPr>
        <w:t>50:19:0030528:561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0215304" w14:textId="77777777" w:rsidR="00302DDF" w:rsidRPr="00400139" w:rsidRDefault="00DC1D6B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02DDF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97A8396" w14:textId="77777777" w:rsidR="00302DDF" w:rsidRPr="00400139" w:rsidRDefault="00302DDF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1C17081B" w14:textId="77777777" w:rsidR="00302DDF" w:rsidRPr="00400139" w:rsidRDefault="00302DDF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3A9EBBE4" w14:textId="77777777" w:rsidR="00302DDF" w:rsidRPr="00400139" w:rsidRDefault="00302DDF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lastRenderedPageBreak/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769AE9A0" w:rsidR="00874481" w:rsidRPr="008C39B6" w:rsidRDefault="00302DDF" w:rsidP="00302D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EA9CFF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302DDF">
        <w:rPr>
          <w:color w:val="0000FF"/>
          <w:sz w:val="22"/>
          <w:szCs w:val="22"/>
        </w:rPr>
        <w:t xml:space="preserve">право заключения договора </w:t>
      </w:r>
      <w:r w:rsidR="00302DDF" w:rsidRPr="00EB5D1F">
        <w:rPr>
          <w:color w:val="0000FF"/>
          <w:sz w:val="22"/>
          <w:szCs w:val="22"/>
        </w:rPr>
        <w:t xml:space="preserve">аренды земельного участка, </w:t>
      </w:r>
      <w:r w:rsidR="00302DDF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302DDF" w:rsidRPr="00EB5D1F">
        <w:rPr>
          <w:color w:val="0000FF"/>
          <w:sz w:val="22"/>
          <w:szCs w:val="22"/>
        </w:rPr>
        <w:t>, расположенного</w:t>
      </w:r>
      <w:r w:rsidR="00302DDF">
        <w:rPr>
          <w:color w:val="0000FF"/>
          <w:sz w:val="22"/>
          <w:szCs w:val="22"/>
        </w:rPr>
        <w:t xml:space="preserve"> </w:t>
      </w:r>
      <w:r w:rsidR="00302DDF" w:rsidRPr="00EB5D1F">
        <w:rPr>
          <w:color w:val="0000FF"/>
          <w:sz w:val="22"/>
          <w:szCs w:val="22"/>
        </w:rPr>
        <w:t xml:space="preserve">на </w:t>
      </w:r>
      <w:r w:rsidR="00302DDF" w:rsidRPr="00EB5D1F">
        <w:rPr>
          <w:color w:val="0000FF"/>
          <w:sz w:val="22"/>
          <w:szCs w:val="22"/>
        </w:rPr>
        <w:lastRenderedPageBreak/>
        <w:t xml:space="preserve">территории </w:t>
      </w:r>
      <w:r w:rsidR="00302DDF" w:rsidRPr="00400139">
        <w:rPr>
          <w:color w:val="0000FF"/>
          <w:sz w:val="22"/>
          <w:szCs w:val="22"/>
        </w:rPr>
        <w:t>Рузского</w:t>
      </w:r>
      <w:r w:rsidR="00302DDF">
        <w:rPr>
          <w:color w:val="0000FF"/>
          <w:sz w:val="22"/>
          <w:szCs w:val="22"/>
        </w:rPr>
        <w:t xml:space="preserve"> </w:t>
      </w:r>
      <w:r w:rsidR="00302DDF" w:rsidRPr="00400139">
        <w:rPr>
          <w:color w:val="0000FF"/>
          <w:sz w:val="22"/>
          <w:szCs w:val="22"/>
        </w:rPr>
        <w:t xml:space="preserve">городского округа </w:t>
      </w:r>
      <w:r w:rsidR="00302DDF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556DBE45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02DDF" w:rsidRPr="00302DDF">
        <w:rPr>
          <w:color w:val="0000FF"/>
          <w:sz w:val="22"/>
          <w:szCs w:val="22"/>
        </w:rPr>
        <w:t>Российская Федерация, Рузский городской округ, п. Беляная Гора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214B4CB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02DDF">
        <w:rPr>
          <w:color w:val="0000FF"/>
          <w:sz w:val="22"/>
          <w:szCs w:val="22"/>
        </w:rPr>
        <w:t>2 716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FA8317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302DDF" w:rsidRPr="00302DDF">
        <w:rPr>
          <w:color w:val="0000FF"/>
          <w:sz w:val="22"/>
          <w:szCs w:val="22"/>
        </w:rPr>
        <w:t xml:space="preserve">50:19:0030528:561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302DDF">
        <w:rPr>
          <w:color w:val="0000FF"/>
          <w:sz w:val="22"/>
          <w:szCs w:val="22"/>
        </w:rPr>
        <w:t xml:space="preserve"> </w:t>
      </w:r>
      <w:bookmarkStart w:id="48" w:name="_Hlk112050014"/>
      <w:r w:rsidR="00302DDF" w:rsidRPr="00302DDF">
        <w:rPr>
          <w:color w:val="0000FF"/>
          <w:sz w:val="22"/>
          <w:szCs w:val="22"/>
        </w:rPr>
        <w:t>08.08.2022 № КУВИ-001/2022-135068366</w:t>
      </w:r>
      <w:bookmarkEnd w:id="48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D99622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302DDF" w:rsidRPr="00302DDF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11E2396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302DDF">
        <w:rPr>
          <w:bCs/>
          <w:color w:val="0000FF"/>
          <w:sz w:val="22"/>
          <w:szCs w:val="22"/>
          <w:lang w:eastAsia="ru-RU"/>
        </w:rPr>
        <w:t>д</w:t>
      </w:r>
      <w:r w:rsidR="00302DDF" w:rsidRPr="00302DDF">
        <w:rPr>
          <w:bCs/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8834B1D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302DDF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302DDF" w:rsidRPr="00CA0B6F">
        <w:rPr>
          <w:color w:val="0000FF"/>
          <w:sz w:val="22"/>
          <w:szCs w:val="22"/>
        </w:rPr>
        <w:t xml:space="preserve"> (выписка </w:t>
      </w:r>
      <w:r w:rsidR="00302DDF">
        <w:rPr>
          <w:color w:val="0000FF"/>
          <w:sz w:val="22"/>
          <w:szCs w:val="22"/>
        </w:rPr>
        <w:br/>
      </w:r>
      <w:r w:rsidR="00302DDF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02DDF" w:rsidRPr="00302DDF">
        <w:rPr>
          <w:color w:val="0000FF"/>
          <w:sz w:val="22"/>
          <w:szCs w:val="22"/>
        </w:rPr>
        <w:t xml:space="preserve">08.08.2022 </w:t>
      </w:r>
      <w:r w:rsidR="00302DDF">
        <w:rPr>
          <w:color w:val="0000FF"/>
          <w:sz w:val="22"/>
          <w:szCs w:val="22"/>
        </w:rPr>
        <w:br/>
      </w:r>
      <w:r w:rsidR="00302DDF" w:rsidRPr="00302DDF">
        <w:rPr>
          <w:color w:val="0000FF"/>
          <w:sz w:val="22"/>
          <w:szCs w:val="22"/>
        </w:rPr>
        <w:t>№ КУВИ-001/2022-135068366</w:t>
      </w:r>
      <w:r w:rsidR="00302DDF">
        <w:rPr>
          <w:bCs/>
          <w:color w:val="0000FF"/>
          <w:sz w:val="22"/>
          <w:szCs w:val="22"/>
          <w:lang w:eastAsia="ru-RU"/>
        </w:rPr>
        <w:t xml:space="preserve"> </w:t>
      </w:r>
      <w:r w:rsidR="00302DDF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34475FE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E9161C">
        <w:rPr>
          <w:color w:val="0000FF"/>
          <w:sz w:val="22"/>
          <w:szCs w:val="22"/>
        </w:rPr>
        <w:t xml:space="preserve"> </w:t>
      </w:r>
      <w:r w:rsidR="00302DDF" w:rsidRPr="000B0FAF">
        <w:rPr>
          <w:color w:val="0000FF"/>
          <w:sz w:val="22"/>
          <w:szCs w:val="22"/>
        </w:rPr>
        <w:t>указаны</w:t>
      </w:r>
      <w:r w:rsidR="00302DDF">
        <w:rPr>
          <w:color w:val="0000FF"/>
          <w:sz w:val="22"/>
          <w:szCs w:val="22"/>
        </w:rPr>
        <w:t xml:space="preserve"> в </w:t>
      </w:r>
      <w:r w:rsidR="00302DDF">
        <w:rPr>
          <w:color w:val="0000FF"/>
          <w:sz w:val="22"/>
          <w:szCs w:val="22"/>
          <w:lang w:eastAsia="ru-RU"/>
        </w:rPr>
        <w:t>постановлении</w:t>
      </w:r>
      <w:r w:rsidR="00302DDF" w:rsidRPr="00E555DE">
        <w:rPr>
          <w:color w:val="0000FF"/>
          <w:sz w:val="22"/>
          <w:szCs w:val="22"/>
          <w:lang w:eastAsia="ru-RU"/>
        </w:rPr>
        <w:t xml:space="preserve"> </w:t>
      </w:r>
      <w:r w:rsidR="00302DDF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302DDF">
        <w:rPr>
          <w:bCs/>
          <w:color w:val="0000FF"/>
          <w:sz w:val="22"/>
          <w:szCs w:val="22"/>
          <w:lang w:eastAsia="ru-RU"/>
        </w:rPr>
        <w:t>18.08</w:t>
      </w:r>
      <w:r w:rsidR="00302DDF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302DDF">
        <w:rPr>
          <w:bCs/>
          <w:color w:val="0000FF"/>
          <w:sz w:val="22"/>
          <w:szCs w:val="22"/>
          <w:lang w:eastAsia="ru-RU"/>
        </w:rPr>
        <w:t>3778</w:t>
      </w:r>
      <w:r w:rsidR="00302DDF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302DDF" w:rsidRPr="00993C64">
        <w:rPr>
          <w:bCs/>
          <w:color w:val="0000FF"/>
          <w:sz w:val="22"/>
          <w:szCs w:val="22"/>
          <w:lang w:eastAsia="ru-RU"/>
        </w:rPr>
        <w:t>50:19:0030528:561</w:t>
      </w:r>
      <w:r w:rsidR="00302DDF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302DDF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302DDF">
        <w:rPr>
          <w:bCs/>
          <w:color w:val="0000FF"/>
          <w:sz w:val="22"/>
          <w:szCs w:val="22"/>
          <w:lang w:eastAsia="ru-RU"/>
        </w:rPr>
        <w:t xml:space="preserve">, </w:t>
      </w:r>
      <w:r w:rsidR="00302DDF">
        <w:rPr>
          <w:color w:val="0000FF"/>
          <w:sz w:val="22"/>
          <w:szCs w:val="22"/>
        </w:rPr>
        <w:t>выписке</w:t>
      </w:r>
      <w:r w:rsidR="00302DDF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302DDF" w:rsidRPr="00302DDF">
        <w:rPr>
          <w:color w:val="0000FF"/>
          <w:sz w:val="22"/>
          <w:szCs w:val="22"/>
        </w:rPr>
        <w:t>08.08.2022 № КУВИ-001/2022-135068366</w:t>
      </w:r>
      <w:r w:rsidR="00302DDF">
        <w:rPr>
          <w:bCs/>
          <w:color w:val="0000FF"/>
          <w:sz w:val="22"/>
          <w:szCs w:val="22"/>
          <w:lang w:eastAsia="ru-RU"/>
        </w:rPr>
        <w:t xml:space="preserve"> </w:t>
      </w:r>
      <w:r w:rsidR="00302DDF">
        <w:rPr>
          <w:color w:val="0000FF"/>
          <w:sz w:val="22"/>
          <w:szCs w:val="22"/>
        </w:rPr>
        <w:t>(Приложение 2),</w:t>
      </w:r>
      <w:r w:rsidR="00302DDF">
        <w:rPr>
          <w:bCs/>
          <w:color w:val="0000FF"/>
          <w:sz w:val="22"/>
          <w:szCs w:val="22"/>
          <w:lang w:eastAsia="ru-RU"/>
        </w:rPr>
        <w:t xml:space="preserve"> </w:t>
      </w:r>
      <w:r w:rsidR="00302DDF"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 w:rsidR="00302DDF">
        <w:rPr>
          <w:bCs/>
          <w:color w:val="0000FF"/>
          <w:sz w:val="22"/>
          <w:szCs w:val="22"/>
          <w:lang w:eastAsia="ru-RU"/>
        </w:rPr>
        <w:t xml:space="preserve"> от </w:t>
      </w:r>
      <w:bookmarkStart w:id="49" w:name="_Hlk107903720"/>
      <w:bookmarkStart w:id="50" w:name="_Hlk109032031"/>
      <w:bookmarkStart w:id="51" w:name="_Hlk112051129"/>
      <w:r w:rsidR="00302DDF">
        <w:rPr>
          <w:bCs/>
          <w:color w:val="0000FF"/>
          <w:sz w:val="22"/>
          <w:szCs w:val="22"/>
          <w:lang w:eastAsia="ru-RU"/>
        </w:rPr>
        <w:t xml:space="preserve">03.06.2022 </w:t>
      </w:r>
      <w:r w:rsidR="00302DDF">
        <w:rPr>
          <w:bCs/>
          <w:color w:val="0000FF"/>
          <w:sz w:val="22"/>
          <w:szCs w:val="22"/>
          <w:lang w:eastAsia="ru-RU"/>
        </w:rPr>
        <w:br/>
      </w:r>
      <w:bookmarkEnd w:id="49"/>
      <w:r w:rsidR="00302DDF">
        <w:rPr>
          <w:color w:val="0000FF"/>
          <w:sz w:val="22"/>
          <w:szCs w:val="22"/>
        </w:rPr>
        <w:t xml:space="preserve">№ </w:t>
      </w:r>
      <w:bookmarkEnd w:id="50"/>
      <w:r w:rsidR="00302DDF" w:rsidRPr="00302DDF">
        <w:rPr>
          <w:color w:val="0000FF"/>
          <w:sz w:val="22"/>
          <w:szCs w:val="22"/>
        </w:rPr>
        <w:t>ГЗ-РГИС-5647798871</w:t>
      </w:r>
      <w:bookmarkEnd w:id="51"/>
      <w:r w:rsidR="00302DDF">
        <w:rPr>
          <w:color w:val="0000FF"/>
          <w:sz w:val="22"/>
          <w:szCs w:val="22"/>
        </w:rPr>
        <w:t xml:space="preserve"> (Приложение 4), </w:t>
      </w:r>
      <w:r w:rsidR="00302DDF" w:rsidRPr="004564F8">
        <w:rPr>
          <w:color w:val="0000FF"/>
          <w:sz w:val="22"/>
          <w:szCs w:val="22"/>
          <w:lang w:eastAsia="ru-RU"/>
        </w:rPr>
        <w:t>письм</w:t>
      </w:r>
      <w:r w:rsidR="00302DDF">
        <w:rPr>
          <w:color w:val="0000FF"/>
          <w:sz w:val="22"/>
          <w:szCs w:val="22"/>
          <w:lang w:eastAsia="ru-RU"/>
        </w:rPr>
        <w:t>ах</w:t>
      </w:r>
      <w:r w:rsidR="00302DDF" w:rsidRPr="004564F8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</w:t>
      </w:r>
      <w:r w:rsidR="00302DDF">
        <w:rPr>
          <w:color w:val="0000FF"/>
          <w:sz w:val="22"/>
          <w:szCs w:val="22"/>
          <w:lang w:eastAsia="ru-RU"/>
        </w:rPr>
        <w:t xml:space="preserve"> от 08.08.2022 № Исх-270, от 16.08.2022 </w:t>
      </w:r>
      <w:r w:rsidR="00302DDF" w:rsidRPr="004564F8">
        <w:rPr>
          <w:color w:val="0000FF"/>
          <w:sz w:val="22"/>
          <w:szCs w:val="22"/>
          <w:lang w:eastAsia="ru-RU"/>
        </w:rPr>
        <w:t>№ Исх-</w:t>
      </w:r>
      <w:r w:rsidR="00302DDF">
        <w:rPr>
          <w:color w:val="0000FF"/>
          <w:sz w:val="22"/>
          <w:szCs w:val="22"/>
          <w:lang w:eastAsia="ru-RU"/>
        </w:rPr>
        <w:t xml:space="preserve">274 </w:t>
      </w:r>
      <w:r w:rsidR="00302DDF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302DDF">
        <w:rPr>
          <w:color w:val="0000FF"/>
          <w:sz w:val="22"/>
          <w:szCs w:val="22"/>
          <w:lang w:eastAsia="ru-RU"/>
        </w:rPr>
        <w:t>14.06</w:t>
      </w:r>
      <w:r w:rsidR="00302DDF" w:rsidRPr="004564F8">
        <w:rPr>
          <w:color w:val="0000FF"/>
          <w:sz w:val="22"/>
          <w:szCs w:val="22"/>
          <w:lang w:eastAsia="ru-RU"/>
        </w:rPr>
        <w:t>.2022</w:t>
      </w:r>
      <w:r w:rsidR="00302DDF">
        <w:rPr>
          <w:color w:val="0000FF"/>
          <w:sz w:val="22"/>
          <w:szCs w:val="22"/>
          <w:lang w:eastAsia="ru-RU"/>
        </w:rPr>
        <w:t xml:space="preserve"> </w:t>
      </w:r>
      <w:r w:rsidR="00302DDF" w:rsidRPr="004564F8">
        <w:rPr>
          <w:color w:val="0000FF"/>
          <w:sz w:val="22"/>
          <w:szCs w:val="22"/>
          <w:lang w:eastAsia="ru-RU"/>
        </w:rPr>
        <w:t xml:space="preserve">№ </w:t>
      </w:r>
      <w:r w:rsidR="00302DDF">
        <w:rPr>
          <w:color w:val="0000FF"/>
          <w:sz w:val="22"/>
          <w:szCs w:val="22"/>
          <w:lang w:eastAsia="ru-RU"/>
        </w:rPr>
        <w:t>2407</w:t>
      </w:r>
      <w:r w:rsidR="00302DDF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302DDF">
        <w:rPr>
          <w:color w:val="0000FF"/>
          <w:sz w:val="22"/>
          <w:szCs w:val="22"/>
          <w:lang w:eastAsia="ru-RU"/>
        </w:rPr>
        <w:t>:</w:t>
      </w:r>
    </w:p>
    <w:p w14:paraId="06D14C3E" w14:textId="33B25D75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2" w:name="_Hlk112052284"/>
    </w:p>
    <w:p w14:paraId="5CB81BC2" w14:textId="1BF13ABF" w:rsidR="00302DDF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1. </w:t>
      </w:r>
      <w:r w:rsidR="00302DDF" w:rsidRPr="00302DDF">
        <w:rPr>
          <w:color w:val="0000FF"/>
          <w:sz w:val="22"/>
          <w:szCs w:val="22"/>
          <w:lang w:eastAsia="ru-RU"/>
        </w:rPr>
        <w:t>Ограничения прав на часть (</w:t>
      </w:r>
      <w:r>
        <w:rPr>
          <w:color w:val="0000FF"/>
          <w:sz w:val="22"/>
          <w:szCs w:val="22"/>
          <w:lang w:eastAsia="ru-RU"/>
        </w:rPr>
        <w:t>2 061</w:t>
      </w:r>
      <w:r w:rsidR="00302DDF" w:rsidRPr="00302DDF">
        <w:rPr>
          <w:color w:val="0000FF"/>
          <w:sz w:val="22"/>
          <w:szCs w:val="22"/>
          <w:lang w:eastAsia="ru-RU"/>
        </w:rPr>
        <w:t xml:space="preserve"> кв.м) Земельного участка, предусмотренные стат</w:t>
      </w:r>
      <w:r>
        <w:rPr>
          <w:color w:val="0000FF"/>
          <w:sz w:val="22"/>
          <w:szCs w:val="22"/>
          <w:lang w:eastAsia="ru-RU"/>
        </w:rPr>
        <w:t>ьей</w:t>
      </w:r>
      <w:r w:rsidR="00302DDF" w:rsidRPr="00302DDF">
        <w:rPr>
          <w:color w:val="0000FF"/>
          <w:sz w:val="22"/>
          <w:szCs w:val="22"/>
          <w:lang w:eastAsia="ru-RU"/>
        </w:rPr>
        <w:t xml:space="preserve"> 56</w:t>
      </w:r>
      <w:r>
        <w:rPr>
          <w:color w:val="0000FF"/>
          <w:sz w:val="22"/>
          <w:szCs w:val="22"/>
          <w:lang w:eastAsia="ru-RU"/>
        </w:rPr>
        <w:t xml:space="preserve"> </w:t>
      </w:r>
      <w:r w:rsidR="00302DDF" w:rsidRPr="00302DDF">
        <w:rPr>
          <w:color w:val="0000FF"/>
          <w:sz w:val="22"/>
          <w:szCs w:val="22"/>
          <w:lang w:eastAsia="ru-RU"/>
        </w:rPr>
        <w:t xml:space="preserve">Земельного кодекса Российской Федерации: </w:t>
      </w:r>
      <w:r w:rsidRPr="00E519E5">
        <w:rPr>
          <w:color w:val="0000FF"/>
          <w:sz w:val="22"/>
          <w:szCs w:val="22"/>
          <w:lang w:eastAsia="ru-RU"/>
        </w:rPr>
        <w:t>50:19-6.462</w:t>
      </w:r>
      <w:r>
        <w:rPr>
          <w:color w:val="0000FF"/>
          <w:sz w:val="22"/>
          <w:szCs w:val="22"/>
          <w:lang w:eastAsia="ru-RU"/>
        </w:rPr>
        <w:t xml:space="preserve">: </w:t>
      </w:r>
      <w:r w:rsidRPr="00E519E5">
        <w:rPr>
          <w:color w:val="0000FF"/>
          <w:sz w:val="22"/>
          <w:szCs w:val="22"/>
          <w:lang w:eastAsia="ru-RU"/>
        </w:rPr>
        <w:t xml:space="preserve">Публичный </w:t>
      </w:r>
      <w:r w:rsidRPr="00E519E5">
        <w:rPr>
          <w:color w:val="0000FF"/>
          <w:sz w:val="22"/>
          <w:szCs w:val="22"/>
          <w:lang w:eastAsia="ru-RU"/>
        </w:rPr>
        <w:lastRenderedPageBreak/>
        <w:t xml:space="preserve">сервитут в целях эксплуатации объекта электросетевого хозяйства ВЛ 35 кВ </w:t>
      </w:r>
      <w:r>
        <w:rPr>
          <w:color w:val="0000FF"/>
          <w:sz w:val="22"/>
          <w:szCs w:val="22"/>
          <w:lang w:eastAsia="ru-RU"/>
        </w:rPr>
        <w:t>«</w:t>
      </w:r>
      <w:r w:rsidRPr="00E519E5">
        <w:rPr>
          <w:color w:val="0000FF"/>
          <w:sz w:val="22"/>
          <w:szCs w:val="22"/>
          <w:lang w:eastAsia="ru-RU"/>
        </w:rPr>
        <w:t>Ракитино-Филатово</w:t>
      </w:r>
      <w:r>
        <w:rPr>
          <w:color w:val="0000FF"/>
          <w:sz w:val="22"/>
          <w:szCs w:val="22"/>
          <w:lang w:eastAsia="ru-RU"/>
        </w:rPr>
        <w:t>»</w:t>
      </w:r>
      <w:r w:rsidR="00302DDF" w:rsidRPr="00302DDF">
        <w:rPr>
          <w:color w:val="0000FF"/>
          <w:sz w:val="22"/>
          <w:szCs w:val="22"/>
          <w:lang w:eastAsia="ru-RU"/>
        </w:rPr>
        <w:t>.</w:t>
      </w:r>
    </w:p>
    <w:p w14:paraId="44F0E59F" w14:textId="0B379259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DF617DA" w14:textId="752B4197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78031C6" w14:textId="06890837" w:rsidR="00302DDF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</w:t>
      </w:r>
      <w:r w:rsidR="00302DDF" w:rsidRPr="00302DDF">
        <w:rPr>
          <w:color w:val="0000FF"/>
          <w:sz w:val="22"/>
          <w:szCs w:val="22"/>
          <w:lang w:eastAsia="ru-RU"/>
        </w:rPr>
        <w:t>Ограничения прав на часть (</w:t>
      </w:r>
      <w:r>
        <w:rPr>
          <w:color w:val="0000FF"/>
          <w:sz w:val="22"/>
          <w:szCs w:val="22"/>
          <w:lang w:eastAsia="ru-RU"/>
        </w:rPr>
        <w:t>2 061</w:t>
      </w:r>
      <w:r w:rsidR="00302DDF" w:rsidRPr="00302DDF">
        <w:rPr>
          <w:color w:val="0000FF"/>
          <w:sz w:val="22"/>
          <w:szCs w:val="22"/>
          <w:lang w:eastAsia="ru-RU"/>
        </w:rPr>
        <w:t xml:space="preserve"> кв.м) Земельного участка, предусмотренные стать</w:t>
      </w:r>
      <w:r>
        <w:rPr>
          <w:color w:val="0000FF"/>
          <w:sz w:val="22"/>
          <w:szCs w:val="22"/>
          <w:lang w:eastAsia="ru-RU"/>
        </w:rPr>
        <w:t>ей</w:t>
      </w:r>
      <w:r w:rsidR="00302DDF" w:rsidRPr="00302DDF">
        <w:rPr>
          <w:color w:val="0000FF"/>
          <w:sz w:val="22"/>
          <w:szCs w:val="22"/>
          <w:lang w:eastAsia="ru-RU"/>
        </w:rPr>
        <w:t xml:space="preserve"> 56</w:t>
      </w:r>
      <w:r>
        <w:rPr>
          <w:color w:val="0000FF"/>
          <w:sz w:val="22"/>
          <w:szCs w:val="22"/>
          <w:lang w:eastAsia="ru-RU"/>
        </w:rPr>
        <w:t xml:space="preserve"> </w:t>
      </w:r>
      <w:r w:rsidR="00302DDF" w:rsidRPr="00302DDF">
        <w:rPr>
          <w:color w:val="0000FF"/>
          <w:sz w:val="22"/>
          <w:szCs w:val="22"/>
          <w:lang w:eastAsia="ru-RU"/>
        </w:rPr>
        <w:t>Земельного кодекса Российской Федерации: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519E5">
        <w:rPr>
          <w:color w:val="0000FF"/>
          <w:sz w:val="22"/>
          <w:szCs w:val="22"/>
          <w:lang w:eastAsia="ru-RU"/>
        </w:rPr>
        <w:t>50:19-6.136</w:t>
      </w:r>
      <w:r w:rsidR="00302DDF" w:rsidRPr="00302DDF">
        <w:rPr>
          <w:color w:val="0000FF"/>
          <w:sz w:val="22"/>
          <w:szCs w:val="22"/>
          <w:lang w:eastAsia="ru-RU"/>
        </w:rPr>
        <w:t xml:space="preserve">: </w:t>
      </w:r>
      <w:r w:rsidRPr="00E519E5">
        <w:rPr>
          <w:color w:val="0000FF"/>
          <w:sz w:val="22"/>
          <w:szCs w:val="22"/>
          <w:lang w:eastAsia="ru-RU"/>
        </w:rPr>
        <w:t>Охранная зона ВЛ 35 кВ «Ракитино-Филатово»</w:t>
      </w:r>
      <w:r>
        <w:rPr>
          <w:color w:val="0000FF"/>
          <w:sz w:val="22"/>
          <w:szCs w:val="22"/>
          <w:lang w:eastAsia="ru-RU"/>
        </w:rPr>
        <w:t>.</w:t>
      </w:r>
    </w:p>
    <w:p w14:paraId="5EA159A1" w14:textId="2354823D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C152364" w14:textId="5F77467A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E519E5">
        <w:rPr>
          <w:color w:val="0000FF"/>
          <w:sz w:val="22"/>
          <w:szCs w:val="22"/>
        </w:rPr>
        <w:t>На Земельном участке расположен</w:t>
      </w:r>
      <w:r>
        <w:rPr>
          <w:color w:val="0000FF"/>
          <w:sz w:val="22"/>
          <w:szCs w:val="22"/>
        </w:rPr>
        <w:t xml:space="preserve">ы </w:t>
      </w:r>
      <w:r w:rsidRPr="00E519E5">
        <w:rPr>
          <w:color w:val="0000FF"/>
          <w:sz w:val="22"/>
          <w:szCs w:val="22"/>
        </w:rPr>
        <w:t>бетонн</w:t>
      </w:r>
      <w:r>
        <w:rPr>
          <w:color w:val="0000FF"/>
          <w:sz w:val="22"/>
          <w:szCs w:val="22"/>
        </w:rPr>
        <w:t>ые</w:t>
      </w:r>
      <w:r w:rsidRPr="00E519E5">
        <w:rPr>
          <w:color w:val="0000FF"/>
          <w:sz w:val="22"/>
          <w:szCs w:val="22"/>
        </w:rPr>
        <w:t xml:space="preserve"> опор</w:t>
      </w:r>
      <w:r>
        <w:rPr>
          <w:color w:val="0000FF"/>
          <w:sz w:val="22"/>
          <w:szCs w:val="22"/>
        </w:rPr>
        <w:t>ы ЛЭП</w:t>
      </w:r>
      <w:r w:rsidRPr="00E519E5">
        <w:rPr>
          <w:color w:val="0000FF"/>
          <w:sz w:val="22"/>
          <w:szCs w:val="22"/>
        </w:rPr>
        <w:t>, размещенн</w:t>
      </w:r>
      <w:r>
        <w:rPr>
          <w:color w:val="0000FF"/>
          <w:sz w:val="22"/>
          <w:szCs w:val="22"/>
        </w:rPr>
        <w:t>ые</w:t>
      </w:r>
      <w:r w:rsidRPr="00E519E5">
        <w:rPr>
          <w:color w:val="0000FF"/>
          <w:sz w:val="22"/>
          <w:szCs w:val="22"/>
        </w:rPr>
        <w:t xml:space="preserve"> в соответствии с требованиями </w:t>
      </w:r>
      <w:r>
        <w:rPr>
          <w:color w:val="0000FF"/>
          <w:sz w:val="22"/>
          <w:szCs w:val="22"/>
        </w:rPr>
        <w:br/>
      </w:r>
      <w:r w:rsidRPr="00E519E5">
        <w:rPr>
          <w:color w:val="0000FF"/>
          <w:sz w:val="22"/>
          <w:szCs w:val="22"/>
        </w:rPr>
        <w:t>ст. 39.36 Земельного кодекса Российской Федерации.</w:t>
      </w:r>
    </w:p>
    <w:p w14:paraId="7DD7AC7B" w14:textId="5600D5AE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125CBC" w14:textId="3DE70BBF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4. Земельный участок</w:t>
      </w:r>
      <w:r w:rsidRPr="00907FC7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</w:t>
      </w:r>
      <w:r>
        <w:rPr>
          <w:color w:val="0000FF"/>
          <w:sz w:val="22"/>
          <w:szCs w:val="22"/>
        </w:rPr>
        <w:t>.</w:t>
      </w:r>
    </w:p>
    <w:p w14:paraId="63BA6771" w14:textId="011F37B7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5A91CE8" w14:textId="0A4CC21D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5. Земельный участок</w:t>
      </w:r>
      <w:r w:rsidRPr="00907FC7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  <w:bookmarkEnd w:id="52"/>
    </w:p>
    <w:p w14:paraId="46AE161D" w14:textId="77777777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FE2F97" w14:textId="68BC2F6F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519E5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1674B5AE" w14:textId="162BBB9D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12052617"/>
      <w:r w:rsidRPr="00907FC7">
        <w:rPr>
          <w:color w:val="0000FF"/>
          <w:sz w:val="22"/>
          <w:szCs w:val="22"/>
        </w:rPr>
        <w:t>- Водного кодекса Российской Федерации;</w:t>
      </w:r>
    </w:p>
    <w:p w14:paraId="1B0AC607" w14:textId="7045C90C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E519E5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</w:rPr>
        <w:t>;</w:t>
      </w:r>
    </w:p>
    <w:p w14:paraId="7CA318D2" w14:textId="77777777" w:rsidR="00E519E5" w:rsidRPr="00907FC7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17FC2135" w14:textId="77777777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ЛПЗП»;</w:t>
      </w:r>
    </w:p>
    <w:p w14:paraId="3E92BDE7" w14:textId="77777777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</w:t>
      </w:r>
      <w:r w:rsidRPr="00907FC7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45;</w:t>
      </w:r>
    </w:p>
    <w:p w14:paraId="403ED4A2" w14:textId="1E8C23FB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  <w:bookmarkEnd w:id="53"/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502E7F7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671CA6">
        <w:rPr>
          <w:bCs/>
          <w:color w:val="0000FF"/>
          <w:sz w:val="22"/>
          <w:szCs w:val="22"/>
          <w:lang w:eastAsia="ru-RU"/>
        </w:rPr>
        <w:t xml:space="preserve">03.06.2022 </w:t>
      </w:r>
      <w:r w:rsidR="00671CA6">
        <w:rPr>
          <w:bCs/>
          <w:color w:val="0000FF"/>
          <w:sz w:val="22"/>
          <w:szCs w:val="22"/>
          <w:lang w:eastAsia="ru-RU"/>
        </w:rPr>
        <w:br/>
      </w:r>
      <w:r w:rsidR="00671CA6">
        <w:rPr>
          <w:color w:val="0000FF"/>
          <w:sz w:val="22"/>
          <w:szCs w:val="22"/>
        </w:rPr>
        <w:t xml:space="preserve">№ </w:t>
      </w:r>
      <w:r w:rsidR="00671CA6" w:rsidRPr="00302DDF">
        <w:rPr>
          <w:color w:val="0000FF"/>
          <w:sz w:val="22"/>
          <w:szCs w:val="22"/>
        </w:rPr>
        <w:t>ГЗ-РГИС-5647798871</w:t>
      </w:r>
      <w:r w:rsidR="00671CA6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28687D5C" w:rsidR="00D826BB" w:rsidRPr="00526AE0" w:rsidRDefault="008D081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160 822,50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8D0819">
        <w:rPr>
          <w:color w:val="0000FF"/>
          <w:sz w:val="22"/>
          <w:szCs w:val="22"/>
        </w:rPr>
        <w:t>Сто шестьдесят тысяч восемьсот двадцать два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997349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8D0819">
        <w:rPr>
          <w:b/>
          <w:color w:val="0000FF"/>
          <w:sz w:val="22"/>
          <w:szCs w:val="22"/>
        </w:rPr>
        <w:t>4 824,67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8D0819" w:rsidRPr="008D0819">
        <w:rPr>
          <w:color w:val="0000FF"/>
          <w:sz w:val="22"/>
          <w:szCs w:val="22"/>
        </w:rPr>
        <w:t>Четыре тысячи восемьсот двадцать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8D0819">
        <w:rPr>
          <w:color w:val="0000FF"/>
          <w:sz w:val="22"/>
          <w:szCs w:val="22"/>
        </w:rPr>
        <w:t>67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5E0CF9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8D0819">
        <w:rPr>
          <w:b/>
          <w:color w:val="0000FF"/>
          <w:sz w:val="22"/>
          <w:szCs w:val="22"/>
        </w:rPr>
        <w:t xml:space="preserve">160 822,50 </w:t>
      </w:r>
      <w:r w:rsidR="008D0819" w:rsidRPr="00242F27">
        <w:rPr>
          <w:b/>
          <w:color w:val="0000FF"/>
          <w:sz w:val="22"/>
          <w:szCs w:val="22"/>
        </w:rPr>
        <w:t>руб.</w:t>
      </w:r>
      <w:r w:rsidR="008D0819" w:rsidRPr="00242F27">
        <w:rPr>
          <w:color w:val="0000FF"/>
          <w:sz w:val="22"/>
          <w:szCs w:val="22"/>
        </w:rPr>
        <w:t xml:space="preserve"> (</w:t>
      </w:r>
      <w:r w:rsidR="008D0819" w:rsidRPr="008D0819">
        <w:rPr>
          <w:color w:val="0000FF"/>
          <w:sz w:val="22"/>
          <w:szCs w:val="22"/>
        </w:rPr>
        <w:t>Сто шестьдесят тысяч восемьсот двадцать два</w:t>
      </w:r>
      <w:r w:rsidR="008D0819">
        <w:rPr>
          <w:color w:val="0000FF"/>
          <w:sz w:val="22"/>
          <w:szCs w:val="22"/>
        </w:rPr>
        <w:t xml:space="preserve"> руб. 50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777A5B9B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D0819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425E99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D0819">
        <w:rPr>
          <w:b/>
          <w:color w:val="0000FF"/>
          <w:sz w:val="22"/>
          <w:szCs w:val="22"/>
        </w:rPr>
        <w:t>23</w:t>
      </w:r>
      <w:r w:rsidR="007B0628">
        <w:rPr>
          <w:b/>
          <w:color w:val="0000FF"/>
          <w:sz w:val="22"/>
          <w:szCs w:val="22"/>
        </w:rPr>
        <w:t>.</w:t>
      </w:r>
      <w:r w:rsidR="008D0819">
        <w:rPr>
          <w:b/>
          <w:color w:val="0000FF"/>
          <w:sz w:val="22"/>
          <w:szCs w:val="22"/>
        </w:rPr>
        <w:t>08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A88B51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094945">
        <w:rPr>
          <w:b/>
          <w:color w:val="0000FF"/>
          <w:sz w:val="22"/>
          <w:szCs w:val="22"/>
        </w:rPr>
        <w:t>06</w:t>
      </w:r>
      <w:r w:rsidR="007B0628">
        <w:rPr>
          <w:b/>
          <w:color w:val="0000FF"/>
          <w:sz w:val="22"/>
          <w:szCs w:val="22"/>
        </w:rPr>
        <w:t>.</w:t>
      </w:r>
      <w:r w:rsidR="00094945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391BAB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094945">
        <w:rPr>
          <w:b/>
          <w:color w:val="0000FF"/>
          <w:sz w:val="22"/>
          <w:szCs w:val="22"/>
        </w:rPr>
        <w:t>11</w:t>
      </w:r>
      <w:r w:rsidR="007B0628">
        <w:rPr>
          <w:b/>
          <w:color w:val="0000FF"/>
          <w:sz w:val="22"/>
          <w:szCs w:val="22"/>
        </w:rPr>
        <w:t>.</w:t>
      </w:r>
      <w:r w:rsidR="00094945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282A25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94945">
        <w:rPr>
          <w:b/>
          <w:color w:val="0000FF"/>
          <w:sz w:val="22"/>
          <w:szCs w:val="22"/>
        </w:rPr>
        <w:t>11</w:t>
      </w:r>
      <w:r w:rsidR="007B0628">
        <w:rPr>
          <w:b/>
          <w:color w:val="0000FF"/>
          <w:sz w:val="22"/>
          <w:szCs w:val="22"/>
        </w:rPr>
        <w:t>.</w:t>
      </w:r>
      <w:r w:rsidR="00094945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3" w:name="_Hlk80035385"/>
      <w:r w:rsidR="0083727C">
        <w:rPr>
          <w:sz w:val="22"/>
          <w:szCs w:val="22"/>
        </w:rPr>
        <w:t>Портале ЕАСУЗ</w:t>
      </w:r>
      <w:bookmarkEnd w:id="63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4791E6D" w14:textId="77777777" w:rsidR="008D0819" w:rsidRPr="006E6B0C" w:rsidRDefault="008D0819" w:rsidP="00D41935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98596C1" w:rsidR="00C3427C" w:rsidRPr="00526AE0" w:rsidRDefault="008D0819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4" w:name="_Toc423619379"/>
      <w:bookmarkStart w:id="65" w:name="_Toc426462873"/>
      <w:bookmarkStart w:id="66" w:name="_Toc428969608"/>
      <w:bookmarkStart w:id="67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4"/>
      <w:bookmarkEnd w:id="65"/>
      <w:bookmarkEnd w:id="66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8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9" w:name="_Toc470009552"/>
      <w:bookmarkStart w:id="70" w:name="_Toc419295277"/>
      <w:bookmarkStart w:id="71" w:name="_Toc423619381"/>
      <w:bookmarkStart w:id="72" w:name="_Toc426462874"/>
      <w:bookmarkStart w:id="73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9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0"/>
      <w:bookmarkEnd w:id="71"/>
      <w:bookmarkEnd w:id="72"/>
      <w:bookmarkEnd w:id="73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76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Условия и сроки заключения договора аренды земельного участка</w:t>
      </w:r>
      <w:bookmarkEnd w:id="86"/>
      <w:bookmarkEnd w:id="87"/>
      <w:bookmarkEnd w:id="89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lastRenderedPageBreak/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18069456"/>
      <w:bookmarkStart w:id="91" w:name="_Toc419738552"/>
      <w:bookmarkStart w:id="92" w:name="_Toc423082994"/>
      <w:bookmarkStart w:id="93" w:name="_Toc426462884"/>
      <w:bookmarkEnd w:id="10"/>
      <w:bookmarkEnd w:id="11"/>
      <w:bookmarkEnd w:id="62"/>
      <w:bookmarkEnd w:id="67"/>
      <w:r w:rsidRPr="00526AE0">
        <w:br w:type="page"/>
      </w:r>
      <w:bookmarkStart w:id="94" w:name="_Toc455060530"/>
      <w:bookmarkStart w:id="9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EB90931" w:rsidR="0090590E" w:rsidRDefault="00D4193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13E199E" wp14:editId="6EBBD032">
            <wp:extent cx="6657975" cy="90011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28B5BCF7" w:rsidR="00DC2A93" w:rsidRDefault="00D4193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C28F3ED" wp14:editId="49B7EA46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F1064" w14:textId="4D62E65A" w:rsidR="00D41935" w:rsidRDefault="00D4193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BBFAE38" wp14:editId="5C4B3CA8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50828D73" w14:textId="321E06F6" w:rsidR="0090590E" w:rsidRDefault="00D41935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7F94EBB1" wp14:editId="632589A2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27F61E7D" w:rsidR="008A4787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37BC9309" wp14:editId="2734999F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1884506C" w:rsidR="006B7E7D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6A972491" wp14:editId="549F350A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E0119" w14:textId="4F5BB545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32E278D1" wp14:editId="5B330535">
            <wp:extent cx="6657975" cy="8620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7D89" w14:textId="060B656E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48071246" wp14:editId="2805EABF">
            <wp:extent cx="6657975" cy="8620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542D2" w14:textId="643F72D4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0E3A7CCC" wp14:editId="20A13A1F">
            <wp:extent cx="6657975" cy="8620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DE7FC" w14:textId="782720CC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360A39B9" wp14:editId="6B31FCB4">
            <wp:extent cx="6657975" cy="8620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22786" w14:textId="3A98116D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74887931" wp14:editId="27ED3527">
            <wp:extent cx="6657975" cy="8620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15B9C" w14:textId="64791AFE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6345C7C0" wp14:editId="26F1C0A7">
            <wp:extent cx="6657975" cy="8620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D76DD" w14:textId="5E7FEC7C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13D1D456" wp14:editId="4197C159">
            <wp:extent cx="6657975" cy="8620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030E1" w14:textId="32C6801E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02824EC4" wp14:editId="1C9E79B8">
            <wp:extent cx="6657975" cy="8620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DC183" w14:textId="7D49F6E9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1619E1C0" wp14:editId="1519332A">
            <wp:extent cx="6657975" cy="8620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A1709" w14:textId="78E97331" w:rsidR="00D41935" w:rsidRDefault="00D41935" w:rsidP="007E6672">
      <w:r>
        <w:rPr>
          <w:noProof/>
          <w:lang w:eastAsia="ru-RU"/>
        </w:rPr>
        <w:lastRenderedPageBreak/>
        <w:drawing>
          <wp:inline distT="0" distB="0" distL="0" distR="0" wp14:anchorId="0B0C4152" wp14:editId="50252BBA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09AF9A66" w14:textId="3442B80E" w:rsidR="005F4C66" w:rsidRDefault="00D41935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E9BC1A1" wp14:editId="564004F9">
            <wp:extent cx="6661150" cy="4359910"/>
            <wp:effectExtent l="0" t="0" r="635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63B73A36" w:rsidR="00A62982" w:rsidRDefault="00D41935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410675" wp14:editId="770274D9">
            <wp:extent cx="6661150" cy="474472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9"/>
      <w:bookmarkEnd w:id="100"/>
    </w:p>
    <w:p w14:paraId="723A2416" w14:textId="27746337" w:rsidR="00F55F5C" w:rsidRDefault="00D41935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7BE0BC0" wp14:editId="3B9D9546">
            <wp:extent cx="6657975" cy="94202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3F81621E" w:rsidR="00F55F5C" w:rsidRDefault="00D4193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F61DB58" wp14:editId="4E2D6B7C">
            <wp:extent cx="6657975" cy="94202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1EE2B426" w:rsidR="00F55F5C" w:rsidRDefault="00D4193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2BE5FA7" wp14:editId="5ACDA93F">
            <wp:extent cx="6657975" cy="94202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50B1E4F4" w:rsidR="00F55F5C" w:rsidRDefault="00D4193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76B3E52" wp14:editId="09B06F7E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45552AB7" w:rsidR="00F55F5C" w:rsidRDefault="00D4193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A5FA6B7" wp14:editId="3E3D00D1">
            <wp:extent cx="6657975" cy="94297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0ED4660A" w:rsidR="00E9161C" w:rsidRDefault="00D4193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D2FFE6B" wp14:editId="63BE1910">
            <wp:extent cx="6657975" cy="94107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3012B618" w:rsidR="00F55F5C" w:rsidRDefault="00D4193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BDFC9A5" wp14:editId="28C531C2">
            <wp:extent cx="6657975" cy="94107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3CD935BF" w:rsidR="00A62982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D1AA84" wp14:editId="2D791B07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FB055" w14:textId="415850A9" w:rsidR="004235C8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581575" wp14:editId="043CCE44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B37FC" w14:textId="7A4ED7FD" w:rsidR="004235C8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5D6A19" wp14:editId="1E8B0EB5">
            <wp:extent cx="6657975" cy="9420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0F680" w14:textId="35F146E8" w:rsidR="004235C8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8D3EF" wp14:editId="2B8D8F85">
            <wp:extent cx="6657975" cy="94202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A0AED" w14:textId="74ADC4D3" w:rsidR="004235C8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B09A56" wp14:editId="2ACECB54">
            <wp:extent cx="6657975" cy="94583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4D8EC" w14:textId="00A09755" w:rsidR="004235C8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BCC524" wp14:editId="3B945F41">
            <wp:extent cx="6657975" cy="94583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A49B5" w14:textId="12CE77B4" w:rsidR="004235C8" w:rsidRDefault="004235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D505B4" wp14:editId="1E829658">
            <wp:extent cx="6657975" cy="94773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3BF35B66" w14:textId="2B984AD6" w:rsidR="00A62982" w:rsidRDefault="004235C8" w:rsidP="007E6672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C7BB7DB" wp14:editId="7FF58803">
            <wp:extent cx="6661150" cy="6456680"/>
            <wp:effectExtent l="0" t="0" r="635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45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0130249" w14:textId="1C9F186F" w:rsidR="0049318D" w:rsidRDefault="0049318D" w:rsidP="006B7E7D">
      <w:pPr>
        <w:jc w:val="center"/>
        <w:rPr>
          <w:sz w:val="16"/>
          <w:szCs w:val="16"/>
        </w:rPr>
      </w:pPr>
    </w:p>
    <w:p w14:paraId="1E791C57" w14:textId="5946BE0A" w:rsidR="0049318D" w:rsidRDefault="004235C8" w:rsidP="006B7E7D">
      <w:pPr>
        <w:jc w:val="center"/>
        <w:rPr>
          <w:sz w:val="16"/>
          <w:szCs w:val="16"/>
        </w:rPr>
      </w:pPr>
      <w:r>
        <w:rPr>
          <w:noProof/>
          <w:lang w:eastAsia="ru-RU"/>
        </w:rPr>
        <w:lastRenderedPageBreak/>
        <w:drawing>
          <wp:inline distT="0" distB="0" distL="0" distR="0" wp14:anchorId="09F57A00" wp14:editId="78099503">
            <wp:extent cx="9606280" cy="5131676"/>
            <wp:effectExtent l="8572" t="0" r="3493" b="3492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23226" cy="51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CB1FD" w14:textId="139C5625" w:rsidR="0049318D" w:rsidRDefault="0049318D" w:rsidP="006B7E7D">
      <w:pPr>
        <w:jc w:val="center"/>
        <w:rPr>
          <w:sz w:val="16"/>
          <w:szCs w:val="16"/>
        </w:rPr>
      </w:pPr>
    </w:p>
    <w:p w14:paraId="6FA17B31" w14:textId="41EDC4C2" w:rsidR="0049318D" w:rsidRDefault="004235C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043D08F7" wp14:editId="3685B140">
            <wp:extent cx="6657975" cy="94202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01C87" w14:textId="14B7658B" w:rsidR="0049318D" w:rsidRDefault="0049318D" w:rsidP="006B7E7D">
      <w:pPr>
        <w:jc w:val="center"/>
        <w:rPr>
          <w:sz w:val="16"/>
          <w:szCs w:val="16"/>
        </w:rPr>
      </w:pPr>
    </w:p>
    <w:p w14:paraId="49E10E9D" w14:textId="27F97909" w:rsidR="0049318D" w:rsidRDefault="0049318D" w:rsidP="004235C8">
      <w:pPr>
        <w:rPr>
          <w:sz w:val="16"/>
          <w:szCs w:val="16"/>
        </w:rPr>
      </w:pP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4193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lastRenderedPageBreak/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3" w:name="_Toc423082997"/>
      <w:bookmarkEnd w:id="90"/>
      <w:bookmarkEnd w:id="91"/>
      <w:bookmarkEnd w:id="92"/>
      <w:bookmarkEnd w:id="93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4" w:name="_Hlk92897302"/>
      <w:bookmarkStart w:id="105" w:name="_Toc423619395"/>
      <w:bookmarkStart w:id="106" w:name="_Toc426462889"/>
      <w:bookmarkStart w:id="107" w:name="_Toc428969625"/>
      <w:bookmarkStart w:id="108" w:name="_Toc479691599"/>
      <w:bookmarkEnd w:id="103"/>
      <w:r w:rsidRPr="00695D29">
        <w:rPr>
          <w:b/>
          <w:sz w:val="10"/>
          <w:szCs w:val="22"/>
        </w:rPr>
        <w:br/>
      </w:r>
      <w:bookmarkStart w:id="109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4"/>
    <w:bookmarkEnd w:id="109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5"/>
      <w:bookmarkEnd w:id="106"/>
      <w:bookmarkEnd w:id="107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0" w:name="__RefHeading__73_520497706"/>
      <w:bookmarkStart w:id="111" w:name="__RefHeading__88_1698952488"/>
      <w:bookmarkEnd w:id="110"/>
      <w:bookmarkEnd w:id="111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2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2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3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3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4" w:name="bookmark2"/>
      <w:bookmarkStart w:id="115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64A4FB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05F31">
        <w:rPr>
          <w:lang w:eastAsia="ru-RU"/>
        </w:rPr>
        <w:t>ДОГОВОР</w:t>
      </w:r>
    </w:p>
    <w:p w14:paraId="7BE0ACE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05F31">
        <w:rPr>
          <w:lang w:eastAsia="ru-RU"/>
        </w:rPr>
        <w:t>аренды земельного участка, заключаемого по результатам проведения торгов</w:t>
      </w:r>
    </w:p>
    <w:p w14:paraId="7555945F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05F31">
        <w:rPr>
          <w:lang w:eastAsia="ru-RU"/>
        </w:rPr>
        <w:t>№</w:t>
      </w:r>
      <w:r w:rsidRPr="00D05F31">
        <w:rPr>
          <w:rFonts w:cs="Courier New"/>
          <w:lang w:eastAsia="ru-RU"/>
        </w:rPr>
        <w:t>________</w:t>
      </w:r>
      <w:r w:rsidRPr="00D05F31">
        <w:rPr>
          <w:lang w:eastAsia="ru-RU"/>
        </w:rPr>
        <w:t xml:space="preserve"> </w:t>
      </w: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05F31" w:rsidRPr="00D05F31" w14:paraId="3E456FFF" w14:textId="77777777" w:rsidTr="006A44DC">
        <w:tc>
          <w:tcPr>
            <w:tcW w:w="6663" w:type="dxa"/>
          </w:tcPr>
          <w:p w14:paraId="6F29EFED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 xml:space="preserve"> </w:t>
            </w:r>
            <w:r w:rsidRPr="00D05F3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6E65B32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________года</w:t>
            </w:r>
          </w:p>
        </w:tc>
      </w:tr>
    </w:tbl>
    <w:p w14:paraId="08E6538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1ECC8B" w14:textId="1A0B754C" w:rsidR="00D05F31" w:rsidRPr="00D05F31" w:rsidRDefault="00D05F31" w:rsidP="00D05F31">
      <w:pPr>
        <w:tabs>
          <w:tab w:val="left" w:pos="1024"/>
        </w:tabs>
        <w:suppressAutoHyphens w:val="0"/>
        <w:jc w:val="both"/>
        <w:rPr>
          <w:rFonts w:eastAsia="Arial Unicode MS"/>
          <w:lang w:eastAsia="ru-RU"/>
        </w:rPr>
      </w:pPr>
      <w:r w:rsidRPr="00D05F31">
        <w:rPr>
          <w:rFonts w:eastAsia="Arial Unicode MS"/>
          <w:bCs/>
          <w:sz w:val="23"/>
          <w:szCs w:val="23"/>
          <w:lang w:eastAsia="ru-RU"/>
        </w:rPr>
        <w:t>Место заключения _______________________________ «_____»</w:t>
      </w:r>
      <w:r>
        <w:rPr>
          <w:rFonts w:eastAsia="Arial Unicode MS"/>
          <w:bCs/>
          <w:sz w:val="23"/>
          <w:szCs w:val="23"/>
          <w:lang w:eastAsia="ru-RU"/>
        </w:rPr>
        <w:t xml:space="preserve"> </w:t>
      </w:r>
      <w:r w:rsidRPr="00D05F31">
        <w:rPr>
          <w:rFonts w:eastAsia="Arial Unicode MS"/>
          <w:bCs/>
          <w:sz w:val="23"/>
          <w:szCs w:val="23"/>
          <w:lang w:eastAsia="ru-RU"/>
        </w:rPr>
        <w:t>__________20____</w:t>
      </w:r>
      <w:r w:rsidRPr="00D05F31">
        <w:rPr>
          <w:rFonts w:eastAsia="Arial Unicode MS"/>
          <w:b/>
          <w:lang w:eastAsia="ru-RU"/>
        </w:rPr>
        <w:t>Администрация Рузского городского округа Московской области</w:t>
      </w:r>
      <w:r w:rsidRPr="00D05F31">
        <w:rPr>
          <w:rFonts w:eastAsia="Arial Unicode MS"/>
          <w:bCs/>
          <w:sz w:val="23"/>
          <w:szCs w:val="23"/>
          <w:lang w:eastAsia="ru-RU"/>
        </w:rPr>
        <w:t>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05F31">
        <w:rPr>
          <w:rFonts w:eastAsia="Arial Unicode MS"/>
          <w:bCs/>
          <w:sz w:val="23"/>
          <w:szCs w:val="23"/>
          <w:lang w:eastAsia="ru-RU"/>
        </w:rPr>
        <w:br/>
        <w:t xml:space="preserve">в дальнейшем Арендодатель, юридический адрес: Московская область, ______________________,с одной стороны, и 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05F31">
        <w:rPr>
          <w:rFonts w:eastAsia="Arial Unicode MS"/>
          <w:bCs/>
          <w:sz w:val="23"/>
          <w:szCs w:val="23"/>
          <w:lang w:eastAsia="ru-RU"/>
        </w:rPr>
        <w:br/>
        <w:t>при совместном упоминании, именуемые в дальнейшем Стороны, на основании</w:t>
      </w:r>
      <w:r w:rsidRPr="00D05F31">
        <w:rPr>
          <w:rFonts w:ascii="Arial Unicode MS" w:eastAsia="Arial Unicode MS" w:hAnsi="Arial Unicode MS" w:cs="Arial Unicode MS"/>
          <w:lang w:eastAsia="ru-RU"/>
        </w:rPr>
        <w:t xml:space="preserve"> __________________</w:t>
      </w:r>
      <w:r w:rsidRPr="00D05F31">
        <w:rPr>
          <w:rFonts w:eastAsia="Arial Unicode MS"/>
          <w:b/>
          <w:bCs/>
          <w:sz w:val="23"/>
          <w:szCs w:val="23"/>
          <w:lang w:eastAsia="ru-RU"/>
        </w:rPr>
        <w:t>,</w:t>
      </w:r>
      <w:r w:rsidRPr="00D05F31">
        <w:rPr>
          <w:rFonts w:ascii="Arial Unicode MS" w:eastAsia="Arial Unicode MS" w:hAnsi="Arial Unicode MS" w:cs="Arial Unicode MS"/>
          <w:lang w:eastAsia="ru-RU"/>
        </w:rPr>
        <w:t xml:space="preserve"> </w:t>
      </w:r>
      <w:r w:rsidRPr="00D05F31">
        <w:rPr>
          <w:rFonts w:eastAsia="Arial Unicode MS"/>
          <w:lang w:eastAsia="ru-RU"/>
        </w:rPr>
        <w:t>заключили настоящий договор о нижеследующем.</w:t>
      </w:r>
    </w:p>
    <w:p w14:paraId="43999EF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05F31">
        <w:rPr>
          <w:b/>
          <w:lang w:eastAsia="ru-RU"/>
        </w:rPr>
        <w:t>1.</w:t>
      </w:r>
      <w:r w:rsidRPr="00D05F31">
        <w:rPr>
          <w:b/>
          <w:lang w:val="en-US" w:eastAsia="ru-RU"/>
        </w:rPr>
        <w:t> </w:t>
      </w:r>
      <w:r w:rsidRPr="00D05F31">
        <w:rPr>
          <w:b/>
          <w:lang w:eastAsia="ru-RU"/>
        </w:rPr>
        <w:t>Предмет и цель договора</w:t>
      </w:r>
    </w:p>
    <w:p w14:paraId="7773C1C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1.1.</w:t>
      </w:r>
      <w:r w:rsidRPr="00D05F31">
        <w:rPr>
          <w:lang w:val="en-US" w:eastAsia="ru-RU"/>
        </w:rPr>
        <w:t> </w:t>
      </w:r>
      <w:r w:rsidRPr="00D05F3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6" w:name="_Hlk103249777"/>
      <w:bookmarkEnd w:id="116"/>
      <w:r w:rsidRPr="00D05F31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D05F31">
        <w:rPr>
          <w:noProof/>
          <w:lang w:eastAsia="ru-RU"/>
        </w:rPr>
        <w:t>2716</w:t>
      </w:r>
      <w:r w:rsidRPr="00D05F31">
        <w:rPr>
          <w:lang w:eastAsia="ru-RU"/>
        </w:rPr>
        <w:t xml:space="preserve"> кв. м., с кадастровым номером </w:t>
      </w:r>
      <w:r w:rsidRPr="00D05F31">
        <w:rPr>
          <w:noProof/>
          <w:lang w:eastAsia="ru-RU"/>
        </w:rPr>
        <w:t>50:19:0030528:561</w:t>
      </w:r>
      <w:r w:rsidRPr="00D05F31">
        <w:rPr>
          <w:lang w:eastAsia="ru-RU"/>
        </w:rPr>
        <w:t>, категория земель – «</w:t>
      </w:r>
      <w:r w:rsidRPr="00D05F31">
        <w:rPr>
          <w:noProof/>
          <w:lang w:eastAsia="ru-RU"/>
        </w:rPr>
        <w:t>Земли населенных пунктов</w:t>
      </w:r>
      <w:r w:rsidRPr="00D05F31">
        <w:rPr>
          <w:lang w:eastAsia="ru-RU"/>
        </w:rPr>
        <w:t>», вид разрешенного использования – «</w:t>
      </w:r>
      <w:r w:rsidRPr="00D05F31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D05F31">
        <w:rPr>
          <w:lang w:eastAsia="ru-RU"/>
        </w:rPr>
        <w:t xml:space="preserve">», расположенный по адресу: </w:t>
      </w:r>
      <w:r w:rsidRPr="00D05F31">
        <w:rPr>
          <w:noProof/>
          <w:lang w:eastAsia="ru-RU"/>
        </w:rPr>
        <w:t>Российская Федерация, Рузский городской округ, п. Беляная Гора</w:t>
      </w:r>
      <w:r w:rsidRPr="00D05F31">
        <w:rPr>
          <w:lang w:eastAsia="ru-RU"/>
        </w:rPr>
        <w:t>.</w:t>
      </w:r>
    </w:p>
    <w:p w14:paraId="2EDE69B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1.2.</w:t>
      </w:r>
      <w:r w:rsidRPr="00D05F31">
        <w:rPr>
          <w:lang w:val="en-US" w:eastAsia="ru-RU"/>
        </w:rPr>
        <w:t> </w:t>
      </w:r>
      <w:r w:rsidRPr="00D05F31">
        <w:rPr>
          <w:lang w:eastAsia="ru-RU"/>
        </w:rPr>
        <w:t>Земельный участок предоставляется для использования в соответствии</w:t>
      </w:r>
      <w:r w:rsidRPr="00D05F31">
        <w:rPr>
          <w:lang w:eastAsia="ru-RU"/>
        </w:rPr>
        <w:br/>
        <w:t>с видом разрешенного использования «</w:t>
      </w:r>
      <w:r w:rsidRPr="00D05F31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D05F31">
        <w:rPr>
          <w:lang w:eastAsia="ru-RU"/>
        </w:rPr>
        <w:t>».</w:t>
      </w:r>
    </w:p>
    <w:p w14:paraId="40EDFAB4" w14:textId="64D359D8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1.3. Земельный участок имеет следующие ограничения</w:t>
      </w:r>
      <w:r>
        <w:rPr>
          <w:lang w:eastAsia="ru-RU"/>
        </w:rPr>
        <w:t xml:space="preserve"> </w:t>
      </w:r>
      <w:r w:rsidRPr="00D05F31">
        <w:rPr>
          <w:lang w:eastAsia="ru-RU"/>
        </w:rPr>
        <w:t xml:space="preserve">в использовании: </w:t>
      </w:r>
    </w:p>
    <w:p w14:paraId="17631745" w14:textId="1B2A9DB8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</w:t>
      </w:r>
      <w:r w:rsidRPr="00D05F31">
        <w:rPr>
          <w:noProof/>
          <w:lang w:eastAsia="ru-RU"/>
        </w:rPr>
        <w:t>1. Ограничения прав на часть (2 061 кв.м) Земельного участка, предусмотренные статьей 56 Земельного кодекса Российской Федерации: 50:19-6.462: Публичный сервитут в целях эксплуатации объекта электросетевого хозяйства ВЛ 35 кВ «Ракитино-Филатово».</w:t>
      </w:r>
    </w:p>
    <w:p w14:paraId="7C5EB087" w14:textId="4CF1650C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</w:t>
      </w:r>
      <w:r w:rsidRPr="00D05F31">
        <w:rPr>
          <w:noProof/>
          <w:lang w:eastAsia="ru-RU"/>
        </w:rPr>
        <w:t>2. Ограничения прав на часть (2 061 кв.м) Земельного участка, предусмотренные статьей 56 Земельного кодекса Российской Федерации: 50:19-6.136: Охранная зона ВЛ 35 кВ «Ракитино-Филатово».</w:t>
      </w:r>
    </w:p>
    <w:p w14:paraId="43AB9C34" w14:textId="18C55D20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1.3.3</w:t>
      </w:r>
      <w:r w:rsidRPr="00D05F31">
        <w:rPr>
          <w:noProof/>
          <w:lang w:eastAsia="ru-RU"/>
        </w:rPr>
        <w:t xml:space="preserve">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</w:t>
      </w:r>
      <w:r w:rsidRPr="00D05F31">
        <w:rPr>
          <w:noProof/>
          <w:lang w:eastAsia="ru-RU"/>
        </w:rPr>
        <w:lastRenderedPageBreak/>
        <w:t xml:space="preserve">Москвы и Правительства МО от 17.12.2019 № 1705-ПП/970/44 </w:t>
      </w:r>
      <w:r>
        <w:rPr>
          <w:noProof/>
          <w:lang w:eastAsia="ru-RU"/>
        </w:rPr>
        <w:br/>
      </w:r>
      <w:r w:rsidRPr="00D05F31">
        <w:rPr>
          <w:noProof/>
          <w:lang w:eastAsia="ru-RU"/>
        </w:rPr>
        <w:t xml:space="preserve">«О зонах санитарной охраны источников питьевого и хозяйственно-бытового водоснабжения </w:t>
      </w:r>
      <w:r>
        <w:rPr>
          <w:noProof/>
          <w:lang w:eastAsia="ru-RU"/>
        </w:rPr>
        <w:br/>
      </w:r>
      <w:r w:rsidRPr="00D05F31">
        <w:rPr>
          <w:noProof/>
          <w:lang w:eastAsia="ru-RU"/>
        </w:rPr>
        <w:t>на территории города Москвы и Московской области» (ред. от 30.11.2021) (**).</w:t>
      </w:r>
    </w:p>
    <w:p w14:paraId="3949BE01" w14:textId="4E0E61A9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noProof/>
          <w:lang w:eastAsia="ru-RU"/>
        </w:rPr>
        <w:t>1.3.4</w:t>
      </w:r>
      <w:r w:rsidRPr="00D05F31">
        <w:rPr>
          <w:noProof/>
          <w:lang w:eastAsia="ru-RU"/>
        </w:rPr>
        <w:t xml:space="preserve">. Земельный участок расположен в зоне с особыми условиями использования территории </w:t>
      </w:r>
      <w:r>
        <w:rPr>
          <w:noProof/>
          <w:lang w:eastAsia="ru-RU"/>
        </w:rPr>
        <w:br/>
      </w:r>
      <w:r w:rsidRPr="00D05F31">
        <w:rPr>
          <w:noProof/>
          <w:lang w:eastAsia="ru-RU"/>
        </w:rPr>
        <w:t>в соответствии с СП 2.1.4.2625-10 (**) (сведения подлежат уточнению с учетом требований нормативных правовых актов</w:t>
      </w:r>
      <w:r>
        <w:rPr>
          <w:noProof/>
          <w:lang w:eastAsia="ru-RU"/>
        </w:rPr>
        <w:t xml:space="preserve"> </w:t>
      </w:r>
      <w:r w:rsidRPr="00D05F31">
        <w:rPr>
          <w:noProof/>
          <w:lang w:eastAsia="ru-RU"/>
        </w:rPr>
        <w:t>по установлению зон санитарной охраны источников питьевого водоснабжения).</w:t>
      </w:r>
      <w:r w:rsidRPr="00D05F31">
        <w:rPr>
          <w:noProof/>
          <w:lang w:eastAsia="ru-RU"/>
        </w:rPr>
        <w:br/>
      </w:r>
      <w:r w:rsidRPr="00D05F31">
        <w:rPr>
          <w:lang w:eastAsia="ru-RU"/>
        </w:rPr>
        <w:t xml:space="preserve">           1.4.</w:t>
      </w:r>
      <w:r w:rsidRPr="00D05F31">
        <w:rPr>
          <w:lang w:val="en-US" w:eastAsia="ru-RU"/>
        </w:rPr>
        <w:t> </w:t>
      </w:r>
      <w:r w:rsidRPr="00D05F31">
        <w:rPr>
          <w:lang w:eastAsia="ru-RU"/>
        </w:rPr>
        <w:t xml:space="preserve">На Земельном участке расположены: </w:t>
      </w:r>
    </w:p>
    <w:p w14:paraId="5D0AEF93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noProof/>
          <w:lang w:eastAsia="ru-RU"/>
        </w:rPr>
        <w:t>Бетонные опоры ЛЭП</w:t>
      </w:r>
      <w:r w:rsidRPr="00D05F31">
        <w:rPr>
          <w:lang w:eastAsia="ru-RU"/>
        </w:rPr>
        <w:t>.</w:t>
      </w:r>
    </w:p>
    <w:p w14:paraId="0795B19F" w14:textId="14E4DF1F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>
        <w:rPr>
          <w:lang w:eastAsia="ru-RU"/>
        </w:rPr>
        <w:t xml:space="preserve"> </w:t>
      </w:r>
      <w:r w:rsidRPr="00D05F3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14CBE4B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05F3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D125D61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2.</w:t>
      </w:r>
      <w:r w:rsidRPr="00D05F31">
        <w:rPr>
          <w:b/>
          <w:lang w:val="en-US" w:eastAsia="ru-RU"/>
        </w:rPr>
        <w:t> </w:t>
      </w:r>
      <w:r w:rsidRPr="00D05F31">
        <w:rPr>
          <w:b/>
          <w:lang w:eastAsia="ru-RU"/>
        </w:rPr>
        <w:t>Срок договора</w:t>
      </w:r>
    </w:p>
    <w:p w14:paraId="749539B6" w14:textId="44CAF41C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2.1.</w:t>
      </w:r>
      <w:r w:rsidRPr="00D05F31">
        <w:rPr>
          <w:lang w:val="en-US" w:eastAsia="ru-RU"/>
        </w:rPr>
        <w:t> </w:t>
      </w:r>
      <w:r w:rsidRPr="00D05F31">
        <w:rPr>
          <w:lang w:eastAsia="ru-RU"/>
        </w:rPr>
        <w:t>Договор заключается на срок ___ лет/месяцев</w:t>
      </w:r>
      <w:r>
        <w:rPr>
          <w:lang w:eastAsia="ru-RU"/>
        </w:rPr>
        <w:t xml:space="preserve"> </w:t>
      </w:r>
      <w:r w:rsidRPr="00D05F31">
        <w:rPr>
          <w:lang w:eastAsia="ru-RU"/>
        </w:rPr>
        <w:t>с ___ по  ___.</w:t>
      </w:r>
    </w:p>
    <w:p w14:paraId="1BD3F57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2.2. Земельный участок считается переданным Арендодателем Арендатору</w:t>
      </w:r>
      <w:r w:rsidRPr="00D05F3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D7D14A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05F31">
        <w:rPr>
          <w:lang w:eastAsia="ru-RU"/>
        </w:rPr>
        <w:t>Договор считается заключенным с момента передачи Земельного участка.</w:t>
      </w:r>
      <w:r w:rsidRPr="00D05F31">
        <w:rPr>
          <w:lang w:eastAsia="ru-RU"/>
        </w:rPr>
        <w:br/>
        <w:t>Акт приема-передачи Земельного участка подписывается одновременно</w:t>
      </w:r>
      <w:r w:rsidRPr="00D05F31">
        <w:rPr>
          <w:lang w:eastAsia="ru-RU"/>
        </w:rPr>
        <w:br/>
        <w:t>с подписанием Договора.</w:t>
      </w:r>
    </w:p>
    <w:p w14:paraId="328D06A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3. Арендная плата</w:t>
      </w:r>
    </w:p>
    <w:p w14:paraId="67452E4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3.1. Арендная плата начисляется с даты начала срока Договора, указанного</w:t>
      </w:r>
      <w:r w:rsidRPr="00D05F31">
        <w:rPr>
          <w:lang w:eastAsia="ru-RU"/>
        </w:rPr>
        <w:br/>
        <w:t>в п. 2.1. Договора.</w:t>
      </w:r>
    </w:p>
    <w:p w14:paraId="640D2C1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68604C9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166EA1D" w14:textId="15D08662" w:rsidR="00D05F31" w:rsidRDefault="00D05F31" w:rsidP="00D05F3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05F31">
        <w:rPr>
          <w:rFonts w:eastAsia="Arial Unicode MS"/>
          <w:lang w:eastAsia="ru-RU"/>
        </w:rPr>
        <w:t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</w:t>
      </w:r>
      <w:r w:rsidRPr="00D05F31">
        <w:rPr>
          <w:rFonts w:eastAsia="Arial Unicode MS"/>
          <w:lang w:eastAsia="ru-RU"/>
        </w:rPr>
        <w:lastRenderedPageBreak/>
        <w:t>ным указанием в платежном документе назначения платежа, номера и даты Договора по следующим реквизитам: ________________________________</w:t>
      </w:r>
      <w:r w:rsidR="000F7D0F" w:rsidRPr="008B2585">
        <w:rPr>
          <w:rFonts w:eastAsia="Arial Unicode MS"/>
          <w:lang w:eastAsia="ru-RU"/>
        </w:rPr>
        <w:t>(для физических лиц).</w:t>
      </w:r>
    </w:p>
    <w:p w14:paraId="14F8F960" w14:textId="68C06AB3" w:rsidR="00D05F31" w:rsidRPr="00D05F31" w:rsidRDefault="00D05F31" w:rsidP="00D05F3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B2585">
        <w:rPr>
          <w:rFonts w:eastAsia="Arial Unicode MS"/>
          <w:lang w:eastAsia="ru-RU"/>
        </w:rPr>
        <w:t>Арендная плата вносится Арендатором ежеквартально в полном объеме в размере</w:t>
      </w:r>
      <w:r>
        <w:rPr>
          <w:rFonts w:eastAsia="Arial Unicode MS"/>
          <w:lang w:eastAsia="ru-RU"/>
        </w:rPr>
        <w:t xml:space="preserve">, определенном в Приложении № 2 </w:t>
      </w:r>
      <w:r w:rsidRPr="008B2585">
        <w:rPr>
          <w:rFonts w:eastAsia="Arial Unicode MS"/>
          <w:lang w:eastAsia="ru-RU"/>
        </w:rPr>
        <w:t>к Договору, не позднее 15 числа последнего месяца текущего квартала включительно путем внесения денежны</w:t>
      </w:r>
      <w:r>
        <w:rPr>
          <w:rFonts w:eastAsia="Arial Unicode MS"/>
          <w:lang w:eastAsia="ru-RU"/>
        </w:rPr>
        <w:t xml:space="preserve">х средств безналичным порядком, </w:t>
      </w:r>
      <w:r w:rsidRPr="008B2585">
        <w:rPr>
          <w:rFonts w:eastAsia="Arial Unicode MS"/>
          <w:lang w:eastAsia="ru-RU"/>
        </w:rPr>
        <w:t>с обязательным указанием в платежном докум</w:t>
      </w:r>
      <w:r>
        <w:rPr>
          <w:rFonts w:eastAsia="Arial Unicode MS"/>
          <w:lang w:eastAsia="ru-RU"/>
        </w:rPr>
        <w:t xml:space="preserve">енте назначения платежа, номера </w:t>
      </w:r>
      <w:r w:rsidRPr="008B2585">
        <w:rPr>
          <w:rFonts w:eastAsia="Arial Unicode MS"/>
          <w:lang w:eastAsia="ru-RU"/>
        </w:rPr>
        <w:t>и даты Договора по следующим реквизитам ___________________________________(для юридических лиц).</w:t>
      </w:r>
    </w:p>
    <w:p w14:paraId="74302948" w14:textId="5B67CD13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>
        <w:rPr>
          <w:lang w:eastAsia="ru-RU"/>
        </w:rPr>
        <w:t xml:space="preserve"> </w:t>
      </w:r>
      <w:r w:rsidRPr="00D05F31">
        <w:rPr>
          <w:lang w:eastAsia="ru-RU"/>
        </w:rPr>
        <w:t>к количеству дней данного квартала/месяца.</w:t>
      </w:r>
    </w:p>
    <w:p w14:paraId="76ACABAF" w14:textId="0AD1B654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и только при погашении основного долга зачисляется в текущий период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по основному обязательству арендной платы.</w:t>
      </w:r>
    </w:p>
    <w:p w14:paraId="5943549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3.7. Обязательства по внесению арендной платы за период, установленный</w:t>
      </w:r>
      <w:r w:rsidRPr="00D05F3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710A34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454E21E" w14:textId="4FFC2FEB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п. 3.4. Договора.</w:t>
      </w:r>
    </w:p>
    <w:p w14:paraId="67734E0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D850DB3" w14:textId="4DEAC04E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05F3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в федеральном законе о федеральном бюджете на очередной финансовый год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46B7DD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4. Права и обязанности Сторон</w:t>
      </w:r>
    </w:p>
    <w:p w14:paraId="2AC79DF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 Арендодатель имеет право:</w:t>
      </w:r>
    </w:p>
    <w:p w14:paraId="4702CB31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139E9D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5CC010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E4FED9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B5A8C5B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lastRenderedPageBreak/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BC73216" w14:textId="77777777" w:rsidR="00D05F31" w:rsidRPr="00D05F31" w:rsidRDefault="00D05F31" w:rsidP="00D05F3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05F3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3D9443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неиспользования/неосвоения Земельного участка в течение 1 года;</w:t>
      </w:r>
    </w:p>
    <w:p w14:paraId="111AE41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FAD5F0F" w14:textId="54E38E02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неподписания Арендатором дополнительных соглашений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к Договору о внесении изменений, указанных в п. 4.1.3.;</w:t>
      </w:r>
    </w:p>
    <w:p w14:paraId="4924A35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переуступки Арендатором прав и обязанностей по Договору;</w:t>
      </w:r>
    </w:p>
    <w:p w14:paraId="1D9AC867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заключения Арендатором договора субаренды Земельного участка;</w:t>
      </w:r>
    </w:p>
    <w:p w14:paraId="5606C6B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D018C1B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F68C1C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0DF8EB9" w14:textId="7ED68CC3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4.1.3. Вносить в Договор необходимые изменения и дополнения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6B72F9F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4ED544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FC5E01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533693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4.2. Арендодатель обязан:</w:t>
      </w:r>
    </w:p>
    <w:p w14:paraId="1059258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702444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D02182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4.2.3. Не вмешиваться в хозяйственную деятельность Арендатора, если</w:t>
      </w:r>
      <w:r w:rsidRPr="00D05F3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465917F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lastRenderedPageBreak/>
        <w:t>4.2.4. В письменной форме в пятидневный срок уведомлять Арендатора</w:t>
      </w:r>
      <w:r w:rsidRPr="00D05F31">
        <w:rPr>
          <w:lang w:eastAsia="ru-RU"/>
        </w:rPr>
        <w:br/>
        <w:t>об изменении реквизитов, указанных в п. 3.4 Договора, а также</w:t>
      </w:r>
      <w:r w:rsidRPr="00D05F3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178B7C3F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4.3. Арендатор имеет право:</w:t>
      </w:r>
    </w:p>
    <w:p w14:paraId="5D2A3ED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8B8F87F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2B2203CB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 Арендатор обязан:</w:t>
      </w:r>
    </w:p>
    <w:p w14:paraId="52F84C8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A9D93D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4.4.2. Использовать Земельный участок в соответствии с требованиями:</w:t>
      </w:r>
    </w:p>
    <w:p w14:paraId="6E7ADEAF" w14:textId="77777777" w:rsidR="000F7D0F" w:rsidRPr="000F7D0F" w:rsidRDefault="000F7D0F" w:rsidP="000F7D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F7D0F">
        <w:rPr>
          <w:noProof/>
          <w:lang w:eastAsia="ru-RU"/>
        </w:rPr>
        <w:t>- Водного кодекса Российской Федерации;</w:t>
      </w:r>
    </w:p>
    <w:p w14:paraId="7ABDBECE" w14:textId="77777777" w:rsidR="000F7D0F" w:rsidRPr="000F7D0F" w:rsidRDefault="000F7D0F" w:rsidP="000F7D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F7D0F">
        <w:rPr>
          <w:noProof/>
          <w:lang w:eastAsia="ru-RU"/>
        </w:rPr>
        <w:t>- 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32950B2D" w14:textId="4E8B890C" w:rsidR="000F7D0F" w:rsidRPr="000F7D0F" w:rsidRDefault="000F7D0F" w:rsidP="000F7D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F7D0F">
        <w:rPr>
          <w:noProof/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  <w:r>
        <w:rPr>
          <w:noProof/>
          <w:lang w:eastAsia="ru-RU"/>
        </w:rPr>
        <w:t xml:space="preserve"> </w:t>
      </w:r>
      <w:r w:rsidRPr="000F7D0F">
        <w:rPr>
          <w:noProof/>
          <w:lang w:eastAsia="ru-RU"/>
        </w:rPr>
        <w:t>ЛПЗП»;</w:t>
      </w:r>
    </w:p>
    <w:p w14:paraId="1ADA8309" w14:textId="77777777" w:rsidR="000F7D0F" w:rsidRPr="000F7D0F" w:rsidRDefault="000F7D0F" w:rsidP="000F7D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F7D0F"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03BB620" w14:textId="415F169D" w:rsidR="000F7D0F" w:rsidRDefault="000F7D0F" w:rsidP="000F7D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F7D0F">
        <w:rPr>
          <w:noProof/>
          <w:lang w:eastAsia="ru-RU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13332F24" w14:textId="02B2D5B8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4.4.3. При досрочном расторжении Договора или по истечении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DA4363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FBFE5E6" w14:textId="2F6D13E4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4.4.5. Обеспечивать Арендодателю, органам муниципального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и государственного контроля свободный доступ на Земельный участок,</w:t>
      </w:r>
      <w:r w:rsidR="000F7D0F">
        <w:rPr>
          <w:lang w:eastAsia="ru-RU"/>
        </w:rPr>
        <w:t xml:space="preserve"> </w:t>
      </w:r>
      <w:r w:rsidRPr="00D05F31">
        <w:rPr>
          <w:lang w:eastAsia="ru-RU"/>
        </w:rPr>
        <w:t>на территорию расположенных на Земельном участке зданий и сооружений.</w:t>
      </w:r>
    </w:p>
    <w:p w14:paraId="4FE351D7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EC7822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4.4.7. В десятидневный срок со дня изменения своего наименования</w:t>
      </w:r>
      <w:r w:rsidRPr="00D05F3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6D97607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F91AC2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2873F0C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4.4.10. В случае получения уведомления от Арендодателя согласно</w:t>
      </w:r>
      <w:r w:rsidRPr="00D05F3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98A7D3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4.4.11. Передать Земельный участок Арендодателю по Акту приема-передачи</w:t>
      </w:r>
      <w:r w:rsidRPr="00D05F31">
        <w:rPr>
          <w:lang w:eastAsia="ru-RU"/>
        </w:rPr>
        <w:br/>
        <w:t>в течение пяти дней после окончания срока действия Договора или даты</w:t>
      </w:r>
      <w:r w:rsidRPr="00D05F31">
        <w:rPr>
          <w:lang w:eastAsia="ru-RU"/>
        </w:rPr>
        <w:br/>
        <w:t>его досрочного расторжения.</w:t>
      </w:r>
    </w:p>
    <w:p w14:paraId="00F24FE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AEFBE6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4.4.13. Письменно сообщить Арендодателю не позднее чем за три месяца</w:t>
      </w:r>
      <w:r w:rsidRPr="00D05F31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0A68A12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4.4.14.</w:t>
      </w:r>
      <w:r w:rsidRPr="00D05F31">
        <w:rPr>
          <w:lang w:val="en-US" w:eastAsia="ru-RU"/>
        </w:rPr>
        <w:t> </w:t>
      </w:r>
      <w:r w:rsidRPr="00D05F31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6AFB46D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4.5. Арендатор не вправе уступать права и осуществлять перевод долга</w:t>
      </w:r>
      <w:r w:rsidRPr="00D05F3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4D9484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EB678AC" w14:textId="06A0EC1F" w:rsid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68F1004" w14:textId="77777777" w:rsidR="000F7D0F" w:rsidRPr="00D05F31" w:rsidRDefault="000F7D0F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940571F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5. Ответственность Сторон</w:t>
      </w:r>
    </w:p>
    <w:p w14:paraId="545B04AC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2CF0E1B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C5CF09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85741E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lastRenderedPageBreak/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EC47863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5.4. В случае систематического (2 и более раза) неправильного указания</w:t>
      </w:r>
      <w:r w:rsidRPr="00D05F3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D05F31">
        <w:rPr>
          <w:lang w:eastAsia="ru-RU"/>
        </w:rPr>
        <w:br/>
        <w:t>в бюджет.</w:t>
      </w:r>
    </w:p>
    <w:p w14:paraId="524B77D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5.5. Арендатор не может быть освобожден от исполнения обязательств</w:t>
      </w:r>
      <w:r w:rsidRPr="00D05F3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441089C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05F3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DF4278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6. Рассмотрение споров</w:t>
      </w:r>
    </w:p>
    <w:p w14:paraId="5A9D649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3291367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05F3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9DA3DBF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05F31">
        <w:rPr>
          <w:b/>
          <w:lang w:eastAsia="ru-RU"/>
        </w:rPr>
        <w:t>7. Изменение условий договора</w:t>
      </w:r>
    </w:p>
    <w:p w14:paraId="047F8E6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C859F0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7.2. Изменение вида разрешенного использования Земельного участка</w:t>
      </w:r>
      <w:r w:rsidRPr="00D05F31">
        <w:rPr>
          <w:lang w:eastAsia="ru-RU"/>
        </w:rPr>
        <w:br/>
        <w:t>не допускается.</w:t>
      </w:r>
    </w:p>
    <w:p w14:paraId="1D32216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737B10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05F3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E8E254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8. Дополнительные и особые условия договора</w:t>
      </w:r>
    </w:p>
    <w:p w14:paraId="4E387A7E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05F31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</w:t>
      </w:r>
      <w:r w:rsidRPr="00D05F31">
        <w:rPr>
          <w:lang w:eastAsia="ru-RU"/>
        </w:rPr>
        <w:lastRenderedPageBreak/>
        <w:t>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7C016F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D05F31">
        <w:rPr>
          <w:lang w:eastAsia="ru-RU"/>
        </w:rPr>
        <w:t>8.2. 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4F3E618A" w14:textId="1966507B" w:rsid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05F31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52A4F29" w14:textId="432B8E84" w:rsidR="000F7D0F" w:rsidRDefault="000F7D0F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790747C0" w14:textId="77777777" w:rsidR="000F7D0F" w:rsidRPr="00D05F31" w:rsidRDefault="000F7D0F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2730DA7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9. Приложения к Договору</w:t>
      </w:r>
    </w:p>
    <w:p w14:paraId="183A510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D05F31">
        <w:rPr>
          <w:lang w:eastAsia="ru-RU"/>
        </w:rPr>
        <w:t>К Договору прилагается и является его неотъемлемой частью:</w:t>
      </w:r>
    </w:p>
    <w:p w14:paraId="1042C000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D05F31">
        <w:rPr>
          <w:lang w:eastAsia="ru-RU"/>
        </w:rPr>
        <w:t>Приложение № 1. Протокол.</w:t>
      </w:r>
    </w:p>
    <w:p w14:paraId="6BCC86A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D05F31">
        <w:rPr>
          <w:lang w:eastAsia="ru-RU"/>
        </w:rPr>
        <w:t>Приложение № 2. Расчет арендной платы.</w:t>
      </w:r>
    </w:p>
    <w:p w14:paraId="2056BFE3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D05F31">
        <w:rPr>
          <w:lang w:eastAsia="ru-RU"/>
        </w:rPr>
        <w:t>Приложение № 3. Акт приема-передачи Земельного участка.</w:t>
      </w:r>
    </w:p>
    <w:p w14:paraId="3B0C2DD3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05F31">
        <w:rPr>
          <w:b/>
          <w:lang w:eastAsia="ru-RU"/>
        </w:rPr>
        <w:t>10. Адреса, реквизиты и подписи Сторон</w:t>
      </w:r>
    </w:p>
    <w:p w14:paraId="5D46C0A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E58DD8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237FD68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04"/>
        <w:gridCol w:w="4951"/>
      </w:tblGrid>
      <w:tr w:rsidR="00D05F31" w:rsidRPr="00D05F31" w14:paraId="65B08597" w14:textId="77777777" w:rsidTr="006A44DC">
        <w:tc>
          <w:tcPr>
            <w:tcW w:w="4404" w:type="dxa"/>
          </w:tcPr>
          <w:p w14:paraId="29014571" w14:textId="77777777" w:rsidR="00D05F31" w:rsidRPr="00D05F31" w:rsidRDefault="00D05F31" w:rsidP="00D05F3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05F31">
              <w:rPr>
                <w:b/>
              </w:rPr>
              <w:t xml:space="preserve">Арендодатель: </w:t>
            </w:r>
          </w:p>
          <w:p w14:paraId="30D1BE8B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Адрес: _________________________;</w:t>
            </w:r>
          </w:p>
          <w:p w14:paraId="7987A0B3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ИНН___________________________;</w:t>
            </w:r>
          </w:p>
          <w:p w14:paraId="632CFACC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КПП ___________________________;</w:t>
            </w:r>
          </w:p>
          <w:p w14:paraId="4F9E430B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Банковские реквизиты:____________;</w:t>
            </w:r>
          </w:p>
          <w:p w14:paraId="057EDC29" w14:textId="77777777" w:rsidR="00D05F31" w:rsidRPr="00D05F31" w:rsidRDefault="00D05F31" w:rsidP="00D05F31">
            <w:pPr>
              <w:tabs>
                <w:tab w:val="left" w:pos="916"/>
              </w:tabs>
              <w:spacing w:line="270" w:lineRule="exact"/>
              <w:jc w:val="both"/>
            </w:pPr>
            <w:r w:rsidRPr="00D05F31">
              <w:t xml:space="preserve">р/с_____________________________; </w:t>
            </w:r>
          </w:p>
          <w:p w14:paraId="6ED0B83B" w14:textId="77777777" w:rsidR="00D05F31" w:rsidRPr="00D05F31" w:rsidRDefault="00D05F31" w:rsidP="00D05F31">
            <w:pPr>
              <w:tabs>
                <w:tab w:val="left" w:pos="916"/>
              </w:tabs>
              <w:spacing w:line="270" w:lineRule="exact"/>
              <w:jc w:val="both"/>
            </w:pPr>
            <w:r w:rsidRPr="00D05F31">
              <w:t>БИК ___________________________;</w:t>
            </w:r>
          </w:p>
          <w:p w14:paraId="58389722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ОКТМО________________________.</w:t>
            </w:r>
          </w:p>
          <w:p w14:paraId="0E0ADC2E" w14:textId="77777777" w:rsidR="00D05F31" w:rsidRPr="00D05F31" w:rsidRDefault="00D05F31" w:rsidP="00D05F31">
            <w:pPr>
              <w:autoSpaceDE w:val="0"/>
              <w:autoSpaceDN w:val="0"/>
              <w:adjustRightInd w:val="0"/>
              <w:jc w:val="right"/>
            </w:pPr>
            <w:r w:rsidRPr="00D05F31">
              <w:t xml:space="preserve">                   ________                     М.П.</w:t>
            </w:r>
          </w:p>
        </w:tc>
        <w:tc>
          <w:tcPr>
            <w:tcW w:w="4951" w:type="dxa"/>
          </w:tcPr>
          <w:p w14:paraId="51AD889B" w14:textId="77777777" w:rsidR="00D05F31" w:rsidRPr="00D05F31" w:rsidRDefault="00D05F31" w:rsidP="00D05F3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05F31">
              <w:rPr>
                <w:b/>
              </w:rPr>
              <w:t xml:space="preserve">Арендатор: </w:t>
            </w:r>
          </w:p>
          <w:p w14:paraId="095E8F7C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Адрес_____________________________;</w:t>
            </w:r>
          </w:p>
          <w:p w14:paraId="0BB32E1D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ИНН______________________________;</w:t>
            </w:r>
          </w:p>
          <w:p w14:paraId="73FCCC7F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КПП______________________________;</w:t>
            </w:r>
          </w:p>
          <w:p w14:paraId="443E2CA8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Банковские реквизиты:_______________;</w:t>
            </w:r>
          </w:p>
          <w:p w14:paraId="20440113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р/с_________________________________;</w:t>
            </w:r>
          </w:p>
          <w:p w14:paraId="6BE9F9C9" w14:textId="77777777" w:rsidR="00D05F31" w:rsidRPr="00D05F31" w:rsidRDefault="00D05F31" w:rsidP="00D05F31">
            <w:pPr>
              <w:autoSpaceDE w:val="0"/>
              <w:autoSpaceDN w:val="0"/>
              <w:adjustRightInd w:val="0"/>
              <w:rPr>
                <w:i/>
              </w:rPr>
            </w:pPr>
            <w:r w:rsidRPr="00D05F31">
              <w:t xml:space="preserve">в </w:t>
            </w:r>
            <w:r w:rsidRPr="00D05F31">
              <w:rPr>
                <w:i/>
              </w:rPr>
              <w:t>(наименование банка)</w:t>
            </w:r>
          </w:p>
          <w:p w14:paraId="0A208397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к/с________________________________;</w:t>
            </w:r>
          </w:p>
          <w:p w14:paraId="1C64FD2B" w14:textId="77777777" w:rsidR="00D05F31" w:rsidRPr="00D05F31" w:rsidRDefault="00D05F31" w:rsidP="00D05F31">
            <w:pPr>
              <w:autoSpaceDE w:val="0"/>
              <w:autoSpaceDN w:val="0"/>
              <w:adjustRightInd w:val="0"/>
            </w:pPr>
            <w:r w:rsidRPr="00D05F31">
              <w:t>БИК _______________________________/</w:t>
            </w:r>
          </w:p>
          <w:p w14:paraId="69510EC5" w14:textId="77777777" w:rsidR="00D05F31" w:rsidRPr="00D05F31" w:rsidRDefault="00D05F31" w:rsidP="00D05F31">
            <w:pPr>
              <w:autoSpaceDE w:val="0"/>
              <w:autoSpaceDN w:val="0"/>
              <w:adjustRightInd w:val="0"/>
              <w:jc w:val="right"/>
            </w:pPr>
            <w:r w:rsidRPr="00D05F31">
              <w:t xml:space="preserve">                   ________                     М.П.</w:t>
            </w:r>
          </w:p>
        </w:tc>
      </w:tr>
    </w:tbl>
    <w:p w14:paraId="4001CC85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00FDBE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B74726E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D56B84E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62E97A13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1FD20C4" w14:textId="27587CE0" w:rsid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8BB550D" w14:textId="15BA85A1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FA523EB" w14:textId="6D5FAB36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A382357" w14:textId="26B089AA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D9DF60E" w14:textId="0FF552E0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1792268" w14:textId="2F29D11D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2481D80" w14:textId="53A09AC7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35EB80E" w14:textId="73C7E346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666EDBD" w14:textId="45BB487F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CD90C00" w14:textId="6DAE29FF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D8E1F36" w14:textId="605032F5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FBFC0C2" w14:textId="7A52D7EC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73265E7" w14:textId="437C41C8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0F480F5" w14:textId="0F03EEAE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4E83B1D" w14:textId="7C30A052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083735B" w14:textId="7DED56C7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526FFB7" w14:textId="142CC6DB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14D57BF4" w14:textId="5D01028D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ACBBCEF" w14:textId="451BCAE8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643F4F4" w14:textId="08192A35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874E681" w14:textId="47BBC5FE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9A78708" w14:textId="7AF3E4A4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9976441" w14:textId="3FEE1B68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C9E401F" w14:textId="4E0EA8D9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3706087" w14:textId="2933F0C3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48A83AE3" w14:textId="78E7EC54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746258DC" w14:textId="7BF7E3FC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6FF22252" w14:textId="371B93A8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37FC7537" w14:textId="6B298902" w:rsidR="000F7D0F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02940CCB" w14:textId="77777777" w:rsidR="000F7D0F" w:rsidRPr="00D05F31" w:rsidRDefault="000F7D0F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6DECE5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05F31">
        <w:rPr>
          <w:lang w:eastAsia="ru-RU"/>
        </w:rPr>
        <w:t>Приложение № 2 к договору аренды</w:t>
      </w:r>
      <w:r w:rsidRPr="00D05F31">
        <w:rPr>
          <w:lang w:eastAsia="ru-RU"/>
        </w:rPr>
        <w:br/>
        <w:t>№ _______</w:t>
      </w:r>
      <w:r w:rsidRPr="00D05F31">
        <w:rPr>
          <w:lang w:eastAsia="ru-RU"/>
        </w:rPr>
        <w:br/>
        <w:t>от «___» __________ 20___ года</w:t>
      </w:r>
    </w:p>
    <w:p w14:paraId="3C9E3F2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DE9EF2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05F31">
        <w:rPr>
          <w:lang w:eastAsia="ru-RU"/>
        </w:rPr>
        <w:t>Расчет арендной платы за Земельный участок</w:t>
      </w:r>
    </w:p>
    <w:p w14:paraId="328843D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05F31">
        <w:rPr>
          <w:lang w:eastAsia="ru-RU"/>
        </w:rPr>
        <w:t>1. Годовая арендная плата (Апл) за Земельный участок рассчитывается</w:t>
      </w:r>
      <w:r w:rsidRPr="00D05F31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D05F31" w:rsidRPr="00D05F31" w14:paraId="45412F54" w14:textId="77777777" w:rsidTr="006A44DC">
        <w:trPr>
          <w:trHeight w:val="286"/>
        </w:trPr>
        <w:tc>
          <w:tcPr>
            <w:tcW w:w="596" w:type="dxa"/>
          </w:tcPr>
          <w:p w14:paraId="309E9FEA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50699891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7E0ED43B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19F0C84F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05F31" w:rsidRPr="00D05F31" w14:paraId="123EF01D" w14:textId="77777777" w:rsidTr="006A44DC">
        <w:trPr>
          <w:trHeight w:val="70"/>
        </w:trPr>
        <w:tc>
          <w:tcPr>
            <w:tcW w:w="596" w:type="dxa"/>
          </w:tcPr>
          <w:p w14:paraId="70C17EEE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4A2F735C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val="en-US" w:eastAsia="ru-RU"/>
              </w:rPr>
              <w:t>2716</w:t>
            </w:r>
          </w:p>
        </w:tc>
        <w:tc>
          <w:tcPr>
            <w:tcW w:w="4961" w:type="dxa"/>
          </w:tcPr>
          <w:p w14:paraId="196976DA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05F31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262" w:type="dxa"/>
          </w:tcPr>
          <w:p w14:paraId="7E014848" w14:textId="77777777" w:rsidR="00D05F31" w:rsidRPr="00D05F31" w:rsidRDefault="00D05F31" w:rsidP="00D05F3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138E490D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D05F31">
        <w:rPr>
          <w:lang w:eastAsia="ru-RU"/>
        </w:rPr>
        <w:t>2. Годовая арендная плата за Земельный участок составляет</w:t>
      </w:r>
      <w:r w:rsidRPr="00D05F31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D05F31" w:rsidRPr="00D05F31" w14:paraId="2F2E42F1" w14:textId="77777777" w:rsidTr="006A44DC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53A42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8DB34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05F31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D05F31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D05F31" w:rsidRPr="00D05F31" w14:paraId="3BAFC332" w14:textId="77777777" w:rsidTr="006A44DC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AE481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05F31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CF13F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05F31" w:rsidRPr="00D05F31" w14:paraId="5FC5EAAC" w14:textId="77777777" w:rsidTr="006A44DC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02FAD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05F31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1E9E0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6C8C07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05F3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E8BA7D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EB28F16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05F31">
        <w:rPr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D05F31" w:rsidRPr="00D05F31" w14:paraId="0D00D643" w14:textId="77777777" w:rsidTr="006A44DC">
        <w:tc>
          <w:tcPr>
            <w:tcW w:w="4677" w:type="dxa"/>
          </w:tcPr>
          <w:p w14:paraId="532830BC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7E26BF2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453FFF9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58FE43A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6C3346B5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062C6C18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lastRenderedPageBreak/>
              <w:t>Арендатор:</w:t>
            </w:r>
          </w:p>
          <w:p w14:paraId="713B7C34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218CC88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C6B37C6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184793E1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42892AA" w14:textId="77777777" w:rsidR="00D05F31" w:rsidRPr="00D05F31" w:rsidRDefault="00D05F31" w:rsidP="00D05F31">
      <w:pPr>
        <w:suppressAutoHyphens w:val="0"/>
        <w:jc w:val="both"/>
        <w:rPr>
          <w:lang w:eastAsia="ru-RU"/>
        </w:rPr>
      </w:pPr>
      <w:r w:rsidRPr="00D05F31">
        <w:rPr>
          <w:rFonts w:ascii="Arial Unicode MS" w:eastAsia="Arial Unicode MS" w:hAnsi="Arial Unicode MS" w:cs="Arial Unicode MS"/>
          <w:lang w:eastAsia="ru-RU"/>
        </w:rPr>
        <w:lastRenderedPageBreak/>
        <w:br w:type="page"/>
      </w:r>
    </w:p>
    <w:p w14:paraId="538F8B27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05F31">
        <w:rPr>
          <w:lang w:eastAsia="ru-RU"/>
        </w:rPr>
        <w:lastRenderedPageBreak/>
        <w:t>Приложение № 3 к договору аренды</w:t>
      </w:r>
      <w:r w:rsidRPr="00D05F31">
        <w:rPr>
          <w:lang w:eastAsia="ru-RU"/>
        </w:rPr>
        <w:br/>
        <w:t>№ _______</w:t>
      </w:r>
      <w:r w:rsidRPr="00D05F31">
        <w:rPr>
          <w:lang w:eastAsia="ru-RU"/>
        </w:rPr>
        <w:br/>
        <w:t>от «___» __________ 20___ года</w:t>
      </w:r>
    </w:p>
    <w:p w14:paraId="44DA39B3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E45C67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D05F31">
        <w:rPr>
          <w:lang w:eastAsia="ru-RU"/>
        </w:rPr>
        <w:t>Акт приема-передачи земельного участка</w:t>
      </w:r>
    </w:p>
    <w:p w14:paraId="0DB97CC4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D05F31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05F3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FF4182A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24FCD22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A7D954C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05F31">
        <w:rPr>
          <w:lang w:eastAsia="ru-RU"/>
        </w:rPr>
        <w:t>3. Арендатор претензий к Арендодателю не имеет.</w:t>
      </w:r>
    </w:p>
    <w:p w14:paraId="3ED57FDE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F9739D9" w14:textId="77777777" w:rsidR="00D05F31" w:rsidRPr="00D05F31" w:rsidRDefault="00D05F31" w:rsidP="00D05F3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05F31">
        <w:rPr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D05F31" w:rsidRPr="00D05F31" w14:paraId="039C375B" w14:textId="77777777" w:rsidTr="006A44DC">
        <w:tc>
          <w:tcPr>
            <w:tcW w:w="4677" w:type="dxa"/>
          </w:tcPr>
          <w:p w14:paraId="0792F747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2C25102C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4EA365D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834411C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17B2B946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3E7A6DB3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9CF3980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DDDDCA9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05F31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63670E4B" w14:textId="77777777" w:rsidR="00D05F31" w:rsidRPr="00D05F31" w:rsidRDefault="00D05F31" w:rsidP="00D05F3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B0444F3" w14:textId="77777777" w:rsidR="00D05F31" w:rsidRPr="00D05F31" w:rsidRDefault="00D05F31" w:rsidP="00D05F31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lastRenderedPageBreak/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7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D41935" w:rsidRDefault="00D41935">
      <w:r>
        <w:separator/>
      </w:r>
    </w:p>
  </w:endnote>
  <w:endnote w:type="continuationSeparator" w:id="0">
    <w:p w14:paraId="15CB179D" w14:textId="77777777" w:rsidR="00D41935" w:rsidRDefault="00D419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FDC6C4A" w:rsidR="00D41935" w:rsidRDefault="00D4193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225B" w:rsidRPr="001B225B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D41935" w:rsidRPr="001A6C06" w:rsidRDefault="00D4193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D41935" w:rsidRDefault="00D41935">
      <w:r>
        <w:separator/>
      </w:r>
    </w:p>
  </w:footnote>
  <w:footnote w:type="continuationSeparator" w:id="0">
    <w:p w14:paraId="3DB35AE1" w14:textId="77777777" w:rsidR="00D41935" w:rsidRDefault="00D41935">
      <w:r>
        <w:continuationSeparator/>
      </w:r>
    </w:p>
  </w:footnote>
  <w:footnote w:id="1">
    <w:p w14:paraId="742D72C0" w14:textId="4217E735" w:rsidR="00D41935" w:rsidRPr="001E46D6" w:rsidRDefault="00D4193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41935" w:rsidRPr="0049318D" w:rsidRDefault="00D4193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41935" w:rsidRPr="0049318D" w:rsidRDefault="00D4193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41935" w:rsidRPr="0049318D" w:rsidRDefault="00D4193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41935" w:rsidRPr="0049318D" w:rsidRDefault="00D4193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481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945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0F7D0F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25B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379F2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2DD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5C8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3A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1CA6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819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ACC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3C64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AB1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766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5F31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35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9E5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201B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481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05F3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7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FA792E-E29A-4D86-B25E-4248B627A8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9531</Words>
  <Characters>54329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ARGO-18-003</cp:lastModifiedBy>
  <cp:revision>2</cp:revision>
  <cp:lastPrinted>2022-08-23T08:53:00Z</cp:lastPrinted>
  <dcterms:created xsi:type="dcterms:W3CDTF">2022-08-23T08:53:00Z</dcterms:created>
  <dcterms:modified xsi:type="dcterms:W3CDTF">2022-08-23T08:53:00Z</dcterms:modified>
</cp:coreProperties>
</file>