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067225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73B76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D73B76">
        <w:rPr>
          <w:b/>
          <w:bCs/>
          <w:color w:val="0000FF"/>
          <w:sz w:val="28"/>
          <w:szCs w:val="28"/>
          <w:lang w:eastAsia="ru-RU"/>
        </w:rPr>
        <w:t>4</w:t>
      </w:r>
      <w:r w:rsidR="00407977" w:rsidRPr="00407977">
        <w:rPr>
          <w:b/>
          <w:bCs/>
          <w:color w:val="0000FF"/>
          <w:sz w:val="28"/>
          <w:szCs w:val="28"/>
          <w:lang w:eastAsia="ru-RU"/>
        </w:rPr>
        <w:t>130</w:t>
      </w:r>
      <w:r w:rsidR="00D73B76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43CF8574" w14:textId="77777777" w:rsidR="001670E4" w:rsidRDefault="001670E4" w:rsidP="001670E4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</w:t>
      </w:r>
      <w:r>
        <w:rPr>
          <w:color w:val="0000FF"/>
          <w:sz w:val="28"/>
          <w:szCs w:val="28"/>
        </w:rPr>
        <w:t>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6CE11F5E" w14:textId="6AC5C08E" w:rsidR="00C36575" w:rsidRPr="003617D3" w:rsidRDefault="001670E4" w:rsidP="001670E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</w:rPr>
        <w:t>городского округа Московской</w:t>
      </w:r>
      <w:r>
        <w:rPr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bookmarkEnd w:id="0"/>
      <w:r>
        <w:rPr>
          <w:color w:val="0000FF"/>
          <w:sz w:val="28"/>
          <w:szCs w:val="28"/>
        </w:rPr>
        <w:br/>
        <w:t xml:space="preserve">для </w:t>
      </w:r>
      <w:r w:rsidR="00407977" w:rsidRPr="00407977">
        <w:rPr>
          <w:color w:val="0000FF"/>
          <w:sz w:val="28"/>
          <w:szCs w:val="28"/>
        </w:rPr>
        <w:t>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5FD163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A17669" w:rsidRPr="00A17669">
        <w:rPr>
          <w:b/>
          <w:bCs/>
          <w:color w:val="0000FF"/>
          <w:sz w:val="28"/>
          <w:szCs w:val="28"/>
          <w:lang w:eastAsia="ru-RU"/>
        </w:rPr>
        <w:t>00300060112115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AE65FE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7977" w:rsidRPr="00407977">
        <w:rPr>
          <w:b/>
          <w:color w:val="0000FF"/>
          <w:sz w:val="28"/>
          <w:szCs w:val="28"/>
        </w:rPr>
        <w:t>27</w:t>
      </w:r>
      <w:r w:rsidR="001670E4">
        <w:rPr>
          <w:b/>
          <w:color w:val="0000FF"/>
          <w:sz w:val="28"/>
          <w:szCs w:val="28"/>
        </w:rPr>
        <w:t>.12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709687E9" w14:textId="6152DF4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07977" w:rsidRPr="00407977">
        <w:rPr>
          <w:b/>
          <w:color w:val="0000FF"/>
          <w:sz w:val="28"/>
          <w:szCs w:val="28"/>
        </w:rPr>
        <w:t>07.02</w:t>
      </w:r>
      <w:r w:rsidR="004739EA">
        <w:rPr>
          <w:b/>
          <w:color w:val="0000FF"/>
          <w:sz w:val="28"/>
          <w:szCs w:val="28"/>
        </w:rPr>
        <w:t xml:space="preserve">.2023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DFDC12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07977" w:rsidRPr="00407977">
        <w:rPr>
          <w:b/>
          <w:color w:val="0000FF"/>
          <w:sz w:val="28"/>
          <w:szCs w:val="28"/>
        </w:rPr>
        <w:t>09</w:t>
      </w:r>
      <w:r w:rsidR="004739EA">
        <w:rPr>
          <w:b/>
          <w:color w:val="0000FF"/>
          <w:sz w:val="28"/>
          <w:szCs w:val="28"/>
        </w:rPr>
        <w:t xml:space="preserve">.02.2023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A616B3B" w14:textId="4E0A58BB" w:rsidR="001670E4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407977" w:rsidRPr="00407977">
        <w:rPr>
          <w:bCs/>
          <w:color w:val="0000FF"/>
          <w:sz w:val="22"/>
          <w:szCs w:val="22"/>
          <w:lang w:eastAsia="ru-RU"/>
        </w:rPr>
        <w:t>21</w:t>
      </w:r>
      <w:r>
        <w:rPr>
          <w:bCs/>
          <w:color w:val="0000FF"/>
          <w:sz w:val="22"/>
          <w:szCs w:val="22"/>
          <w:lang w:eastAsia="ru-RU"/>
        </w:rPr>
        <w:t>.12.2022</w:t>
      </w:r>
      <w:r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407977" w:rsidRPr="00407977">
        <w:rPr>
          <w:bCs/>
          <w:color w:val="0000FF"/>
          <w:sz w:val="22"/>
          <w:szCs w:val="22"/>
          <w:lang w:eastAsia="ru-RU"/>
        </w:rPr>
        <w:t>226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407977" w:rsidRPr="00407977">
        <w:rPr>
          <w:bCs/>
          <w:color w:val="0000FF"/>
          <w:sz w:val="22"/>
          <w:szCs w:val="22"/>
          <w:lang w:eastAsia="ru-RU"/>
        </w:rPr>
        <w:t>225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4A6E3DD" w:rsidR="004F5A3B" w:rsidRPr="00475725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407977" w:rsidRPr="00407977">
        <w:rPr>
          <w:bCs/>
          <w:color w:val="0000FF"/>
          <w:sz w:val="22"/>
          <w:szCs w:val="22"/>
          <w:lang w:eastAsia="ru-RU"/>
        </w:rPr>
        <w:t>22</w:t>
      </w:r>
      <w:r>
        <w:rPr>
          <w:bCs/>
          <w:color w:val="0000FF"/>
          <w:sz w:val="22"/>
          <w:szCs w:val="22"/>
          <w:lang w:eastAsia="ru-RU"/>
        </w:rPr>
        <w:t xml:space="preserve">.12.2022 № </w:t>
      </w:r>
      <w:r w:rsidR="00407977" w:rsidRPr="00407977">
        <w:rPr>
          <w:bCs/>
          <w:color w:val="0000FF"/>
          <w:sz w:val="22"/>
          <w:szCs w:val="22"/>
          <w:lang w:eastAsia="ru-RU"/>
        </w:rPr>
        <w:t>6309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407977" w:rsidRPr="00407977">
        <w:rPr>
          <w:bCs/>
          <w:color w:val="0000FF"/>
          <w:sz w:val="22"/>
          <w:szCs w:val="22"/>
          <w:lang w:eastAsia="ru-RU"/>
        </w:rPr>
        <w:t>50:19:0030222:185</w:t>
      </w:r>
      <w:r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B77ADC" w14:textId="77777777" w:rsidR="001670E4" w:rsidRDefault="00DC1D6B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670E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3F0F887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Местонахождение:</w:t>
      </w:r>
      <w:r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5E7B2C22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сайта:</w:t>
      </w:r>
      <w:r>
        <w:rPr>
          <w:color w:val="0000FF"/>
          <w:sz w:val="22"/>
          <w:szCs w:val="22"/>
          <w:lang w:eastAsia="ru-RU"/>
        </w:rPr>
        <w:t xml:space="preserve"> www.ruzaregion.ru</w:t>
      </w:r>
    </w:p>
    <w:p w14:paraId="36590412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0FFDF9B6" w:rsidR="00874481" w:rsidRPr="008C39B6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EB9412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1670E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03CB52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07977" w:rsidRPr="00407977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407977" w:rsidRPr="00407977">
        <w:rPr>
          <w:color w:val="0000FF"/>
          <w:sz w:val="22"/>
          <w:szCs w:val="22"/>
        </w:rPr>
        <w:t>Волковское</w:t>
      </w:r>
      <w:proofErr w:type="spellEnd"/>
      <w:r w:rsidR="00407977" w:rsidRPr="00407977">
        <w:rPr>
          <w:color w:val="0000FF"/>
          <w:sz w:val="22"/>
          <w:szCs w:val="22"/>
        </w:rPr>
        <w:t xml:space="preserve">, </w:t>
      </w:r>
      <w:r w:rsidR="00407977">
        <w:rPr>
          <w:color w:val="0000FF"/>
          <w:sz w:val="22"/>
          <w:szCs w:val="22"/>
        </w:rPr>
        <w:br/>
      </w:r>
      <w:r w:rsidR="00407977" w:rsidRPr="00407977">
        <w:rPr>
          <w:color w:val="0000FF"/>
          <w:sz w:val="22"/>
          <w:szCs w:val="22"/>
        </w:rPr>
        <w:t xml:space="preserve">д. </w:t>
      </w:r>
      <w:proofErr w:type="spellStart"/>
      <w:r w:rsidR="00407977" w:rsidRPr="00407977">
        <w:rPr>
          <w:color w:val="0000FF"/>
          <w:sz w:val="22"/>
          <w:szCs w:val="22"/>
        </w:rPr>
        <w:t>Нововолково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A5005D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407977" w:rsidRPr="00407977">
        <w:rPr>
          <w:color w:val="0000FF"/>
          <w:sz w:val="22"/>
          <w:szCs w:val="22"/>
        </w:rPr>
        <w:t>1</w:t>
      </w:r>
      <w:r w:rsidR="00407977" w:rsidRPr="00A17669">
        <w:rPr>
          <w:color w:val="0000FF"/>
          <w:sz w:val="22"/>
          <w:szCs w:val="22"/>
        </w:rPr>
        <w:t xml:space="preserve"> </w:t>
      </w:r>
      <w:r w:rsidR="00407977" w:rsidRPr="00407977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8575E3E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07977" w:rsidRPr="00407977">
        <w:rPr>
          <w:color w:val="0000FF"/>
          <w:sz w:val="22"/>
          <w:szCs w:val="22"/>
        </w:rPr>
        <w:t xml:space="preserve">50:19:0030222:185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1670E4">
        <w:rPr>
          <w:color w:val="0000FF"/>
          <w:sz w:val="22"/>
          <w:szCs w:val="22"/>
        </w:rPr>
        <w:t xml:space="preserve"> </w:t>
      </w:r>
      <w:r w:rsidR="00407977" w:rsidRPr="00407977">
        <w:rPr>
          <w:color w:val="0000FF"/>
          <w:sz w:val="22"/>
          <w:szCs w:val="22"/>
        </w:rPr>
        <w:t>23.11.2022 № КУВИ-001/2022-207984766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33B3571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1670E4" w:rsidRPr="001670E4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6489B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1670E4" w:rsidRPr="001670E4">
        <w:rPr>
          <w:color w:val="0000FF"/>
          <w:sz w:val="22"/>
          <w:szCs w:val="22"/>
        </w:rPr>
        <w:t xml:space="preserve">для </w:t>
      </w:r>
      <w:r w:rsidR="00407977" w:rsidRPr="00407977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407977" w:rsidRPr="00407977">
        <w:rPr>
          <w:b/>
          <w:i/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AFD512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670E4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1670E4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07977" w:rsidRPr="00407977">
        <w:rPr>
          <w:color w:val="0000FF"/>
          <w:sz w:val="22"/>
          <w:szCs w:val="22"/>
        </w:rPr>
        <w:t xml:space="preserve">23.11.2022 </w:t>
      </w:r>
      <w:r w:rsidR="00407977">
        <w:rPr>
          <w:color w:val="0000FF"/>
          <w:sz w:val="22"/>
          <w:szCs w:val="22"/>
        </w:rPr>
        <w:br/>
      </w:r>
      <w:r w:rsidR="00407977" w:rsidRPr="00407977">
        <w:rPr>
          <w:color w:val="0000FF"/>
          <w:sz w:val="22"/>
          <w:szCs w:val="22"/>
        </w:rPr>
        <w:t>№ КУВИ-001/2022-207984766</w:t>
      </w:r>
      <w:r w:rsidR="001670E4">
        <w:rPr>
          <w:color w:val="0000FF"/>
          <w:sz w:val="22"/>
          <w:szCs w:val="22"/>
        </w:rPr>
        <w:t xml:space="preserve"> </w:t>
      </w:r>
      <w:r w:rsidR="001670E4">
        <w:rPr>
          <w:bCs/>
          <w:color w:val="0000FF"/>
          <w:sz w:val="22"/>
          <w:szCs w:val="22"/>
          <w:lang w:eastAsia="ru-RU"/>
        </w:rPr>
        <w:t>-</w:t>
      </w:r>
      <w:r w:rsidR="001670E4">
        <w:rPr>
          <w:color w:val="0000FF"/>
          <w:sz w:val="22"/>
          <w:szCs w:val="22"/>
        </w:rPr>
        <w:t xml:space="preserve">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A5593A" w14:textId="0C9906A5" w:rsidR="001025BE" w:rsidRDefault="0083727C" w:rsidP="00407977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1670E4">
        <w:rPr>
          <w:color w:val="0000FF"/>
          <w:sz w:val="22"/>
          <w:szCs w:val="22"/>
        </w:rPr>
        <w:t xml:space="preserve">указаны в </w:t>
      </w:r>
      <w:r w:rsidR="001670E4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407977" w:rsidRPr="00407977">
        <w:rPr>
          <w:bCs/>
          <w:color w:val="0000FF"/>
          <w:sz w:val="22"/>
          <w:szCs w:val="22"/>
          <w:lang w:eastAsia="ru-RU"/>
        </w:rPr>
        <w:t xml:space="preserve"> </w:t>
      </w:r>
      <w:r w:rsidR="001670E4">
        <w:rPr>
          <w:bCs/>
          <w:color w:val="0000FF"/>
          <w:sz w:val="22"/>
          <w:szCs w:val="22"/>
          <w:lang w:eastAsia="ru-RU"/>
        </w:rPr>
        <w:t xml:space="preserve">и градостроительных ограничениях земельного участка от </w:t>
      </w:r>
      <w:r w:rsidR="00407977" w:rsidRPr="00407977">
        <w:rPr>
          <w:color w:val="0000FF"/>
          <w:sz w:val="22"/>
          <w:szCs w:val="22"/>
        </w:rPr>
        <w:t xml:space="preserve">23.11.2022 </w:t>
      </w:r>
      <w:r w:rsidR="00407977" w:rsidRPr="009209FA">
        <w:rPr>
          <w:color w:val="0000FF"/>
          <w:sz w:val="22"/>
          <w:szCs w:val="22"/>
        </w:rPr>
        <w:t xml:space="preserve">№ </w:t>
      </w:r>
      <w:r w:rsidR="00407977" w:rsidRPr="00407977">
        <w:rPr>
          <w:color w:val="0000FF"/>
          <w:sz w:val="22"/>
          <w:szCs w:val="22"/>
        </w:rPr>
        <w:t>СИ-22-005100</w:t>
      </w:r>
      <w:r w:rsidR="00407977">
        <w:rPr>
          <w:color w:val="0000FF"/>
          <w:sz w:val="22"/>
          <w:szCs w:val="22"/>
        </w:rPr>
        <w:t xml:space="preserve"> </w:t>
      </w:r>
      <w:r w:rsidR="001670E4">
        <w:rPr>
          <w:color w:val="0000FF"/>
          <w:sz w:val="22"/>
          <w:szCs w:val="22"/>
        </w:rPr>
        <w:t xml:space="preserve">(Приложение 4), </w:t>
      </w:r>
      <w:r w:rsidR="001670E4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 от </w:t>
      </w:r>
      <w:r w:rsidR="00407977" w:rsidRPr="00407977">
        <w:rPr>
          <w:color w:val="0000FF"/>
          <w:sz w:val="22"/>
          <w:szCs w:val="22"/>
          <w:lang w:eastAsia="ru-RU"/>
        </w:rPr>
        <w:t>19.12</w:t>
      </w:r>
      <w:r w:rsidR="001670E4">
        <w:rPr>
          <w:color w:val="0000FF"/>
          <w:sz w:val="22"/>
          <w:szCs w:val="22"/>
          <w:lang w:eastAsia="ru-RU"/>
        </w:rPr>
        <w:t>.2022 № Исх-</w:t>
      </w:r>
      <w:r w:rsidR="00407977" w:rsidRPr="00407977">
        <w:rPr>
          <w:color w:val="0000FF"/>
          <w:sz w:val="22"/>
          <w:szCs w:val="22"/>
          <w:lang w:eastAsia="ru-RU"/>
        </w:rPr>
        <w:t>392</w:t>
      </w:r>
      <w:r w:rsidR="001025BE">
        <w:rPr>
          <w:color w:val="0000FF"/>
          <w:sz w:val="22"/>
          <w:szCs w:val="22"/>
          <w:lang w:eastAsia="ru-RU"/>
        </w:rPr>
        <w:t xml:space="preserve"> </w:t>
      </w:r>
      <w:r w:rsidR="001670E4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407977" w:rsidRPr="00407977">
        <w:rPr>
          <w:color w:val="0000FF"/>
          <w:sz w:val="22"/>
          <w:szCs w:val="22"/>
          <w:lang w:eastAsia="ru-RU"/>
        </w:rPr>
        <w:t>19</w:t>
      </w:r>
      <w:r w:rsidR="001025BE">
        <w:rPr>
          <w:color w:val="0000FF"/>
          <w:sz w:val="22"/>
          <w:szCs w:val="22"/>
          <w:lang w:eastAsia="ru-RU"/>
        </w:rPr>
        <w:t>.</w:t>
      </w:r>
      <w:r w:rsidR="00407977" w:rsidRPr="00407977">
        <w:rPr>
          <w:color w:val="0000FF"/>
          <w:sz w:val="22"/>
          <w:szCs w:val="22"/>
          <w:lang w:eastAsia="ru-RU"/>
        </w:rPr>
        <w:t>12</w:t>
      </w:r>
      <w:r w:rsidR="001670E4">
        <w:rPr>
          <w:color w:val="0000FF"/>
          <w:sz w:val="22"/>
          <w:szCs w:val="22"/>
          <w:lang w:eastAsia="ru-RU"/>
        </w:rPr>
        <w:t xml:space="preserve">.2022 № </w:t>
      </w:r>
      <w:r w:rsidR="00407977" w:rsidRPr="00407977">
        <w:rPr>
          <w:color w:val="0000FF"/>
          <w:sz w:val="22"/>
          <w:szCs w:val="22"/>
          <w:lang w:eastAsia="ru-RU"/>
        </w:rPr>
        <w:t>5989</w:t>
      </w:r>
      <w:r w:rsidR="001670E4">
        <w:rPr>
          <w:color w:val="0000FF"/>
          <w:sz w:val="22"/>
          <w:szCs w:val="22"/>
          <w:lang w:eastAsia="ru-RU"/>
        </w:rPr>
        <w:t xml:space="preserve"> (Приложение 4)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432BB5C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07977" w:rsidRPr="00407977">
        <w:rPr>
          <w:color w:val="0000FF"/>
          <w:sz w:val="22"/>
          <w:szCs w:val="22"/>
        </w:rPr>
        <w:t xml:space="preserve">23.11.2022 </w:t>
      </w:r>
      <w:r w:rsidR="009209FA" w:rsidRPr="009209FA">
        <w:rPr>
          <w:color w:val="0000FF"/>
          <w:sz w:val="22"/>
          <w:szCs w:val="22"/>
        </w:rPr>
        <w:t xml:space="preserve">№ </w:t>
      </w:r>
      <w:r w:rsidR="00407977" w:rsidRPr="00407977">
        <w:rPr>
          <w:color w:val="0000FF"/>
          <w:sz w:val="22"/>
          <w:szCs w:val="22"/>
        </w:rPr>
        <w:t>СИ-22-005100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1D08FFE" w:rsidR="00D826BB" w:rsidRPr="00526AE0" w:rsidRDefault="0040797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407977">
        <w:rPr>
          <w:b/>
          <w:color w:val="0000FF"/>
          <w:sz w:val="22"/>
          <w:szCs w:val="22"/>
        </w:rPr>
        <w:t>160</w:t>
      </w:r>
      <w:r>
        <w:rPr>
          <w:b/>
          <w:color w:val="0000FF"/>
          <w:sz w:val="22"/>
          <w:szCs w:val="22"/>
          <w:lang w:val="en-US"/>
        </w:rPr>
        <w:t> </w:t>
      </w:r>
      <w:r w:rsidRPr="00407977">
        <w:rPr>
          <w:b/>
          <w:color w:val="0000FF"/>
          <w:sz w:val="22"/>
          <w:szCs w:val="22"/>
        </w:rPr>
        <w:t>195</w:t>
      </w:r>
      <w:r>
        <w:rPr>
          <w:b/>
          <w:color w:val="0000FF"/>
          <w:sz w:val="22"/>
          <w:szCs w:val="22"/>
        </w:rPr>
        <w:t>,</w:t>
      </w:r>
      <w:r w:rsidRPr="00407977">
        <w:rPr>
          <w:b/>
          <w:color w:val="0000FF"/>
          <w:sz w:val="22"/>
          <w:szCs w:val="22"/>
        </w:rPr>
        <w:t>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3B6473" w:rsidRPr="003B6473">
        <w:rPr>
          <w:color w:val="0000FF"/>
          <w:sz w:val="22"/>
          <w:szCs w:val="22"/>
        </w:rPr>
        <w:t>Сто шестьдесят тысяч сто девяносто пять</w:t>
      </w:r>
      <w:r w:rsidR="003B647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349DAC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407977">
        <w:rPr>
          <w:b/>
          <w:color w:val="0000FF"/>
          <w:sz w:val="22"/>
          <w:szCs w:val="22"/>
        </w:rPr>
        <w:t>4 805,86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3B6473" w:rsidRPr="003B6473">
        <w:rPr>
          <w:color w:val="0000FF"/>
          <w:sz w:val="22"/>
          <w:szCs w:val="22"/>
        </w:rPr>
        <w:t>Четыре тысячи восемьсот пять</w:t>
      </w:r>
      <w:r w:rsidR="009209F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407977">
        <w:rPr>
          <w:color w:val="0000FF"/>
          <w:sz w:val="22"/>
          <w:szCs w:val="22"/>
        </w:rPr>
        <w:t>86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E29C17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3B6473" w:rsidRPr="00407977">
        <w:rPr>
          <w:b/>
          <w:color w:val="0000FF"/>
          <w:sz w:val="22"/>
          <w:szCs w:val="22"/>
        </w:rPr>
        <w:t>160</w:t>
      </w:r>
      <w:r w:rsidR="003B6473">
        <w:rPr>
          <w:b/>
          <w:color w:val="0000FF"/>
          <w:sz w:val="22"/>
          <w:szCs w:val="22"/>
          <w:lang w:val="en-US"/>
        </w:rPr>
        <w:t> </w:t>
      </w:r>
      <w:r w:rsidR="003B6473" w:rsidRPr="00407977">
        <w:rPr>
          <w:b/>
          <w:color w:val="0000FF"/>
          <w:sz w:val="22"/>
          <w:szCs w:val="22"/>
        </w:rPr>
        <w:t>195</w:t>
      </w:r>
      <w:r w:rsidR="003B6473">
        <w:rPr>
          <w:b/>
          <w:color w:val="0000FF"/>
          <w:sz w:val="22"/>
          <w:szCs w:val="22"/>
        </w:rPr>
        <w:t>,</w:t>
      </w:r>
      <w:r w:rsidR="003B6473" w:rsidRPr="00407977">
        <w:rPr>
          <w:b/>
          <w:color w:val="0000FF"/>
          <w:sz w:val="22"/>
          <w:szCs w:val="22"/>
        </w:rPr>
        <w:t>50</w:t>
      </w:r>
      <w:r w:rsidR="003B6473">
        <w:rPr>
          <w:b/>
          <w:color w:val="0000FF"/>
          <w:sz w:val="22"/>
          <w:szCs w:val="22"/>
        </w:rPr>
        <w:t xml:space="preserve"> </w:t>
      </w:r>
      <w:r w:rsidR="003B6473" w:rsidRPr="00242F27">
        <w:rPr>
          <w:b/>
          <w:color w:val="0000FF"/>
          <w:sz w:val="22"/>
          <w:szCs w:val="22"/>
        </w:rPr>
        <w:t>руб.</w:t>
      </w:r>
      <w:r w:rsidR="003B6473" w:rsidRPr="00242F27">
        <w:rPr>
          <w:color w:val="0000FF"/>
          <w:sz w:val="22"/>
          <w:szCs w:val="22"/>
        </w:rPr>
        <w:t xml:space="preserve"> (</w:t>
      </w:r>
      <w:r w:rsidR="003B6473" w:rsidRPr="003B6473">
        <w:rPr>
          <w:color w:val="0000FF"/>
          <w:sz w:val="22"/>
          <w:szCs w:val="22"/>
        </w:rPr>
        <w:t>Сто шестьдесят тысяч сто девяносто пять</w:t>
      </w:r>
      <w:r w:rsidR="003B6473">
        <w:rPr>
          <w:color w:val="0000FF"/>
          <w:sz w:val="22"/>
          <w:szCs w:val="22"/>
        </w:rPr>
        <w:t xml:space="preserve"> руб. </w:t>
      </w:r>
      <w:r w:rsidR="003B6473">
        <w:rPr>
          <w:color w:val="0000FF"/>
          <w:sz w:val="22"/>
          <w:szCs w:val="22"/>
        </w:rPr>
        <w:br/>
        <w:t xml:space="preserve">50 </w:t>
      </w:r>
      <w:r w:rsidR="009209FA">
        <w:rPr>
          <w:color w:val="0000FF"/>
          <w:sz w:val="22"/>
          <w:szCs w:val="22"/>
        </w:rPr>
        <w:t>коп</w:t>
      </w:r>
      <w:r w:rsidR="009209FA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33689B4B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27836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B935B9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B6473">
        <w:rPr>
          <w:b/>
          <w:color w:val="0000FF"/>
          <w:sz w:val="22"/>
          <w:szCs w:val="22"/>
        </w:rPr>
        <w:t>27</w:t>
      </w:r>
      <w:r w:rsidR="00F27836">
        <w:rPr>
          <w:b/>
          <w:color w:val="0000FF"/>
          <w:sz w:val="22"/>
          <w:szCs w:val="22"/>
        </w:rPr>
        <w:t>.12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BC94F5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B6473">
        <w:rPr>
          <w:b/>
          <w:color w:val="0000FF"/>
          <w:sz w:val="22"/>
          <w:szCs w:val="22"/>
        </w:rPr>
        <w:t>07.02</w:t>
      </w:r>
      <w:r w:rsidR="00F27836">
        <w:rPr>
          <w:b/>
          <w:color w:val="0000FF"/>
          <w:sz w:val="22"/>
          <w:szCs w:val="22"/>
        </w:rPr>
        <w:t>.2023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887AB0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B6473">
        <w:rPr>
          <w:b/>
          <w:color w:val="0000FF"/>
          <w:sz w:val="22"/>
          <w:szCs w:val="22"/>
        </w:rPr>
        <w:t>09</w:t>
      </w:r>
      <w:r w:rsidR="00F27836">
        <w:rPr>
          <w:b/>
          <w:color w:val="0000FF"/>
          <w:sz w:val="22"/>
          <w:szCs w:val="22"/>
        </w:rPr>
        <w:t>.02.2023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6D9ED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B6473">
        <w:rPr>
          <w:b/>
          <w:color w:val="0000FF"/>
          <w:sz w:val="22"/>
          <w:szCs w:val="22"/>
        </w:rPr>
        <w:t>09</w:t>
      </w:r>
      <w:r w:rsidR="00F27836">
        <w:rPr>
          <w:b/>
          <w:color w:val="0000FF"/>
          <w:sz w:val="22"/>
          <w:szCs w:val="22"/>
        </w:rPr>
        <w:t>.02.2023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5D1B11E" w14:textId="5E013E3D" w:rsidR="005C21D2" w:rsidRPr="005C21D2" w:rsidRDefault="005C21D2" w:rsidP="005C21D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5C21D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21D2">
        <w:rPr>
          <w:color w:val="0000FF"/>
          <w:sz w:val="22"/>
          <w:szCs w:val="22"/>
        </w:rPr>
        <w:t>www.ruzaregion.ru;</w:t>
      </w:r>
    </w:p>
    <w:p w14:paraId="19970F7C" w14:textId="60F23E5B" w:rsidR="00C3427C" w:rsidRPr="00526AE0" w:rsidRDefault="005C21D2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5C21D2">
        <w:rPr>
          <w:color w:val="0000FF"/>
          <w:sz w:val="22"/>
          <w:szCs w:val="22"/>
        </w:rPr>
        <w:t>- в официальном печатном издании - в газете «</w:t>
      </w:r>
      <w:r w:rsidR="003B6473">
        <w:rPr>
          <w:color w:val="0000FF"/>
          <w:sz w:val="22"/>
          <w:szCs w:val="22"/>
        </w:rPr>
        <w:t>Сельская жизнь</w:t>
      </w:r>
      <w:r w:rsidRPr="005C21D2">
        <w:rPr>
          <w:color w:val="0000FF"/>
          <w:sz w:val="22"/>
          <w:szCs w:val="22"/>
        </w:rPr>
        <w:t>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52587BEF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E608373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 xml:space="preserve">на также в Памятке (Приложение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5A94C9F" w:rsidR="0090590E" w:rsidRDefault="003B6473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0AED3D04" wp14:editId="38303E56">
            <wp:extent cx="6661150" cy="878205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 постановление_Страница_1.jpg"/>
                    <pic:cNvPicPr/>
                  </pic:nvPicPr>
                  <pic:blipFill rotWithShape="1">
                    <a:blip r:embed="rId10"/>
                    <a:srcRect b="7423"/>
                    <a:stretch/>
                  </pic:blipFill>
                  <pic:spPr bwMode="auto">
                    <a:xfrm>
                      <a:off x="0" y="0"/>
                      <a:ext cx="6661150" cy="878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906EF" w14:textId="24913FF9" w:rsidR="00B65C5E" w:rsidRDefault="003B6473" w:rsidP="00B65C5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1C331E2" wp14:editId="75EDFA54">
            <wp:extent cx="6661150" cy="9471660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5B7111D4" w:rsidR="0090590E" w:rsidRDefault="0090590E" w:rsidP="007E6672">
      <w:permStart w:id="644181587" w:edGrp="everyone"/>
    </w:p>
    <w:p w14:paraId="2F27217F" w14:textId="6E0EE38F" w:rsidR="00B65C5E" w:rsidRDefault="00C725FA" w:rsidP="007E6672">
      <w:r>
        <w:rPr>
          <w:noProof/>
        </w:rPr>
        <w:drawing>
          <wp:inline distT="0" distB="0" distL="0" distR="0" wp14:anchorId="4C3CC7C7" wp14:editId="09D81F6B">
            <wp:extent cx="6661150" cy="86201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  егрн 185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9F3F3" w14:textId="453342BA" w:rsidR="00B65C5E" w:rsidRDefault="003B6473" w:rsidP="007E6672">
      <w:r>
        <w:rPr>
          <w:noProof/>
        </w:rPr>
        <w:lastRenderedPageBreak/>
        <w:drawing>
          <wp:inline distT="0" distB="0" distL="0" distR="0" wp14:anchorId="52EC3090" wp14:editId="5A93AADE">
            <wp:extent cx="6661150" cy="86201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 егрн 185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9D39B" wp14:editId="0D37D090">
            <wp:extent cx="6661150" cy="86201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 егрн 185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DBA5E" wp14:editId="50E4A511">
            <wp:extent cx="6661150" cy="86201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  егрн 185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A909E" wp14:editId="23DB34BE">
            <wp:extent cx="6661150" cy="86201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  егрн 185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0E78E" w14:textId="27200768" w:rsidR="00B65C5E" w:rsidRDefault="00B65C5E" w:rsidP="007E6672"/>
    <w:p w14:paraId="12C8EBF0" w14:textId="77777777" w:rsidR="00B65C5E" w:rsidRDefault="00B65C5E" w:rsidP="007E6672"/>
    <w:p w14:paraId="2A42B2F7" w14:textId="5BD87908" w:rsidR="00B65C5E" w:rsidRDefault="00B65C5E" w:rsidP="007E6672"/>
    <w:p w14:paraId="1AA816CD" w14:textId="3D7F89B8" w:rsidR="00B65C5E" w:rsidRDefault="00B65C5E" w:rsidP="007E6672"/>
    <w:p w14:paraId="7EA05FA9" w14:textId="16325BA3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78FA5EE5" w14:textId="5EB2CCF1" w:rsidR="00B65C5E" w:rsidRDefault="00B65C5E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0C6D3363" w14:textId="765EA680" w:rsidR="00B65C5E" w:rsidRDefault="003B647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82685C5" wp14:editId="31839247">
            <wp:extent cx="6661150" cy="478155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75E495D" w:rsidR="00A62982" w:rsidRDefault="003B647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7317283" wp14:editId="787370D1">
            <wp:extent cx="6661150" cy="395224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F954183" w:rsidR="00CD2D69" w:rsidRDefault="00CD2D69">
      <w:pPr>
        <w:suppressAutoHyphens w:val="0"/>
        <w:rPr>
          <w:b/>
          <w:noProof/>
          <w:lang w:eastAsia="ru-RU"/>
        </w:rPr>
      </w:pPr>
    </w:p>
    <w:p w14:paraId="3BFF101D" w14:textId="77777777" w:rsidR="00B65C5E" w:rsidRDefault="00B65C5E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3075047C" w:rsidR="00F55F5C" w:rsidRDefault="00C725FA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1439D241" wp14:editId="35C2FE20">
            <wp:extent cx="6661150" cy="8743950"/>
            <wp:effectExtent l="0" t="0" r="635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3 1 Сводная информация (1)_Страница_1.jpg"/>
                    <pic:cNvPicPr/>
                  </pic:nvPicPr>
                  <pic:blipFill rotWithShape="1">
                    <a:blip r:embed="rId19"/>
                    <a:srcRect b="7229"/>
                    <a:stretch/>
                  </pic:blipFill>
                  <pic:spPr bwMode="auto">
                    <a:xfrm>
                      <a:off x="0" y="0"/>
                      <a:ext cx="6661150" cy="874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883CD" w14:textId="4BE652CA" w:rsidR="00F55F5C" w:rsidRDefault="00605687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A7BF09F" wp14:editId="5E02E76C">
            <wp:extent cx="6661150" cy="9425305"/>
            <wp:effectExtent l="0" t="0" r="6350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3 1 Сводная информация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5DE8D" wp14:editId="0B36C50A">
            <wp:extent cx="6661150" cy="9425305"/>
            <wp:effectExtent l="0" t="0" r="635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3 1 Сводная информация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479FF" wp14:editId="463F952F">
            <wp:extent cx="6661150" cy="9427845"/>
            <wp:effectExtent l="0" t="0" r="635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3 1 Сводная информация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4F1332D4" w:rsidR="00A62982" w:rsidRDefault="003B6473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262703E" wp14:editId="2E91C722">
            <wp:extent cx="6661150" cy="9429115"/>
            <wp:effectExtent l="0" t="0" r="635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3 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0C20C" wp14:editId="7999E7CD">
            <wp:extent cx="6661150" cy="9423400"/>
            <wp:effectExtent l="0" t="0" r="635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3 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432A5" wp14:editId="69977725">
            <wp:extent cx="6661150" cy="9420860"/>
            <wp:effectExtent l="0" t="0" r="635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3 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83B88" wp14:editId="322F3D70">
            <wp:extent cx="6661150" cy="9429115"/>
            <wp:effectExtent l="0" t="0" r="635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3 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0B56F" wp14:editId="239B1C87">
            <wp:extent cx="6661150" cy="9458325"/>
            <wp:effectExtent l="0" t="0" r="635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 письмо об отсут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F3A2D" wp14:editId="3B5AF2E1">
            <wp:extent cx="6661150" cy="948817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 Акт обследов. 50190030222185 Нововолков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EEC03" wp14:editId="2F278B26">
            <wp:extent cx="6661150" cy="9477375"/>
            <wp:effectExtent l="0" t="0" r="635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 Акт обследов. 50190030222185 Нововолков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2F7689" wp14:editId="1D3DB87B">
            <wp:extent cx="6661150" cy="9483725"/>
            <wp:effectExtent l="0" t="0" r="635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5 Акт обследов. 50190030222185 Нововолков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42936" wp14:editId="62CD07CA">
            <wp:extent cx="6661150" cy="9483725"/>
            <wp:effectExtent l="0" t="0" r="6350" b="317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5 Акт обследов. 50190030222185 Нововолков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4AB1D6EC" w:rsidR="006139F6" w:rsidRDefault="006139F6" w:rsidP="006139F6">
      <w:pPr>
        <w:rPr>
          <w:lang w:val="x-none"/>
        </w:rPr>
      </w:pPr>
    </w:p>
    <w:p w14:paraId="2D97DC34" w14:textId="77777777" w:rsidR="00605687" w:rsidRDefault="003B6473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08E23808" wp14:editId="42B116D4">
            <wp:extent cx="6661150" cy="6273165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27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E9FCB" w14:textId="77777777" w:rsidR="00605687" w:rsidRDefault="00605687" w:rsidP="006139F6">
      <w:pPr>
        <w:rPr>
          <w:lang w:val="x-none"/>
        </w:rPr>
      </w:pPr>
    </w:p>
    <w:p w14:paraId="6B58FE48" w14:textId="77777777" w:rsidR="00605687" w:rsidRDefault="00605687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7380BF5" wp14:editId="7629F852">
            <wp:extent cx="9171307" cy="3998130"/>
            <wp:effectExtent l="0" t="4127" r="6667" b="6668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89831" cy="400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CA72" w14:textId="77777777" w:rsidR="00605687" w:rsidRDefault="00605687" w:rsidP="006139F6">
      <w:pPr>
        <w:rPr>
          <w:lang w:val="x-none"/>
        </w:rPr>
      </w:pPr>
    </w:p>
    <w:p w14:paraId="4FE6FE8F" w14:textId="7ED9C3E0" w:rsidR="00605687" w:rsidRDefault="00605687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33C7518" wp14:editId="2C30D2DA">
            <wp:extent cx="6661150" cy="9425940"/>
            <wp:effectExtent l="0" t="0" r="635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13196291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079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079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0797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079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bookmarkEnd w:id="107"/>
    <w:p w14:paraId="5DAD748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05687">
        <w:rPr>
          <w:lang w:eastAsia="ru-RU"/>
        </w:rPr>
        <w:t>ДОГОВОР</w:t>
      </w:r>
    </w:p>
    <w:p w14:paraId="625B4E3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05687">
        <w:rPr>
          <w:lang w:eastAsia="ru-RU"/>
        </w:rPr>
        <w:t>аренды земельного участка, заключаемого по результатам проведения торгов</w:t>
      </w:r>
    </w:p>
    <w:p w14:paraId="63D41CD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05687">
        <w:rPr>
          <w:lang w:val="en-US" w:eastAsia="ru-RU"/>
        </w:rPr>
        <w:t>№</w:t>
      </w:r>
      <w:r w:rsidRPr="00605687">
        <w:rPr>
          <w:rFonts w:cs="Courier New"/>
          <w:lang w:val="en-US" w:eastAsia="ru-RU"/>
        </w:rPr>
        <w:t xml:space="preserve"> </w:t>
      </w:r>
      <w:r w:rsidRPr="00605687">
        <w:rPr>
          <w:noProof/>
          <w:lang w:eastAsia="ru-RU"/>
        </w:rPr>
        <w:t>__</w:t>
      </w:r>
    </w:p>
    <w:p w14:paraId="5B628EC3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835"/>
      </w:tblGrid>
      <w:tr w:rsidR="00605687" w:rsidRPr="00605687" w14:paraId="1E8D64D4" w14:textId="77777777" w:rsidTr="002A6E76">
        <w:tc>
          <w:tcPr>
            <w:tcW w:w="6663" w:type="dxa"/>
          </w:tcPr>
          <w:p w14:paraId="6F0BACF2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 xml:space="preserve"> </w:t>
            </w:r>
            <w:r w:rsidRPr="0060568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835" w:type="dxa"/>
          </w:tcPr>
          <w:p w14:paraId="2DF6C583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 xml:space="preserve"> </w:t>
            </w:r>
            <w:r w:rsidRPr="00605687">
              <w:rPr>
                <w:rFonts w:ascii="Times New Roman" w:hAnsi="Times New Roman"/>
                <w:lang w:val="en-US" w:eastAsia="en-US"/>
              </w:rPr>
              <w:t>«</w:t>
            </w:r>
            <w:r w:rsidRPr="00605687">
              <w:rPr>
                <w:rFonts w:ascii="Times New Roman" w:hAnsi="Times New Roman"/>
                <w:noProof/>
                <w:lang w:eastAsia="en-US"/>
              </w:rPr>
              <w:t>__</w:t>
            </w:r>
            <w:r w:rsidRPr="00605687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05687"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F040755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89A326E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161DBB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687">
        <w:rPr>
          <w:noProof/>
          <w:lang w:eastAsia="ru-RU"/>
        </w:rPr>
        <w:t>АДМИНИСТРАЦИЯ РУЗСКОГО ГОРОДСКОГО ОКРУГА МОСКОВСКОЙ ОБЛАСТИ</w:t>
      </w:r>
      <w:r w:rsidRPr="00605687">
        <w:rPr>
          <w:lang w:eastAsia="ru-RU"/>
        </w:rPr>
        <w:t xml:space="preserve">, ОГРН </w:t>
      </w:r>
      <w:r w:rsidRPr="00605687">
        <w:rPr>
          <w:noProof/>
          <w:lang w:eastAsia="ru-RU"/>
        </w:rPr>
        <w:t>1025007589199</w:t>
      </w:r>
      <w:r w:rsidRPr="00605687">
        <w:rPr>
          <w:lang w:eastAsia="ru-RU"/>
        </w:rPr>
        <w:t xml:space="preserve">, ИНН/КПП </w:t>
      </w:r>
      <w:r w:rsidRPr="00605687">
        <w:rPr>
          <w:noProof/>
          <w:lang w:eastAsia="ru-RU"/>
        </w:rPr>
        <w:t>5075003287</w:t>
      </w:r>
      <w:r w:rsidRPr="00605687">
        <w:rPr>
          <w:lang w:eastAsia="ru-RU"/>
        </w:rPr>
        <w:t>/</w:t>
      </w:r>
      <w:r w:rsidRPr="00605687">
        <w:rPr>
          <w:noProof/>
          <w:lang w:eastAsia="ru-RU"/>
        </w:rPr>
        <w:t>507501001</w:t>
      </w:r>
      <w:r w:rsidRPr="00605687">
        <w:rPr>
          <w:lang w:eastAsia="ru-RU"/>
        </w:rPr>
        <w:t xml:space="preserve"> в лице </w:t>
      </w:r>
      <w:r w:rsidRPr="00605687">
        <w:rPr>
          <w:noProof/>
          <w:lang w:eastAsia="ru-RU"/>
        </w:rPr>
        <w:t>__</w:t>
      </w:r>
      <w:r w:rsidRPr="00605687">
        <w:rPr>
          <w:lang w:eastAsia="ru-RU"/>
        </w:rPr>
        <w:t xml:space="preserve">   </w:t>
      </w:r>
      <w:proofErr w:type="spellStart"/>
      <w:r w:rsidRPr="00605687">
        <w:rPr>
          <w:lang w:eastAsia="ru-RU"/>
        </w:rPr>
        <w:t>действующ</w:t>
      </w:r>
      <w:proofErr w:type="spellEnd"/>
      <w:r w:rsidRPr="00605687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8" w:name="_Hlk115800118"/>
      <w:r w:rsidRPr="00605687">
        <w:rPr>
          <w:lang w:eastAsia="ru-RU"/>
        </w:rPr>
        <w:t>___________</w:t>
      </w:r>
      <w:bookmarkEnd w:id="108"/>
      <w:r w:rsidRPr="00605687">
        <w:rPr>
          <w:lang w:eastAsia="ru-RU"/>
        </w:rPr>
        <w:t xml:space="preserve"> в лице ___________ </w:t>
      </w:r>
      <w:proofErr w:type="spellStart"/>
      <w:r w:rsidRPr="00605687">
        <w:rPr>
          <w:lang w:eastAsia="ru-RU"/>
        </w:rPr>
        <w:t>действующ</w:t>
      </w:r>
      <w:proofErr w:type="spellEnd"/>
      <w:r w:rsidRPr="00605687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605687">
        <w:rPr>
          <w:noProof/>
          <w:lang w:eastAsia="ru-RU"/>
        </w:rPr>
        <w:t>протокола о результатах аукциона</w:t>
      </w:r>
      <w:r w:rsidRPr="00605687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236553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05687">
        <w:rPr>
          <w:b/>
          <w:lang w:eastAsia="ru-RU"/>
        </w:rPr>
        <w:t>1.</w:t>
      </w:r>
      <w:r w:rsidRPr="00605687">
        <w:rPr>
          <w:b/>
          <w:lang w:val="en-US" w:eastAsia="ru-RU"/>
        </w:rPr>
        <w:t> </w:t>
      </w:r>
      <w:r w:rsidRPr="00605687">
        <w:rPr>
          <w:b/>
          <w:lang w:eastAsia="ru-RU"/>
        </w:rPr>
        <w:t>Предмет и цель договора</w:t>
      </w:r>
    </w:p>
    <w:p w14:paraId="496F199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1.1.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605687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50:19:0030222:185,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Рузский муниципальный район, с/п </w:t>
      </w:r>
      <w:proofErr w:type="spellStart"/>
      <w:r w:rsidRPr="00605687">
        <w:rPr>
          <w:lang w:eastAsia="ru-RU"/>
        </w:rPr>
        <w:t>Волковское</w:t>
      </w:r>
      <w:proofErr w:type="spellEnd"/>
      <w:r w:rsidRPr="00605687">
        <w:rPr>
          <w:lang w:eastAsia="ru-RU"/>
        </w:rPr>
        <w:t xml:space="preserve">, д. </w:t>
      </w:r>
      <w:proofErr w:type="spellStart"/>
      <w:r w:rsidRPr="00605687">
        <w:rPr>
          <w:lang w:eastAsia="ru-RU"/>
        </w:rPr>
        <w:t>Нововолково</w:t>
      </w:r>
      <w:proofErr w:type="spellEnd"/>
      <w:r w:rsidRPr="00605687">
        <w:rPr>
          <w:lang w:eastAsia="ru-RU"/>
        </w:rPr>
        <w:t>.</w:t>
      </w:r>
    </w:p>
    <w:p w14:paraId="4636433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1.2.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0568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605687">
        <w:rPr>
          <w:lang w:eastAsia="ru-RU"/>
        </w:rPr>
        <w:t>».</w:t>
      </w:r>
    </w:p>
    <w:p w14:paraId="2ABDBB7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BCDDBA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 xml:space="preserve">1.4. На Земельном участке отсутствуют объекты. </w:t>
      </w:r>
    </w:p>
    <w:p w14:paraId="3370BFE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77EF523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C8EE8A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17F22B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2.</w:t>
      </w:r>
      <w:r w:rsidRPr="00605687">
        <w:rPr>
          <w:b/>
          <w:lang w:val="en-US" w:eastAsia="ru-RU"/>
        </w:rPr>
        <w:t> </w:t>
      </w:r>
      <w:r w:rsidRPr="00605687">
        <w:rPr>
          <w:b/>
          <w:lang w:eastAsia="ru-RU"/>
        </w:rPr>
        <w:t>Срок договора</w:t>
      </w:r>
    </w:p>
    <w:p w14:paraId="056358C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2.1.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 xml:space="preserve">Договор заключается на срок __ </w:t>
      </w:r>
      <w:proofErr w:type="gramStart"/>
      <w:r w:rsidRPr="00605687">
        <w:rPr>
          <w:lang w:eastAsia="ru-RU"/>
        </w:rPr>
        <w:t>лет  с</w:t>
      </w:r>
      <w:proofErr w:type="gramEnd"/>
      <w:r w:rsidRPr="00605687">
        <w:rPr>
          <w:lang w:eastAsia="ru-RU"/>
        </w:rPr>
        <w:t xml:space="preserve"> «</w:t>
      </w:r>
      <w:r w:rsidRPr="00605687">
        <w:rPr>
          <w:noProof/>
          <w:lang w:eastAsia="ru-RU"/>
        </w:rPr>
        <w:t>__</w:t>
      </w:r>
      <w:r w:rsidRPr="00605687">
        <w:rPr>
          <w:lang w:eastAsia="ru-RU"/>
        </w:rPr>
        <w:t xml:space="preserve">» </w:t>
      </w:r>
      <w:r w:rsidRPr="00605687">
        <w:rPr>
          <w:noProof/>
          <w:lang w:eastAsia="ru-RU"/>
        </w:rPr>
        <w:t>_</w:t>
      </w:r>
      <w:r w:rsidRPr="00605687">
        <w:rPr>
          <w:lang w:eastAsia="ru-RU"/>
        </w:rPr>
        <w:t xml:space="preserve"> года по  «</w:t>
      </w:r>
      <w:r w:rsidRPr="00605687">
        <w:rPr>
          <w:noProof/>
          <w:lang w:eastAsia="ru-RU"/>
        </w:rPr>
        <w:t>_</w:t>
      </w:r>
      <w:r w:rsidRPr="00605687">
        <w:rPr>
          <w:lang w:eastAsia="ru-RU"/>
        </w:rPr>
        <w:t xml:space="preserve">» </w:t>
      </w:r>
      <w:r w:rsidRPr="00605687">
        <w:rPr>
          <w:noProof/>
          <w:lang w:eastAsia="ru-RU"/>
        </w:rPr>
        <w:t>_</w:t>
      </w:r>
      <w:r w:rsidRPr="00605687">
        <w:rPr>
          <w:lang w:eastAsia="ru-RU"/>
        </w:rPr>
        <w:t xml:space="preserve"> года.</w:t>
      </w:r>
    </w:p>
    <w:p w14:paraId="4F5116F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2.2.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Земельный участок считается переданным Арендодателем Арендатору</w:t>
      </w:r>
      <w:r w:rsidRPr="0060568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4EAFD2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687">
        <w:rPr>
          <w:lang w:eastAsia="ru-RU"/>
        </w:rPr>
        <w:t>Договор считается заключенным с момента передачи Земельного участка.</w:t>
      </w:r>
      <w:r w:rsidRPr="00605687">
        <w:rPr>
          <w:lang w:eastAsia="ru-RU"/>
        </w:rPr>
        <w:br/>
        <w:t>Акт приема-передачи Земельного участка подписывается одновременно</w:t>
      </w:r>
      <w:r w:rsidRPr="00605687">
        <w:rPr>
          <w:lang w:eastAsia="ru-RU"/>
        </w:rPr>
        <w:br/>
        <w:t>с подписанием Договора.</w:t>
      </w:r>
    </w:p>
    <w:p w14:paraId="75FF49B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3.</w:t>
      </w:r>
      <w:r w:rsidRPr="00605687">
        <w:rPr>
          <w:b/>
          <w:lang w:val="en-US" w:eastAsia="ru-RU"/>
        </w:rPr>
        <w:t> </w:t>
      </w:r>
      <w:r w:rsidRPr="00605687">
        <w:rPr>
          <w:b/>
          <w:lang w:eastAsia="ru-RU"/>
        </w:rPr>
        <w:t>Арендная плата</w:t>
      </w:r>
    </w:p>
    <w:p w14:paraId="5DBCBFE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3.1.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Арендная плата начисляется с даты начала срока Договора, указанного</w:t>
      </w:r>
      <w:r w:rsidRPr="00605687">
        <w:rPr>
          <w:lang w:eastAsia="ru-RU"/>
        </w:rPr>
        <w:br/>
        <w:t>в п. 2.1. Договора.</w:t>
      </w:r>
    </w:p>
    <w:p w14:paraId="2D1A346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lastRenderedPageBreak/>
        <w:t>3.2.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159B54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3.3.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98B43EC" w14:textId="77777777" w:rsidR="00605687" w:rsidRPr="00605687" w:rsidRDefault="00605687" w:rsidP="0060568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05687">
        <w:rPr>
          <w:rFonts w:eastAsia="Arial Unicode MS"/>
          <w:lang w:eastAsia="ru-RU"/>
        </w:rPr>
        <w:t>3.4.</w:t>
      </w:r>
      <w:r w:rsidRPr="00605687">
        <w:rPr>
          <w:rFonts w:eastAsia="Arial Unicode MS"/>
          <w:lang w:val="en-US" w:eastAsia="ru-RU"/>
        </w:rPr>
        <w:t> </w:t>
      </w:r>
      <w:r w:rsidRPr="00605687">
        <w:rPr>
          <w:rFonts w:eastAsia="Arial Unicode MS"/>
          <w:lang w:eastAsia="ru-RU"/>
        </w:rPr>
        <w:t>Вариант</w:t>
      </w:r>
      <w:r w:rsidRPr="00605687">
        <w:rPr>
          <w:rFonts w:eastAsia="Arial Unicode MS"/>
          <w:lang w:val="en-US" w:eastAsia="ru-RU"/>
        </w:rPr>
        <w:t> </w:t>
      </w:r>
      <w:r w:rsidRPr="0060568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EB98F3F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605687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605687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2FB94DE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3.5.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2EEBE6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05687">
        <w:rPr>
          <w:lang w:eastAsia="ru-RU"/>
        </w:rPr>
        <w:br/>
        <w:t>и только при погашении основного долга зачисляется в текущий период</w:t>
      </w:r>
      <w:r w:rsidRPr="00605687">
        <w:rPr>
          <w:lang w:eastAsia="ru-RU"/>
        </w:rPr>
        <w:br/>
        <w:t>по основному обязательству арендной платы.</w:t>
      </w:r>
    </w:p>
    <w:p w14:paraId="4C0A8E2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3.7. Обязательства по внесению арендной платы за период, установленный</w:t>
      </w:r>
      <w:r w:rsidRPr="0060568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BFCD61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DAD513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605687">
        <w:rPr>
          <w:lang w:eastAsia="ru-RU"/>
        </w:rPr>
        <w:br/>
        <w:t>п. 3.4. Договора.</w:t>
      </w:r>
    </w:p>
    <w:p w14:paraId="3D10D12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934341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68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605687">
        <w:rPr>
          <w:lang w:eastAsia="ru-RU"/>
        </w:rPr>
        <w:br/>
        <w:t>в федеральном законе о федеральном бюджете на очередной финансовый год</w:t>
      </w:r>
      <w:r w:rsidRPr="00605687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2BEF9F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4. Права и обязанности Сторон</w:t>
      </w:r>
    </w:p>
    <w:p w14:paraId="23879D7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 Арендодатель имеет право:</w:t>
      </w:r>
    </w:p>
    <w:p w14:paraId="24B0D57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EF9298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7BA822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91FB37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0339C0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6F608FF" w14:textId="77777777" w:rsidR="00605687" w:rsidRPr="00605687" w:rsidRDefault="00605687" w:rsidP="0060568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0568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7C3DE8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неиспользования/неосвоения Земельного участка в течение 1 года;</w:t>
      </w:r>
    </w:p>
    <w:p w14:paraId="403D9EB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 xml:space="preserve">- в случае невнесения арендной платы либо внесения не в полном объеме более 2 (двух) периодов </w:t>
      </w:r>
      <w:r w:rsidRPr="00605687">
        <w:rPr>
          <w:lang w:eastAsia="ru-RU"/>
        </w:rPr>
        <w:lastRenderedPageBreak/>
        <w:t>подряд;</w:t>
      </w:r>
    </w:p>
    <w:p w14:paraId="16FF987F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неподписания Арендатором дополнительных соглашений</w:t>
      </w:r>
      <w:r w:rsidRPr="00605687">
        <w:rPr>
          <w:lang w:eastAsia="ru-RU"/>
        </w:rPr>
        <w:br/>
        <w:t>к Договору о внесении изменений, указанных в п. 4.1.3.;</w:t>
      </w:r>
    </w:p>
    <w:p w14:paraId="6689FFD3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переуступки Арендатором прав и обязанностей по Договору;</w:t>
      </w:r>
    </w:p>
    <w:p w14:paraId="57282AA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заключения Арендатором договора субаренды Земельного участка;</w:t>
      </w:r>
    </w:p>
    <w:p w14:paraId="3AF8285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D2FB6B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A817E0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4CC631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002BBC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3E9B6C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814C33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F91B1D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4.2. Арендодатель обязан:</w:t>
      </w:r>
    </w:p>
    <w:p w14:paraId="335FE93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18366C3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909F0A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4.2.3. Не вмешиваться в хозяйственную деятельность Арендатора, если</w:t>
      </w:r>
      <w:r w:rsidRPr="0060568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D61F7C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4.2.4. В письменной форме в пятидневный срок уведомлять Арендатора</w:t>
      </w:r>
      <w:r w:rsidRPr="00605687">
        <w:rPr>
          <w:lang w:eastAsia="ru-RU"/>
        </w:rPr>
        <w:br/>
        <w:t>об изменении реквизитов, указанных в п. 3.4 Договора, а также</w:t>
      </w:r>
      <w:r w:rsidRPr="00605687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26B931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4.3. Арендатор имеет право:</w:t>
      </w:r>
    </w:p>
    <w:p w14:paraId="63F6393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7FDA96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57C32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 Арендатор обязан:</w:t>
      </w:r>
    </w:p>
    <w:p w14:paraId="16E5C18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73EFBA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4.4.2. Использовать Земельный участок в соответствии с требованиями:</w:t>
      </w:r>
      <w:r w:rsidRPr="00605687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1649808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4.4.3. При досрочном расторжении Договора или по истечении</w:t>
      </w:r>
      <w:r w:rsidRPr="00605687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CD37CE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86A771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4.4.5. Обеспечивать Арендодателю, органам муниципального</w:t>
      </w:r>
      <w:r w:rsidRPr="00605687">
        <w:rPr>
          <w:lang w:eastAsia="ru-RU"/>
        </w:rPr>
        <w:br/>
        <w:t>и государственного контроля свободный доступ на Земельный участок,</w:t>
      </w:r>
      <w:r w:rsidRPr="00605687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27668AEA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</w:t>
      </w:r>
      <w:r w:rsidRPr="00605687">
        <w:rPr>
          <w:lang w:eastAsia="ru-RU"/>
        </w:rPr>
        <w:lastRenderedPageBreak/>
        <w:t>земельном участке).</w:t>
      </w:r>
    </w:p>
    <w:p w14:paraId="23EBEE4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4.4.7. В десятидневный срок со дня изменения своего наименования</w:t>
      </w:r>
      <w:r w:rsidRPr="0060568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D20E74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25514D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50E311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4.4.10. В случае получения уведомления от Арендодателя согласно</w:t>
      </w:r>
      <w:r w:rsidRPr="0060568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7EDC4F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4.4.11. Передать Земельный участок Арендодателю по Акту приема-передачи</w:t>
      </w:r>
      <w:r w:rsidRPr="00605687">
        <w:rPr>
          <w:lang w:eastAsia="ru-RU"/>
        </w:rPr>
        <w:br/>
        <w:t>в течение пяти дней после окончания срока действия Договора или даты</w:t>
      </w:r>
      <w:r w:rsidRPr="00605687">
        <w:rPr>
          <w:lang w:eastAsia="ru-RU"/>
        </w:rPr>
        <w:br/>
        <w:t>его досрочного расторжения.</w:t>
      </w:r>
    </w:p>
    <w:p w14:paraId="69D6942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FE3A4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4.4.13. Письменно сообщить Арендодателю не позднее чем за три месяца</w:t>
      </w:r>
      <w:r w:rsidRPr="0060568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F0F037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4.5. Арендатор не вправе уступать права и осуществлять перевод долга</w:t>
      </w:r>
      <w:r w:rsidRPr="00605687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E05039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167680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68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70EF33E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5. Ответственность Сторон</w:t>
      </w:r>
    </w:p>
    <w:p w14:paraId="5396606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AFDF35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B6D1DD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41F3ECF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DB98CBF" w14:textId="04E4B410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5.4. В случае систематического (2 и более раза) неправильного указания</w:t>
      </w:r>
      <w:r w:rsidRPr="0060568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05687">
        <w:rPr>
          <w:lang w:eastAsia="ru-RU"/>
        </w:rPr>
        <w:t>в бюджет.</w:t>
      </w:r>
    </w:p>
    <w:p w14:paraId="02597DD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5.5. Арендатор не может быть освобожден от исполнения обязательств</w:t>
      </w:r>
      <w:r w:rsidRPr="0060568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E3D5DB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68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3415A06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6. Рассмотрение споров</w:t>
      </w:r>
    </w:p>
    <w:p w14:paraId="0D27848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013FB8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687">
        <w:rPr>
          <w:lang w:eastAsia="ru-RU"/>
        </w:rPr>
        <w:t xml:space="preserve">6.2. При невозможности урегулирования спорных вопросов в процессе переговоров, споры </w:t>
      </w:r>
      <w:r w:rsidRPr="00605687">
        <w:rPr>
          <w:lang w:eastAsia="ru-RU"/>
        </w:rPr>
        <w:lastRenderedPageBreak/>
        <w:t>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9A5EEC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05687">
        <w:rPr>
          <w:b/>
          <w:lang w:eastAsia="ru-RU"/>
        </w:rPr>
        <w:t>7. Изменение условий договора</w:t>
      </w:r>
    </w:p>
    <w:p w14:paraId="4DC6BFC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CB833E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7.2. Изменение вида разрешенного использования Земельного участка</w:t>
      </w:r>
      <w:r w:rsidRPr="00605687">
        <w:rPr>
          <w:lang w:eastAsia="ru-RU"/>
        </w:rPr>
        <w:br/>
        <w:t>не допускается.</w:t>
      </w:r>
    </w:p>
    <w:p w14:paraId="21ACBD8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AEFA0E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68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5FBEAD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8. Дополнительные и особые условия договора</w:t>
      </w:r>
    </w:p>
    <w:p w14:paraId="3C6C69B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620226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0568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9D5184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05687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F11E2A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9. Приложения к Договору</w:t>
      </w:r>
    </w:p>
    <w:p w14:paraId="2C308EE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К Договору прилагается и является его неотъемлемой частью:</w:t>
      </w:r>
    </w:p>
    <w:p w14:paraId="5DE7589C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Приложение № 1. Протокол.</w:t>
      </w:r>
    </w:p>
    <w:p w14:paraId="0F3F3BF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Приложение № 2. Расчет арендной платы.</w:t>
      </w:r>
    </w:p>
    <w:p w14:paraId="07EBCCF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687">
        <w:rPr>
          <w:lang w:eastAsia="ru-RU"/>
        </w:rPr>
        <w:t>Приложение № 3. Акт приема-передачи Земельного участка.</w:t>
      </w:r>
    </w:p>
    <w:p w14:paraId="7C230AF3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05687">
        <w:rPr>
          <w:b/>
          <w:lang w:eastAsia="ru-RU"/>
        </w:rPr>
        <w:t>10. Адреса, реквизиты и подписи Сторон</w:t>
      </w:r>
    </w:p>
    <w:p w14:paraId="676809B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05687" w:rsidRPr="00605687" w14:paraId="3BA516D1" w14:textId="77777777" w:rsidTr="002A6E76">
        <w:tc>
          <w:tcPr>
            <w:tcW w:w="2500" w:type="pct"/>
          </w:tcPr>
          <w:p w14:paraId="1D49414B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E5A9A3D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4DBCE49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4F857BDE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EEDDA13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0568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0568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15D3F05C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ИНН</w:t>
            </w:r>
            <w:r w:rsidRPr="00605687">
              <w:rPr>
                <w:rFonts w:ascii="Times New Roman" w:hAnsi="Times New Roman"/>
                <w:lang w:val="en-US" w:eastAsia="en-US"/>
              </w:rPr>
              <w:t>/</w:t>
            </w:r>
            <w:r w:rsidRPr="00605687">
              <w:rPr>
                <w:rFonts w:ascii="Times New Roman" w:hAnsi="Times New Roman"/>
                <w:lang w:eastAsia="en-US"/>
              </w:rPr>
              <w:t>КПП</w:t>
            </w:r>
            <w:r w:rsidRPr="0060568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0568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05687">
              <w:rPr>
                <w:rFonts w:ascii="Times New Roman" w:hAnsi="Times New Roman"/>
                <w:lang w:val="en-US" w:eastAsia="en-US"/>
              </w:rPr>
              <w:t>/</w:t>
            </w:r>
            <w:r w:rsidRPr="0060568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EB8AAA5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D77891C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DD3B2BE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D7CE602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B90C367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05687" w:rsidRPr="00605687" w14:paraId="65725BE5" w14:textId="77777777" w:rsidTr="002A6E76">
        <w:tc>
          <w:tcPr>
            <w:tcW w:w="2500" w:type="pct"/>
          </w:tcPr>
          <w:p w14:paraId="476925F1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7E17C79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070F358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8343216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F3C3B3A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05687">
        <w:rPr>
          <w:rFonts w:ascii="Courier New" w:hAnsi="Courier New" w:cs="Courier New"/>
          <w:lang w:val="en-US" w:eastAsia="ru-RU"/>
        </w:rPr>
        <w:br w:type="page"/>
      </w:r>
    </w:p>
    <w:p w14:paraId="74B9148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05687">
        <w:rPr>
          <w:lang w:eastAsia="ru-RU"/>
        </w:rPr>
        <w:lastRenderedPageBreak/>
        <w:t>Приложение № 2 к договору аренды</w:t>
      </w:r>
      <w:r w:rsidRPr="00605687">
        <w:rPr>
          <w:lang w:eastAsia="ru-RU"/>
        </w:rPr>
        <w:br/>
        <w:t>№ _______</w:t>
      </w:r>
      <w:r w:rsidRPr="00605687">
        <w:rPr>
          <w:lang w:eastAsia="ru-RU"/>
        </w:rPr>
        <w:br/>
        <w:t>от «___» __________ 20__</w:t>
      </w:r>
      <w:proofErr w:type="gramStart"/>
      <w:r w:rsidRPr="00605687">
        <w:rPr>
          <w:lang w:eastAsia="ru-RU"/>
        </w:rPr>
        <w:t>_  года</w:t>
      </w:r>
      <w:proofErr w:type="gramEnd"/>
    </w:p>
    <w:p w14:paraId="7B54A38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91360D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687">
        <w:rPr>
          <w:lang w:eastAsia="ru-RU"/>
        </w:rPr>
        <w:t>Расчет арендной платы за Земельный участок</w:t>
      </w:r>
    </w:p>
    <w:p w14:paraId="777610DB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05687">
        <w:rPr>
          <w:lang w:eastAsia="ru-RU"/>
        </w:rPr>
        <w:t>1. Годовая арендная плата (</w:t>
      </w:r>
      <w:proofErr w:type="spellStart"/>
      <w:r w:rsidRPr="00605687">
        <w:rPr>
          <w:lang w:eastAsia="ru-RU"/>
        </w:rPr>
        <w:t>Апл</w:t>
      </w:r>
      <w:proofErr w:type="spellEnd"/>
      <w:r w:rsidRPr="00605687">
        <w:rPr>
          <w:lang w:eastAsia="ru-RU"/>
        </w:rPr>
        <w:t>) за Земельный участок рассчитывается</w:t>
      </w:r>
      <w:r w:rsidRPr="0060568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05687" w:rsidRPr="00605687" w14:paraId="2E97B6AB" w14:textId="77777777" w:rsidTr="002A6E76">
        <w:trPr>
          <w:trHeight w:val="569"/>
        </w:trPr>
        <w:tc>
          <w:tcPr>
            <w:tcW w:w="562" w:type="dxa"/>
          </w:tcPr>
          <w:p w14:paraId="0771A729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E267E47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5C72DFB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53BB4E7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05687" w:rsidRPr="00605687" w14:paraId="277580EB" w14:textId="77777777" w:rsidTr="002A6E76">
        <w:trPr>
          <w:trHeight w:val="70"/>
        </w:trPr>
        <w:tc>
          <w:tcPr>
            <w:tcW w:w="562" w:type="dxa"/>
          </w:tcPr>
          <w:p w14:paraId="0D47932B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0568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DE59252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</w:tcPr>
          <w:p w14:paraId="3B2B0205" w14:textId="77777777" w:rsidR="00605687" w:rsidRPr="00605687" w:rsidRDefault="00605687" w:rsidP="0060568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05687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BF9566D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1DF91CF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05687">
        <w:rPr>
          <w:lang w:eastAsia="ru-RU"/>
        </w:rPr>
        <w:t>2.</w:t>
      </w:r>
      <w:r w:rsidRPr="00605687">
        <w:rPr>
          <w:lang w:val="en-US" w:eastAsia="ru-RU"/>
        </w:rPr>
        <w:t> </w:t>
      </w:r>
      <w:r w:rsidRPr="0060568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605687" w:rsidRPr="00605687" w14:paraId="3AE1C347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9541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FBD67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687">
              <w:rPr>
                <w:lang w:eastAsia="ru-RU"/>
              </w:rPr>
              <w:t>Арендная плата (</w:t>
            </w:r>
            <w:proofErr w:type="gramStart"/>
            <w:r w:rsidRPr="00605687">
              <w:rPr>
                <w:lang w:eastAsia="ru-RU"/>
              </w:rPr>
              <w:t>руб.)</w:t>
            </w:r>
            <w:r w:rsidRPr="00605687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05687" w:rsidRPr="00605687" w14:paraId="325817C2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D50BD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687">
              <w:rPr>
                <w:lang w:eastAsia="ru-RU"/>
              </w:rPr>
              <w:t>Квартал/Месяц</w:t>
            </w:r>
            <w:r w:rsidRPr="0060568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F233F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05687" w:rsidRPr="00605687" w14:paraId="3FA1AC6E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43F38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0568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A4E10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860D207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0568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56616C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83DD8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68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05687" w:rsidRPr="00605687" w14:paraId="247D55BB" w14:textId="77777777" w:rsidTr="002A6E76">
        <w:tc>
          <w:tcPr>
            <w:tcW w:w="2500" w:type="pct"/>
          </w:tcPr>
          <w:p w14:paraId="25D56D37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CB982C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8998483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Арендатор</w:t>
            </w:r>
            <w:r w:rsidRPr="0060568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05687" w:rsidRPr="00605687" w14:paraId="75D6B9AD" w14:textId="77777777" w:rsidTr="002A6E76">
        <w:trPr>
          <w:trHeight w:val="307"/>
        </w:trPr>
        <w:tc>
          <w:tcPr>
            <w:tcW w:w="2500" w:type="pct"/>
          </w:tcPr>
          <w:p w14:paraId="774EACFD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04F5FBF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018E35A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val="en-US" w:eastAsia="en-US"/>
              </w:rPr>
              <w:t>__________</w:t>
            </w:r>
            <w:r w:rsidRPr="0060568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99E14B6" w14:textId="77777777" w:rsidR="00605687" w:rsidRPr="00605687" w:rsidRDefault="00605687" w:rsidP="00605687">
      <w:pPr>
        <w:suppressAutoHyphens w:val="0"/>
        <w:jc w:val="both"/>
        <w:rPr>
          <w:lang w:val="en-US" w:eastAsia="ru-RU"/>
        </w:rPr>
      </w:pPr>
      <w:r w:rsidRPr="00605687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08D757D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05687">
        <w:rPr>
          <w:lang w:eastAsia="ru-RU"/>
        </w:rPr>
        <w:lastRenderedPageBreak/>
        <w:t>Приложение № 3 к договору аренды</w:t>
      </w:r>
      <w:r w:rsidRPr="00605687">
        <w:rPr>
          <w:lang w:eastAsia="ru-RU"/>
        </w:rPr>
        <w:br/>
        <w:t>№ _______</w:t>
      </w:r>
      <w:r w:rsidRPr="00605687">
        <w:rPr>
          <w:lang w:eastAsia="ru-RU"/>
        </w:rPr>
        <w:br/>
        <w:t>от «___» __________ 20___ года</w:t>
      </w:r>
    </w:p>
    <w:p w14:paraId="5DE12169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CBB3A8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05687">
        <w:rPr>
          <w:lang w:eastAsia="ru-RU"/>
        </w:rPr>
        <w:t>Акт приема-передачи земельного участка</w:t>
      </w:r>
    </w:p>
    <w:p w14:paraId="41B7E6D5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71F5910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 xml:space="preserve">_______________ в лице _______________, </w:t>
      </w:r>
      <w:proofErr w:type="spellStart"/>
      <w:r w:rsidRPr="00605687">
        <w:rPr>
          <w:lang w:eastAsia="ru-RU"/>
        </w:rPr>
        <w:t>действующ</w:t>
      </w:r>
      <w:proofErr w:type="spellEnd"/>
      <w:r w:rsidRPr="00605687">
        <w:rPr>
          <w:lang w:eastAsia="ru-RU"/>
        </w:rPr>
        <w:t>___ на основании _______________, в дальнейшем именуем___ «Арендодатель», с одной стороны,</w:t>
      </w:r>
      <w:r w:rsidRPr="0060568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05687">
        <w:rPr>
          <w:lang w:eastAsia="ru-RU"/>
        </w:rPr>
        <w:t>действующ</w:t>
      </w:r>
      <w:proofErr w:type="spellEnd"/>
      <w:r w:rsidRPr="0060568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0568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8A892EE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6197F5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B360B82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05687">
        <w:rPr>
          <w:lang w:eastAsia="ru-RU"/>
        </w:rPr>
        <w:t>3. Арендатор претензий к Арендодателю не имеет.</w:t>
      </w:r>
    </w:p>
    <w:p w14:paraId="13646634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DB182A1" w14:textId="77777777" w:rsidR="00605687" w:rsidRPr="00605687" w:rsidRDefault="00605687" w:rsidP="0060568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05687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605687" w:rsidRPr="00605687" w14:paraId="6AD73B57" w14:textId="77777777" w:rsidTr="002A6E76">
        <w:tc>
          <w:tcPr>
            <w:tcW w:w="2500" w:type="pct"/>
          </w:tcPr>
          <w:p w14:paraId="6DED14A1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B3D62E5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D07AF27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Арендатор</w:t>
            </w:r>
            <w:r w:rsidRPr="0060568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05687" w:rsidRPr="00605687" w14:paraId="5F51569F" w14:textId="77777777" w:rsidTr="002A6E76">
        <w:tc>
          <w:tcPr>
            <w:tcW w:w="2500" w:type="pct"/>
          </w:tcPr>
          <w:p w14:paraId="5E0C6014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BCED9A0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97F9A5A" w14:textId="77777777" w:rsidR="00605687" w:rsidRPr="00605687" w:rsidRDefault="00605687" w:rsidP="0060568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05687">
              <w:rPr>
                <w:rFonts w:ascii="Times New Roman" w:hAnsi="Times New Roman"/>
                <w:lang w:val="en-US" w:eastAsia="en-US"/>
              </w:rPr>
              <w:t>__________</w:t>
            </w:r>
            <w:r w:rsidRPr="0060568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E74E921" w14:textId="77777777" w:rsidR="00605687" w:rsidRPr="00605687" w:rsidRDefault="00605687" w:rsidP="00605687">
      <w:pPr>
        <w:suppressAutoHyphens w:val="0"/>
        <w:jc w:val="both"/>
        <w:rPr>
          <w:rFonts w:eastAsia="Arial Unicode MS"/>
          <w:lang w:val="en-US" w:eastAsia="ru-RU"/>
        </w:rPr>
      </w:pPr>
    </w:p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60BF6B44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407977" w:rsidRDefault="00407977">
      <w:r>
        <w:separator/>
      </w:r>
    </w:p>
  </w:endnote>
  <w:endnote w:type="continuationSeparator" w:id="0">
    <w:p w14:paraId="15CB179D" w14:textId="77777777" w:rsidR="00407977" w:rsidRDefault="004079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407977" w:rsidRDefault="0040797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407977" w:rsidRPr="001A6C06" w:rsidRDefault="0040797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407977" w:rsidRDefault="00407977">
      <w:r>
        <w:separator/>
      </w:r>
    </w:p>
  </w:footnote>
  <w:footnote w:type="continuationSeparator" w:id="0">
    <w:p w14:paraId="3DB35AE1" w14:textId="77777777" w:rsidR="00407977" w:rsidRDefault="00407977">
      <w:r>
        <w:continuationSeparator/>
      </w:r>
    </w:p>
  </w:footnote>
  <w:footnote w:id="1">
    <w:p w14:paraId="742D72C0" w14:textId="4217E735" w:rsidR="00407977" w:rsidRPr="001E46D6" w:rsidRDefault="0040797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07977" w:rsidRPr="0049318D" w:rsidRDefault="00407977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07977" w:rsidRPr="0049318D" w:rsidRDefault="00407977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07977" w:rsidRPr="0049318D" w:rsidRDefault="00407977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07977" w:rsidRPr="0049318D" w:rsidRDefault="00407977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7FE55EF"/>
    <w:multiLevelType w:val="multilevel"/>
    <w:tmpl w:val="DC0C5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327440358">
    <w:abstractNumId w:val="0"/>
  </w:num>
  <w:num w:numId="2" w16cid:durableId="232350857">
    <w:abstractNumId w:val="5"/>
  </w:num>
  <w:num w:numId="3" w16cid:durableId="1955364694">
    <w:abstractNumId w:val="8"/>
  </w:num>
  <w:num w:numId="4" w16cid:durableId="1643195322">
    <w:abstractNumId w:val="11"/>
  </w:num>
  <w:num w:numId="5" w16cid:durableId="677804652">
    <w:abstractNumId w:val="41"/>
  </w:num>
  <w:num w:numId="6" w16cid:durableId="2073919420">
    <w:abstractNumId w:val="29"/>
  </w:num>
  <w:num w:numId="7" w16cid:durableId="1453129859">
    <w:abstractNumId w:val="17"/>
  </w:num>
  <w:num w:numId="8" w16cid:durableId="826171874">
    <w:abstractNumId w:val="32"/>
  </w:num>
  <w:num w:numId="9" w16cid:durableId="1538811432">
    <w:abstractNumId w:val="24"/>
  </w:num>
  <w:num w:numId="10" w16cid:durableId="868492202">
    <w:abstractNumId w:val="16"/>
  </w:num>
  <w:num w:numId="11" w16cid:durableId="1596283963">
    <w:abstractNumId w:val="38"/>
  </w:num>
  <w:num w:numId="12" w16cid:durableId="1748769596">
    <w:abstractNumId w:val="34"/>
  </w:num>
  <w:num w:numId="13" w16cid:durableId="2054309787">
    <w:abstractNumId w:val="10"/>
  </w:num>
  <w:num w:numId="14" w16cid:durableId="862476529">
    <w:abstractNumId w:val="40"/>
  </w:num>
  <w:num w:numId="15" w16cid:durableId="1423449762">
    <w:abstractNumId w:val="30"/>
  </w:num>
  <w:num w:numId="16" w16cid:durableId="2006123382">
    <w:abstractNumId w:val="25"/>
  </w:num>
  <w:num w:numId="17" w16cid:durableId="1349407525">
    <w:abstractNumId w:val="33"/>
  </w:num>
  <w:num w:numId="18" w16cid:durableId="912856044">
    <w:abstractNumId w:val="27"/>
  </w:num>
  <w:num w:numId="19" w16cid:durableId="1661350682">
    <w:abstractNumId w:val="21"/>
  </w:num>
  <w:num w:numId="20" w16cid:durableId="354502747">
    <w:abstractNumId w:val="0"/>
  </w:num>
  <w:num w:numId="21" w16cid:durableId="196746910">
    <w:abstractNumId w:val="0"/>
  </w:num>
  <w:num w:numId="22" w16cid:durableId="514078710">
    <w:abstractNumId w:val="0"/>
  </w:num>
  <w:num w:numId="23" w16cid:durableId="2046714267">
    <w:abstractNumId w:val="37"/>
  </w:num>
  <w:num w:numId="24" w16cid:durableId="1121729771">
    <w:abstractNumId w:val="0"/>
  </w:num>
  <w:num w:numId="25" w16cid:durableId="923876623">
    <w:abstractNumId w:val="0"/>
  </w:num>
  <w:num w:numId="26" w16cid:durableId="870453802">
    <w:abstractNumId w:val="0"/>
  </w:num>
  <w:num w:numId="27" w16cid:durableId="1405835543">
    <w:abstractNumId w:val="0"/>
  </w:num>
  <w:num w:numId="28" w16cid:durableId="691760503">
    <w:abstractNumId w:val="0"/>
  </w:num>
  <w:num w:numId="29" w16cid:durableId="816797443">
    <w:abstractNumId w:val="39"/>
  </w:num>
  <w:num w:numId="30" w16cid:durableId="1786457409">
    <w:abstractNumId w:val="0"/>
  </w:num>
  <w:num w:numId="31" w16cid:durableId="1395739854">
    <w:abstractNumId w:val="15"/>
  </w:num>
  <w:num w:numId="32" w16cid:durableId="1557155978">
    <w:abstractNumId w:val="12"/>
  </w:num>
  <w:num w:numId="33" w16cid:durableId="1954045995">
    <w:abstractNumId w:val="28"/>
  </w:num>
  <w:num w:numId="34" w16cid:durableId="710423058">
    <w:abstractNumId w:val="42"/>
  </w:num>
  <w:num w:numId="35" w16cid:durableId="133063201">
    <w:abstractNumId w:val="19"/>
  </w:num>
  <w:num w:numId="36" w16cid:durableId="1588534557">
    <w:abstractNumId w:val="18"/>
  </w:num>
  <w:num w:numId="37" w16cid:durableId="280695547">
    <w:abstractNumId w:val="23"/>
  </w:num>
  <w:num w:numId="38" w16cid:durableId="725228068">
    <w:abstractNumId w:val="22"/>
  </w:num>
  <w:num w:numId="39" w16cid:durableId="284193818">
    <w:abstractNumId w:val="26"/>
  </w:num>
  <w:num w:numId="40" w16cid:durableId="252134678">
    <w:abstractNumId w:val="0"/>
  </w:num>
  <w:num w:numId="41" w16cid:durableId="143276089">
    <w:abstractNumId w:val="0"/>
  </w:num>
  <w:num w:numId="42" w16cid:durableId="1463619270">
    <w:abstractNumId w:val="35"/>
  </w:num>
  <w:num w:numId="43" w16cid:durableId="1475608837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8Y6G1DL4uGKeAqhnJU8fNtu43zSxKq0vX/xQD+wYHbLYqToiRNwE0Bq87i2S+WePh6xs6jmhjrDYzROBbzwIpg==" w:salt="IEGQp2U7fLLwZJ0UPl8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3ED6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5BE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0E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B52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473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977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9EA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1D2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687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12F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43E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09FA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C6F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66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5C5E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5FA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3B76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582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27836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25B5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60568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0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16F974-5D93-4AAA-840E-411B793A3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8445</Words>
  <Characters>48140</Characters>
  <Application>Microsoft Office Word</Application>
  <DocSecurity>8</DocSecurity>
  <Lines>401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2022-01-11T07:48:00Z</cp:lastPrinted>
  <dcterms:created xsi:type="dcterms:W3CDTF">2022-12-26T13:47:00Z</dcterms:created>
  <dcterms:modified xsi:type="dcterms:W3CDTF">2022-12-26T13:47:00Z</dcterms:modified>
</cp:coreProperties>
</file>