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100B84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31770268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FD1BD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EA680F">
        <w:rPr>
          <w:b/>
          <w:bCs/>
          <w:color w:val="0000FF"/>
          <w:sz w:val="28"/>
          <w:szCs w:val="28"/>
          <w:lang w:eastAsia="ru-RU"/>
        </w:rPr>
        <w:t>1008</w:t>
      </w:r>
      <w:permEnd w:id="1699494554"/>
    </w:p>
    <w:p w14:paraId="5E18E9EA" w14:textId="77777777" w:rsidR="00FD1BD4" w:rsidRPr="0092203F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Pr="00115BF2">
        <w:rPr>
          <w:color w:val="0000FF"/>
          <w:sz w:val="28"/>
          <w:szCs w:val="28"/>
          <w:lang w:eastAsia="ru-RU"/>
        </w:rPr>
        <w:br/>
        <w:t>государственная собственность на который не разграничена,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>
        <w:rPr>
          <w:color w:val="0000FF"/>
          <w:sz w:val="28"/>
          <w:szCs w:val="28"/>
          <w:lang w:eastAsia="ru-RU"/>
        </w:rPr>
        <w:t xml:space="preserve"> Рузского городского округа Московской области</w:t>
      </w:r>
      <w:r w:rsidRPr="0005122A">
        <w:rPr>
          <w:color w:val="0000FF"/>
          <w:sz w:val="28"/>
          <w:szCs w:val="28"/>
          <w:lang w:eastAsia="ru-RU"/>
        </w:rPr>
        <w:t xml:space="preserve">, </w:t>
      </w:r>
    </w:p>
    <w:p w14:paraId="7CD29EAE" w14:textId="60B21BCD" w:rsidR="00FD1BD4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</w:t>
      </w:r>
      <w:r w:rsidRPr="00115BF2">
        <w:rPr>
          <w:color w:val="0000FF"/>
          <w:sz w:val="28"/>
          <w:szCs w:val="28"/>
          <w:lang w:eastAsia="ru-RU"/>
        </w:rPr>
        <w:t xml:space="preserve">ля </w:t>
      </w:r>
      <w:r w:rsidRPr="00FD1BD4">
        <w:rPr>
          <w:color w:val="0000FF"/>
          <w:sz w:val="28"/>
          <w:szCs w:val="28"/>
          <w:lang w:eastAsia="ru-RU"/>
        </w:rPr>
        <w:t>в</w:t>
      </w:r>
      <w:bookmarkStart w:id="2" w:name="_GoBack"/>
      <w:bookmarkEnd w:id="2"/>
      <w:r w:rsidRPr="00FD1BD4">
        <w:rPr>
          <w:color w:val="0000FF"/>
          <w:sz w:val="28"/>
          <w:szCs w:val="28"/>
          <w:lang w:eastAsia="ru-RU"/>
        </w:rPr>
        <w:t>едения личного подсобного хозяйства (приусадебный земельный участок)</w:t>
      </w:r>
    </w:p>
    <w:bookmarkEnd w:id="1"/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15E01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A32096" w:rsidRPr="00A32096">
        <w:rPr>
          <w:b/>
          <w:color w:val="0000FF"/>
          <w:sz w:val="28"/>
          <w:szCs w:val="28"/>
        </w:rPr>
        <w:t>00300060112941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A78ED0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A680F">
        <w:rPr>
          <w:b/>
          <w:color w:val="0000FF"/>
          <w:sz w:val="28"/>
          <w:szCs w:val="28"/>
        </w:rPr>
        <w:t>10.04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60AC7B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EA680F">
        <w:rPr>
          <w:b/>
          <w:color w:val="0000FF"/>
          <w:sz w:val="28"/>
          <w:szCs w:val="28"/>
        </w:rPr>
        <w:t>23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6027F0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EA680F">
        <w:rPr>
          <w:b/>
          <w:color w:val="0000FF"/>
          <w:sz w:val="28"/>
          <w:szCs w:val="28"/>
        </w:rPr>
        <w:t>25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00C7920" w14:textId="47BA8A4D" w:rsidR="00FD1BD4" w:rsidRPr="005142BA" w:rsidRDefault="00FD1BD4" w:rsidP="00FD1B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EA680F">
        <w:rPr>
          <w:color w:val="0000FF"/>
          <w:sz w:val="22"/>
          <w:szCs w:val="22"/>
          <w:lang w:eastAsia="ru-RU"/>
        </w:rPr>
        <w:t>04</w:t>
      </w:r>
      <w:r>
        <w:rPr>
          <w:color w:val="0000FF"/>
          <w:sz w:val="22"/>
          <w:szCs w:val="22"/>
          <w:lang w:eastAsia="ru-RU"/>
        </w:rPr>
        <w:t>.0</w:t>
      </w:r>
      <w:r w:rsidR="00EA680F">
        <w:rPr>
          <w:color w:val="0000FF"/>
          <w:sz w:val="22"/>
          <w:szCs w:val="22"/>
          <w:lang w:eastAsia="ru-RU"/>
        </w:rPr>
        <w:t>4</w:t>
      </w:r>
      <w:r>
        <w:rPr>
          <w:color w:val="0000FF"/>
          <w:sz w:val="22"/>
          <w:szCs w:val="22"/>
          <w:lang w:eastAsia="ru-RU"/>
        </w:rPr>
        <w:t>.2023</w:t>
      </w:r>
      <w:r w:rsidRPr="000651B5">
        <w:rPr>
          <w:color w:val="0000FF"/>
          <w:sz w:val="22"/>
          <w:szCs w:val="22"/>
          <w:lang w:eastAsia="ru-RU"/>
        </w:rPr>
        <w:t xml:space="preserve"> № </w:t>
      </w:r>
      <w:r w:rsidR="00EA680F">
        <w:rPr>
          <w:color w:val="0000FF"/>
          <w:sz w:val="22"/>
          <w:szCs w:val="22"/>
          <w:lang w:eastAsia="ru-RU"/>
        </w:rPr>
        <w:t>59</w:t>
      </w:r>
      <w:r>
        <w:rPr>
          <w:color w:val="0000FF"/>
          <w:sz w:val="22"/>
          <w:szCs w:val="22"/>
          <w:lang w:eastAsia="ru-RU"/>
        </w:rPr>
        <w:t xml:space="preserve">-З </w:t>
      </w:r>
      <w:r>
        <w:rPr>
          <w:color w:val="0000FF"/>
          <w:sz w:val="22"/>
          <w:szCs w:val="22"/>
          <w:lang w:eastAsia="ru-RU"/>
        </w:rPr>
        <w:br/>
        <w:t xml:space="preserve">п. </w:t>
      </w:r>
      <w:r w:rsidR="00164396">
        <w:rPr>
          <w:color w:val="0000FF"/>
          <w:sz w:val="22"/>
          <w:szCs w:val="22"/>
          <w:lang w:eastAsia="ru-RU"/>
        </w:rPr>
        <w:t>204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4C979EFB" w14:textId="7575F0D7" w:rsidR="004F5A3B" w:rsidRPr="00475725" w:rsidRDefault="00FD1BD4" w:rsidP="00FD1B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4" w:name="_Hlk128499998"/>
      <w:r w:rsidR="00EA680F">
        <w:rPr>
          <w:color w:val="0000FF"/>
          <w:sz w:val="22"/>
          <w:szCs w:val="22"/>
          <w:lang w:eastAsia="ru-RU"/>
        </w:rPr>
        <w:t>05.04</w:t>
      </w:r>
      <w:r>
        <w:rPr>
          <w:color w:val="0000FF"/>
          <w:sz w:val="22"/>
          <w:szCs w:val="22"/>
          <w:lang w:eastAsia="ru-RU"/>
        </w:rPr>
        <w:t xml:space="preserve">.2023 № </w:t>
      </w:r>
      <w:r w:rsidR="00EA680F">
        <w:rPr>
          <w:color w:val="0000FF"/>
          <w:sz w:val="22"/>
          <w:szCs w:val="22"/>
          <w:lang w:eastAsia="ru-RU"/>
        </w:rPr>
        <w:t>1738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EA680F" w:rsidRPr="00EA680F">
        <w:rPr>
          <w:color w:val="0000FF"/>
          <w:sz w:val="22"/>
          <w:szCs w:val="22"/>
          <w:lang w:eastAsia="ru-RU"/>
        </w:rPr>
        <w:t>50:19:0040603:541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5B58FB6" w14:textId="77777777" w:rsidR="00FD1BD4" w:rsidRDefault="00DC1D6B" w:rsidP="00A446F5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D1B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57197A" w14:textId="77777777" w:rsidR="00FD1BD4" w:rsidRDefault="00FD1BD4" w:rsidP="00A446F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579276C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3EA4CBA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D861953" w14:textId="7EC231D0" w:rsidR="00B403F7" w:rsidRDefault="00FD1BD4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2095258148"/>
    <w:p w14:paraId="7AFDF936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C9DE8F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4CC414A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A680F" w:rsidRPr="00EA680F">
        <w:rPr>
          <w:color w:val="0000FF"/>
          <w:sz w:val="22"/>
          <w:szCs w:val="22"/>
        </w:rPr>
        <w:t xml:space="preserve">143160, Московская область, д </w:t>
      </w:r>
      <w:proofErr w:type="spellStart"/>
      <w:r w:rsidR="00EA680F" w:rsidRPr="00EA680F">
        <w:rPr>
          <w:color w:val="0000FF"/>
          <w:sz w:val="22"/>
          <w:szCs w:val="22"/>
        </w:rPr>
        <w:t>Шелковка</w:t>
      </w:r>
      <w:proofErr w:type="spellEnd"/>
      <w:r w:rsidR="00EA680F" w:rsidRPr="00EA680F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146D808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D1BD4">
        <w:t xml:space="preserve"> </w:t>
      </w:r>
      <w:r w:rsidR="00EA680F" w:rsidRPr="00EA680F">
        <w:rPr>
          <w:color w:val="0000FF"/>
          <w:sz w:val="22"/>
          <w:szCs w:val="22"/>
        </w:rPr>
        <w:t>1</w:t>
      </w:r>
      <w:r w:rsidR="00EA680F">
        <w:rPr>
          <w:color w:val="0000FF"/>
          <w:sz w:val="22"/>
          <w:szCs w:val="22"/>
        </w:rPr>
        <w:t xml:space="preserve"> </w:t>
      </w:r>
      <w:r w:rsidR="00EA680F" w:rsidRPr="00EA680F">
        <w:rPr>
          <w:color w:val="0000FF"/>
          <w:sz w:val="22"/>
          <w:szCs w:val="22"/>
        </w:rPr>
        <w:t>790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359712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EA680F" w:rsidRPr="00EA680F">
        <w:rPr>
          <w:color w:val="0000FF"/>
          <w:sz w:val="22"/>
          <w:szCs w:val="22"/>
        </w:rPr>
        <w:t xml:space="preserve">50:19:0040603:541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FD1BD4" w:rsidRPr="00FD1BD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A680F" w:rsidRPr="00EA680F">
        <w:rPr>
          <w:color w:val="0000FF"/>
          <w:sz w:val="22"/>
          <w:szCs w:val="22"/>
        </w:rPr>
        <w:t>10.03.2023 № КУВИ-001/2023-59250661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141529D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FD1BD4" w:rsidRPr="00FD1BD4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C8A75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</w:rPr>
        <w:t>д</w:t>
      </w:r>
      <w:r w:rsidR="00FD1BD4" w:rsidRPr="00FD1BD4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C2AA513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D1BD4">
        <w:rPr>
          <w:color w:val="0000FF"/>
          <w:sz w:val="22"/>
          <w:szCs w:val="22"/>
        </w:rPr>
        <w:t>государственная собственность не разграничена</w:t>
      </w:r>
      <w:r w:rsidR="00FD1BD4" w:rsidRPr="00873531">
        <w:rPr>
          <w:color w:val="0000FF"/>
          <w:sz w:val="22"/>
          <w:szCs w:val="22"/>
        </w:rPr>
        <w:t xml:space="preserve"> </w:t>
      </w:r>
      <w:r w:rsidR="00FD1BD4" w:rsidRPr="00650500">
        <w:rPr>
          <w:color w:val="0000FF"/>
          <w:sz w:val="22"/>
          <w:szCs w:val="22"/>
        </w:rPr>
        <w:t>(</w:t>
      </w:r>
      <w:r w:rsidR="00FD1BD4" w:rsidRPr="00CA0B6F">
        <w:rPr>
          <w:color w:val="0000FF"/>
          <w:sz w:val="22"/>
          <w:szCs w:val="22"/>
        </w:rPr>
        <w:t xml:space="preserve">выписка </w:t>
      </w:r>
      <w:r w:rsidR="00FD1BD4">
        <w:rPr>
          <w:color w:val="0000FF"/>
          <w:sz w:val="22"/>
          <w:szCs w:val="22"/>
        </w:rPr>
        <w:br/>
      </w:r>
      <w:r w:rsidR="00FD1BD4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A680F" w:rsidRPr="00EA680F">
        <w:rPr>
          <w:color w:val="0000FF"/>
          <w:sz w:val="22"/>
          <w:szCs w:val="22"/>
        </w:rPr>
        <w:t xml:space="preserve">10.03.2023 </w:t>
      </w:r>
      <w:r w:rsidR="00EA680F">
        <w:rPr>
          <w:color w:val="0000FF"/>
          <w:sz w:val="22"/>
          <w:szCs w:val="22"/>
        </w:rPr>
        <w:br/>
      </w:r>
      <w:r w:rsidR="00EA680F" w:rsidRPr="00EA680F">
        <w:rPr>
          <w:color w:val="0000FF"/>
          <w:sz w:val="22"/>
          <w:szCs w:val="22"/>
        </w:rPr>
        <w:t>№ КУВИ-001/2023-59250661</w:t>
      </w:r>
      <w:r w:rsidR="00FD1BD4">
        <w:rPr>
          <w:color w:val="0000FF"/>
          <w:sz w:val="22"/>
          <w:szCs w:val="22"/>
        </w:rPr>
        <w:t xml:space="preserve"> –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ECE992E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FD1BD4" w:rsidRPr="0005122A">
        <w:rPr>
          <w:color w:val="0000FF"/>
          <w:sz w:val="22"/>
          <w:szCs w:val="22"/>
        </w:rPr>
        <w:t>указаны в</w:t>
      </w:r>
      <w:r w:rsidR="00FD1BD4">
        <w:rPr>
          <w:color w:val="0000FF"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</w:t>
      </w:r>
      <w:r w:rsidR="00EA680F">
        <w:rPr>
          <w:color w:val="0000FF"/>
          <w:sz w:val="22"/>
          <w:szCs w:val="22"/>
          <w:lang w:eastAsia="ru-RU"/>
        </w:rPr>
        <w:t xml:space="preserve">05.04.2023 № 1738 «О проведении аукциона в электронной форме на право заключения договора аренды земельного участка с кадастровым номером </w:t>
      </w:r>
      <w:r w:rsidR="00EA680F" w:rsidRPr="00EA680F">
        <w:rPr>
          <w:color w:val="0000FF"/>
          <w:sz w:val="22"/>
          <w:szCs w:val="22"/>
          <w:lang w:eastAsia="ru-RU"/>
        </w:rPr>
        <w:t>50:19:0040603:541</w:t>
      </w:r>
      <w:r w:rsidR="00EA680F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FD1BD4">
        <w:rPr>
          <w:color w:val="0000FF"/>
          <w:sz w:val="22"/>
          <w:szCs w:val="22"/>
          <w:lang w:eastAsia="ru-RU"/>
        </w:rPr>
        <w:t xml:space="preserve">(Приложение 1), </w:t>
      </w:r>
      <w:r w:rsidR="00FD1BD4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FD1BD4">
        <w:rPr>
          <w:color w:val="0000FF"/>
          <w:sz w:val="22"/>
          <w:szCs w:val="22"/>
        </w:rPr>
        <w:br/>
      </w:r>
      <w:r w:rsidR="00FD1BD4" w:rsidRPr="00DE1644">
        <w:rPr>
          <w:color w:val="0000FF"/>
          <w:sz w:val="22"/>
          <w:szCs w:val="22"/>
        </w:rPr>
        <w:t xml:space="preserve">и </w:t>
      </w:r>
      <w:r w:rsidR="00FD1BD4">
        <w:rPr>
          <w:color w:val="0000FF"/>
          <w:sz w:val="22"/>
          <w:szCs w:val="22"/>
        </w:rPr>
        <w:t>градостроительных ограничениях з</w:t>
      </w:r>
      <w:r w:rsidR="00FD1BD4" w:rsidRPr="00DE1644">
        <w:rPr>
          <w:color w:val="0000FF"/>
          <w:sz w:val="22"/>
          <w:szCs w:val="22"/>
        </w:rPr>
        <w:t>емельного участка</w:t>
      </w:r>
      <w:r w:rsidR="00FD1BD4">
        <w:rPr>
          <w:color w:val="0000FF"/>
          <w:sz w:val="22"/>
          <w:szCs w:val="22"/>
        </w:rPr>
        <w:t xml:space="preserve"> от </w:t>
      </w:r>
      <w:r w:rsidR="00EA680F" w:rsidRPr="00EA680F">
        <w:rPr>
          <w:color w:val="0000FF"/>
          <w:sz w:val="22"/>
          <w:szCs w:val="22"/>
        </w:rPr>
        <w:t>10.03.2023</w:t>
      </w:r>
      <w:r w:rsidR="00EA680F">
        <w:rPr>
          <w:color w:val="0000FF"/>
          <w:sz w:val="22"/>
          <w:szCs w:val="22"/>
        </w:rPr>
        <w:t xml:space="preserve"> № </w:t>
      </w:r>
      <w:r w:rsidR="00EA680F" w:rsidRPr="00EA680F">
        <w:rPr>
          <w:color w:val="0000FF"/>
          <w:sz w:val="22"/>
          <w:szCs w:val="22"/>
        </w:rPr>
        <w:t>СИ-23-004439</w:t>
      </w:r>
      <w:r w:rsidR="00EA680F">
        <w:rPr>
          <w:color w:val="0000FF"/>
          <w:sz w:val="22"/>
          <w:szCs w:val="22"/>
        </w:rPr>
        <w:t xml:space="preserve"> </w:t>
      </w:r>
      <w:r w:rsidR="00FD1BD4" w:rsidRPr="00134683">
        <w:rPr>
          <w:color w:val="0000FF"/>
          <w:sz w:val="22"/>
          <w:szCs w:val="22"/>
        </w:rPr>
        <w:t xml:space="preserve">(Приложение 4), </w:t>
      </w:r>
      <w:r w:rsidR="00FD1B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A680F">
        <w:rPr>
          <w:color w:val="0000FF"/>
          <w:sz w:val="22"/>
          <w:szCs w:val="22"/>
        </w:rPr>
        <w:t>27</w:t>
      </w:r>
      <w:r w:rsidR="00FD1BD4">
        <w:rPr>
          <w:color w:val="0000FF"/>
          <w:sz w:val="22"/>
          <w:szCs w:val="22"/>
        </w:rPr>
        <w:t>.03.2023 № Исх-1</w:t>
      </w:r>
      <w:r w:rsidR="00EA680F">
        <w:rPr>
          <w:color w:val="0000FF"/>
          <w:sz w:val="22"/>
          <w:szCs w:val="22"/>
        </w:rPr>
        <w:t>1</w:t>
      </w:r>
      <w:r w:rsidR="00FD1BD4">
        <w:rPr>
          <w:color w:val="0000FF"/>
          <w:sz w:val="22"/>
          <w:szCs w:val="22"/>
        </w:rPr>
        <w:t xml:space="preserve">4 (Приложение 4), акте муниципального обследования объекта земельных отношений от </w:t>
      </w:r>
      <w:r w:rsidR="00EA680F">
        <w:rPr>
          <w:color w:val="0000FF"/>
          <w:sz w:val="22"/>
          <w:szCs w:val="22"/>
        </w:rPr>
        <w:t>24.01</w:t>
      </w:r>
      <w:r w:rsidR="00FD1BD4">
        <w:rPr>
          <w:color w:val="0000FF"/>
          <w:sz w:val="22"/>
          <w:szCs w:val="22"/>
        </w:rPr>
        <w:t xml:space="preserve">.2023 № </w:t>
      </w:r>
      <w:r w:rsidR="00EA680F">
        <w:rPr>
          <w:color w:val="0000FF"/>
          <w:sz w:val="22"/>
          <w:szCs w:val="22"/>
        </w:rPr>
        <w:t>204</w:t>
      </w:r>
      <w:r w:rsidR="00FD1BD4">
        <w:rPr>
          <w:color w:val="0000FF"/>
          <w:sz w:val="22"/>
          <w:szCs w:val="22"/>
        </w:rPr>
        <w:t xml:space="preserve"> (Приложение 4), </w:t>
      </w:r>
      <w:r w:rsidR="00FD1BD4">
        <w:rPr>
          <w:color w:val="0000FF"/>
          <w:sz w:val="22"/>
          <w:szCs w:val="22"/>
        </w:rPr>
        <w:br/>
        <w:t>в том числе:</w:t>
      </w:r>
    </w:p>
    <w:p w14:paraId="775B1526" w14:textId="5DA1E63E" w:rsidR="00FD1BD4" w:rsidRDefault="00FD1BD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B1690F" w14:textId="11132019" w:rsidR="00FD1BD4" w:rsidRDefault="00EA680F" w:rsidP="00EA68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D1BD4">
        <w:rPr>
          <w:color w:val="0000FF"/>
          <w:sz w:val="22"/>
          <w:szCs w:val="22"/>
        </w:rPr>
        <w:t>Земельный участок расположен</w:t>
      </w:r>
      <w:r w:rsidRPr="00EA680F">
        <w:rPr>
          <w:color w:val="0000FF"/>
          <w:sz w:val="22"/>
          <w:szCs w:val="22"/>
        </w:rPr>
        <w:t>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EA680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4CE0439D" w14:textId="77777777" w:rsidR="00FD1BD4" w:rsidRDefault="00FD1BD4" w:rsidP="00FD1B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4FFF9B1" w14:textId="0A315E76" w:rsidR="00EA680F" w:rsidRPr="00EA680F" w:rsidRDefault="00FD1BD4" w:rsidP="00EA68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A680F" w:rsidRPr="00EA680F">
        <w:rPr>
          <w:color w:val="0000FF"/>
          <w:sz w:val="22"/>
          <w:szCs w:val="22"/>
        </w:rPr>
        <w:t xml:space="preserve"> Воздушного кодекса Российской Федерации</w:t>
      </w:r>
      <w:r w:rsidR="00EA680F">
        <w:rPr>
          <w:color w:val="0000FF"/>
          <w:sz w:val="22"/>
          <w:szCs w:val="22"/>
        </w:rPr>
        <w:t>;</w:t>
      </w:r>
    </w:p>
    <w:p w14:paraId="1BFAB7B0" w14:textId="23017FF4" w:rsidR="00FD1BD4" w:rsidRDefault="00EA680F" w:rsidP="00EA68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A680F">
        <w:rPr>
          <w:color w:val="0000FF"/>
          <w:sz w:val="22"/>
          <w:szCs w:val="22"/>
        </w:rP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EA680F">
        <w:rPr>
          <w:color w:val="0000FF"/>
          <w:sz w:val="22"/>
          <w:szCs w:val="22"/>
        </w:rPr>
        <w:t>и использования приаэродромной территории и санитарно-защитной зоны»</w:t>
      </w:r>
      <w:r w:rsidR="00FD1BD4"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FD4456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EA680F" w:rsidRPr="00EA680F">
        <w:rPr>
          <w:color w:val="0000FF"/>
          <w:sz w:val="22"/>
          <w:szCs w:val="22"/>
        </w:rPr>
        <w:t>10.03.2023</w:t>
      </w:r>
      <w:r w:rsidR="00EA680F">
        <w:rPr>
          <w:color w:val="0000FF"/>
          <w:sz w:val="22"/>
          <w:szCs w:val="22"/>
        </w:rPr>
        <w:t xml:space="preserve"> </w:t>
      </w:r>
      <w:r w:rsidR="00774558">
        <w:rPr>
          <w:color w:val="0000FF"/>
          <w:sz w:val="22"/>
          <w:szCs w:val="22"/>
        </w:rPr>
        <w:t xml:space="preserve">№ </w:t>
      </w:r>
      <w:r w:rsidR="00EA680F" w:rsidRPr="00EA680F">
        <w:rPr>
          <w:color w:val="0000FF"/>
          <w:sz w:val="22"/>
          <w:szCs w:val="22"/>
        </w:rPr>
        <w:t>СИ-23-004439</w:t>
      </w:r>
      <w:r w:rsidR="00774558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4AD8EE7" w:rsidR="00D826BB" w:rsidRPr="00526AE0" w:rsidRDefault="00EA680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280 772,24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A680F">
        <w:rPr>
          <w:color w:val="0000FF"/>
          <w:sz w:val="22"/>
          <w:szCs w:val="22"/>
        </w:rPr>
        <w:t>Двести восемьдесят тысяч семьсот семьдесят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54FE20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EA680F">
        <w:rPr>
          <w:b/>
          <w:color w:val="0000FF"/>
          <w:sz w:val="22"/>
          <w:szCs w:val="22"/>
        </w:rPr>
        <w:t>8 423,16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A680F" w:rsidRPr="00EA680F">
        <w:rPr>
          <w:color w:val="0000FF"/>
          <w:sz w:val="22"/>
          <w:szCs w:val="22"/>
        </w:rPr>
        <w:t>Восемь тысяч четыреста двадцать три</w:t>
      </w:r>
      <w:r w:rsidR="00EA680F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EA680F">
        <w:rPr>
          <w:color w:val="0000FF"/>
          <w:sz w:val="22"/>
          <w:szCs w:val="22"/>
        </w:rPr>
        <w:t>16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49E47A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A680F">
        <w:rPr>
          <w:b/>
          <w:color w:val="0000FF"/>
          <w:sz w:val="22"/>
          <w:szCs w:val="22"/>
        </w:rPr>
        <w:t xml:space="preserve">280 772,24 </w:t>
      </w:r>
      <w:r w:rsidR="00EA680F" w:rsidRPr="00242F27">
        <w:rPr>
          <w:b/>
          <w:color w:val="0000FF"/>
          <w:sz w:val="22"/>
          <w:szCs w:val="22"/>
        </w:rPr>
        <w:t>руб.</w:t>
      </w:r>
      <w:r w:rsidR="00EA680F" w:rsidRPr="00242F27">
        <w:rPr>
          <w:color w:val="0000FF"/>
          <w:sz w:val="22"/>
          <w:szCs w:val="22"/>
        </w:rPr>
        <w:t xml:space="preserve"> (</w:t>
      </w:r>
      <w:r w:rsidR="00EA680F" w:rsidRPr="00EA680F">
        <w:rPr>
          <w:color w:val="0000FF"/>
          <w:sz w:val="22"/>
          <w:szCs w:val="22"/>
        </w:rPr>
        <w:t>Двести восемьдесят тысяч семьсот семьдесят два</w:t>
      </w:r>
      <w:r w:rsidR="00EA680F">
        <w:rPr>
          <w:color w:val="0000FF"/>
          <w:sz w:val="22"/>
          <w:szCs w:val="22"/>
        </w:rPr>
        <w:t xml:space="preserve"> руб. 24 </w:t>
      </w:r>
      <w:r w:rsidR="00774558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3EB66BC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74558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0130A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A680F">
        <w:rPr>
          <w:b/>
          <w:color w:val="0000FF"/>
          <w:sz w:val="22"/>
          <w:szCs w:val="22"/>
        </w:rPr>
        <w:t>10.04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60E880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A680F">
        <w:rPr>
          <w:b/>
          <w:color w:val="0000FF"/>
          <w:sz w:val="22"/>
          <w:szCs w:val="22"/>
        </w:rPr>
        <w:t>23</w:t>
      </w:r>
      <w:r w:rsidR="007B0628">
        <w:rPr>
          <w:b/>
          <w:color w:val="0000FF"/>
          <w:sz w:val="22"/>
          <w:szCs w:val="22"/>
        </w:rPr>
        <w:t>.</w:t>
      </w:r>
      <w:r w:rsidR="00774558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AD247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A680F">
        <w:rPr>
          <w:b/>
          <w:color w:val="0000FF"/>
          <w:sz w:val="22"/>
          <w:szCs w:val="22"/>
        </w:rPr>
        <w:t>25</w:t>
      </w:r>
      <w:r w:rsidR="00774558">
        <w:rPr>
          <w:b/>
          <w:color w:val="0000FF"/>
          <w:sz w:val="22"/>
          <w:szCs w:val="22"/>
        </w:rPr>
        <w:t>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779589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A680F">
        <w:rPr>
          <w:b/>
          <w:color w:val="0000FF"/>
          <w:sz w:val="22"/>
          <w:szCs w:val="22"/>
        </w:rPr>
        <w:t>25</w:t>
      </w:r>
      <w:r w:rsidR="007B0628">
        <w:rPr>
          <w:b/>
          <w:color w:val="0000FF"/>
          <w:sz w:val="22"/>
          <w:szCs w:val="22"/>
        </w:rPr>
        <w:t>.</w:t>
      </w:r>
      <w:r w:rsidR="00774558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20B0698D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774558">
        <w:rPr>
          <w:color w:val="0000FF"/>
          <w:sz w:val="22"/>
          <w:szCs w:val="22"/>
        </w:rPr>
        <w:t>www.ruzaregion.ru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1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2" w:name="_Toc423619380"/>
      <w:bookmarkStart w:id="73" w:name="_Toc426462877"/>
      <w:bookmarkStart w:id="74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2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0"/>
      <w:bookmarkEnd w:id="81"/>
      <w:bookmarkEnd w:id="83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1"/>
      <w:bookmarkEnd w:id="12"/>
      <w:bookmarkEnd w:id="57"/>
      <w:bookmarkEnd w:id="61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5FBC937" w:rsidR="0090590E" w:rsidRDefault="00EA680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37631AB9" wp14:editId="7A0CC4A1">
            <wp:extent cx="6661150" cy="8686800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 Постановление 1738 от 05.04.23_Страница_1.jpg"/>
                    <pic:cNvPicPr/>
                  </pic:nvPicPr>
                  <pic:blipFill rotWithShape="1">
                    <a:blip r:embed="rId15"/>
                    <a:srcRect b="7798"/>
                    <a:stretch/>
                  </pic:blipFill>
                  <pic:spPr bwMode="auto">
                    <a:xfrm>
                      <a:off x="0" y="0"/>
                      <a:ext cx="6661150" cy="868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ACCFA" w14:textId="1964E6C7" w:rsidR="00DB4F71" w:rsidRDefault="00EA680F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57F3598" wp14:editId="3E3359EE">
            <wp:extent cx="6661150" cy="8991600"/>
            <wp:effectExtent l="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 Постановление 1738 от 05.04.23_Страница_2.jpg"/>
                    <pic:cNvPicPr/>
                  </pic:nvPicPr>
                  <pic:blipFill rotWithShape="1">
                    <a:blip r:embed="rId16"/>
                    <a:srcRect b="4563"/>
                    <a:stretch/>
                  </pic:blipFill>
                  <pic:spPr bwMode="auto">
                    <a:xfrm>
                      <a:off x="0" y="0"/>
                      <a:ext cx="6661150" cy="899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4C7C3ACB" w:rsidR="00DC2A93" w:rsidRDefault="00DC2A93" w:rsidP="00DB4F71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765D1037" w:rsidR="0090590E" w:rsidRDefault="0090590E" w:rsidP="007E6672">
      <w:permStart w:id="644181587" w:edGrp="everyone"/>
    </w:p>
    <w:p w14:paraId="5AE58987" w14:textId="078D22D3" w:rsidR="008A4787" w:rsidRDefault="005D04C8" w:rsidP="007E6672">
      <w:r>
        <w:rPr>
          <w:noProof/>
        </w:rPr>
        <w:drawing>
          <wp:inline distT="0" distB="0" distL="0" distR="0" wp14:anchorId="4C7DBDD0" wp14:editId="703CABDD">
            <wp:extent cx="6661150" cy="86201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 ЕГРН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E9199" w14:textId="431B06F8" w:rsidR="00DB4F71" w:rsidRDefault="00EA680F" w:rsidP="007E6672">
      <w:r>
        <w:rPr>
          <w:noProof/>
        </w:rPr>
        <w:lastRenderedPageBreak/>
        <w:drawing>
          <wp:inline distT="0" distB="0" distL="0" distR="0" wp14:anchorId="19F2B4AF" wp14:editId="7EE73946">
            <wp:extent cx="6661150" cy="86201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 ЕГРН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0DBA6" wp14:editId="610224AC">
            <wp:extent cx="6661150" cy="86201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 ЕГРН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FC3B4" wp14:editId="537EF3A5">
            <wp:extent cx="6661150" cy="86201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 ЕГРН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8E217" wp14:editId="227D27E6">
            <wp:extent cx="6661150" cy="86201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 ЕГРН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5FA5F" w14:textId="2B0307D2" w:rsidR="00DB4F71" w:rsidRDefault="00DB4F71" w:rsidP="007E6672"/>
    <w:p w14:paraId="2E4FE020" w14:textId="77777777" w:rsidR="00DB4F71" w:rsidRDefault="00DB4F71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5810F4ED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5CC09DD3" w:rsidR="00A62982" w:rsidRDefault="00EA680F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BDC1ACB" wp14:editId="2ED7F0B2">
            <wp:extent cx="6661150" cy="409702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73841D" wp14:editId="569D52F5">
            <wp:extent cx="6661150" cy="417195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A9A88" w14:textId="2C4E6F4F" w:rsidR="00DB4F71" w:rsidRDefault="00DB4F71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68B84EF2" w:rsidR="00F55F5C" w:rsidRDefault="005D04C8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1B98D28" wp14:editId="653FC8B4">
            <wp:extent cx="6661150" cy="8806815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1 Сводная информация (1)_Страница_1.jpg"/>
                    <pic:cNvPicPr/>
                  </pic:nvPicPr>
                  <pic:blipFill rotWithShape="1">
                    <a:blip r:embed="rId24"/>
                    <a:srcRect b="6559"/>
                    <a:stretch/>
                  </pic:blipFill>
                  <pic:spPr bwMode="auto">
                    <a:xfrm>
                      <a:off x="0" y="0"/>
                      <a:ext cx="6661150" cy="8806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FA580" w14:textId="287E4CAB" w:rsidR="00DB4F71" w:rsidRDefault="005D04C8" w:rsidP="00DB4F71">
      <w:pPr>
        <w:suppressAutoHyphens w:val="0"/>
      </w:pPr>
      <w:r>
        <w:rPr>
          <w:noProof/>
        </w:rPr>
        <w:lastRenderedPageBreak/>
        <w:drawing>
          <wp:inline distT="0" distB="0" distL="0" distR="0" wp14:anchorId="213EC35A" wp14:editId="1050040E">
            <wp:extent cx="6661150" cy="9425305"/>
            <wp:effectExtent l="0" t="0" r="6350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1 Сводная информация (1)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B58F5" wp14:editId="6967B32D">
            <wp:extent cx="6661150" cy="9425305"/>
            <wp:effectExtent l="0" t="0" r="635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1 Сводная информация (1)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CFA10" wp14:editId="398B3825">
            <wp:extent cx="6661150" cy="9425305"/>
            <wp:effectExtent l="0" t="0" r="635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 1 Сводная информация (1)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1B9242" wp14:editId="66E4AD6F">
            <wp:extent cx="6661150" cy="9427845"/>
            <wp:effectExtent l="0" t="0" r="6350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3 1 Сводная информация (1)_Страница_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D9F34" wp14:editId="0997CE57">
            <wp:extent cx="6661150" cy="9429115"/>
            <wp:effectExtent l="0" t="0" r="635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 2 Приложение_Ж-2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1EBE8" wp14:editId="1564BFC8">
            <wp:extent cx="6661150" cy="9423400"/>
            <wp:effectExtent l="0" t="0" r="635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3 2 Приложение_Ж-2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3D9F32" wp14:editId="00E072DE">
            <wp:extent cx="6661150" cy="9420860"/>
            <wp:effectExtent l="0" t="0" r="635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 2 Приложение_Ж-2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44270" wp14:editId="3FCA395E">
            <wp:extent cx="6661150" cy="9429115"/>
            <wp:effectExtent l="0" t="0" r="6350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3 2 Приложение_Ж-2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3C0F5" wp14:editId="5C59EF31">
            <wp:extent cx="6661150" cy="9421495"/>
            <wp:effectExtent l="0" t="0" r="6350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4 письмо строения отсутсвуют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97FBF" wp14:editId="2DA50D27">
            <wp:extent cx="6661150" cy="9361805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5 Акт АРГО 50190040603541 Шелковка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2D9DA" wp14:editId="17C25373">
            <wp:extent cx="6661150" cy="9446260"/>
            <wp:effectExtent l="0" t="0" r="6350" b="254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5 Акт АРГО 50190040603541 Шелковка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F46FB" wp14:editId="76624E25">
            <wp:extent cx="6661150" cy="9438005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5 Акт АРГО 50190040603541 Шелковка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A13AE" wp14:editId="6673A4D0">
            <wp:extent cx="6661150" cy="9450070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5 Акт АРГО 50190040603541 Шелковка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30A91" wp14:editId="341BC386">
            <wp:extent cx="6661150" cy="9484360"/>
            <wp:effectExtent l="0" t="0" r="635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5 Акт АРГО 50190040603541 Шелковка_Страница_5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7E983D5F" w14:textId="01C6FF88" w:rsidR="006139F6" w:rsidRDefault="005D04C8" w:rsidP="006139F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A45BF99" wp14:editId="2DFB83B6">
            <wp:extent cx="6661150" cy="7892415"/>
            <wp:effectExtent l="0" t="0" r="635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8 ТУ АРКИ_Страница_1.jpg"/>
                    <pic:cNvPicPr/>
                  </pic:nvPicPr>
                  <pic:blipFill rotWithShape="1">
                    <a:blip r:embed="rId39"/>
                    <a:srcRect b="16227"/>
                    <a:stretch/>
                  </pic:blipFill>
                  <pic:spPr bwMode="auto">
                    <a:xfrm>
                      <a:off x="0" y="0"/>
                      <a:ext cx="6661150" cy="789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8CE36" w14:textId="5194B618" w:rsidR="00DB4F71" w:rsidRPr="006139F6" w:rsidRDefault="005D04C8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A00111" wp14:editId="511A8757">
            <wp:extent cx="6661150" cy="9421495"/>
            <wp:effectExtent l="0" t="0" r="6350" b="825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8 ТУ АРКИ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5557AFE" wp14:editId="4578AD41">
            <wp:extent cx="6661150" cy="9425940"/>
            <wp:effectExtent l="0" t="0" r="6350" b="381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 ТУ ГАЗ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446F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6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6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bookmarkEnd w:id="108"/>
    <w:p w14:paraId="6E0BB96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D04C8">
        <w:rPr>
          <w:lang w:eastAsia="ru-RU"/>
        </w:rPr>
        <w:t>ДОГОВОР</w:t>
      </w:r>
    </w:p>
    <w:p w14:paraId="52D37F0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D04C8">
        <w:rPr>
          <w:lang w:eastAsia="ru-RU"/>
        </w:rPr>
        <w:t>аренды земельного участка, заключаемого по результатам проведения торгов</w:t>
      </w:r>
    </w:p>
    <w:p w14:paraId="16BDF43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5D04C8">
        <w:rPr>
          <w:lang w:val="en-US" w:eastAsia="ru-RU"/>
        </w:rPr>
        <w:t>№</w:t>
      </w:r>
      <w:r w:rsidRPr="005D04C8">
        <w:rPr>
          <w:rFonts w:cs="Courier New"/>
          <w:lang w:val="en-US" w:eastAsia="ru-RU"/>
        </w:rPr>
        <w:t xml:space="preserve"> ________</w:t>
      </w:r>
    </w:p>
    <w:p w14:paraId="104E70F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D04C8" w:rsidRPr="005D04C8" w14:paraId="53C4B184" w14:textId="77777777" w:rsidTr="00BF3F36">
        <w:tc>
          <w:tcPr>
            <w:tcW w:w="6663" w:type="dxa"/>
          </w:tcPr>
          <w:p w14:paraId="2C509A29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 xml:space="preserve"> </w:t>
            </w:r>
            <w:r w:rsidRPr="005D04C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B36D5FC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________года</w:t>
            </w:r>
          </w:p>
          <w:p w14:paraId="71BBFC23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BDAF6E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04C8">
        <w:rPr>
          <w:noProof/>
          <w:lang w:eastAsia="ru-RU"/>
        </w:rPr>
        <w:t>АДМИНИСТРАЦИЯ РУЗСКОГО ГОРОДСКОГО ОКРУГА МОСКОВСКОЙ ОБЛАСТИ</w:t>
      </w:r>
      <w:r w:rsidRPr="005D04C8">
        <w:rPr>
          <w:lang w:eastAsia="ru-RU"/>
        </w:rPr>
        <w:t xml:space="preserve">, ОГРН </w:t>
      </w:r>
      <w:r w:rsidRPr="005D04C8">
        <w:rPr>
          <w:noProof/>
          <w:lang w:eastAsia="ru-RU"/>
        </w:rPr>
        <w:t>1025007589199</w:t>
      </w:r>
      <w:r w:rsidRPr="005D04C8">
        <w:rPr>
          <w:lang w:eastAsia="ru-RU"/>
        </w:rPr>
        <w:t xml:space="preserve">, ИНН/КПП </w:t>
      </w:r>
      <w:r w:rsidRPr="005D04C8">
        <w:rPr>
          <w:noProof/>
          <w:lang w:eastAsia="ru-RU"/>
        </w:rPr>
        <w:t>5075003287</w:t>
      </w:r>
      <w:r w:rsidRPr="005D04C8">
        <w:rPr>
          <w:lang w:eastAsia="ru-RU"/>
        </w:rPr>
        <w:t>/</w:t>
      </w:r>
      <w:r w:rsidRPr="005D04C8">
        <w:rPr>
          <w:noProof/>
          <w:lang w:eastAsia="ru-RU"/>
        </w:rPr>
        <w:t>507501001</w:t>
      </w:r>
      <w:r w:rsidRPr="005D04C8">
        <w:rPr>
          <w:lang w:eastAsia="ru-RU"/>
        </w:rPr>
        <w:t xml:space="preserve"> в лице</w:t>
      </w:r>
      <w:bookmarkStart w:id="109" w:name="_Hlk103171639"/>
      <w:r w:rsidRPr="005D04C8">
        <w:rPr>
          <w:lang w:eastAsia="ru-RU"/>
        </w:rPr>
        <w:t xml:space="preserve"> </w:t>
      </w:r>
      <w:bookmarkEnd w:id="109"/>
      <w:r w:rsidRPr="005D04C8">
        <w:rPr>
          <w:lang w:eastAsia="ru-RU"/>
        </w:rPr>
        <w:t>__________________________</w:t>
      </w:r>
      <w:proofErr w:type="spellStart"/>
      <w:r w:rsidRPr="005D04C8">
        <w:rPr>
          <w:lang w:eastAsia="ru-RU"/>
        </w:rPr>
        <w:t>действующ</w:t>
      </w:r>
      <w:proofErr w:type="spellEnd"/>
      <w:r w:rsidRPr="005D04C8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0" w:name="_Hlk115800118"/>
      <w:r w:rsidRPr="005D04C8">
        <w:rPr>
          <w:lang w:eastAsia="ru-RU"/>
        </w:rPr>
        <w:t>___________</w:t>
      </w:r>
      <w:bookmarkEnd w:id="110"/>
      <w:r w:rsidRPr="005D04C8">
        <w:rPr>
          <w:lang w:eastAsia="ru-RU"/>
        </w:rPr>
        <w:t xml:space="preserve"> в лице ___________ </w:t>
      </w:r>
      <w:proofErr w:type="spellStart"/>
      <w:r w:rsidRPr="005D04C8">
        <w:rPr>
          <w:lang w:eastAsia="ru-RU"/>
        </w:rPr>
        <w:t>действующ</w:t>
      </w:r>
      <w:proofErr w:type="spellEnd"/>
      <w:r w:rsidRPr="005D04C8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A3E257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D04C8">
        <w:rPr>
          <w:b/>
          <w:lang w:eastAsia="ru-RU"/>
        </w:rPr>
        <w:t>1.</w:t>
      </w:r>
      <w:r w:rsidRPr="005D04C8">
        <w:rPr>
          <w:b/>
          <w:lang w:val="en-US" w:eastAsia="ru-RU"/>
        </w:rPr>
        <w:t> </w:t>
      </w:r>
      <w:r w:rsidRPr="005D04C8">
        <w:rPr>
          <w:b/>
          <w:lang w:eastAsia="ru-RU"/>
        </w:rPr>
        <w:t>Предмет и цель договора</w:t>
      </w:r>
    </w:p>
    <w:p w14:paraId="1D2F957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1.1.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5D04C8">
        <w:rPr>
          <w:lang w:eastAsia="ru-RU"/>
        </w:rPr>
        <w:t xml:space="preserve"> земельный участок, государственная собственность на который не разграничена, площадью 1790 кв. м., с кадастровым номером 50:19:0040603:541,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143160, Московская область, д </w:t>
      </w:r>
      <w:proofErr w:type="spellStart"/>
      <w:r w:rsidRPr="005D04C8">
        <w:rPr>
          <w:lang w:eastAsia="ru-RU"/>
        </w:rPr>
        <w:t>Шелковка</w:t>
      </w:r>
      <w:proofErr w:type="spellEnd"/>
      <w:r w:rsidRPr="005D04C8">
        <w:rPr>
          <w:lang w:eastAsia="ru-RU"/>
        </w:rPr>
        <w:t>, Российская Федерация, Рузский городской округ.</w:t>
      </w:r>
    </w:p>
    <w:p w14:paraId="4585537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1.2.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D04C8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5D04C8">
        <w:rPr>
          <w:lang w:eastAsia="ru-RU"/>
        </w:rPr>
        <w:t>».</w:t>
      </w:r>
    </w:p>
    <w:p w14:paraId="26DFCB4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28654D5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noProof/>
          <w:lang w:eastAsia="ru-RU"/>
        </w:rPr>
        <w:t>- Полностью расположен: Кубинка Приаэродромная территория аэродрома</w:t>
      </w:r>
      <w:r w:rsidRPr="005D04C8">
        <w:rPr>
          <w:lang w:eastAsia="ru-RU"/>
        </w:rPr>
        <w:t>.</w:t>
      </w:r>
    </w:p>
    <w:p w14:paraId="26715AC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 xml:space="preserve">1.4. На Земельном участке отсутствуют объекты. </w:t>
      </w:r>
    </w:p>
    <w:p w14:paraId="65B35CD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CFD0C2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2C7230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C97C9F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2.</w:t>
      </w:r>
      <w:r w:rsidRPr="005D04C8">
        <w:rPr>
          <w:b/>
          <w:lang w:val="en-US" w:eastAsia="ru-RU"/>
        </w:rPr>
        <w:t> </w:t>
      </w:r>
      <w:r w:rsidRPr="005D04C8">
        <w:rPr>
          <w:b/>
          <w:lang w:eastAsia="ru-RU"/>
        </w:rPr>
        <w:t>Срок договора</w:t>
      </w:r>
    </w:p>
    <w:p w14:paraId="562BDD5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2.1.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 xml:space="preserve">Договор заключается на срок _______ лет/месяцев </w:t>
      </w:r>
      <w:proofErr w:type="spellStart"/>
      <w:r w:rsidRPr="005D04C8">
        <w:rPr>
          <w:lang w:eastAsia="ru-RU"/>
        </w:rPr>
        <w:t>с_______по</w:t>
      </w:r>
      <w:proofErr w:type="spellEnd"/>
      <w:r w:rsidRPr="005D04C8">
        <w:rPr>
          <w:lang w:eastAsia="ru-RU"/>
        </w:rPr>
        <w:t xml:space="preserve"> _______.</w:t>
      </w:r>
    </w:p>
    <w:p w14:paraId="6BD6ACC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2.2.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Земельный участок считается переданным Арендодателем Арендатору</w:t>
      </w:r>
      <w:r w:rsidRPr="005D04C8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5AEBF7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04C8">
        <w:rPr>
          <w:lang w:eastAsia="ru-RU"/>
        </w:rPr>
        <w:t>Договор считается заключенным с момента передачи Земельного участка.</w:t>
      </w:r>
      <w:r w:rsidRPr="005D04C8">
        <w:rPr>
          <w:lang w:eastAsia="ru-RU"/>
        </w:rPr>
        <w:br/>
        <w:t>Акт приема-передачи Земельного участка подписывается одновременно</w:t>
      </w:r>
      <w:r w:rsidRPr="005D04C8">
        <w:rPr>
          <w:lang w:eastAsia="ru-RU"/>
        </w:rPr>
        <w:br/>
        <w:t>с подписанием Договора.</w:t>
      </w:r>
    </w:p>
    <w:p w14:paraId="3BF3C6D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3.</w:t>
      </w:r>
      <w:r w:rsidRPr="005D04C8">
        <w:rPr>
          <w:b/>
          <w:lang w:val="en-US" w:eastAsia="ru-RU"/>
        </w:rPr>
        <w:t> </w:t>
      </w:r>
      <w:r w:rsidRPr="005D04C8">
        <w:rPr>
          <w:b/>
          <w:lang w:eastAsia="ru-RU"/>
        </w:rPr>
        <w:t>Арендная плата</w:t>
      </w:r>
    </w:p>
    <w:p w14:paraId="1220100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3.1.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Арендная плата начисляется с даты начала срока Договора, указанного</w:t>
      </w:r>
      <w:r w:rsidRPr="005D04C8">
        <w:rPr>
          <w:lang w:eastAsia="ru-RU"/>
        </w:rPr>
        <w:br/>
        <w:t>в п. 2.1. Договора.</w:t>
      </w:r>
    </w:p>
    <w:p w14:paraId="7314BCC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3.2.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Pr="005D04C8">
        <w:rPr>
          <w:lang w:eastAsia="ru-RU"/>
        </w:rPr>
        <w:lastRenderedPageBreak/>
        <w:t>(Приложение 1), являющимся неотъемлемой частью Договора.</w:t>
      </w:r>
    </w:p>
    <w:p w14:paraId="7D9B1A5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3.3.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24FA6EC" w14:textId="77777777" w:rsidR="005D04C8" w:rsidRPr="005D04C8" w:rsidRDefault="005D04C8" w:rsidP="005D04C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3.4.</w:t>
      </w:r>
      <w:r w:rsidRPr="005D04C8">
        <w:rPr>
          <w:rFonts w:eastAsia="Arial Unicode MS"/>
          <w:lang w:val="en-US" w:eastAsia="ru-RU"/>
        </w:rPr>
        <w:t> </w:t>
      </w:r>
      <w:r w:rsidRPr="005D04C8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04C381AE" w14:textId="77777777" w:rsidR="005D04C8" w:rsidRPr="005D04C8" w:rsidRDefault="005D04C8" w:rsidP="005D04C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Арендная плата вносится Арендатором ежеквартально в полном объеме в размере, определенном в Приложении № 2</w:t>
      </w:r>
    </w:p>
    <w:p w14:paraId="5B52B0CC" w14:textId="77777777" w:rsidR="005D04C8" w:rsidRPr="005D04C8" w:rsidRDefault="005D04C8" w:rsidP="005D04C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</w:p>
    <w:p w14:paraId="0E5571FB" w14:textId="77777777" w:rsidR="005D04C8" w:rsidRPr="005D04C8" w:rsidRDefault="005D04C8" w:rsidP="005D04C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с обязательным указанием в платежном документе назначения платежа, номера</w:t>
      </w:r>
    </w:p>
    <w:p w14:paraId="7F0264ED" w14:textId="77777777" w:rsidR="005D04C8" w:rsidRPr="005D04C8" w:rsidRDefault="005D04C8" w:rsidP="005D04C8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и даты Договора по следующим реквизитам __________________________________</w:t>
      </w:r>
      <w:proofErr w:type="gramStart"/>
      <w:r w:rsidRPr="005D04C8">
        <w:rPr>
          <w:rFonts w:eastAsia="Arial Unicode MS"/>
          <w:lang w:eastAsia="ru-RU"/>
        </w:rPr>
        <w:t>_(</w:t>
      </w:r>
      <w:proofErr w:type="gramEnd"/>
      <w:r w:rsidRPr="005D04C8">
        <w:rPr>
          <w:rFonts w:eastAsia="Arial Unicode MS"/>
          <w:lang w:eastAsia="ru-RU"/>
        </w:rPr>
        <w:t>для юридических лиц).</w:t>
      </w:r>
    </w:p>
    <w:p w14:paraId="19E6C18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3.5.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49AFB0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D04C8">
        <w:rPr>
          <w:lang w:eastAsia="ru-RU"/>
        </w:rPr>
        <w:br/>
        <w:t>и только при погашении основного долга зачисляется в текущий период</w:t>
      </w:r>
      <w:r w:rsidRPr="005D04C8">
        <w:rPr>
          <w:lang w:eastAsia="ru-RU"/>
        </w:rPr>
        <w:br/>
        <w:t>по основному обязательству арендной платы.</w:t>
      </w:r>
    </w:p>
    <w:p w14:paraId="089D5B7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3.7. Обязательства по внесению арендной платы за период, установленный</w:t>
      </w:r>
      <w:r w:rsidRPr="005D04C8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7C9C95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33E709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5D04C8">
        <w:rPr>
          <w:lang w:eastAsia="ru-RU"/>
        </w:rPr>
        <w:br/>
        <w:t>п. 3.4. Договора.</w:t>
      </w:r>
    </w:p>
    <w:p w14:paraId="7D72241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EDFCBB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04C8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5D04C8">
        <w:rPr>
          <w:lang w:eastAsia="ru-RU"/>
        </w:rPr>
        <w:br/>
        <w:t>в федеральном законе о федеральном бюджете на очередной финансовый год</w:t>
      </w:r>
      <w:r w:rsidRPr="005D04C8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A97166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4. Права и обязанности Сторон</w:t>
      </w:r>
    </w:p>
    <w:p w14:paraId="61434EF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 Арендодатель имеет право:</w:t>
      </w:r>
    </w:p>
    <w:p w14:paraId="6E39935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1D5D46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34374C5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DE3B095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2FA509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7F3AD6A" w14:textId="77777777" w:rsidR="005D04C8" w:rsidRPr="005D04C8" w:rsidRDefault="005D04C8" w:rsidP="005D04C8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D04C8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A50AA8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неиспользования/</w:t>
      </w:r>
      <w:proofErr w:type="spellStart"/>
      <w:r w:rsidRPr="005D04C8">
        <w:rPr>
          <w:lang w:eastAsia="ru-RU"/>
        </w:rPr>
        <w:t>неосвоения</w:t>
      </w:r>
      <w:proofErr w:type="spellEnd"/>
      <w:r w:rsidRPr="005D04C8">
        <w:rPr>
          <w:lang w:eastAsia="ru-RU"/>
        </w:rPr>
        <w:t xml:space="preserve"> Земельного участка в течение 1 года;</w:t>
      </w:r>
    </w:p>
    <w:p w14:paraId="63ABC48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 xml:space="preserve">- в случае невнесения арендной платы либо внесения не в полном объеме более 2 (двух) периодов </w:t>
      </w:r>
      <w:r w:rsidRPr="005D04C8">
        <w:rPr>
          <w:lang w:eastAsia="ru-RU"/>
        </w:rPr>
        <w:lastRenderedPageBreak/>
        <w:t>подряд;</w:t>
      </w:r>
    </w:p>
    <w:p w14:paraId="4FA0538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 xml:space="preserve">- в случае </w:t>
      </w:r>
      <w:proofErr w:type="spellStart"/>
      <w:r w:rsidRPr="005D04C8">
        <w:rPr>
          <w:lang w:eastAsia="ru-RU"/>
        </w:rPr>
        <w:t>неподписания</w:t>
      </w:r>
      <w:proofErr w:type="spellEnd"/>
      <w:r w:rsidRPr="005D04C8">
        <w:rPr>
          <w:lang w:eastAsia="ru-RU"/>
        </w:rPr>
        <w:t xml:space="preserve"> Арендатором дополнительных соглашений</w:t>
      </w:r>
      <w:r w:rsidRPr="005D04C8">
        <w:rPr>
          <w:lang w:eastAsia="ru-RU"/>
        </w:rPr>
        <w:br/>
        <w:t>к Договору о внесении изменений, указанных в п. 4.1.3.;</w:t>
      </w:r>
    </w:p>
    <w:p w14:paraId="54B22B8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переуступки Арендатором прав и обязанностей по Договору;</w:t>
      </w:r>
    </w:p>
    <w:p w14:paraId="523BC13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заключения Арендатором договора субаренды Земельного участка;</w:t>
      </w:r>
    </w:p>
    <w:p w14:paraId="596F39A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B03DF7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EA08E4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07E2C0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36BEF45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EC7051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1BAAE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477844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4.2. Арендодатель обязан:</w:t>
      </w:r>
    </w:p>
    <w:p w14:paraId="281A926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E6E4D0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88D214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4.2.3. Не вмешиваться в хозяйственную деятельность Арендатора, если</w:t>
      </w:r>
      <w:r w:rsidRPr="005D04C8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942EC6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4.2.4. В письменной форме в пятидневный срок уведомлять Арендатора</w:t>
      </w:r>
      <w:r w:rsidRPr="005D04C8">
        <w:rPr>
          <w:lang w:eastAsia="ru-RU"/>
        </w:rPr>
        <w:br/>
        <w:t>об изменении реквизитов, указанных в п. 3.4 Договора, а также</w:t>
      </w:r>
      <w:r w:rsidRPr="005D04C8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0772E63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4.3. Арендатор имеет право:</w:t>
      </w:r>
    </w:p>
    <w:p w14:paraId="5DF6561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E51C49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1EEAD1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 Арендатор обязан:</w:t>
      </w:r>
    </w:p>
    <w:p w14:paraId="2C7330F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A2A0C8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4.4.2. Использовать Земельный участок в соответствии с требованиями:</w:t>
      </w:r>
    </w:p>
    <w:p w14:paraId="1A2F9BF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noProof/>
          <w:lang w:eastAsia="ru-RU"/>
        </w:rPr>
        <w:t>Воздушного кодекса Российской Федерации от 19.03.1997 г. №60-ФЗ), в соответствии с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F7F356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4.4.3. При досрочном расторжении Договора или по истечении</w:t>
      </w:r>
      <w:r w:rsidRPr="005D04C8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30DF7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3F9249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4.4.5. Обеспечивать Арендодателю, органам муниципального</w:t>
      </w:r>
      <w:r w:rsidRPr="005D04C8">
        <w:rPr>
          <w:lang w:eastAsia="ru-RU"/>
        </w:rPr>
        <w:br/>
        <w:t>и государственного контроля свободный доступ на Земельный участок,</w:t>
      </w:r>
      <w:r w:rsidRPr="005D04C8">
        <w:rPr>
          <w:lang w:eastAsia="ru-RU"/>
        </w:rPr>
        <w:br/>
      </w:r>
      <w:r w:rsidRPr="005D04C8">
        <w:rPr>
          <w:lang w:eastAsia="ru-RU"/>
        </w:rPr>
        <w:lastRenderedPageBreak/>
        <w:t>на территорию расположенных на Земельном участке зданий и сооружений.</w:t>
      </w:r>
    </w:p>
    <w:p w14:paraId="37FE226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B79B59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4.4.7. В десятидневный срок со дня изменения своего наименования</w:t>
      </w:r>
      <w:r w:rsidRPr="005D04C8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73806DE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3B6C688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8F238C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4.4.10. В случае получения уведомления от Арендодателя согласно</w:t>
      </w:r>
      <w:r w:rsidRPr="005D04C8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F79770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4.4.11. Передать Земельный участок Арендодателю по Акту приема-передачи</w:t>
      </w:r>
      <w:r w:rsidRPr="005D04C8">
        <w:rPr>
          <w:lang w:eastAsia="ru-RU"/>
        </w:rPr>
        <w:br/>
        <w:t>в течение пяти дней после окончания срока действия Договора или даты</w:t>
      </w:r>
      <w:r w:rsidRPr="005D04C8">
        <w:rPr>
          <w:lang w:eastAsia="ru-RU"/>
        </w:rPr>
        <w:br/>
        <w:t>его досрочного расторжения.</w:t>
      </w:r>
    </w:p>
    <w:p w14:paraId="41D6F7C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EEBFFF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4.4.13. Письменно сообщить Арендодателю не позднее чем за три месяца</w:t>
      </w:r>
      <w:r w:rsidRPr="005D04C8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EC7271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4.5. Арендатор не вправе уступать права и осуществлять перевод долга</w:t>
      </w:r>
      <w:r w:rsidRPr="005D04C8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9340D3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CEB480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04C8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936061C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5. Ответственность Сторон</w:t>
      </w:r>
    </w:p>
    <w:p w14:paraId="68953F6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0AE4D7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9DE185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859444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39C72B6" w14:textId="11B37C5D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5.4. В случае систематического (2 и более раза) неправильного указания</w:t>
      </w:r>
      <w:r w:rsidRPr="005D04C8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5D04C8">
        <w:rPr>
          <w:lang w:eastAsia="ru-RU"/>
        </w:rPr>
        <w:t>в бюджет.</w:t>
      </w:r>
    </w:p>
    <w:p w14:paraId="53E9AF0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5.5. Арендатор не может быть освобожден от исполнения обязательств</w:t>
      </w:r>
      <w:r w:rsidRPr="005D04C8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46ED2DC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04C8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4033EDC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6. Рассмотрение споров</w:t>
      </w:r>
    </w:p>
    <w:p w14:paraId="5B8F3D8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lastRenderedPageBreak/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13892C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04C8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263A64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D04C8">
        <w:rPr>
          <w:b/>
          <w:lang w:eastAsia="ru-RU"/>
        </w:rPr>
        <w:t>7. Изменение условий договора</w:t>
      </w:r>
    </w:p>
    <w:p w14:paraId="13EDA37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EA3F6C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7.2. Изменение вида разрешенного использования Земельного участка</w:t>
      </w:r>
      <w:r w:rsidRPr="005D04C8">
        <w:rPr>
          <w:lang w:eastAsia="ru-RU"/>
        </w:rPr>
        <w:br/>
        <w:t>не допускается.</w:t>
      </w:r>
    </w:p>
    <w:p w14:paraId="133DEF4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A11543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D04C8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5D9225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8. Дополнительные и особые условия договора</w:t>
      </w:r>
    </w:p>
    <w:p w14:paraId="460650D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5D04C8">
        <w:rPr>
          <w:lang w:eastAsia="ru-RU"/>
        </w:rPr>
        <w:t>неустранении</w:t>
      </w:r>
      <w:proofErr w:type="spellEnd"/>
      <w:r w:rsidRPr="005D04C8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7B57687E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350B2A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 xml:space="preserve">8.3. Договор, а </w:t>
      </w:r>
      <w:proofErr w:type="gramStart"/>
      <w:r w:rsidRPr="005D04C8">
        <w:rPr>
          <w:lang w:eastAsia="ru-RU"/>
        </w:rPr>
        <w:t>так же</w:t>
      </w:r>
      <w:proofErr w:type="gramEnd"/>
      <w:r w:rsidRPr="005D04C8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29E31E91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9186F5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D04C8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9749EE6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9. Приложения к Договору</w:t>
      </w:r>
    </w:p>
    <w:p w14:paraId="5A0090CE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К Договору прилагается и является его неотъемлемой частью:</w:t>
      </w:r>
    </w:p>
    <w:p w14:paraId="62C011F7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Приложение № 1. Протокол.</w:t>
      </w:r>
    </w:p>
    <w:p w14:paraId="7D7E167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Приложение № 2. Расчет арендной платы.</w:t>
      </w:r>
    </w:p>
    <w:p w14:paraId="69316025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04C8">
        <w:rPr>
          <w:lang w:eastAsia="ru-RU"/>
        </w:rPr>
        <w:t>Приложение № 3. Акт приема-передачи Земельного участка.</w:t>
      </w:r>
    </w:p>
    <w:p w14:paraId="2642683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D04C8">
        <w:rPr>
          <w:b/>
          <w:lang w:eastAsia="ru-RU"/>
        </w:rPr>
        <w:t>10. Адреса, реквизиты и подписи Сторон</w:t>
      </w:r>
    </w:p>
    <w:p w14:paraId="5CA4309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D04C8" w:rsidRPr="005D04C8" w14:paraId="457EEC04" w14:textId="77777777" w:rsidTr="00BF3F36">
        <w:tc>
          <w:tcPr>
            <w:tcW w:w="2500" w:type="pct"/>
          </w:tcPr>
          <w:p w14:paraId="21E7DB75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6DAD47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416E06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5D04C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CACC311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2AC41441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5D04C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F49DA7B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5D04C8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5D04C8">
              <w:rPr>
                <w:rFonts w:ascii="Times New Roman" w:hAnsi="Times New Roman"/>
                <w:lang w:eastAsia="en-US"/>
              </w:rPr>
              <w:t>/</w:t>
            </w:r>
            <w:r w:rsidRPr="005D04C8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5D04C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F4F647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3CF1E5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BCD123A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54134AE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18EC98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DD73E53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D04C8" w:rsidRPr="005D04C8" w14:paraId="7D2BA187" w14:textId="77777777" w:rsidTr="00BF3F36">
        <w:tc>
          <w:tcPr>
            <w:tcW w:w="2500" w:type="pct"/>
          </w:tcPr>
          <w:p w14:paraId="313124A7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5D04C8">
              <w:rPr>
                <w:rFonts w:ascii="Times New Roman" w:hAnsi="Times New Roman"/>
                <w:lang w:eastAsia="en-US"/>
              </w:rPr>
              <w:t>_  (</w:t>
            </w:r>
            <w:proofErr w:type="gramEnd"/>
            <w:r w:rsidRPr="005D04C8">
              <w:rPr>
                <w:rFonts w:ascii="Times New Roman" w:hAnsi="Times New Roman"/>
                <w:lang w:eastAsia="en-US"/>
              </w:rPr>
              <w:t xml:space="preserve">Ф.И.О.) </w:t>
            </w:r>
          </w:p>
          <w:p w14:paraId="4557F448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A435149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3C4D6A4" w14:textId="77777777" w:rsid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94D83F2" w14:textId="77777777" w:rsid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3924345" w14:textId="416B37EE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DE0B4BA" w14:textId="1164F27D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8200A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D04C8">
        <w:rPr>
          <w:lang w:eastAsia="ru-RU"/>
        </w:rPr>
        <w:t>Приложение № 2 к договору аренды</w:t>
      </w:r>
      <w:r w:rsidRPr="005D04C8">
        <w:rPr>
          <w:lang w:eastAsia="ru-RU"/>
        </w:rPr>
        <w:br/>
        <w:t>№ _______</w:t>
      </w:r>
      <w:r w:rsidRPr="005D04C8">
        <w:rPr>
          <w:lang w:eastAsia="ru-RU"/>
        </w:rPr>
        <w:br/>
        <w:t>от «___» __________ 20__</w:t>
      </w:r>
      <w:proofErr w:type="gramStart"/>
      <w:r w:rsidRPr="005D04C8">
        <w:rPr>
          <w:lang w:eastAsia="ru-RU"/>
        </w:rPr>
        <w:t>_  года</w:t>
      </w:r>
      <w:proofErr w:type="gramEnd"/>
    </w:p>
    <w:p w14:paraId="165F487B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06C534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04C8">
        <w:rPr>
          <w:lang w:eastAsia="ru-RU"/>
        </w:rPr>
        <w:t>Расчет арендной платы за Земельный участок</w:t>
      </w:r>
    </w:p>
    <w:p w14:paraId="36C4944A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D04C8">
        <w:rPr>
          <w:lang w:eastAsia="ru-RU"/>
        </w:rPr>
        <w:t>1. Годовая арендная плата (</w:t>
      </w:r>
      <w:proofErr w:type="spellStart"/>
      <w:r w:rsidRPr="005D04C8">
        <w:rPr>
          <w:lang w:eastAsia="ru-RU"/>
        </w:rPr>
        <w:t>Апл</w:t>
      </w:r>
      <w:proofErr w:type="spellEnd"/>
      <w:r w:rsidRPr="005D04C8">
        <w:rPr>
          <w:lang w:eastAsia="ru-RU"/>
        </w:rPr>
        <w:t>) за Земельный участок рассчитывается</w:t>
      </w:r>
      <w:r w:rsidRPr="005D04C8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D04C8" w:rsidRPr="005D04C8" w14:paraId="53D8DB8C" w14:textId="77777777" w:rsidTr="00BF3F36">
        <w:trPr>
          <w:trHeight w:val="569"/>
        </w:trPr>
        <w:tc>
          <w:tcPr>
            <w:tcW w:w="562" w:type="dxa"/>
          </w:tcPr>
          <w:p w14:paraId="2E79BED7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F9AFD6C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47F8DE5E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1779697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D04C8" w:rsidRPr="005D04C8" w14:paraId="0B753F31" w14:textId="77777777" w:rsidTr="00BF3F36">
        <w:trPr>
          <w:trHeight w:val="70"/>
        </w:trPr>
        <w:tc>
          <w:tcPr>
            <w:tcW w:w="562" w:type="dxa"/>
          </w:tcPr>
          <w:p w14:paraId="416B68A5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D04C8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09A532A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val="en-US" w:eastAsia="ru-RU"/>
              </w:rPr>
              <w:t>1790</w:t>
            </w:r>
          </w:p>
        </w:tc>
        <w:tc>
          <w:tcPr>
            <w:tcW w:w="5103" w:type="dxa"/>
          </w:tcPr>
          <w:p w14:paraId="4B754833" w14:textId="77777777" w:rsidR="005D04C8" w:rsidRPr="005D04C8" w:rsidRDefault="005D04C8" w:rsidP="005D04C8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D04C8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6D5FB37A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C05F59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D04C8">
        <w:rPr>
          <w:lang w:eastAsia="ru-RU"/>
        </w:rPr>
        <w:t>2.</w:t>
      </w:r>
      <w:r w:rsidRPr="005D04C8">
        <w:rPr>
          <w:lang w:val="en-US" w:eastAsia="ru-RU"/>
        </w:rPr>
        <w:t> </w:t>
      </w:r>
      <w:r w:rsidRPr="005D04C8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5D04C8" w:rsidRPr="005D04C8" w14:paraId="502E0EEF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C9ECA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496E8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04C8">
              <w:rPr>
                <w:lang w:eastAsia="ru-RU"/>
              </w:rPr>
              <w:t>Арендная плата (</w:t>
            </w:r>
            <w:proofErr w:type="gramStart"/>
            <w:r w:rsidRPr="005D04C8">
              <w:rPr>
                <w:lang w:eastAsia="ru-RU"/>
              </w:rPr>
              <w:t>руб.)</w:t>
            </w:r>
            <w:r w:rsidRPr="005D04C8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5D04C8" w:rsidRPr="005D04C8" w14:paraId="4A21DC85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FB9B3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04C8">
              <w:rPr>
                <w:lang w:eastAsia="ru-RU"/>
              </w:rPr>
              <w:t>Квартал/Месяц</w:t>
            </w:r>
            <w:r w:rsidRPr="005D04C8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3B776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D04C8" w:rsidRPr="005D04C8" w14:paraId="2903DC17" w14:textId="77777777" w:rsidTr="00BF3F3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5AC11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D04C8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6C22C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41F2A7C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D04C8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AAD9F8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CCE42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04C8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D04C8" w:rsidRPr="005D04C8" w14:paraId="0EACC8DE" w14:textId="77777777" w:rsidTr="00BF3F36">
        <w:tc>
          <w:tcPr>
            <w:tcW w:w="2500" w:type="pct"/>
          </w:tcPr>
          <w:p w14:paraId="6C590F78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FB358FE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69DF6B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Арендатор</w:t>
            </w:r>
            <w:r w:rsidRPr="005D04C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D04C8" w:rsidRPr="005D04C8" w14:paraId="1A414A18" w14:textId="77777777" w:rsidTr="00BF3F36">
        <w:tc>
          <w:tcPr>
            <w:tcW w:w="2500" w:type="pct"/>
          </w:tcPr>
          <w:p w14:paraId="15A29A95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_________</w:t>
            </w:r>
            <w:proofErr w:type="gramStart"/>
            <w:r w:rsidRPr="005D04C8">
              <w:rPr>
                <w:rFonts w:ascii="Times New Roman" w:hAnsi="Times New Roman"/>
                <w:lang w:eastAsia="en-US"/>
              </w:rPr>
              <w:t>_  (</w:t>
            </w:r>
            <w:proofErr w:type="gramEnd"/>
            <w:r w:rsidRPr="005D04C8">
              <w:rPr>
                <w:rFonts w:ascii="Times New Roman" w:hAnsi="Times New Roman"/>
                <w:lang w:eastAsia="en-US"/>
              </w:rPr>
              <w:t xml:space="preserve">Ф.И.О.) </w:t>
            </w:r>
          </w:p>
        </w:tc>
        <w:tc>
          <w:tcPr>
            <w:tcW w:w="2500" w:type="pct"/>
          </w:tcPr>
          <w:p w14:paraId="1A1106D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__________ (Ф.И.О.)</w:t>
            </w:r>
          </w:p>
        </w:tc>
      </w:tr>
    </w:tbl>
    <w:p w14:paraId="55C42D38" w14:textId="77777777" w:rsidR="005D04C8" w:rsidRPr="005D04C8" w:rsidRDefault="005D04C8" w:rsidP="005D04C8">
      <w:pPr>
        <w:suppressAutoHyphens w:val="0"/>
        <w:jc w:val="both"/>
        <w:rPr>
          <w:lang w:eastAsia="ru-RU"/>
        </w:rPr>
      </w:pPr>
      <w:r w:rsidRPr="005D04C8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6207A784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D04C8">
        <w:rPr>
          <w:lang w:eastAsia="ru-RU"/>
        </w:rPr>
        <w:lastRenderedPageBreak/>
        <w:t>Приложение № 3 к договору аренды</w:t>
      </w:r>
      <w:r w:rsidRPr="005D04C8">
        <w:rPr>
          <w:lang w:eastAsia="ru-RU"/>
        </w:rPr>
        <w:br/>
        <w:t>№ _______</w:t>
      </w:r>
      <w:r w:rsidRPr="005D04C8">
        <w:rPr>
          <w:lang w:eastAsia="ru-RU"/>
        </w:rPr>
        <w:br/>
        <w:t>от «___» __________ 20___ года</w:t>
      </w:r>
    </w:p>
    <w:p w14:paraId="5AB25B8D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76F1FF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D04C8">
        <w:rPr>
          <w:lang w:eastAsia="ru-RU"/>
        </w:rPr>
        <w:t>Акт приема-передачи земельного участка</w:t>
      </w:r>
    </w:p>
    <w:p w14:paraId="4D2933B9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0B20B8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noProof/>
          <w:lang w:eastAsia="ru-RU"/>
        </w:rPr>
        <w:t>АДМИНИСТРАЦИЯ РУЗСКОГО ГОРОДСКОГО ОКРУГА МОСКОВСКОЙ ОБЛАСТИ</w:t>
      </w:r>
      <w:r w:rsidRPr="005D04C8">
        <w:rPr>
          <w:lang w:eastAsia="ru-RU"/>
        </w:rPr>
        <w:t xml:space="preserve">, ОГРН </w:t>
      </w:r>
      <w:r w:rsidRPr="005D04C8">
        <w:rPr>
          <w:noProof/>
          <w:lang w:eastAsia="ru-RU"/>
        </w:rPr>
        <w:t>1025007589199</w:t>
      </w:r>
      <w:r w:rsidRPr="005D04C8">
        <w:rPr>
          <w:lang w:eastAsia="ru-RU"/>
        </w:rPr>
        <w:t xml:space="preserve">, ИНН/КПП </w:t>
      </w:r>
      <w:r w:rsidRPr="005D04C8">
        <w:rPr>
          <w:noProof/>
          <w:lang w:eastAsia="ru-RU"/>
        </w:rPr>
        <w:t>5075003287</w:t>
      </w:r>
      <w:r w:rsidRPr="005D04C8">
        <w:rPr>
          <w:lang w:eastAsia="ru-RU"/>
        </w:rPr>
        <w:t>/</w:t>
      </w:r>
      <w:r w:rsidRPr="005D04C8">
        <w:rPr>
          <w:noProof/>
          <w:lang w:eastAsia="ru-RU"/>
        </w:rPr>
        <w:t>507501001</w:t>
      </w:r>
      <w:r w:rsidRPr="005D04C8">
        <w:rPr>
          <w:lang w:eastAsia="ru-RU"/>
        </w:rPr>
        <w:t xml:space="preserve"> в лице _____________________________________</w:t>
      </w:r>
      <w:proofErr w:type="spellStart"/>
      <w:r w:rsidRPr="005D04C8">
        <w:rPr>
          <w:lang w:eastAsia="ru-RU"/>
        </w:rPr>
        <w:t>действующ</w:t>
      </w:r>
      <w:proofErr w:type="spellEnd"/>
      <w:r w:rsidRPr="005D04C8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5D04C8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D04C8">
        <w:rPr>
          <w:lang w:eastAsia="ru-RU"/>
        </w:rPr>
        <w:t>действующ</w:t>
      </w:r>
      <w:proofErr w:type="spellEnd"/>
      <w:r w:rsidRPr="005D04C8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5D04C8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9706920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87D9D82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610567F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D04C8">
        <w:rPr>
          <w:lang w:eastAsia="ru-RU"/>
        </w:rPr>
        <w:t>3. Арендатор претензий к Арендодателю не имеет.</w:t>
      </w:r>
    </w:p>
    <w:p w14:paraId="7BD330E8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0082E43" w14:textId="77777777" w:rsidR="005D04C8" w:rsidRPr="005D04C8" w:rsidRDefault="005D04C8" w:rsidP="005D04C8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D04C8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D04C8" w:rsidRPr="005D04C8" w14:paraId="19C5A233" w14:textId="77777777" w:rsidTr="00BF3F36">
        <w:tc>
          <w:tcPr>
            <w:tcW w:w="2500" w:type="pct"/>
          </w:tcPr>
          <w:p w14:paraId="04E3B575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EB4F962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FD0010F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eastAsia="en-US"/>
              </w:rPr>
              <w:t>Арендатор</w:t>
            </w:r>
            <w:r w:rsidRPr="005D04C8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D04C8" w:rsidRPr="005D04C8" w14:paraId="2ADAF59F" w14:textId="77777777" w:rsidTr="00BF3F36">
        <w:tc>
          <w:tcPr>
            <w:tcW w:w="2500" w:type="pct"/>
          </w:tcPr>
          <w:p w14:paraId="4DEC3AD8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5D04C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5D04C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5D04C8">
              <w:rPr>
                <w:rFonts w:ascii="Times New Roman" w:hAnsi="Times New Roman"/>
                <w:lang w:eastAsia="en-US"/>
              </w:rPr>
              <w:t xml:space="preserve">Ф.И.О.) </w:t>
            </w:r>
          </w:p>
          <w:p w14:paraId="7A9A52C5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D665BC3" w14:textId="77777777" w:rsidR="005D04C8" w:rsidRPr="005D04C8" w:rsidRDefault="005D04C8" w:rsidP="005D04C8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D04C8">
              <w:rPr>
                <w:rFonts w:ascii="Times New Roman" w:hAnsi="Times New Roman"/>
                <w:lang w:val="en-US" w:eastAsia="en-US"/>
              </w:rPr>
              <w:t>__________</w:t>
            </w:r>
            <w:r w:rsidRPr="005D04C8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0DADEE" w14:textId="77777777" w:rsidR="005D04C8" w:rsidRPr="005D04C8" w:rsidRDefault="005D04C8" w:rsidP="005D04C8">
      <w:pPr>
        <w:suppressAutoHyphens w:val="0"/>
        <w:jc w:val="both"/>
        <w:rPr>
          <w:rFonts w:eastAsia="Arial Unicode MS"/>
          <w:lang w:val="en-US" w:eastAsia="ru-RU"/>
        </w:rPr>
      </w:pPr>
    </w:p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3FA30" w14:textId="77777777" w:rsidR="00EA680F" w:rsidRDefault="00EA680F">
      <w:r>
        <w:separator/>
      </w:r>
    </w:p>
  </w:endnote>
  <w:endnote w:type="continuationSeparator" w:id="0">
    <w:p w14:paraId="15CB179D" w14:textId="77777777" w:rsidR="00EA680F" w:rsidRDefault="00EA68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EA680F" w:rsidRDefault="00EA680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EA680F" w:rsidRPr="001A6C06" w:rsidRDefault="00EA680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FE08CC" w14:textId="77777777" w:rsidR="00EA680F" w:rsidRDefault="00EA680F">
      <w:r>
        <w:separator/>
      </w:r>
    </w:p>
  </w:footnote>
  <w:footnote w:type="continuationSeparator" w:id="0">
    <w:p w14:paraId="3DB35AE1" w14:textId="77777777" w:rsidR="00EA680F" w:rsidRDefault="00EA680F">
      <w:r>
        <w:continuationSeparator/>
      </w:r>
    </w:p>
  </w:footnote>
  <w:footnote w:id="1">
    <w:p w14:paraId="742D72C0" w14:textId="4217E735" w:rsidR="00EA680F" w:rsidRPr="001E46D6" w:rsidRDefault="00EA680F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EA680F" w:rsidRPr="0049318D" w:rsidRDefault="00EA680F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EA680F" w:rsidRPr="0049318D" w:rsidRDefault="00EA680F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EA680F" w:rsidRPr="0049318D" w:rsidRDefault="00EA680F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EA680F" w:rsidRPr="0049318D" w:rsidRDefault="00EA680F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3803DCD"/>
    <w:multiLevelType w:val="multilevel"/>
    <w:tmpl w:val="610C6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7"/>
  </w:num>
  <w:num w:numId="8">
    <w:abstractNumId w:val="32"/>
  </w:num>
  <w:num w:numId="9">
    <w:abstractNumId w:val="24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9"/>
  </w:num>
  <w:num w:numId="36">
    <w:abstractNumId w:val="18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16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4396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D7C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4C8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3CC6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0E2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4558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096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6F5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6A5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45C0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590E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BB4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4F71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80F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DB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1BD4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446F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5D04C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4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g"/><Relationship Id="rId21" Type="http://schemas.openxmlformats.org/officeDocument/2006/relationships/image" Target="media/image7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16" Type="http://schemas.openxmlformats.org/officeDocument/2006/relationships/image" Target="media/image2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ntTable" Target="fontTable.xml"/><Relationship Id="rId19" Type="http://schemas.openxmlformats.org/officeDocument/2006/relationships/image" Target="media/image5.jp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39" Type="http://schemas.openxmlformats.org/officeDocument/2006/relationships/image" Target="media/image25.jpg"/><Relationship Id="rId34" Type="http://schemas.openxmlformats.org/officeDocument/2006/relationships/image" Target="media/image20.jp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.jpg"/><Relationship Id="rId24" Type="http://schemas.openxmlformats.org/officeDocument/2006/relationships/image" Target="media/image10.jpg"/><Relationship Id="rId40" Type="http://schemas.openxmlformats.org/officeDocument/2006/relationships/image" Target="media/image26.jpg"/><Relationship Id="rId45" Type="http://schemas.openxmlformats.org/officeDocument/2006/relationships/image" Target="media/image31.jpeg"/><Relationship Id="rId66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DA72B1-B6C9-475D-9BC0-A6D8770929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86</Pages>
  <Words>9476</Words>
  <Characters>54019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63369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Мосина Надежда Сергеевна</cp:lastModifiedBy>
  <cp:revision>38</cp:revision>
  <cp:lastPrinted>2023-03-23T11:21:00Z</cp:lastPrinted>
  <dcterms:created xsi:type="dcterms:W3CDTF">2023-03-03T05:41:00Z</dcterms:created>
  <dcterms:modified xsi:type="dcterms:W3CDTF">2023-04-07T12:40:00Z</dcterms:modified>
</cp:coreProperties>
</file>