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5817A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A6678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A6678">
        <w:rPr>
          <w:b/>
          <w:bCs/>
          <w:color w:val="0000FF"/>
          <w:sz w:val="28"/>
          <w:szCs w:val="28"/>
          <w:lang w:eastAsia="ru-RU"/>
        </w:rPr>
        <w:t>2553</w:t>
      </w:r>
      <w:permEnd w:id="532153728"/>
    </w:p>
    <w:p w14:paraId="528D016E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7CAEC2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7848FB20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3A6505F9" w:rsidR="0005122A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6E78C7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13E58" w:rsidRPr="00613E58">
        <w:rPr>
          <w:b/>
          <w:color w:val="0000FF"/>
          <w:sz w:val="28"/>
          <w:szCs w:val="28"/>
          <w:lang w:eastAsia="ru-RU"/>
        </w:rPr>
        <w:t>011121/6987935/15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4CD4FF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13E58" w:rsidRPr="00613E58">
        <w:rPr>
          <w:b/>
          <w:color w:val="0000FF"/>
          <w:sz w:val="28"/>
          <w:szCs w:val="28"/>
          <w:lang w:eastAsia="ru-RU"/>
        </w:rPr>
        <w:t>00300060108602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B89AFA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A6678">
        <w:rPr>
          <w:b/>
          <w:color w:val="0000FF"/>
          <w:sz w:val="28"/>
          <w:szCs w:val="28"/>
          <w:lang w:eastAsia="ru-RU"/>
        </w:rPr>
        <w:t>08.11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000E3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D719D">
        <w:rPr>
          <w:b/>
          <w:color w:val="0000FF"/>
          <w:sz w:val="28"/>
          <w:szCs w:val="28"/>
          <w:lang w:eastAsia="ru-RU"/>
        </w:rPr>
        <w:t>14.01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F233FA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D719D">
        <w:rPr>
          <w:b/>
          <w:color w:val="0000FF"/>
          <w:sz w:val="28"/>
          <w:szCs w:val="28"/>
          <w:lang w:eastAsia="ru-RU"/>
        </w:rPr>
        <w:t>18.01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747C4BC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t>12.10.2021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t>150-З п. 117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6358D15B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A6678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CA6678">
        <w:rPr>
          <w:color w:val="0000FF"/>
          <w:sz w:val="22"/>
          <w:szCs w:val="22"/>
          <w:lang w:eastAsia="ru-RU"/>
        </w:rPr>
        <w:t xml:space="preserve">ой области от 15.10.2021 № 3996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с кадас</w:t>
      </w:r>
      <w:r w:rsidR="00CA6678">
        <w:rPr>
          <w:color w:val="0000FF"/>
          <w:sz w:val="22"/>
          <w:szCs w:val="22"/>
          <w:lang w:eastAsia="ru-RU"/>
        </w:rPr>
        <w:t>тровым номером 50:19:0030219:387</w:t>
      </w:r>
      <w:r w:rsidR="00CA6678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2D65E2A" w14:textId="77777777" w:rsidR="00CA6678" w:rsidRPr="008B7B43" w:rsidRDefault="00EE7642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A6678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4E757D6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A2179D8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514C29C9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58389DEA" w14:textId="71EBE772" w:rsidR="006C1399" w:rsidRPr="0092203F" w:rsidRDefault="00CA6678" w:rsidP="00CA667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84D11C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A6678">
        <w:rPr>
          <w:color w:val="0000FF"/>
          <w:sz w:val="22"/>
          <w:szCs w:val="22"/>
        </w:rPr>
        <w:t xml:space="preserve">право заключения договора </w:t>
      </w:r>
      <w:r w:rsidR="00CA6678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A6678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br/>
      </w:r>
      <w:r w:rsidR="00CA6678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096DB31D" w:rsidR="007F3494" w:rsidRPr="00CA667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CA6678" w:rsidRPr="00CA6678">
        <w:rPr>
          <w:color w:val="0000FF"/>
          <w:sz w:val="22"/>
          <w:szCs w:val="22"/>
        </w:rPr>
        <w:t xml:space="preserve">143120 Московская область, г. Руза, д. </w:t>
      </w:r>
      <w:proofErr w:type="spellStart"/>
      <w:r w:rsidR="00CA6678" w:rsidRPr="00CA6678">
        <w:rPr>
          <w:color w:val="0000FF"/>
          <w:sz w:val="22"/>
          <w:szCs w:val="22"/>
        </w:rPr>
        <w:t>Матвейцево</w:t>
      </w:r>
      <w:proofErr w:type="spellEnd"/>
      <w:r w:rsidR="00CA6678" w:rsidRPr="00CA6678">
        <w:rPr>
          <w:color w:val="0000FF"/>
          <w:sz w:val="22"/>
          <w:szCs w:val="22"/>
        </w:rPr>
        <w:t>-II,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40E7EA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CA6678" w:rsidRPr="00CA6678">
        <w:rPr>
          <w:color w:val="0000FF"/>
          <w:sz w:val="22"/>
          <w:szCs w:val="22"/>
        </w:rPr>
        <w:t>2 940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4F18400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50:19:0030219:387</w:t>
      </w:r>
      <w:r w:rsidR="00EC4E29" w:rsidRPr="00CA6678">
        <w:rPr>
          <w:color w:val="0000FF"/>
          <w:sz w:val="22"/>
          <w:szCs w:val="22"/>
        </w:rPr>
        <w:t xml:space="preserve"> </w:t>
      </w:r>
      <w:r w:rsidR="00B078DB" w:rsidRPr="00CA6678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CA6678">
        <w:rPr>
          <w:color w:val="0000FF"/>
          <w:sz w:val="22"/>
          <w:szCs w:val="22"/>
        </w:rPr>
        <w:t xml:space="preserve">и </w:t>
      </w:r>
      <w:r w:rsidR="00D111B9" w:rsidRPr="00CA6678">
        <w:rPr>
          <w:color w:val="0000FF"/>
          <w:sz w:val="22"/>
          <w:szCs w:val="22"/>
        </w:rPr>
        <w:br/>
      </w:r>
      <w:r w:rsidR="00287BCE" w:rsidRPr="00CA6678">
        <w:rPr>
          <w:color w:val="0000FF"/>
          <w:sz w:val="22"/>
          <w:szCs w:val="22"/>
        </w:rPr>
        <w:t>об объекте недвижимости</w:t>
      </w:r>
      <w:r w:rsidR="00137AAF" w:rsidRPr="00CA6678">
        <w:rPr>
          <w:color w:val="0000FF"/>
          <w:sz w:val="22"/>
          <w:szCs w:val="22"/>
        </w:rPr>
        <w:t xml:space="preserve"> </w:t>
      </w:r>
      <w:r w:rsidR="00C3188C" w:rsidRPr="00CA6678">
        <w:rPr>
          <w:color w:val="0000FF"/>
          <w:sz w:val="22"/>
          <w:szCs w:val="22"/>
        </w:rPr>
        <w:t xml:space="preserve">от 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13.09.2021 </w:t>
      </w:r>
      <w:r w:rsidR="006C1399" w:rsidRPr="00CA6678">
        <w:rPr>
          <w:color w:val="0000FF"/>
          <w:sz w:val="22"/>
          <w:szCs w:val="22"/>
        </w:rPr>
        <w:t>№</w:t>
      </w:r>
      <w:r w:rsidR="007F3494" w:rsidRPr="00CA6678">
        <w:rPr>
          <w:bCs/>
          <w:color w:val="0000FF"/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99/2021/416938775 </w:t>
      </w:r>
      <w:r w:rsidR="00DA30C6" w:rsidRPr="00CA6678">
        <w:rPr>
          <w:color w:val="0000FF"/>
          <w:sz w:val="22"/>
          <w:szCs w:val="22"/>
        </w:rPr>
        <w:t>–</w:t>
      </w:r>
      <w:r w:rsidR="00DA30C6">
        <w:rPr>
          <w:color w:val="0000FF"/>
          <w:sz w:val="22"/>
          <w:szCs w:val="22"/>
        </w:rPr>
        <w:t xml:space="preserve">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063F8A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A92273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CA6678" w:rsidRPr="00CA6678">
        <w:rPr>
          <w:bCs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6EA38A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CA6678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CA6678">
        <w:rPr>
          <w:color w:val="0000FF"/>
          <w:sz w:val="22"/>
          <w:szCs w:val="22"/>
        </w:rPr>
        <w:t xml:space="preserve">не </w:t>
      </w:r>
      <w:r w:rsidR="00650500" w:rsidRPr="00CA6678">
        <w:rPr>
          <w:color w:val="0000FF"/>
          <w:sz w:val="22"/>
          <w:szCs w:val="22"/>
        </w:rPr>
        <w:t>разграничена</w:t>
      </w:r>
      <w:r w:rsidR="0048027A" w:rsidRPr="00CA667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B078DB" w:rsidRPr="00CA6678">
        <w:rPr>
          <w:color w:val="0000FF"/>
          <w:sz w:val="22"/>
          <w:szCs w:val="22"/>
        </w:rPr>
        <w:t>объекте</w:t>
      </w:r>
      <w:r w:rsidR="00B078DB" w:rsidRPr="00CA0B6F">
        <w:rPr>
          <w:color w:val="0000FF"/>
          <w:sz w:val="22"/>
          <w:szCs w:val="22"/>
        </w:rPr>
        <w:t xml:space="preserve"> недвижимости от 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13.09.2021 </w:t>
      </w:r>
      <w:r w:rsidR="00CA6678">
        <w:rPr>
          <w:bCs/>
          <w:color w:val="0000FF"/>
          <w:sz w:val="22"/>
          <w:szCs w:val="22"/>
          <w:lang w:eastAsia="ru-RU"/>
        </w:rPr>
        <w:br/>
      </w:r>
      <w:r w:rsidR="00CA6678" w:rsidRPr="00CA6678">
        <w:rPr>
          <w:color w:val="0000FF"/>
          <w:sz w:val="22"/>
          <w:szCs w:val="22"/>
        </w:rPr>
        <w:t>№</w:t>
      </w:r>
      <w:r w:rsidR="00CA6678" w:rsidRPr="00CA6678">
        <w:rPr>
          <w:bCs/>
          <w:color w:val="0000FF"/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99/2021/416938775</w:t>
      </w:r>
      <w:r w:rsidR="00CA6678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41983147" w:rsidR="007F3494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 xml:space="preserve">выписке </w:t>
      </w:r>
      <w:r w:rsidR="00CA6678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A6678" w:rsidRPr="00CA6678">
        <w:rPr>
          <w:color w:val="0000FF"/>
          <w:sz w:val="22"/>
          <w:szCs w:val="22"/>
        </w:rPr>
        <w:t>объекте</w:t>
      </w:r>
      <w:r w:rsidR="00CA6678" w:rsidRPr="00CA0B6F">
        <w:rPr>
          <w:color w:val="0000FF"/>
          <w:sz w:val="22"/>
          <w:szCs w:val="22"/>
        </w:rPr>
        <w:t xml:space="preserve"> недвижимости от 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13.09.2021 </w:t>
      </w:r>
      <w:r w:rsidR="00CA6678" w:rsidRPr="00CA6678">
        <w:rPr>
          <w:color w:val="0000FF"/>
          <w:sz w:val="22"/>
          <w:szCs w:val="22"/>
        </w:rPr>
        <w:t>№</w:t>
      </w:r>
      <w:r w:rsidR="00CA6678" w:rsidRPr="00CA6678">
        <w:rPr>
          <w:bCs/>
          <w:color w:val="0000FF"/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99/2021/416938775</w:t>
      </w:r>
      <w:r w:rsidR="00CA6678">
        <w:rPr>
          <w:bCs/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 xml:space="preserve">(Приложение 2), </w:t>
      </w:r>
      <w:r w:rsidR="00CA6678" w:rsidRPr="008B7B43">
        <w:rPr>
          <w:color w:val="0000FF"/>
          <w:sz w:val="22"/>
          <w:szCs w:val="22"/>
        </w:rPr>
        <w:t>информации Комитета по архитектуре и градостроительству</w:t>
      </w:r>
      <w:r w:rsidR="00CA6678">
        <w:rPr>
          <w:color w:val="0000FF"/>
          <w:sz w:val="22"/>
          <w:szCs w:val="22"/>
        </w:rPr>
        <w:t xml:space="preserve"> Московской области от 17.09</w:t>
      </w:r>
      <w:r w:rsidR="00CA6678" w:rsidRPr="008B7B43">
        <w:rPr>
          <w:color w:val="0000FF"/>
          <w:sz w:val="22"/>
          <w:szCs w:val="22"/>
        </w:rPr>
        <w:t>.2021 № ГЗ-</w:t>
      </w:r>
      <w:r w:rsidR="00CA6678">
        <w:rPr>
          <w:color w:val="0000FF"/>
          <w:sz w:val="22"/>
          <w:szCs w:val="22"/>
        </w:rPr>
        <w:t>21-014338</w:t>
      </w:r>
      <w:r w:rsidR="00CA6678" w:rsidRPr="008B7B43">
        <w:rPr>
          <w:color w:val="0000FF"/>
          <w:sz w:val="22"/>
          <w:szCs w:val="22"/>
        </w:rPr>
        <w:t xml:space="preserve"> (Приложение 4), письме Администр</w:t>
      </w:r>
      <w:r w:rsidR="00CA6678">
        <w:rPr>
          <w:color w:val="0000FF"/>
          <w:sz w:val="22"/>
          <w:szCs w:val="22"/>
        </w:rPr>
        <w:t xml:space="preserve">ации Рузского городского округа </w:t>
      </w:r>
      <w:r w:rsidR="00CA6678" w:rsidRPr="008B7B43">
        <w:rPr>
          <w:color w:val="0000FF"/>
          <w:sz w:val="22"/>
          <w:szCs w:val="22"/>
        </w:rPr>
        <w:t>Моск</w:t>
      </w:r>
      <w:r w:rsidR="00CA6678">
        <w:rPr>
          <w:color w:val="0000FF"/>
          <w:sz w:val="22"/>
          <w:szCs w:val="22"/>
        </w:rPr>
        <w:t xml:space="preserve">овской области от 01.10.2021 </w:t>
      </w:r>
      <w:r w:rsidR="00CA6678">
        <w:rPr>
          <w:color w:val="0000FF"/>
          <w:sz w:val="22"/>
          <w:szCs w:val="22"/>
        </w:rPr>
        <w:br/>
        <w:t>№ Исх-221</w:t>
      </w:r>
      <w:r w:rsidR="00CA6678" w:rsidRPr="008B7B43">
        <w:rPr>
          <w:color w:val="0000FF"/>
          <w:sz w:val="22"/>
          <w:szCs w:val="22"/>
        </w:rPr>
        <w:t>, акте муниципального</w:t>
      </w:r>
      <w:r w:rsidR="00CA6678">
        <w:rPr>
          <w:color w:val="0000FF"/>
          <w:sz w:val="22"/>
          <w:szCs w:val="22"/>
        </w:rPr>
        <w:t xml:space="preserve"> обследования объекта земельных отношений от 15.09.2021 № 1808 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0D2F1C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CA6678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CA6678">
        <w:rPr>
          <w:color w:val="0000FF"/>
          <w:sz w:val="22"/>
          <w:szCs w:val="22"/>
        </w:rPr>
        <w:t>от 17.09</w:t>
      </w:r>
      <w:r w:rsidR="00CA6678" w:rsidRPr="008B7B43">
        <w:rPr>
          <w:color w:val="0000FF"/>
          <w:sz w:val="22"/>
          <w:szCs w:val="22"/>
        </w:rPr>
        <w:t>.2021 № ГЗ-</w:t>
      </w:r>
      <w:r w:rsidR="00CA6678">
        <w:rPr>
          <w:color w:val="0000FF"/>
          <w:sz w:val="22"/>
          <w:szCs w:val="22"/>
        </w:rPr>
        <w:t>21-014338</w:t>
      </w:r>
      <w:r w:rsidR="00C37334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4F5B880" w14:textId="77777777" w:rsidR="00CA6678" w:rsidRPr="008B53BF" w:rsidRDefault="0005122A" w:rsidP="00CA66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</w:t>
      </w:r>
      <w:r w:rsidR="00CA6678" w:rsidRPr="00104F10">
        <w:rPr>
          <w:color w:val="0000FF"/>
          <w:sz w:val="22"/>
          <w:szCs w:val="22"/>
        </w:rPr>
        <w:t xml:space="preserve">в письме </w:t>
      </w:r>
      <w:r w:rsidR="00CA6678">
        <w:rPr>
          <w:color w:val="0000FF"/>
          <w:sz w:val="22"/>
          <w:szCs w:val="22"/>
        </w:rPr>
        <w:t>ГКУ МО «АРКИ»;</w:t>
      </w:r>
    </w:p>
    <w:p w14:paraId="1B3C9766" w14:textId="63B6C741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353615B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>АО «</w:t>
      </w:r>
      <w:proofErr w:type="spellStart"/>
      <w:r w:rsidR="00CA6678">
        <w:rPr>
          <w:color w:val="0000FF"/>
          <w:sz w:val="22"/>
          <w:szCs w:val="22"/>
        </w:rPr>
        <w:t>Мособлгаз</w:t>
      </w:r>
      <w:proofErr w:type="spellEnd"/>
      <w:r w:rsidR="00CA6678">
        <w:rPr>
          <w:color w:val="0000FF"/>
          <w:sz w:val="22"/>
          <w:szCs w:val="22"/>
        </w:rPr>
        <w:t xml:space="preserve"> «Запад» от 17.09.2021 № 2893/З/01;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E01352" w14:textId="2D22B122" w:rsidR="00EC4E29" w:rsidRDefault="0048027A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письме</w:t>
      </w:r>
      <w:r w:rsidR="00CA6678" w:rsidRPr="003B1495">
        <w:t xml:space="preserve"> </w:t>
      </w:r>
      <w:r w:rsidR="00CA6678">
        <w:rPr>
          <w:color w:val="0000FF"/>
          <w:sz w:val="22"/>
          <w:szCs w:val="22"/>
        </w:rPr>
        <w:t>филиала ПАО «</w:t>
      </w:r>
      <w:proofErr w:type="spellStart"/>
      <w:r w:rsidR="00CA6678">
        <w:rPr>
          <w:color w:val="0000FF"/>
          <w:sz w:val="22"/>
          <w:szCs w:val="22"/>
        </w:rPr>
        <w:t>Россети</w:t>
      </w:r>
      <w:proofErr w:type="spellEnd"/>
      <w:r w:rsidR="00CA6678">
        <w:rPr>
          <w:color w:val="0000FF"/>
          <w:sz w:val="22"/>
          <w:szCs w:val="22"/>
        </w:rPr>
        <w:t xml:space="preserve"> Московский регион» - Западные электрические сети от 15.09.2021 № МЖ-21-114-62569(556771/102/38).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7FA08ECE" w:rsidR="00D7694D" w:rsidRPr="00034AA1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034AA1">
        <w:rPr>
          <w:color w:val="0000FF"/>
          <w:sz w:val="22"/>
          <w:szCs w:val="22"/>
        </w:rPr>
        <w:t xml:space="preserve">: </w:t>
      </w:r>
      <w:r w:rsidR="007F3494" w:rsidRPr="00034AA1">
        <w:rPr>
          <w:color w:val="0000FF"/>
          <w:sz w:val="22"/>
          <w:szCs w:val="22"/>
        </w:rPr>
        <w:t>№ </w:t>
      </w:r>
      <w:r w:rsidR="00034AA1" w:rsidRPr="00034AA1">
        <w:rPr>
          <w:bCs/>
          <w:color w:val="0000FF"/>
          <w:sz w:val="22"/>
          <w:szCs w:val="22"/>
          <w:lang w:eastAsia="ru-RU"/>
        </w:rPr>
        <w:t>130521/0879941/01</w:t>
      </w:r>
      <w:r w:rsidR="007F3494" w:rsidRPr="00034AA1">
        <w:rPr>
          <w:color w:val="0000FF"/>
          <w:sz w:val="22"/>
          <w:szCs w:val="22"/>
        </w:rPr>
        <w:t>, лот № </w:t>
      </w:r>
      <w:r w:rsidR="00034AA1" w:rsidRPr="00034AA1">
        <w:rPr>
          <w:color w:val="0000FF"/>
          <w:sz w:val="22"/>
          <w:szCs w:val="22"/>
        </w:rPr>
        <w:t>1</w:t>
      </w:r>
      <w:r w:rsidR="00D7694D" w:rsidRPr="00034AA1">
        <w:rPr>
          <w:color w:val="0000FF"/>
          <w:sz w:val="22"/>
          <w:szCs w:val="22"/>
        </w:rPr>
        <w:t xml:space="preserve">, </w:t>
      </w:r>
      <w:r w:rsidR="00D7694D" w:rsidRPr="00034AA1">
        <w:rPr>
          <w:color w:val="0000FF"/>
          <w:sz w:val="22"/>
          <w:szCs w:val="22"/>
        </w:rPr>
        <w:br/>
        <w:t>дата публикации</w:t>
      </w:r>
      <w:r w:rsidR="009A2C42" w:rsidRPr="00034AA1">
        <w:rPr>
          <w:color w:val="0000FF"/>
          <w:sz w:val="22"/>
          <w:szCs w:val="22"/>
        </w:rPr>
        <w:t xml:space="preserve"> </w:t>
      </w:r>
      <w:r w:rsidR="00034AA1" w:rsidRPr="00034AA1">
        <w:rPr>
          <w:bCs/>
          <w:color w:val="0000FF"/>
          <w:sz w:val="22"/>
          <w:szCs w:val="22"/>
          <w:lang w:eastAsia="ru-RU"/>
        </w:rPr>
        <w:t>13.05.2021</w:t>
      </w:r>
      <w:r w:rsidR="00D7694D" w:rsidRPr="00034AA1">
        <w:rPr>
          <w:color w:val="0000FF"/>
          <w:sz w:val="22"/>
          <w:szCs w:val="22"/>
        </w:rPr>
        <w:t>;</w:t>
      </w:r>
    </w:p>
    <w:p w14:paraId="3007472B" w14:textId="3867B249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034AA1" w:rsidRPr="00034AA1">
        <w:rPr>
          <w:color w:val="0000FF"/>
          <w:sz w:val="22"/>
          <w:szCs w:val="22"/>
        </w:rPr>
        <w:t xml:space="preserve">14.05.2021 </w:t>
      </w:r>
      <w:r w:rsidR="009A2C42">
        <w:rPr>
          <w:color w:val="0000FF"/>
          <w:sz w:val="22"/>
          <w:szCs w:val="22"/>
        </w:rPr>
        <w:t>№</w:t>
      </w:r>
      <w:r w:rsidR="00034AA1" w:rsidRPr="00034AA1">
        <w:rPr>
          <w:color w:val="0000FF"/>
          <w:sz w:val="22"/>
          <w:szCs w:val="22"/>
        </w:rPr>
        <w:t>17/1 (111767);</w:t>
      </w:r>
    </w:p>
    <w:p w14:paraId="27F04825" w14:textId="63DAB650" w:rsidR="002958FC" w:rsidRPr="0005122A" w:rsidRDefault="00D7694D" w:rsidP="00034AA1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034AA1"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034AA1">
        <w:rPr>
          <w:color w:val="0000FF"/>
          <w:sz w:val="22"/>
          <w:szCs w:val="22"/>
        </w:rPr>
        <w:t xml:space="preserve"> </w:t>
      </w:r>
      <w:hyperlink r:id="rId11" w:history="1">
        <w:r w:rsidR="00034AA1" w:rsidRPr="00034AA1">
          <w:rPr>
            <w:rStyle w:val="a3"/>
            <w:sz w:val="22"/>
            <w:szCs w:val="22"/>
            <w:u w:val="none"/>
          </w:rPr>
          <w:t>www.ruzaregion.ru</w:t>
        </w:r>
      </w:hyperlink>
      <w:r w:rsidR="00034AA1">
        <w:rPr>
          <w:color w:val="0000FF"/>
          <w:sz w:val="22"/>
          <w:szCs w:val="22"/>
        </w:rPr>
        <w:t xml:space="preserve"> 13.05.2021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1F10237" w:rsidR="00D826BB" w:rsidRPr="000E3CE0" w:rsidRDefault="00034AA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034AA1">
        <w:rPr>
          <w:b/>
          <w:bCs/>
          <w:color w:val="0000FF"/>
          <w:sz w:val="22"/>
          <w:szCs w:val="22"/>
          <w:lang w:eastAsia="ru-RU"/>
        </w:rPr>
        <w:t>140 043,96</w:t>
      </w:r>
      <w:r w:rsidR="00EC4E29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034AA1">
        <w:rPr>
          <w:b/>
          <w:color w:val="0000FF"/>
          <w:sz w:val="22"/>
          <w:szCs w:val="22"/>
        </w:rPr>
        <w:t>руб.</w:t>
      </w:r>
      <w:r w:rsidR="00C3188C" w:rsidRPr="00034AA1">
        <w:rPr>
          <w:color w:val="0000FF"/>
          <w:sz w:val="22"/>
          <w:szCs w:val="22"/>
        </w:rPr>
        <w:t xml:space="preserve"> (</w:t>
      </w:r>
      <w:r w:rsidRPr="00034AA1">
        <w:rPr>
          <w:bCs/>
          <w:color w:val="0000FF"/>
          <w:sz w:val="22"/>
          <w:szCs w:val="22"/>
          <w:lang w:eastAsia="ru-RU"/>
        </w:rPr>
        <w:t>Сто сорок тысяч сорок три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Pr="00034AA1">
        <w:rPr>
          <w:color w:val="0000FF"/>
          <w:sz w:val="22"/>
          <w:szCs w:val="22"/>
        </w:rPr>
        <w:t>руб.96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9277F8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34AA1">
        <w:rPr>
          <w:b/>
          <w:bCs/>
          <w:color w:val="0000FF"/>
          <w:sz w:val="22"/>
          <w:szCs w:val="22"/>
          <w:lang w:eastAsia="ru-RU"/>
        </w:rPr>
        <w:t>4 201,31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34AA1" w:rsidRPr="00034AA1">
        <w:rPr>
          <w:bCs/>
          <w:color w:val="0000FF"/>
          <w:sz w:val="22"/>
          <w:szCs w:val="22"/>
          <w:lang w:eastAsia="ru-RU"/>
        </w:rPr>
        <w:t>Четыре тысячи двести один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70190A" w:rsidRPr="00034AA1">
        <w:rPr>
          <w:color w:val="0000FF"/>
          <w:sz w:val="22"/>
          <w:szCs w:val="22"/>
        </w:rPr>
        <w:t>руб</w:t>
      </w:r>
      <w:r w:rsidR="0070190A">
        <w:rPr>
          <w:color w:val="0000FF"/>
          <w:sz w:val="22"/>
          <w:szCs w:val="22"/>
        </w:rPr>
        <w:t>.</w:t>
      </w:r>
      <w:r w:rsidR="00034AA1">
        <w:rPr>
          <w:color w:val="0000FF"/>
          <w:sz w:val="22"/>
          <w:szCs w:val="22"/>
        </w:rPr>
        <w:t xml:space="preserve"> 31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CB13B7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034AA1" w:rsidRPr="00034AA1">
        <w:rPr>
          <w:b/>
          <w:bCs/>
          <w:color w:val="0000FF"/>
          <w:sz w:val="22"/>
          <w:szCs w:val="22"/>
          <w:lang w:eastAsia="ru-RU"/>
        </w:rPr>
        <w:t xml:space="preserve">140 043,96 </w:t>
      </w:r>
      <w:r w:rsidR="00034AA1" w:rsidRPr="00034AA1">
        <w:rPr>
          <w:b/>
          <w:color w:val="0000FF"/>
          <w:sz w:val="22"/>
          <w:szCs w:val="22"/>
        </w:rPr>
        <w:t>руб.</w:t>
      </w:r>
      <w:r w:rsidR="00034AA1" w:rsidRPr="00034AA1">
        <w:rPr>
          <w:color w:val="0000FF"/>
          <w:sz w:val="22"/>
          <w:szCs w:val="22"/>
        </w:rPr>
        <w:t xml:space="preserve"> (</w:t>
      </w:r>
      <w:r w:rsidR="00034AA1" w:rsidRPr="00034AA1">
        <w:rPr>
          <w:bCs/>
          <w:color w:val="0000FF"/>
          <w:sz w:val="22"/>
          <w:szCs w:val="22"/>
          <w:lang w:eastAsia="ru-RU"/>
        </w:rPr>
        <w:t xml:space="preserve">Сто сорок тысяч сорок три </w:t>
      </w:r>
      <w:r w:rsidR="00034AA1" w:rsidRPr="00034AA1">
        <w:rPr>
          <w:color w:val="0000FF"/>
          <w:sz w:val="22"/>
          <w:szCs w:val="22"/>
        </w:rPr>
        <w:t>руб.96</w:t>
      </w:r>
      <w:r w:rsidR="00034AA1">
        <w:rPr>
          <w:color w:val="0000FF"/>
          <w:sz w:val="22"/>
          <w:szCs w:val="22"/>
        </w:rPr>
        <w:t xml:space="preserve">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59FE87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34AA1">
        <w:rPr>
          <w:b/>
          <w:color w:val="0000FF"/>
          <w:sz w:val="22"/>
          <w:szCs w:val="22"/>
        </w:rPr>
        <w:t>08.11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AC5F0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D719D">
        <w:rPr>
          <w:b/>
          <w:color w:val="0000FF"/>
          <w:sz w:val="22"/>
          <w:szCs w:val="22"/>
        </w:rPr>
        <w:t>14.01.2022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354C07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D719D">
        <w:rPr>
          <w:b/>
          <w:color w:val="0000FF"/>
          <w:sz w:val="22"/>
          <w:szCs w:val="22"/>
        </w:rPr>
        <w:t>18.01</w:t>
      </w:r>
      <w:r w:rsidR="00D008F9">
        <w:rPr>
          <w:b/>
          <w:color w:val="0000FF"/>
          <w:sz w:val="22"/>
          <w:szCs w:val="22"/>
        </w:rPr>
        <w:t>.202</w:t>
      </w:r>
      <w:r w:rsidR="00AD719D">
        <w:rPr>
          <w:b/>
          <w:color w:val="0000FF"/>
          <w:sz w:val="22"/>
          <w:szCs w:val="22"/>
        </w:rPr>
        <w:t>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271FF9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D719D">
        <w:rPr>
          <w:b/>
          <w:color w:val="0000FF"/>
          <w:sz w:val="22"/>
          <w:szCs w:val="22"/>
        </w:rPr>
        <w:t>18.01</w:t>
      </w:r>
      <w:r w:rsidR="00477BC4">
        <w:rPr>
          <w:b/>
          <w:color w:val="0000FF"/>
          <w:sz w:val="22"/>
          <w:szCs w:val="22"/>
        </w:rPr>
        <w:t>.</w:t>
      </w:r>
      <w:r w:rsidR="00AD719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3614449" w14:textId="77777777" w:rsidR="00034AA1" w:rsidRPr="000A214A" w:rsidRDefault="00034AA1" w:rsidP="00034AA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19970F7C" w14:textId="21CD6D31" w:rsidR="00C3427C" w:rsidRPr="00D14837" w:rsidRDefault="00034A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lastRenderedPageBreak/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lastRenderedPageBreak/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BABB208" w:rsidR="00DC238C" w:rsidRDefault="00034AA1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86DE87B" wp14:editId="0385CC12">
            <wp:extent cx="6467475" cy="91450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005" cy="915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30013C6F" w:rsidR="003B3264" w:rsidRPr="000E3CE0" w:rsidRDefault="00034AA1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C7BA9E" wp14:editId="77EFB726">
            <wp:extent cx="6661150" cy="9462135"/>
            <wp:effectExtent l="0" t="0" r="635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15ED8606" w14:textId="023267FC" w:rsidR="00034AA1" w:rsidRDefault="00034AA1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1054B78" wp14:editId="5F12319C">
            <wp:extent cx="6430484" cy="9134475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3168" cy="91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DA9A" w14:textId="60614678" w:rsidR="00034AA1" w:rsidRPr="000E3CE0" w:rsidRDefault="00034AA1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B255E5" wp14:editId="5544C2B5">
            <wp:extent cx="6661150" cy="9526905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C0A7CE" wp14:editId="5AC72C0C">
            <wp:extent cx="6661150" cy="952690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1F0865" wp14:editId="4266CA82">
            <wp:extent cx="6661150" cy="94183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D95DE3" wp14:editId="7FC40784">
            <wp:extent cx="6661150" cy="951484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C419523" w:rsidR="009A2C42" w:rsidRDefault="00034AA1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9A0FCC" wp14:editId="2F177974">
            <wp:extent cx="6305550" cy="436279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13851" cy="436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34ADC" w14:textId="3DB52B0A" w:rsidR="00034AA1" w:rsidRDefault="00034AA1" w:rsidP="00D111B9">
      <w:pPr>
        <w:jc w:val="center"/>
        <w:rPr>
          <w:noProof/>
          <w:lang w:eastAsia="ru-RU"/>
        </w:rPr>
      </w:pPr>
    </w:p>
    <w:p w14:paraId="6BAF6016" w14:textId="5033CF01" w:rsidR="00F14AD1" w:rsidRPr="00034AA1" w:rsidRDefault="00034AA1" w:rsidP="00034AA1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DBE15A2" wp14:editId="5AC71D75">
            <wp:extent cx="6267450" cy="463815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71093" cy="464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2078738C" w14:textId="01B07096" w:rsidR="00F14AD1" w:rsidRDefault="00F14AD1" w:rsidP="00EC4E29">
      <w:pPr>
        <w:rPr>
          <w:sz w:val="22"/>
          <w:szCs w:val="22"/>
        </w:rPr>
      </w:pPr>
      <w:permStart w:id="1733499641" w:edGrp="everyone"/>
    </w:p>
    <w:p w14:paraId="57A68557" w14:textId="1170E577" w:rsidR="00F14AD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1C2B6" wp14:editId="1EFB83E1">
            <wp:extent cx="6372977" cy="9029700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606" cy="903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FB1EA" w14:textId="13970C6F" w:rsidR="00034AA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1F6604" wp14:editId="09AE35C7">
            <wp:extent cx="6661150" cy="941832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4F9DCB" wp14:editId="09FE73DB">
            <wp:extent cx="6661150" cy="942975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726416" wp14:editId="3DC27E68">
            <wp:extent cx="6661150" cy="945007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E8A54D" wp14:editId="43188429">
            <wp:extent cx="6661150" cy="942975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A6723F" wp14:editId="08683199">
            <wp:extent cx="6661150" cy="9502775"/>
            <wp:effectExtent l="0" t="0" r="635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F4C1F0" wp14:editId="58350C59">
            <wp:extent cx="6661150" cy="943800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39A79A" wp14:editId="3A8BF3DE">
            <wp:extent cx="6661150" cy="951484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5CAF2D" wp14:editId="687DF686">
            <wp:extent cx="6661150" cy="947039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B09A" w14:textId="65FC4B8B" w:rsidR="00034AA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AD02A8" wp14:editId="3C107E7B">
            <wp:extent cx="6661150" cy="949452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87C9709" w:rsidR="003B3264" w:rsidRPr="000E3CE0" w:rsidRDefault="00034AA1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A28C21" wp14:editId="49B99612">
            <wp:extent cx="6661150" cy="9446260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Акт обследов. Комаров 50190030219387 Матвейцево2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5F3683" wp14:editId="10C9E839">
            <wp:extent cx="6661150" cy="943102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кт обследов. Комаров 50190030219387 Матвейцево2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DEE28B" wp14:editId="6EAF17AD">
            <wp:extent cx="6661150" cy="9420860"/>
            <wp:effectExtent l="0" t="0" r="635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Комаров 50190030219387 Матвейцево2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30137A" wp14:editId="12483E52">
            <wp:extent cx="6661150" cy="9467215"/>
            <wp:effectExtent l="0" t="0" r="635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Комаров 50190030219387 Матвейцево2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0601B03A" w14:textId="4D6B5D32" w:rsidR="00F14AD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7151E31" wp14:editId="02F7E55E">
            <wp:extent cx="6572250" cy="9387855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ртк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047" cy="938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3682" w14:textId="4318A04D" w:rsidR="00034AA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085121" wp14:editId="3066B7BC">
            <wp:extent cx="6661150" cy="9497695"/>
            <wp:effectExtent l="0" t="0" r="635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A7820" w14:textId="6FCF753C" w:rsidR="00034AA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9A2049" wp14:editId="50EE66A4">
            <wp:extent cx="6661150" cy="9502775"/>
            <wp:effectExtent l="0" t="0" r="635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CDB8DD" wp14:editId="2DE0B837">
            <wp:extent cx="6661150" cy="943864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744A" w14:textId="316A9303" w:rsidR="00034AA1" w:rsidRDefault="00034AA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5A8B18" wp14:editId="7DDC390F">
            <wp:extent cx="6661150" cy="9502775"/>
            <wp:effectExtent l="0" t="0" r="635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свет_Страница_0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C2AED6" wp14:editId="1F35FCCE">
            <wp:extent cx="6661150" cy="9482455"/>
            <wp:effectExtent l="0" t="0" r="635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_Страница_0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CA27E4" wp14:editId="51BFD7F7">
            <wp:extent cx="6661150" cy="942975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_Страница_0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2DE717" wp14:editId="214B5DF7">
            <wp:extent cx="6661150" cy="951484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_Страница_0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E0511" wp14:editId="0CDA8C9D">
            <wp:extent cx="6661150" cy="9502775"/>
            <wp:effectExtent l="0" t="0" r="635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_Страница_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75A659" wp14:editId="3C1BB9CC">
            <wp:extent cx="6661150" cy="942975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_Страница_0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24AA7C" wp14:editId="1CA556C7">
            <wp:extent cx="6661150" cy="943800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_Страница_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781D49" wp14:editId="05A2C076">
            <wp:extent cx="6661150" cy="9462135"/>
            <wp:effectExtent l="0" t="0" r="635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_Страница_0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E67FE7" wp14:editId="4BFEDE3A">
            <wp:extent cx="6661150" cy="951484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_Страница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CAA50F" wp14:editId="1C4A6344">
            <wp:extent cx="6661150" cy="9462135"/>
            <wp:effectExtent l="0" t="0" r="635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1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0852A8" wp14:editId="596D2658">
            <wp:extent cx="6661150" cy="942975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1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85781A" wp14:editId="77EE63E7">
            <wp:extent cx="6661150" cy="951484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1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0943D" wp14:editId="0F8E009F">
            <wp:extent cx="6661150" cy="942975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1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C85047" wp14:editId="6F50676D">
            <wp:extent cx="6661150" cy="9462135"/>
            <wp:effectExtent l="0" t="0" r="635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_Страница_1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2CE299" wp14:editId="678C8D99">
            <wp:extent cx="6661150" cy="9502775"/>
            <wp:effectExtent l="0" t="0" r="635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_Страница_1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7FE5BD" wp14:editId="0F0253E7">
            <wp:extent cx="6661150" cy="945007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DE2549" wp14:editId="71E7A445">
            <wp:extent cx="6661150" cy="945007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1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969C1A" wp14:editId="36A39C82">
            <wp:extent cx="6661150" cy="945134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1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F4AC" w14:textId="35388DDA" w:rsidR="002B6820" w:rsidRDefault="002B6820" w:rsidP="00F14AD1">
      <w:pPr>
        <w:jc w:val="center"/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CA6678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CA6678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03A6C5C9" w14:textId="77777777" w:rsidR="00034AA1" w:rsidRPr="00D8376C" w:rsidRDefault="00034AA1" w:rsidP="00034AA1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2FFE68BE" w14:textId="77777777" w:rsidR="00034AA1" w:rsidRPr="00C81621" w:rsidRDefault="00034AA1" w:rsidP="00034AA1">
      <w:pPr>
        <w:spacing w:line="274" w:lineRule="exact"/>
        <w:ind w:left="220" w:right="100" w:firstLine="280"/>
        <w:jc w:val="both"/>
      </w:pPr>
    </w:p>
    <w:p w14:paraId="4E0507C1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8376C">
        <w:rPr>
          <w:rStyle w:val="afff8"/>
          <w:b w:val="0"/>
        </w:rPr>
        <w:t>ДОГОВОР</w:t>
      </w:r>
    </w:p>
    <w:p w14:paraId="320762F0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1" w:name="bookmark1"/>
      <w:r w:rsidRPr="00D8376C">
        <w:rPr>
          <w:rStyle w:val="afff8"/>
          <w:b w:val="0"/>
        </w:rPr>
        <w:t>аренды земельного участка</w:t>
      </w:r>
      <w:bookmarkEnd w:id="10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606B5346" w14:textId="77777777" w:rsidR="00034AA1" w:rsidRPr="00D8376C" w:rsidRDefault="00034AA1" w:rsidP="00034AA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10668637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2" w:name="bookmark2"/>
    </w:p>
    <w:p w14:paraId="4837A108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0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19297A76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74BD070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62885524" w14:textId="77777777" w:rsidR="00034AA1" w:rsidRPr="00D8376C" w:rsidRDefault="00034AA1" w:rsidP="00034AA1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23373AF8" w14:textId="77777777" w:rsidR="00034AA1" w:rsidRPr="00D8376C" w:rsidRDefault="00034AA1" w:rsidP="00034AA1">
      <w:pPr>
        <w:keepNext/>
        <w:keepLines/>
        <w:spacing w:after="24" w:line="230" w:lineRule="exact"/>
        <w:ind w:left="3380"/>
      </w:pPr>
      <w:bookmarkStart w:id="103" w:name="bookmark3"/>
    </w:p>
    <w:p w14:paraId="174D6DEB" w14:textId="279ADBC4" w:rsidR="00034AA1" w:rsidRPr="00D8376C" w:rsidRDefault="00034AA1" w:rsidP="00034AA1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03"/>
    </w:p>
    <w:p w14:paraId="107E8C64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proofErr w:type="gramStart"/>
      <w:r w:rsidRPr="00D8376C">
        <w:rPr>
          <w:rStyle w:val="afff8"/>
          <w:b w:val="0"/>
        </w:rPr>
        <w:t>кв.м</w:t>
      </w:r>
      <w:proofErr w:type="spellEnd"/>
      <w:proofErr w:type="gram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1DC9EC2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7C36EC9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04"/>
      <w:r w:rsidRPr="00D8376C">
        <w:rPr>
          <w:rStyle w:val="52"/>
        </w:rPr>
        <w:t>____________________________________________________.</w:t>
      </w:r>
    </w:p>
    <w:p w14:paraId="4F7E0DF4" w14:textId="7D6F08F9" w:rsidR="00034AA1" w:rsidRDefault="00034AA1" w:rsidP="00034AA1">
      <w:pPr>
        <w:tabs>
          <w:tab w:val="left" w:pos="1024"/>
        </w:tabs>
        <w:ind w:firstLine="709"/>
        <w:jc w:val="both"/>
      </w:pPr>
      <w:r w:rsidRPr="00D8376C">
        <w:t>1.4. Сведения об ограничениях (обременениях) прав на Земельный участок:</w:t>
      </w:r>
      <w:r>
        <w:t xml:space="preserve"> отсутствуют.</w:t>
      </w:r>
      <w:r w:rsidRPr="00D8376C">
        <w:t xml:space="preserve"> </w:t>
      </w:r>
    </w:p>
    <w:p w14:paraId="597BF684" w14:textId="77777777" w:rsidR="00034AA1" w:rsidRPr="00D8376C" w:rsidRDefault="00034AA1" w:rsidP="00034AA1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3ACFCB9" w14:textId="77777777" w:rsidR="00034AA1" w:rsidRPr="00D8376C" w:rsidRDefault="00034AA1" w:rsidP="00034AA1">
      <w:pPr>
        <w:tabs>
          <w:tab w:val="left" w:pos="1024"/>
        </w:tabs>
        <w:ind w:firstLine="709"/>
        <w:jc w:val="both"/>
      </w:pPr>
    </w:p>
    <w:p w14:paraId="17B04CBF" w14:textId="64E911C4" w:rsidR="00034AA1" w:rsidRPr="00D8376C" w:rsidRDefault="00034AA1" w:rsidP="00034AA1">
      <w:pPr>
        <w:keepNext/>
        <w:keepLines/>
        <w:spacing w:after="31" w:line="230" w:lineRule="exact"/>
        <w:jc w:val="center"/>
      </w:pPr>
      <w:bookmarkStart w:id="10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05"/>
    </w:p>
    <w:p w14:paraId="617CFA40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99524D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EF720C7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B12CBE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D0E1C35" w14:textId="77777777" w:rsidR="00034AA1" w:rsidRPr="009717CB" w:rsidRDefault="00034AA1" w:rsidP="00034AA1">
      <w:pPr>
        <w:keepNext/>
        <w:keepLines/>
        <w:spacing w:after="80" w:line="230" w:lineRule="exact"/>
        <w:ind w:left="3160" w:firstLine="709"/>
        <w:rPr>
          <w:b/>
        </w:rPr>
      </w:pPr>
    </w:p>
    <w:p w14:paraId="7C3D0374" w14:textId="504E189E" w:rsidR="00034AA1" w:rsidRPr="00034AA1" w:rsidRDefault="00034AA1" w:rsidP="00034AA1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4BBA6496" w14:textId="77777777" w:rsidR="00034AA1" w:rsidRPr="009717CB" w:rsidRDefault="00034AA1" w:rsidP="00034AA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B1BA9D" w14:textId="77777777" w:rsidR="00034AA1" w:rsidRPr="009717CB" w:rsidRDefault="00034AA1" w:rsidP="00034AA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550F6FE" w14:textId="77777777" w:rsidR="00034AA1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2065EE" w14:textId="77777777" w:rsidR="00034AA1" w:rsidRPr="009717CB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BF35EBC" w14:textId="77777777" w:rsidR="00034AA1" w:rsidRPr="009717CB" w:rsidRDefault="00034AA1" w:rsidP="00034AA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86352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21B0FCF2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DE48E2F" w14:textId="77777777" w:rsidR="00034AA1" w:rsidRDefault="00034AA1" w:rsidP="00034AA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42F526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6781AA6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A309C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B9F47A" w14:textId="77777777" w:rsidR="00034AA1" w:rsidRPr="009717CB" w:rsidRDefault="00034AA1" w:rsidP="00034AA1">
      <w:pPr>
        <w:keepNext/>
        <w:keepLines/>
        <w:ind w:firstLine="709"/>
        <w:rPr>
          <w:b/>
        </w:rPr>
      </w:pPr>
    </w:p>
    <w:p w14:paraId="70853340" w14:textId="64C27B7C" w:rsidR="00034AA1" w:rsidRPr="00034AA1" w:rsidRDefault="00034AA1" w:rsidP="00034AA1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6"/>
    </w:p>
    <w:p w14:paraId="410C1589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717CB">
        <w:t>4.1. Арендодатель имеет право:</w:t>
      </w:r>
      <w:bookmarkEnd w:id="107"/>
    </w:p>
    <w:p w14:paraId="07A30935" w14:textId="77777777" w:rsidR="00034AA1" w:rsidRPr="009717CB" w:rsidRDefault="00034AA1" w:rsidP="00034AA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A4E0F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572BB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F35BA7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B403C8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A5EEF44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70DF704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CA4332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380C0D6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D72AC41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34723A4" w14:textId="77777777" w:rsidR="00034AA1" w:rsidRPr="009717CB" w:rsidRDefault="00034AA1" w:rsidP="00034AA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2EFEE1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F4CF56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EC2E8A9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64941B" w14:textId="77777777" w:rsidR="00034AA1" w:rsidRDefault="00034AA1" w:rsidP="00034AA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8" w:name="bookmark8"/>
    </w:p>
    <w:p w14:paraId="2B929B43" w14:textId="77777777" w:rsidR="00034AA1" w:rsidRDefault="00034AA1" w:rsidP="00034AA1">
      <w:pPr>
        <w:ind w:firstLine="709"/>
        <w:jc w:val="both"/>
      </w:pPr>
      <w:r w:rsidRPr="009717CB">
        <w:t>4.2. Арендодатель обязан:</w:t>
      </w:r>
      <w:bookmarkEnd w:id="108"/>
    </w:p>
    <w:p w14:paraId="325B2FCF" w14:textId="77777777" w:rsidR="00034AA1" w:rsidRDefault="00034AA1" w:rsidP="00034AA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F45E333" w14:textId="77777777" w:rsidR="00034AA1" w:rsidRDefault="00034AA1" w:rsidP="00034AA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72A14E9" w14:textId="77777777" w:rsidR="00034AA1" w:rsidRPr="009717CB" w:rsidRDefault="00034AA1" w:rsidP="00034AA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4711260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DABDA7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9"/>
    </w:p>
    <w:p w14:paraId="32AA5BCD" w14:textId="77777777" w:rsidR="00034AA1" w:rsidRPr="009717CB" w:rsidRDefault="00034AA1" w:rsidP="00034AA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C90A0C9" w14:textId="77777777" w:rsidR="00034AA1" w:rsidRPr="009717CB" w:rsidRDefault="00034AA1" w:rsidP="00034AA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752CA3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717CB">
        <w:t>4.4. Арендатор обязан:</w:t>
      </w:r>
      <w:bookmarkEnd w:id="110"/>
    </w:p>
    <w:p w14:paraId="213E5F74" w14:textId="77777777" w:rsidR="00034AA1" w:rsidRPr="009717CB" w:rsidRDefault="00034AA1" w:rsidP="00034AA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0E0B0BE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E94D6D" w14:textId="77777777" w:rsidR="00034AA1" w:rsidRPr="009717CB" w:rsidRDefault="00034AA1" w:rsidP="00034AA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F4C37B8" w14:textId="77777777" w:rsidR="00034AA1" w:rsidRPr="009717CB" w:rsidRDefault="00034AA1" w:rsidP="00034AA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02880D" w14:textId="77777777" w:rsidR="00034AA1" w:rsidRPr="009717CB" w:rsidRDefault="00034AA1" w:rsidP="00034AA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E2A3E74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5AAB8EA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84BB82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1A1D2D" w14:textId="77777777" w:rsidR="00034AA1" w:rsidRPr="009717CB" w:rsidRDefault="00034AA1" w:rsidP="00034AA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DE34F9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A2DE0B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F91B45" w14:textId="7A8449BE" w:rsidR="00034AA1" w:rsidRPr="00D8376C" w:rsidRDefault="00034AA1" w:rsidP="00034AA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7981CC1" w14:textId="77777777" w:rsidR="00034AA1" w:rsidRDefault="00034AA1" w:rsidP="00034AA1">
      <w:pPr>
        <w:tabs>
          <w:tab w:val="left" w:pos="1332"/>
        </w:tabs>
      </w:pPr>
      <w:bookmarkStart w:id="111" w:name="bookmark11"/>
    </w:p>
    <w:p w14:paraId="021801F1" w14:textId="7115907F" w:rsidR="00034AA1" w:rsidRPr="009717CB" w:rsidRDefault="00034AA1" w:rsidP="00034AA1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1"/>
    </w:p>
    <w:p w14:paraId="6E0F1932" w14:textId="77777777" w:rsidR="00034AA1" w:rsidRPr="009717CB" w:rsidRDefault="00034AA1" w:rsidP="00034AA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46782B" w14:textId="77777777" w:rsidR="00034AA1" w:rsidRPr="009717CB" w:rsidRDefault="00034AA1" w:rsidP="00034AA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7CF4D8" w14:textId="77777777" w:rsidR="00034AA1" w:rsidRPr="009717CB" w:rsidRDefault="00034AA1" w:rsidP="00034AA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C9D98A" w14:textId="77777777" w:rsidR="00034AA1" w:rsidRPr="009717CB" w:rsidRDefault="00034AA1" w:rsidP="00034AA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F51A9A5" w14:textId="0780CD9B" w:rsidR="00034AA1" w:rsidRPr="00D8376C" w:rsidRDefault="00034AA1" w:rsidP="00034AA1">
      <w:pPr>
        <w:keepNext/>
        <w:keepLines/>
        <w:jc w:val="center"/>
        <w:rPr>
          <w:rStyle w:val="53"/>
          <w:b w:val="0"/>
        </w:rPr>
      </w:pPr>
      <w:bookmarkStart w:id="112" w:name="bookmark12"/>
      <w:r w:rsidRPr="00D8376C">
        <w:rPr>
          <w:rStyle w:val="53"/>
          <w:b w:val="0"/>
        </w:rPr>
        <w:lastRenderedPageBreak/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12"/>
    </w:p>
    <w:p w14:paraId="4AE5D38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DF1429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94F63E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</w:p>
    <w:p w14:paraId="2BEAC397" w14:textId="6853AD9C" w:rsidR="00034AA1" w:rsidRPr="009717CB" w:rsidRDefault="00034AA1" w:rsidP="00034AA1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3"/>
    </w:p>
    <w:p w14:paraId="685E41CF" w14:textId="77777777" w:rsidR="00034AA1" w:rsidRPr="009717CB" w:rsidRDefault="00034AA1" w:rsidP="00034AA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0F86C2" w14:textId="77777777" w:rsidR="00034AA1" w:rsidRDefault="00034AA1" w:rsidP="00034AA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5B16AD1" w14:textId="77777777" w:rsidR="00034AA1" w:rsidRPr="009976A1" w:rsidRDefault="00034AA1" w:rsidP="00034AA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25B7919" w14:textId="77777777" w:rsidR="00034AA1" w:rsidRPr="009717CB" w:rsidRDefault="00034AA1" w:rsidP="00034AA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A415BCA" w14:textId="77777777" w:rsidR="00034AA1" w:rsidRPr="009717CB" w:rsidRDefault="00034AA1" w:rsidP="00034AA1">
      <w:pPr>
        <w:tabs>
          <w:tab w:val="left" w:pos="1055"/>
        </w:tabs>
        <w:ind w:firstLine="709"/>
        <w:rPr>
          <w:i/>
        </w:rPr>
      </w:pPr>
    </w:p>
    <w:p w14:paraId="0C5CC814" w14:textId="27345008" w:rsidR="00034AA1" w:rsidRPr="009717CB" w:rsidRDefault="00034AA1" w:rsidP="00034AA1">
      <w:pPr>
        <w:keepNext/>
        <w:keepLines/>
        <w:jc w:val="center"/>
      </w:pPr>
      <w:bookmarkStart w:id="11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4"/>
    </w:p>
    <w:p w14:paraId="5E745BD8" w14:textId="77777777" w:rsidR="00034AA1" w:rsidRPr="009717CB" w:rsidRDefault="00034AA1" w:rsidP="00034AA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F462CA" w14:textId="77777777" w:rsidR="00034AA1" w:rsidRPr="009717CB" w:rsidRDefault="00034AA1" w:rsidP="00034AA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7EABF6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97C845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 xml:space="preserve"> </w:t>
      </w:r>
    </w:p>
    <w:p w14:paraId="3992EDD3" w14:textId="2B9CB7F7" w:rsidR="00034AA1" w:rsidRPr="00D8376C" w:rsidRDefault="00034AA1" w:rsidP="00034AA1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t>IX</w:t>
      </w:r>
      <w:r w:rsidRPr="00D8376C">
        <w:rPr>
          <w:rStyle w:val="afff8"/>
          <w:b w:val="0"/>
        </w:rPr>
        <w:t xml:space="preserve">. Приложения </w:t>
      </w:r>
    </w:p>
    <w:p w14:paraId="54BA8CEB" w14:textId="77777777" w:rsidR="00034AA1" w:rsidRPr="009717CB" w:rsidRDefault="00034AA1" w:rsidP="00034AA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BD0856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F59379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2766B1" w14:textId="77777777" w:rsidR="00034AA1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79B770F" w14:textId="77777777" w:rsidR="00034AA1" w:rsidRPr="009717CB" w:rsidRDefault="00034AA1" w:rsidP="00034AA1">
      <w:pPr>
        <w:tabs>
          <w:tab w:val="left" w:pos="358"/>
        </w:tabs>
        <w:jc w:val="center"/>
      </w:pPr>
    </w:p>
    <w:p w14:paraId="72333D5C" w14:textId="77777777" w:rsidR="00034AA1" w:rsidRPr="009717CB" w:rsidRDefault="00034AA1" w:rsidP="00034AA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2C5D421" w14:textId="77777777" w:rsidR="00034AA1" w:rsidRPr="009717CB" w:rsidRDefault="00034AA1" w:rsidP="00034AA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9717CB" w14:paraId="38015A9B" w14:textId="77777777" w:rsidTr="00C37334">
        <w:tc>
          <w:tcPr>
            <w:tcW w:w="4503" w:type="dxa"/>
          </w:tcPr>
          <w:p w14:paraId="6A67CA6E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ACDD30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5247633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2D75C24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AF6B43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56C3B01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42088D4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F2E035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342B750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17F2CF7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6ECBC59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302912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487518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64F38C1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8410AFE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24FAC07" w14:textId="77777777" w:rsidR="00034AA1" w:rsidRPr="009717CB" w:rsidRDefault="00034AA1" w:rsidP="00C3733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5878F3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C8D0E02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5F6061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6FDBF68" w14:textId="77777777" w:rsidR="00034AA1" w:rsidRDefault="00034AA1" w:rsidP="00034AA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FA4BD1D" w14:textId="77777777" w:rsidR="00034AA1" w:rsidRPr="00BF23F0" w:rsidRDefault="00034AA1" w:rsidP="00034AA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DF7F48D" w14:textId="77777777" w:rsidR="00034AA1" w:rsidRPr="00BF23F0" w:rsidRDefault="00034AA1" w:rsidP="00034AA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C6D982B" w14:textId="77777777" w:rsidR="00034AA1" w:rsidRPr="00BF23F0" w:rsidRDefault="00034AA1" w:rsidP="00034AA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3738662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1F7327F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3590443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AA1" w:rsidRPr="00BF23F0" w14:paraId="785EB815" w14:textId="77777777" w:rsidTr="00C37334">
        <w:tc>
          <w:tcPr>
            <w:tcW w:w="594" w:type="dxa"/>
          </w:tcPr>
          <w:p w14:paraId="290534D0" w14:textId="77777777" w:rsidR="00034AA1" w:rsidRPr="00BF23F0" w:rsidRDefault="00034AA1" w:rsidP="00C3733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7C7EB6D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B9F8299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16204CC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AA1" w:rsidRPr="00BF23F0" w14:paraId="75E75338" w14:textId="77777777" w:rsidTr="00C37334">
        <w:tc>
          <w:tcPr>
            <w:tcW w:w="594" w:type="dxa"/>
          </w:tcPr>
          <w:p w14:paraId="64C903C0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977" w:type="dxa"/>
          </w:tcPr>
          <w:p w14:paraId="0EA1BBFD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3365" w:type="dxa"/>
          </w:tcPr>
          <w:p w14:paraId="6DB58737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1421" w:type="dxa"/>
          </w:tcPr>
          <w:p w14:paraId="68112C8F" w14:textId="77777777" w:rsidR="00034AA1" w:rsidRPr="00BF23F0" w:rsidRDefault="00034AA1" w:rsidP="00C37334">
            <w:pPr>
              <w:spacing w:after="66"/>
            </w:pPr>
          </w:p>
        </w:tc>
      </w:tr>
    </w:tbl>
    <w:p w14:paraId="4670936A" w14:textId="77777777" w:rsidR="00034AA1" w:rsidRPr="00BF23F0" w:rsidRDefault="00034AA1" w:rsidP="00034AA1">
      <w:pPr>
        <w:spacing w:after="66"/>
        <w:ind w:left="220"/>
      </w:pPr>
    </w:p>
    <w:p w14:paraId="67D41DF3" w14:textId="77777777" w:rsidR="00034AA1" w:rsidRPr="00BF23F0" w:rsidRDefault="00034AA1" w:rsidP="00034AA1">
      <w:pPr>
        <w:spacing w:after="66"/>
        <w:ind w:left="220"/>
      </w:pPr>
    </w:p>
    <w:p w14:paraId="4F8DE851" w14:textId="77777777" w:rsidR="00034AA1" w:rsidRPr="00BF23F0" w:rsidRDefault="00034AA1" w:rsidP="00034AA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2163AA1" w14:textId="77777777" w:rsidR="00034AA1" w:rsidRPr="00BF23F0" w:rsidRDefault="00034AA1" w:rsidP="00034AA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AA1" w:rsidRPr="00BF23F0" w14:paraId="09713937" w14:textId="77777777" w:rsidTr="00C37334">
        <w:tc>
          <w:tcPr>
            <w:tcW w:w="2552" w:type="dxa"/>
          </w:tcPr>
          <w:p w14:paraId="79D3E5BC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2551" w:type="dxa"/>
          </w:tcPr>
          <w:p w14:paraId="512166CA" w14:textId="77777777" w:rsidR="00034AA1" w:rsidRPr="00BF23F0" w:rsidRDefault="00034AA1" w:rsidP="00C37334">
            <w:pPr>
              <w:spacing w:after="66"/>
            </w:pPr>
            <w:r w:rsidRPr="00BF23F0">
              <w:t>Арендная плата (руб.)</w:t>
            </w:r>
          </w:p>
        </w:tc>
      </w:tr>
      <w:tr w:rsidR="00034AA1" w:rsidRPr="00BF23F0" w14:paraId="7264C627" w14:textId="77777777" w:rsidTr="00C37334">
        <w:tc>
          <w:tcPr>
            <w:tcW w:w="2552" w:type="dxa"/>
          </w:tcPr>
          <w:p w14:paraId="57ACA0B0" w14:textId="77777777" w:rsidR="00034AA1" w:rsidRPr="00BF23F0" w:rsidRDefault="00034AA1" w:rsidP="00C3733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49D5223" w14:textId="77777777" w:rsidR="00034AA1" w:rsidRPr="00BF23F0" w:rsidRDefault="00034AA1" w:rsidP="00C37334">
            <w:pPr>
              <w:spacing w:after="66"/>
            </w:pPr>
          </w:p>
        </w:tc>
      </w:tr>
      <w:tr w:rsidR="00034AA1" w:rsidRPr="00BF23F0" w14:paraId="6436BB65" w14:textId="77777777" w:rsidTr="00C37334">
        <w:tc>
          <w:tcPr>
            <w:tcW w:w="2552" w:type="dxa"/>
          </w:tcPr>
          <w:p w14:paraId="1F12C446" w14:textId="77777777" w:rsidR="00034AA1" w:rsidRPr="00BF23F0" w:rsidRDefault="00034AA1" w:rsidP="00C3733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E007FE2" w14:textId="77777777" w:rsidR="00034AA1" w:rsidRPr="00BF23F0" w:rsidRDefault="00034AA1" w:rsidP="00C37334">
            <w:pPr>
              <w:spacing w:after="66"/>
            </w:pPr>
          </w:p>
        </w:tc>
      </w:tr>
    </w:tbl>
    <w:p w14:paraId="22BFF7AC" w14:textId="77777777" w:rsidR="00034AA1" w:rsidRPr="00BF23F0" w:rsidRDefault="00034AA1" w:rsidP="00034AA1">
      <w:pPr>
        <w:spacing w:line="274" w:lineRule="exact"/>
        <w:ind w:left="220" w:right="100" w:firstLine="280"/>
        <w:rPr>
          <w:rStyle w:val="afff8"/>
          <w:b w:val="0"/>
        </w:rPr>
      </w:pPr>
    </w:p>
    <w:p w14:paraId="398D3D21" w14:textId="77777777" w:rsidR="00034AA1" w:rsidRPr="00BF23F0" w:rsidRDefault="00034AA1" w:rsidP="00034AA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A6EE4F0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51D61C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8F9AA8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92CF87E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45F554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E1858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CBBEF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6900FC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57B0CB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4CE8F68D" w14:textId="77777777" w:rsidTr="00C37334">
        <w:tc>
          <w:tcPr>
            <w:tcW w:w="4503" w:type="dxa"/>
          </w:tcPr>
          <w:p w14:paraId="02262F25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EB584A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18A6CB0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1C89D18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F86B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8203B5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1C4DC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A0B9B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73DC116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C954D73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6C9204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474B21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6A19E489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7E615AC5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E43332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8CFA48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236A4C0A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3FF3D1BB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5" w:name="bookmark19"/>
    </w:p>
    <w:p w14:paraId="07C1D252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1AE5008" w14:textId="77777777" w:rsidR="00034AA1" w:rsidRDefault="00034AA1" w:rsidP="00034AA1">
      <w:pPr>
        <w:keepNext/>
        <w:keepLines/>
        <w:spacing w:after="9" w:line="230" w:lineRule="exact"/>
        <w:ind w:left="4620"/>
        <w:rPr>
          <w:rStyle w:val="53pt"/>
        </w:rPr>
      </w:pPr>
    </w:p>
    <w:p w14:paraId="07411E3F" w14:textId="77777777" w:rsidR="00034AA1" w:rsidRPr="00BF23F0" w:rsidRDefault="00034AA1" w:rsidP="00034AA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5"/>
    </w:p>
    <w:p w14:paraId="68321A78" w14:textId="77777777" w:rsidR="00034AA1" w:rsidRDefault="00034AA1" w:rsidP="00034AA1">
      <w:pPr>
        <w:keepNext/>
        <w:keepLines/>
        <w:spacing w:after="131" w:line="230" w:lineRule="exact"/>
        <w:ind w:left="2840"/>
      </w:pPr>
      <w:bookmarkStart w:id="116" w:name="bookmark20"/>
      <w:r w:rsidRPr="00BF23F0">
        <w:t>приема-передачи земельного участка</w:t>
      </w:r>
      <w:bookmarkEnd w:id="116"/>
    </w:p>
    <w:p w14:paraId="652E67A6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04B4763" w14:textId="77777777" w:rsidR="00034AA1" w:rsidRPr="00BF23F0" w:rsidRDefault="00034AA1" w:rsidP="00034A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2FE7303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68F0FF6" w14:textId="77777777" w:rsidR="00034AA1" w:rsidRPr="00BF23F0" w:rsidRDefault="00034AA1" w:rsidP="00034AA1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6409FE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DFFC89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  <w:bookmarkStart w:id="118" w:name="_GoBack"/>
      <w:bookmarkEnd w:id="118"/>
    </w:p>
    <w:p w14:paraId="74E7F480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19BBF73" w14:textId="77777777" w:rsidR="00034AA1" w:rsidRPr="00BF23F0" w:rsidRDefault="00034AA1" w:rsidP="00034AA1">
      <w:pPr>
        <w:spacing w:line="299" w:lineRule="exact"/>
        <w:ind w:left="100" w:firstLine="300"/>
      </w:pPr>
    </w:p>
    <w:p w14:paraId="4F0C5673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275D520C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42215440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13A9F671" w14:textId="77777777" w:rsidR="00034AA1" w:rsidRPr="00BF23F0" w:rsidRDefault="00034AA1" w:rsidP="00034AA1">
      <w:pPr>
        <w:tabs>
          <w:tab w:val="left" w:pos="358"/>
        </w:tabs>
        <w:jc w:val="center"/>
      </w:pPr>
      <w:r w:rsidRPr="00BF23F0">
        <w:t>Подписи Сторон</w:t>
      </w:r>
    </w:p>
    <w:p w14:paraId="7A6002B2" w14:textId="77777777" w:rsidR="00034AA1" w:rsidRPr="00BF23F0" w:rsidRDefault="00034AA1" w:rsidP="00034A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5C30A6FA" w14:textId="77777777" w:rsidTr="00C37334">
        <w:tc>
          <w:tcPr>
            <w:tcW w:w="4503" w:type="dxa"/>
          </w:tcPr>
          <w:p w14:paraId="505468F7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4BA0C6" w14:textId="77777777" w:rsidR="00034AA1" w:rsidRPr="00E40827" w:rsidRDefault="00034AA1" w:rsidP="00C3733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D63ABF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3C9DD81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2437A7B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1BE6146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A6BB29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66E0B3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47C6ED79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35910882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003CF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82A254" w14:textId="77777777" w:rsidR="00034AA1" w:rsidRDefault="00034AA1" w:rsidP="00034AA1">
      <w:pPr>
        <w:suppressAutoHyphens w:val="0"/>
        <w:jc w:val="right"/>
        <w:rPr>
          <w:sz w:val="22"/>
          <w:szCs w:val="22"/>
          <w:lang w:eastAsia="ru-RU"/>
        </w:rPr>
      </w:pPr>
    </w:p>
    <w:p w14:paraId="1B9A64BB" w14:textId="77777777" w:rsidR="00034AA1" w:rsidRDefault="00034AA1" w:rsidP="00034AA1"/>
    <w:p w14:paraId="52F032B5" w14:textId="77777777" w:rsidR="00034AA1" w:rsidRDefault="00034AA1" w:rsidP="00034AA1">
      <w:pPr>
        <w:jc w:val="center"/>
      </w:pP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7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6E3396" w14:textId="77777777" w:rsidR="0026718C" w:rsidRDefault="0026718C">
      <w:r>
        <w:separator/>
      </w:r>
    </w:p>
  </w:endnote>
  <w:endnote w:type="continuationSeparator" w:id="0">
    <w:p w14:paraId="78CA6F9C" w14:textId="77777777" w:rsidR="0026718C" w:rsidRDefault="002671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5B2B46B7" w:rsidR="00C37334" w:rsidRDefault="00C3733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719D" w:rsidRPr="00AD719D">
          <w:rPr>
            <w:noProof/>
            <w:lang w:val="ru-RU"/>
          </w:rPr>
          <w:t>66</w:t>
        </w:r>
        <w:r>
          <w:fldChar w:fldCharType="end"/>
        </w:r>
      </w:p>
    </w:sdtContent>
  </w:sdt>
  <w:p w14:paraId="45CC9B49" w14:textId="05C058FB" w:rsidR="00C37334" w:rsidRPr="001A6C06" w:rsidRDefault="00C3733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DCFB23" w14:textId="77777777" w:rsidR="0026718C" w:rsidRDefault="0026718C">
      <w:r>
        <w:separator/>
      </w:r>
    </w:p>
  </w:footnote>
  <w:footnote w:type="continuationSeparator" w:id="0">
    <w:p w14:paraId="788425A9" w14:textId="77777777" w:rsidR="0026718C" w:rsidRDefault="0026718C">
      <w:r>
        <w:continuationSeparator/>
      </w:r>
    </w:p>
  </w:footnote>
  <w:footnote w:id="1">
    <w:p w14:paraId="32445257" w14:textId="7B85526C" w:rsidR="00C37334" w:rsidRPr="00821C5D" w:rsidRDefault="00C37334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C37334" w:rsidRPr="00821C5D" w:rsidRDefault="00C37334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C37334" w:rsidRPr="00C746AF" w:rsidRDefault="00C37334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Oon5ndbDaDJNuSBrdWFlYj60zPswAGkOym3m9IYkWT+MtHuhveb9qP9p+TCLdCvwbwUqs4W+PhH1A8qJ/2lA==" w:salt="zF1DOZKtqcDZBGeEd5CO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4AA1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0DCB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4DF9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18C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0B8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E58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19D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334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67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C0C3AC-B97F-423A-9A70-B0C5EF97CC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1059</TotalTime>
  <Pages>80</Pages>
  <Words>8319</Words>
  <Characters>47424</Characters>
  <Application>Microsoft Office Word</Application>
  <DocSecurity>8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55632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722</cp:revision>
  <cp:lastPrinted>2021-11-01T13:17:00Z</cp:lastPrinted>
  <dcterms:created xsi:type="dcterms:W3CDTF">2021-06-01T11:30:00Z</dcterms:created>
  <dcterms:modified xsi:type="dcterms:W3CDTF">2021-11-01T13:19:00Z</dcterms:modified>
</cp:coreProperties>
</file>