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7E5263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A6678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A6678">
        <w:rPr>
          <w:b/>
          <w:bCs/>
          <w:color w:val="0000FF"/>
          <w:sz w:val="28"/>
          <w:szCs w:val="28"/>
          <w:lang w:eastAsia="ru-RU"/>
        </w:rPr>
        <w:t>2</w:t>
      </w:r>
      <w:r w:rsidR="00402CE9">
        <w:rPr>
          <w:b/>
          <w:bCs/>
          <w:color w:val="0000FF"/>
          <w:sz w:val="28"/>
          <w:szCs w:val="28"/>
          <w:lang w:eastAsia="ru-RU"/>
        </w:rPr>
        <w:t>666</w:t>
      </w:r>
      <w:permEnd w:id="532153728"/>
    </w:p>
    <w:p w14:paraId="528D016E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7CAEC2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7848FB20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57B75DC7" w:rsidR="0005122A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  <w:r w:rsidR="00402CE9">
        <w:rPr>
          <w:color w:val="0000FF"/>
          <w:sz w:val="28"/>
          <w:szCs w:val="28"/>
          <w:lang w:eastAsia="ru-RU"/>
        </w:rPr>
        <w:t xml:space="preserve"> (2.2)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3EBFC7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A5C5E" w:rsidRPr="005A5C5E">
        <w:rPr>
          <w:b/>
          <w:color w:val="0000FF"/>
          <w:sz w:val="28"/>
          <w:szCs w:val="28"/>
          <w:lang w:eastAsia="ru-RU"/>
        </w:rPr>
        <w:t>111121/6987935/12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51F6C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A5C5E" w:rsidRPr="005A5C5E">
        <w:rPr>
          <w:b/>
          <w:color w:val="0000FF"/>
          <w:sz w:val="28"/>
          <w:szCs w:val="28"/>
          <w:lang w:eastAsia="ru-RU"/>
        </w:rPr>
        <w:t>00300060108689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D75965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2CE9">
        <w:rPr>
          <w:b/>
          <w:color w:val="0000FF"/>
          <w:sz w:val="28"/>
          <w:szCs w:val="28"/>
          <w:lang w:eastAsia="ru-RU"/>
        </w:rPr>
        <w:t>12</w:t>
      </w:r>
      <w:r w:rsidR="00CA6678">
        <w:rPr>
          <w:b/>
          <w:color w:val="0000FF"/>
          <w:sz w:val="28"/>
          <w:szCs w:val="28"/>
          <w:lang w:eastAsia="ru-RU"/>
        </w:rPr>
        <w:t>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321C94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F0ACC">
        <w:rPr>
          <w:b/>
          <w:color w:val="0000FF"/>
          <w:sz w:val="28"/>
          <w:szCs w:val="28"/>
          <w:lang w:eastAsia="ru-RU"/>
        </w:rPr>
        <w:t>14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82D2F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F0ACC">
        <w:rPr>
          <w:b/>
          <w:color w:val="0000FF"/>
          <w:sz w:val="28"/>
          <w:szCs w:val="28"/>
          <w:lang w:eastAsia="ru-RU"/>
        </w:rPr>
        <w:t>18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EE3A322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t>1</w:t>
      </w:r>
      <w:r w:rsidR="00402CE9">
        <w:rPr>
          <w:color w:val="0000FF"/>
          <w:sz w:val="22"/>
          <w:szCs w:val="22"/>
          <w:lang w:eastAsia="ru-RU"/>
        </w:rPr>
        <w:t>5</w:t>
      </w:r>
      <w:r w:rsidR="00CA6678">
        <w:rPr>
          <w:color w:val="0000FF"/>
          <w:sz w:val="22"/>
          <w:szCs w:val="22"/>
          <w:lang w:eastAsia="ru-RU"/>
        </w:rPr>
        <w:t>.10.2021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402CE9">
        <w:rPr>
          <w:color w:val="0000FF"/>
          <w:sz w:val="22"/>
          <w:szCs w:val="22"/>
          <w:lang w:eastAsia="ru-RU"/>
        </w:rPr>
        <w:t>152-З п. 197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6A2F58D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A6678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402CE9">
        <w:rPr>
          <w:color w:val="0000FF"/>
          <w:sz w:val="22"/>
          <w:szCs w:val="22"/>
          <w:lang w:eastAsia="ru-RU"/>
        </w:rPr>
        <w:t>ой области от 22.10.2021 № 4086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с кадас</w:t>
      </w:r>
      <w:r w:rsidR="00CA6678">
        <w:rPr>
          <w:color w:val="0000FF"/>
          <w:sz w:val="22"/>
          <w:szCs w:val="22"/>
          <w:lang w:eastAsia="ru-RU"/>
        </w:rPr>
        <w:t>тровым номером 50:19:</w:t>
      </w:r>
      <w:r w:rsidR="00402CE9">
        <w:rPr>
          <w:color w:val="0000FF"/>
          <w:sz w:val="22"/>
          <w:szCs w:val="22"/>
          <w:lang w:eastAsia="ru-RU"/>
        </w:rPr>
        <w:t>0050308:684</w:t>
      </w:r>
      <w:r w:rsidR="00CA6678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02CE9">
        <w:rPr>
          <w:color w:val="0000FF"/>
          <w:sz w:val="22"/>
          <w:szCs w:val="22"/>
          <w:lang w:eastAsia="ru-RU"/>
        </w:rPr>
        <w:t xml:space="preserve"> </w:t>
      </w:r>
      <w:r w:rsidR="00141572">
        <w:rPr>
          <w:color w:val="0000FF"/>
          <w:sz w:val="22"/>
          <w:szCs w:val="22"/>
          <w:lang w:eastAsia="ru-RU"/>
        </w:rPr>
        <w:br/>
      </w:r>
      <w:r w:rsidR="00402CE9">
        <w:rPr>
          <w:color w:val="0000FF"/>
          <w:sz w:val="22"/>
          <w:szCs w:val="22"/>
          <w:lang w:eastAsia="ru-RU"/>
        </w:rPr>
        <w:t xml:space="preserve">(в редакции </w:t>
      </w:r>
      <w:r w:rsidR="00DF0B2B">
        <w:rPr>
          <w:color w:val="0000FF"/>
          <w:sz w:val="22"/>
          <w:szCs w:val="22"/>
          <w:lang w:eastAsia="ru-RU"/>
        </w:rPr>
        <w:t xml:space="preserve">постановления </w:t>
      </w:r>
      <w:r w:rsidR="00402CE9">
        <w:rPr>
          <w:color w:val="0000FF"/>
          <w:sz w:val="22"/>
          <w:szCs w:val="22"/>
          <w:lang w:eastAsia="ru-RU"/>
        </w:rPr>
        <w:t xml:space="preserve">от </w:t>
      </w:r>
      <w:r w:rsidR="00141572">
        <w:rPr>
          <w:color w:val="0000FF"/>
          <w:sz w:val="22"/>
          <w:szCs w:val="22"/>
          <w:lang w:eastAsia="ru-RU"/>
        </w:rPr>
        <w:t>11.11.2021 № 4388)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2D65E2A" w14:textId="77777777" w:rsidR="00CA6678" w:rsidRPr="008B7B43" w:rsidRDefault="00EE7642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A6678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4E757D6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A2179D8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514C29C9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58389DEA" w14:textId="71EBE772" w:rsidR="006C1399" w:rsidRPr="0092203F" w:rsidRDefault="00CA6678" w:rsidP="00CA667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84D11C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A6678">
        <w:rPr>
          <w:color w:val="0000FF"/>
          <w:sz w:val="22"/>
          <w:szCs w:val="22"/>
        </w:rPr>
        <w:t xml:space="preserve">право заключения договора </w:t>
      </w:r>
      <w:r w:rsidR="00CA6678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A6678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br/>
      </w:r>
      <w:r w:rsidR="00CA6678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14633FBF" w:rsidR="007F3494" w:rsidRPr="00CA667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02CE9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402CE9">
        <w:rPr>
          <w:color w:val="0000FF"/>
          <w:sz w:val="22"/>
          <w:szCs w:val="22"/>
        </w:rPr>
        <w:br/>
        <w:t xml:space="preserve">д. </w:t>
      </w:r>
      <w:proofErr w:type="spellStart"/>
      <w:r w:rsidR="00402CE9">
        <w:rPr>
          <w:color w:val="0000FF"/>
          <w:sz w:val="22"/>
          <w:szCs w:val="22"/>
        </w:rPr>
        <w:t>Новогорбово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ED7079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402CE9">
        <w:rPr>
          <w:color w:val="0000FF"/>
          <w:sz w:val="22"/>
          <w:szCs w:val="22"/>
        </w:rPr>
        <w:t>1 530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F903EF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50:19:</w:t>
      </w:r>
      <w:r w:rsidR="00402CE9">
        <w:rPr>
          <w:bCs/>
          <w:color w:val="0000FF"/>
          <w:sz w:val="22"/>
          <w:szCs w:val="22"/>
          <w:lang w:eastAsia="ru-RU"/>
        </w:rPr>
        <w:t xml:space="preserve">0050308:684 </w:t>
      </w:r>
      <w:r w:rsidR="00B078DB" w:rsidRPr="00CA6678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CA6678">
        <w:rPr>
          <w:color w:val="0000FF"/>
          <w:sz w:val="22"/>
          <w:szCs w:val="22"/>
        </w:rPr>
        <w:t xml:space="preserve">и </w:t>
      </w:r>
      <w:r w:rsidR="00D111B9" w:rsidRPr="00CA6678">
        <w:rPr>
          <w:color w:val="0000FF"/>
          <w:sz w:val="22"/>
          <w:szCs w:val="22"/>
        </w:rPr>
        <w:br/>
      </w:r>
      <w:r w:rsidR="00287BCE" w:rsidRPr="00CA6678">
        <w:rPr>
          <w:color w:val="0000FF"/>
          <w:sz w:val="22"/>
          <w:szCs w:val="22"/>
        </w:rPr>
        <w:t>об объекте недвижимости</w:t>
      </w:r>
      <w:r w:rsidR="00137AAF" w:rsidRPr="00CA6678">
        <w:rPr>
          <w:color w:val="0000FF"/>
          <w:sz w:val="22"/>
          <w:szCs w:val="22"/>
        </w:rPr>
        <w:t xml:space="preserve"> </w:t>
      </w:r>
      <w:r w:rsidR="00C3188C" w:rsidRPr="00CA6678">
        <w:rPr>
          <w:color w:val="0000FF"/>
          <w:sz w:val="22"/>
          <w:szCs w:val="22"/>
        </w:rPr>
        <w:t xml:space="preserve">от </w:t>
      </w:r>
      <w:r w:rsidR="00402CE9">
        <w:rPr>
          <w:bCs/>
          <w:color w:val="0000FF"/>
          <w:sz w:val="22"/>
          <w:szCs w:val="22"/>
          <w:lang w:eastAsia="ru-RU"/>
        </w:rPr>
        <w:t>04.10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6C1399" w:rsidRPr="00CA6678">
        <w:rPr>
          <w:color w:val="0000FF"/>
          <w:sz w:val="22"/>
          <w:szCs w:val="22"/>
        </w:rPr>
        <w:t>№</w:t>
      </w:r>
      <w:r w:rsidR="007F3494" w:rsidRPr="00CA6678">
        <w:rPr>
          <w:bCs/>
          <w:color w:val="0000FF"/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99/2021/</w:t>
      </w:r>
      <w:r w:rsidR="00402CE9">
        <w:rPr>
          <w:bCs/>
          <w:color w:val="0000FF"/>
          <w:sz w:val="22"/>
          <w:szCs w:val="22"/>
          <w:lang w:eastAsia="ru-RU"/>
        </w:rPr>
        <w:t>421514779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CA6678">
        <w:rPr>
          <w:color w:val="0000FF"/>
          <w:sz w:val="22"/>
          <w:szCs w:val="22"/>
        </w:rPr>
        <w:t>–</w:t>
      </w:r>
      <w:r w:rsidR="00DA30C6">
        <w:rPr>
          <w:color w:val="0000FF"/>
          <w:sz w:val="22"/>
          <w:szCs w:val="22"/>
        </w:rPr>
        <w:t xml:space="preserve">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063F8A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A11244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402CE9">
        <w:rPr>
          <w:bCs/>
          <w:color w:val="0000FF"/>
          <w:sz w:val="22"/>
          <w:szCs w:val="22"/>
          <w:lang w:eastAsia="ru-RU"/>
        </w:rPr>
        <w:t xml:space="preserve"> (2.2)</w:t>
      </w:r>
      <w:r w:rsidR="00CA6678" w:rsidRPr="00CA6678">
        <w:rPr>
          <w:bCs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67C79D8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CA6678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CA6678">
        <w:rPr>
          <w:color w:val="0000FF"/>
          <w:sz w:val="22"/>
          <w:szCs w:val="22"/>
        </w:rPr>
        <w:t xml:space="preserve">не </w:t>
      </w:r>
      <w:r w:rsidR="00650500" w:rsidRPr="00CA6678">
        <w:rPr>
          <w:color w:val="0000FF"/>
          <w:sz w:val="22"/>
          <w:szCs w:val="22"/>
        </w:rPr>
        <w:t>разграничена</w:t>
      </w:r>
      <w:r w:rsidR="0048027A" w:rsidRPr="00CA667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B078DB" w:rsidRPr="00CA6678">
        <w:rPr>
          <w:color w:val="0000FF"/>
          <w:sz w:val="22"/>
          <w:szCs w:val="22"/>
        </w:rPr>
        <w:t>объекте</w:t>
      </w:r>
      <w:r w:rsidR="00B078DB" w:rsidRPr="00CA0B6F">
        <w:rPr>
          <w:color w:val="0000FF"/>
          <w:sz w:val="22"/>
          <w:szCs w:val="22"/>
        </w:rPr>
        <w:t xml:space="preserve"> недвижимости от </w:t>
      </w:r>
      <w:r w:rsidR="00402CE9">
        <w:rPr>
          <w:bCs/>
          <w:color w:val="0000FF"/>
          <w:sz w:val="22"/>
          <w:szCs w:val="22"/>
          <w:lang w:eastAsia="ru-RU"/>
        </w:rPr>
        <w:t>04.10</w:t>
      </w:r>
      <w:r w:rsidR="00402CE9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402CE9">
        <w:rPr>
          <w:bCs/>
          <w:color w:val="0000FF"/>
          <w:sz w:val="22"/>
          <w:szCs w:val="22"/>
          <w:lang w:eastAsia="ru-RU"/>
        </w:rPr>
        <w:br/>
      </w:r>
      <w:r w:rsidR="00402CE9" w:rsidRPr="00CA6678">
        <w:rPr>
          <w:color w:val="0000FF"/>
          <w:sz w:val="22"/>
          <w:szCs w:val="22"/>
        </w:rPr>
        <w:t>№</w:t>
      </w:r>
      <w:r w:rsidR="00402CE9" w:rsidRPr="00CA6678">
        <w:rPr>
          <w:bCs/>
          <w:color w:val="0000FF"/>
          <w:sz w:val="22"/>
          <w:szCs w:val="22"/>
        </w:rPr>
        <w:t xml:space="preserve"> </w:t>
      </w:r>
      <w:r w:rsidR="00402CE9" w:rsidRPr="00CA6678">
        <w:rPr>
          <w:bCs/>
          <w:color w:val="0000FF"/>
          <w:sz w:val="22"/>
          <w:szCs w:val="22"/>
          <w:lang w:eastAsia="ru-RU"/>
        </w:rPr>
        <w:t>99/2021/</w:t>
      </w:r>
      <w:r w:rsidR="00402CE9">
        <w:rPr>
          <w:bCs/>
          <w:color w:val="0000FF"/>
          <w:sz w:val="22"/>
          <w:szCs w:val="22"/>
          <w:lang w:eastAsia="ru-RU"/>
        </w:rPr>
        <w:t>421514779</w:t>
      </w:r>
      <w:r w:rsidR="00CA6678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12A4BF46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F0B2B">
        <w:rPr>
          <w:color w:val="0000FF"/>
          <w:sz w:val="22"/>
          <w:szCs w:val="22"/>
          <w:lang w:eastAsia="ru-RU"/>
        </w:rPr>
        <w:t>постановлении</w:t>
      </w:r>
      <w:r w:rsidR="00DF0B2B" w:rsidRPr="008B7B4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DF0B2B">
        <w:rPr>
          <w:color w:val="0000FF"/>
          <w:sz w:val="22"/>
          <w:szCs w:val="22"/>
          <w:lang w:eastAsia="ru-RU"/>
        </w:rPr>
        <w:t xml:space="preserve">ой области от 22.10.2021 № 4086 </w:t>
      </w:r>
      <w:r w:rsidR="00DF0B2B" w:rsidRPr="008B7B43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DF0B2B">
        <w:rPr>
          <w:color w:val="0000FF"/>
          <w:sz w:val="22"/>
          <w:szCs w:val="22"/>
          <w:lang w:eastAsia="ru-RU"/>
        </w:rPr>
        <w:br/>
      </w:r>
      <w:r w:rsidR="00DF0B2B" w:rsidRPr="008B7B43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</w:t>
      </w:r>
      <w:r w:rsidR="00DF0B2B">
        <w:rPr>
          <w:color w:val="0000FF"/>
          <w:sz w:val="22"/>
          <w:szCs w:val="22"/>
          <w:lang w:eastAsia="ru-RU"/>
        </w:rPr>
        <w:t xml:space="preserve"> </w:t>
      </w:r>
      <w:r w:rsidR="00DF0B2B" w:rsidRPr="008B7B43">
        <w:rPr>
          <w:color w:val="0000FF"/>
          <w:sz w:val="22"/>
          <w:szCs w:val="22"/>
          <w:lang w:eastAsia="ru-RU"/>
        </w:rPr>
        <w:t>с кадас</w:t>
      </w:r>
      <w:r w:rsidR="00DF0B2B">
        <w:rPr>
          <w:color w:val="0000FF"/>
          <w:sz w:val="22"/>
          <w:szCs w:val="22"/>
          <w:lang w:eastAsia="ru-RU"/>
        </w:rPr>
        <w:t>тровым номером 50:19:0050308:684</w:t>
      </w:r>
      <w:r w:rsidR="00DF0B2B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DF0B2B">
        <w:rPr>
          <w:color w:val="0000FF"/>
          <w:sz w:val="22"/>
          <w:szCs w:val="22"/>
          <w:lang w:eastAsia="ru-RU"/>
        </w:rPr>
        <w:t xml:space="preserve"> (в редакции постановления от 11.11.2021 № 4388) </w:t>
      </w:r>
      <w:r w:rsidR="00DF0B2B" w:rsidRPr="00A967AF">
        <w:rPr>
          <w:color w:val="0000FF"/>
          <w:sz w:val="22"/>
          <w:szCs w:val="22"/>
          <w:lang w:eastAsia="ru-RU"/>
        </w:rPr>
        <w:t>(Приложение 1)</w:t>
      </w:r>
      <w:r w:rsidR="00402CE9">
        <w:rPr>
          <w:color w:val="0000FF"/>
          <w:sz w:val="22"/>
          <w:szCs w:val="22"/>
          <w:lang w:eastAsia="ru-RU"/>
        </w:rPr>
        <w:t xml:space="preserve">, </w:t>
      </w:r>
      <w:r w:rsidR="00CA6678">
        <w:rPr>
          <w:color w:val="0000FF"/>
          <w:sz w:val="22"/>
          <w:szCs w:val="22"/>
        </w:rPr>
        <w:t xml:space="preserve">выписке </w:t>
      </w:r>
      <w:r w:rsidR="00CA6678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A6678" w:rsidRPr="00CA6678">
        <w:rPr>
          <w:color w:val="0000FF"/>
          <w:sz w:val="22"/>
          <w:szCs w:val="22"/>
        </w:rPr>
        <w:t>объекте</w:t>
      </w:r>
      <w:r w:rsidR="00CA6678" w:rsidRPr="00CA0B6F">
        <w:rPr>
          <w:color w:val="0000FF"/>
          <w:sz w:val="22"/>
          <w:szCs w:val="22"/>
        </w:rPr>
        <w:t xml:space="preserve"> недвижимости </w:t>
      </w:r>
      <w:r w:rsidR="00DF0B2B">
        <w:rPr>
          <w:color w:val="0000FF"/>
          <w:sz w:val="22"/>
          <w:szCs w:val="22"/>
        </w:rPr>
        <w:br/>
      </w:r>
      <w:r w:rsidR="00CA6678" w:rsidRPr="00CA0B6F">
        <w:rPr>
          <w:color w:val="0000FF"/>
          <w:sz w:val="22"/>
          <w:szCs w:val="22"/>
        </w:rPr>
        <w:t xml:space="preserve">от </w:t>
      </w:r>
      <w:r w:rsidR="00402CE9">
        <w:rPr>
          <w:bCs/>
          <w:color w:val="0000FF"/>
          <w:sz w:val="22"/>
          <w:szCs w:val="22"/>
          <w:lang w:eastAsia="ru-RU"/>
        </w:rPr>
        <w:t>04.10</w:t>
      </w:r>
      <w:r w:rsidR="00402CE9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402CE9" w:rsidRPr="00CA6678">
        <w:rPr>
          <w:color w:val="0000FF"/>
          <w:sz w:val="22"/>
          <w:szCs w:val="22"/>
        </w:rPr>
        <w:t>№</w:t>
      </w:r>
      <w:r w:rsidR="00402CE9" w:rsidRPr="00CA6678">
        <w:rPr>
          <w:bCs/>
          <w:color w:val="0000FF"/>
          <w:sz w:val="22"/>
          <w:szCs w:val="22"/>
        </w:rPr>
        <w:t xml:space="preserve"> </w:t>
      </w:r>
      <w:r w:rsidR="00402CE9" w:rsidRPr="00CA6678">
        <w:rPr>
          <w:bCs/>
          <w:color w:val="0000FF"/>
          <w:sz w:val="22"/>
          <w:szCs w:val="22"/>
          <w:lang w:eastAsia="ru-RU"/>
        </w:rPr>
        <w:t>99/2021/</w:t>
      </w:r>
      <w:r w:rsidR="00402CE9">
        <w:rPr>
          <w:bCs/>
          <w:color w:val="0000FF"/>
          <w:sz w:val="22"/>
          <w:szCs w:val="22"/>
          <w:lang w:eastAsia="ru-RU"/>
        </w:rPr>
        <w:t>421514779</w:t>
      </w:r>
      <w:r w:rsidR="00CA6678">
        <w:rPr>
          <w:bCs/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 xml:space="preserve">(Приложение 2), </w:t>
      </w:r>
      <w:r w:rsidR="00CA6678" w:rsidRPr="008B7B43">
        <w:rPr>
          <w:color w:val="0000FF"/>
          <w:sz w:val="22"/>
          <w:szCs w:val="22"/>
        </w:rPr>
        <w:t>инфор</w:t>
      </w:r>
      <w:r w:rsidR="00DF0B2B">
        <w:rPr>
          <w:color w:val="0000FF"/>
          <w:sz w:val="22"/>
          <w:szCs w:val="22"/>
        </w:rPr>
        <w:t xml:space="preserve">мации Комитета по архитектуре </w:t>
      </w:r>
      <w:r w:rsidR="00DF0B2B">
        <w:rPr>
          <w:color w:val="0000FF"/>
          <w:sz w:val="22"/>
          <w:szCs w:val="22"/>
        </w:rPr>
        <w:br/>
        <w:t xml:space="preserve">и </w:t>
      </w:r>
      <w:r w:rsidR="00CA6678" w:rsidRPr="008B7B43">
        <w:rPr>
          <w:color w:val="0000FF"/>
          <w:sz w:val="22"/>
          <w:szCs w:val="22"/>
        </w:rPr>
        <w:t>градостроительству</w:t>
      </w:r>
      <w:r w:rsidR="00CA6678">
        <w:rPr>
          <w:color w:val="0000FF"/>
          <w:sz w:val="22"/>
          <w:szCs w:val="22"/>
        </w:rPr>
        <w:t xml:space="preserve"> Московской области от 17.09</w:t>
      </w:r>
      <w:r w:rsidR="00CA6678" w:rsidRPr="008B7B43">
        <w:rPr>
          <w:color w:val="0000FF"/>
          <w:sz w:val="22"/>
          <w:szCs w:val="22"/>
        </w:rPr>
        <w:t>.2021 № ГЗ-</w:t>
      </w:r>
      <w:r w:rsidR="00402CE9">
        <w:rPr>
          <w:color w:val="0000FF"/>
          <w:sz w:val="22"/>
          <w:szCs w:val="22"/>
        </w:rPr>
        <w:t>21-014344</w:t>
      </w:r>
      <w:r w:rsidR="00CA6678" w:rsidRPr="008B7B43">
        <w:rPr>
          <w:color w:val="0000FF"/>
          <w:sz w:val="22"/>
          <w:szCs w:val="22"/>
        </w:rPr>
        <w:t xml:space="preserve"> (Приложение 4), письме Администр</w:t>
      </w:r>
      <w:r w:rsidR="00CA6678">
        <w:rPr>
          <w:color w:val="0000FF"/>
          <w:sz w:val="22"/>
          <w:szCs w:val="22"/>
        </w:rPr>
        <w:t xml:space="preserve">ации Рузского городского округа </w:t>
      </w:r>
      <w:r w:rsidR="00CA6678" w:rsidRPr="008B7B43">
        <w:rPr>
          <w:color w:val="0000FF"/>
          <w:sz w:val="22"/>
          <w:szCs w:val="22"/>
        </w:rPr>
        <w:t>Моск</w:t>
      </w:r>
      <w:r w:rsidR="00DF0B2B">
        <w:rPr>
          <w:color w:val="0000FF"/>
          <w:sz w:val="22"/>
          <w:szCs w:val="22"/>
        </w:rPr>
        <w:t xml:space="preserve">овской области от 08.10.2021 </w:t>
      </w:r>
      <w:r w:rsidR="00402CE9">
        <w:rPr>
          <w:color w:val="0000FF"/>
          <w:sz w:val="22"/>
          <w:szCs w:val="22"/>
        </w:rPr>
        <w:t>№ Исх-236</w:t>
      </w:r>
      <w:r w:rsidR="00CA6678" w:rsidRPr="008B7B43">
        <w:rPr>
          <w:color w:val="0000FF"/>
          <w:sz w:val="22"/>
          <w:szCs w:val="22"/>
        </w:rPr>
        <w:t>, акте муниципального</w:t>
      </w:r>
      <w:r w:rsidR="00CA6678">
        <w:rPr>
          <w:color w:val="0000FF"/>
          <w:sz w:val="22"/>
          <w:szCs w:val="22"/>
        </w:rPr>
        <w:t xml:space="preserve"> обследования о</w:t>
      </w:r>
      <w:r w:rsidR="00402CE9">
        <w:rPr>
          <w:color w:val="0000FF"/>
          <w:sz w:val="22"/>
          <w:szCs w:val="22"/>
        </w:rPr>
        <w:t>бъекта земельных отношений от 21.09.2021 № 1863</w:t>
      </w:r>
      <w:r w:rsidR="00CA6678">
        <w:rPr>
          <w:color w:val="0000FF"/>
          <w:sz w:val="22"/>
          <w:szCs w:val="22"/>
        </w:rPr>
        <w:t xml:space="preserve"> (Приложение 4)</w:t>
      </w:r>
      <w:r w:rsidR="00402CE9">
        <w:rPr>
          <w:color w:val="0000FF"/>
          <w:sz w:val="22"/>
          <w:szCs w:val="22"/>
        </w:rPr>
        <w:t xml:space="preserve">, </w:t>
      </w:r>
      <w:r w:rsidR="001078C4">
        <w:rPr>
          <w:color w:val="0000FF"/>
          <w:sz w:val="22"/>
          <w:szCs w:val="22"/>
        </w:rPr>
        <w:br/>
      </w:r>
      <w:r w:rsidR="00402CE9">
        <w:rPr>
          <w:color w:val="0000FF"/>
          <w:sz w:val="22"/>
          <w:szCs w:val="22"/>
        </w:rPr>
        <w:t>в том числе Земельный участок:</w:t>
      </w:r>
    </w:p>
    <w:p w14:paraId="017F291D" w14:textId="615A59FE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3B4AB9" w14:textId="2F8945CE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1530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4047C628" w14:textId="52336EC4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785EBA" w14:textId="77777777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02CE9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1F9AAD4" w14:textId="77777777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02CE9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9E59BB7" w14:textId="1AF62C06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02CE9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02CE9">
        <w:rPr>
          <w:color w:val="0000FF"/>
          <w:sz w:val="22"/>
          <w:szCs w:val="22"/>
        </w:rPr>
        <w:t>приаэродромной</w:t>
      </w:r>
      <w:proofErr w:type="spellEnd"/>
      <w:r w:rsidRPr="00402CE9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1A2D2EF8" w14:textId="4D4F4AC3" w:rsidR="00402CE9" w:rsidRPr="009327D8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(ред. 14.02.2017 № 182)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09972C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CA6678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CA6678">
        <w:rPr>
          <w:color w:val="0000FF"/>
          <w:sz w:val="22"/>
          <w:szCs w:val="22"/>
        </w:rPr>
        <w:t xml:space="preserve">от </w:t>
      </w:r>
      <w:r w:rsidR="00141572">
        <w:rPr>
          <w:color w:val="0000FF"/>
          <w:sz w:val="22"/>
          <w:szCs w:val="22"/>
        </w:rPr>
        <w:t>17.09</w:t>
      </w:r>
      <w:r w:rsidR="00141572" w:rsidRPr="008B7B43">
        <w:rPr>
          <w:color w:val="0000FF"/>
          <w:sz w:val="22"/>
          <w:szCs w:val="22"/>
        </w:rPr>
        <w:t>.2021 № ГЗ-</w:t>
      </w:r>
      <w:r w:rsidR="00141572">
        <w:rPr>
          <w:color w:val="0000FF"/>
          <w:sz w:val="22"/>
          <w:szCs w:val="22"/>
        </w:rPr>
        <w:t>21-014344</w:t>
      </w:r>
      <w:r w:rsidR="00C37334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4F5B880" w14:textId="77777777" w:rsidR="00CA6678" w:rsidRPr="008B53BF" w:rsidRDefault="0005122A" w:rsidP="00CA66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</w:t>
      </w:r>
      <w:r w:rsidR="00CA6678" w:rsidRPr="00104F10">
        <w:rPr>
          <w:color w:val="0000FF"/>
          <w:sz w:val="22"/>
          <w:szCs w:val="22"/>
        </w:rPr>
        <w:t xml:space="preserve">в письме </w:t>
      </w:r>
      <w:r w:rsidR="00CA6678">
        <w:rPr>
          <w:color w:val="0000FF"/>
          <w:sz w:val="22"/>
          <w:szCs w:val="22"/>
        </w:rPr>
        <w:t>ГКУ МО «АРКИ»;</w:t>
      </w:r>
    </w:p>
    <w:p w14:paraId="1B3C9766" w14:textId="63B6C741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7AAB9797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>АО «</w:t>
      </w:r>
      <w:proofErr w:type="spellStart"/>
      <w:r w:rsidR="00CA6678">
        <w:rPr>
          <w:color w:val="0000FF"/>
          <w:sz w:val="22"/>
          <w:szCs w:val="22"/>
        </w:rPr>
        <w:t>Мособл</w:t>
      </w:r>
      <w:r w:rsidR="00141572">
        <w:rPr>
          <w:color w:val="0000FF"/>
          <w:sz w:val="22"/>
          <w:szCs w:val="22"/>
        </w:rPr>
        <w:t>газ</w:t>
      </w:r>
      <w:proofErr w:type="spellEnd"/>
      <w:r w:rsidR="00141572">
        <w:rPr>
          <w:color w:val="0000FF"/>
          <w:sz w:val="22"/>
          <w:szCs w:val="22"/>
        </w:rPr>
        <w:t xml:space="preserve"> «Запад» от 17.09.2021 № 2891</w:t>
      </w:r>
      <w:r w:rsidR="00CA6678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E01352" w14:textId="53932C19" w:rsidR="00EC4E29" w:rsidRDefault="0048027A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письме</w:t>
      </w:r>
      <w:r w:rsidR="00CA6678" w:rsidRPr="003B1495">
        <w:t xml:space="preserve"> </w:t>
      </w:r>
      <w:r w:rsidR="00CA6678">
        <w:rPr>
          <w:color w:val="0000FF"/>
          <w:sz w:val="22"/>
          <w:szCs w:val="22"/>
        </w:rPr>
        <w:t>филиала ПАО «</w:t>
      </w:r>
      <w:proofErr w:type="spellStart"/>
      <w:r w:rsidR="00CA6678">
        <w:rPr>
          <w:color w:val="0000FF"/>
          <w:sz w:val="22"/>
          <w:szCs w:val="22"/>
        </w:rPr>
        <w:t>Россети</w:t>
      </w:r>
      <w:proofErr w:type="spellEnd"/>
      <w:r w:rsidR="00CA6678">
        <w:rPr>
          <w:color w:val="0000FF"/>
          <w:sz w:val="22"/>
          <w:szCs w:val="22"/>
        </w:rPr>
        <w:t xml:space="preserve"> Московский регион» - З</w:t>
      </w:r>
      <w:r w:rsidR="00141572">
        <w:rPr>
          <w:color w:val="0000FF"/>
          <w:sz w:val="22"/>
          <w:szCs w:val="22"/>
        </w:rPr>
        <w:t>ападные электрические сети от 17.09.2021 № МЖ-21-114-63228</w:t>
      </w:r>
      <w:r w:rsidR="00CA6678">
        <w:rPr>
          <w:color w:val="0000FF"/>
          <w:sz w:val="22"/>
          <w:szCs w:val="22"/>
        </w:rPr>
        <w:t>(</w:t>
      </w:r>
      <w:r w:rsidR="00141572">
        <w:rPr>
          <w:color w:val="0000FF"/>
          <w:sz w:val="22"/>
          <w:szCs w:val="22"/>
        </w:rPr>
        <w:t>565889</w:t>
      </w:r>
      <w:r w:rsidR="00CA6678">
        <w:rPr>
          <w:color w:val="0000FF"/>
          <w:sz w:val="22"/>
          <w:szCs w:val="22"/>
        </w:rPr>
        <w:t>/102/38).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57337E3F" w:rsidR="00D7694D" w:rsidRPr="00034AA1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034AA1">
        <w:rPr>
          <w:color w:val="0000FF"/>
          <w:sz w:val="22"/>
          <w:szCs w:val="22"/>
        </w:rPr>
        <w:t xml:space="preserve">: </w:t>
      </w:r>
      <w:r w:rsidR="007F3494" w:rsidRPr="00034AA1">
        <w:rPr>
          <w:color w:val="0000FF"/>
          <w:sz w:val="22"/>
          <w:szCs w:val="22"/>
        </w:rPr>
        <w:t>№ </w:t>
      </w:r>
      <w:r w:rsidR="00141572" w:rsidRPr="00141572">
        <w:rPr>
          <w:bCs/>
          <w:color w:val="0000FF"/>
          <w:sz w:val="22"/>
          <w:szCs w:val="22"/>
          <w:lang w:eastAsia="ru-RU"/>
        </w:rPr>
        <w:t>150721/0879941/01</w:t>
      </w:r>
      <w:r w:rsidR="007F3494" w:rsidRPr="00034AA1">
        <w:rPr>
          <w:color w:val="0000FF"/>
          <w:sz w:val="22"/>
          <w:szCs w:val="22"/>
        </w:rPr>
        <w:t>, лот № </w:t>
      </w:r>
      <w:r w:rsidR="00034AA1" w:rsidRPr="00034AA1">
        <w:rPr>
          <w:color w:val="0000FF"/>
          <w:sz w:val="22"/>
          <w:szCs w:val="22"/>
        </w:rPr>
        <w:t>1</w:t>
      </w:r>
      <w:r w:rsidR="00D7694D" w:rsidRPr="00034AA1">
        <w:rPr>
          <w:color w:val="0000FF"/>
          <w:sz w:val="22"/>
          <w:szCs w:val="22"/>
        </w:rPr>
        <w:t xml:space="preserve">, </w:t>
      </w:r>
      <w:r w:rsidR="00D7694D" w:rsidRPr="00034AA1">
        <w:rPr>
          <w:color w:val="0000FF"/>
          <w:sz w:val="22"/>
          <w:szCs w:val="22"/>
        </w:rPr>
        <w:br/>
        <w:t>дата публикации</w:t>
      </w:r>
      <w:r w:rsidR="009A2C42" w:rsidRPr="00034AA1">
        <w:rPr>
          <w:color w:val="0000FF"/>
          <w:sz w:val="22"/>
          <w:szCs w:val="22"/>
        </w:rPr>
        <w:t xml:space="preserve"> </w:t>
      </w:r>
      <w:r w:rsidR="00141572">
        <w:rPr>
          <w:bCs/>
          <w:color w:val="0000FF"/>
          <w:sz w:val="22"/>
          <w:szCs w:val="22"/>
          <w:lang w:eastAsia="ru-RU"/>
        </w:rPr>
        <w:t>15.07</w:t>
      </w:r>
      <w:r w:rsidR="00034AA1" w:rsidRPr="00034AA1">
        <w:rPr>
          <w:bCs/>
          <w:color w:val="0000FF"/>
          <w:sz w:val="22"/>
          <w:szCs w:val="22"/>
          <w:lang w:eastAsia="ru-RU"/>
        </w:rPr>
        <w:t>.2021</w:t>
      </w:r>
      <w:r w:rsidR="00D7694D" w:rsidRPr="00034AA1">
        <w:rPr>
          <w:color w:val="0000FF"/>
          <w:sz w:val="22"/>
          <w:szCs w:val="22"/>
        </w:rPr>
        <w:t>;</w:t>
      </w:r>
    </w:p>
    <w:p w14:paraId="3007472B" w14:textId="1825F930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141572">
        <w:rPr>
          <w:color w:val="0000FF"/>
          <w:sz w:val="22"/>
          <w:szCs w:val="22"/>
        </w:rPr>
        <w:t>16.07</w:t>
      </w:r>
      <w:r w:rsidR="00034AA1" w:rsidRPr="00034AA1">
        <w:rPr>
          <w:color w:val="0000FF"/>
          <w:sz w:val="22"/>
          <w:szCs w:val="22"/>
        </w:rPr>
        <w:t xml:space="preserve">.2021 </w:t>
      </w:r>
      <w:r w:rsidR="009A2C42">
        <w:rPr>
          <w:color w:val="0000FF"/>
          <w:sz w:val="22"/>
          <w:szCs w:val="22"/>
        </w:rPr>
        <w:t>№</w:t>
      </w:r>
      <w:r w:rsidR="00141572">
        <w:rPr>
          <w:color w:val="0000FF"/>
          <w:sz w:val="22"/>
          <w:szCs w:val="22"/>
        </w:rPr>
        <w:t xml:space="preserve"> 26/2</w:t>
      </w:r>
      <w:r w:rsidR="00034AA1" w:rsidRPr="00034AA1">
        <w:rPr>
          <w:color w:val="0000FF"/>
          <w:sz w:val="22"/>
          <w:szCs w:val="22"/>
        </w:rPr>
        <w:t xml:space="preserve"> (</w:t>
      </w:r>
      <w:r w:rsidR="00141572">
        <w:rPr>
          <w:color w:val="0000FF"/>
          <w:sz w:val="22"/>
          <w:szCs w:val="22"/>
        </w:rPr>
        <w:t>111788</w:t>
      </w:r>
      <w:r w:rsidR="00034AA1" w:rsidRPr="00034AA1">
        <w:rPr>
          <w:color w:val="0000FF"/>
          <w:sz w:val="22"/>
          <w:szCs w:val="22"/>
        </w:rPr>
        <w:t>);</w:t>
      </w:r>
    </w:p>
    <w:p w14:paraId="27F04825" w14:textId="173E7FD4" w:rsidR="002958FC" w:rsidRPr="0005122A" w:rsidRDefault="00D7694D" w:rsidP="00034AA1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034AA1"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034AA1">
        <w:rPr>
          <w:color w:val="0000FF"/>
          <w:sz w:val="22"/>
          <w:szCs w:val="22"/>
        </w:rPr>
        <w:t xml:space="preserve"> </w:t>
      </w:r>
      <w:hyperlink r:id="rId11" w:history="1">
        <w:r w:rsidR="00034AA1" w:rsidRPr="00034AA1">
          <w:rPr>
            <w:rStyle w:val="a3"/>
            <w:sz w:val="22"/>
            <w:szCs w:val="22"/>
            <w:u w:val="none"/>
          </w:rPr>
          <w:t>www.ruzaregion.ru</w:t>
        </w:r>
      </w:hyperlink>
      <w:r w:rsidR="00141572">
        <w:rPr>
          <w:color w:val="0000FF"/>
          <w:sz w:val="22"/>
          <w:szCs w:val="22"/>
        </w:rPr>
        <w:t xml:space="preserve"> 16.07</w:t>
      </w:r>
      <w:r w:rsidR="00034AA1">
        <w:rPr>
          <w:color w:val="0000FF"/>
          <w:sz w:val="22"/>
          <w:szCs w:val="22"/>
        </w:rPr>
        <w:t>.2021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5AA4DB1" w:rsidR="00D826BB" w:rsidRPr="000E3CE0" w:rsidRDefault="0015365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88 274,88</w:t>
      </w:r>
      <w:r w:rsidR="00EC4E29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034AA1">
        <w:rPr>
          <w:b/>
          <w:color w:val="0000FF"/>
          <w:sz w:val="22"/>
          <w:szCs w:val="22"/>
        </w:rPr>
        <w:t>руб.</w:t>
      </w:r>
      <w:r w:rsidR="00C3188C" w:rsidRPr="00034AA1">
        <w:rPr>
          <w:color w:val="0000FF"/>
          <w:sz w:val="22"/>
          <w:szCs w:val="22"/>
        </w:rPr>
        <w:t xml:space="preserve"> (</w:t>
      </w:r>
      <w:r w:rsidRPr="0015365E">
        <w:rPr>
          <w:bCs/>
          <w:color w:val="0000FF"/>
          <w:sz w:val="22"/>
          <w:szCs w:val="22"/>
          <w:lang w:eastAsia="ru-RU"/>
        </w:rPr>
        <w:t>Восемьдесят восемь тысяч двести семьдесят четыре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руб.</w:t>
      </w:r>
      <w:r w:rsidR="00DF0B2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88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437672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5365E">
        <w:rPr>
          <w:b/>
          <w:bCs/>
          <w:color w:val="0000FF"/>
          <w:sz w:val="22"/>
          <w:szCs w:val="22"/>
          <w:lang w:eastAsia="ru-RU"/>
        </w:rPr>
        <w:t>2 648,24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5365E" w:rsidRPr="0015365E">
        <w:rPr>
          <w:bCs/>
          <w:color w:val="0000FF"/>
          <w:sz w:val="22"/>
          <w:szCs w:val="22"/>
          <w:lang w:eastAsia="ru-RU"/>
        </w:rPr>
        <w:t>Две тысячи шестьсот сорок восемь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70190A" w:rsidRPr="00034AA1">
        <w:rPr>
          <w:color w:val="0000FF"/>
          <w:sz w:val="22"/>
          <w:szCs w:val="22"/>
        </w:rPr>
        <w:t>руб</w:t>
      </w:r>
      <w:r w:rsidR="0070190A">
        <w:rPr>
          <w:color w:val="0000FF"/>
          <w:sz w:val="22"/>
          <w:szCs w:val="22"/>
        </w:rPr>
        <w:t>.</w:t>
      </w:r>
      <w:r w:rsidR="0015365E">
        <w:rPr>
          <w:color w:val="0000FF"/>
          <w:sz w:val="22"/>
          <w:szCs w:val="22"/>
        </w:rPr>
        <w:t xml:space="preserve"> 24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F95945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15365E">
        <w:rPr>
          <w:b/>
          <w:bCs/>
          <w:color w:val="0000FF"/>
          <w:sz w:val="22"/>
          <w:szCs w:val="22"/>
          <w:lang w:eastAsia="ru-RU"/>
        </w:rPr>
        <w:t>88 274,88</w:t>
      </w:r>
      <w:r w:rsidR="00034AA1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034AA1" w:rsidRPr="00034AA1">
        <w:rPr>
          <w:b/>
          <w:color w:val="0000FF"/>
          <w:sz w:val="22"/>
          <w:szCs w:val="22"/>
        </w:rPr>
        <w:t>руб.</w:t>
      </w:r>
      <w:r w:rsidR="00034AA1" w:rsidRPr="00034AA1">
        <w:rPr>
          <w:color w:val="0000FF"/>
          <w:sz w:val="22"/>
          <w:szCs w:val="22"/>
        </w:rPr>
        <w:t xml:space="preserve"> (</w:t>
      </w:r>
      <w:r w:rsidR="0015365E" w:rsidRPr="0015365E">
        <w:rPr>
          <w:bCs/>
          <w:color w:val="0000FF"/>
          <w:sz w:val="22"/>
          <w:szCs w:val="22"/>
          <w:lang w:eastAsia="ru-RU"/>
        </w:rPr>
        <w:t>Восемьдесят восемь тысяч двести семьдесят четыре</w:t>
      </w:r>
      <w:r w:rsidR="0015365E" w:rsidRPr="00034AA1">
        <w:rPr>
          <w:color w:val="0000FF"/>
          <w:sz w:val="22"/>
          <w:szCs w:val="22"/>
        </w:rPr>
        <w:t xml:space="preserve"> </w:t>
      </w:r>
      <w:r w:rsidR="0015365E">
        <w:rPr>
          <w:color w:val="0000FF"/>
          <w:sz w:val="22"/>
          <w:szCs w:val="22"/>
        </w:rPr>
        <w:t>руб.</w:t>
      </w:r>
      <w:r w:rsidR="00DF0B2B">
        <w:rPr>
          <w:color w:val="0000FF"/>
          <w:sz w:val="22"/>
          <w:szCs w:val="22"/>
        </w:rPr>
        <w:t xml:space="preserve"> </w:t>
      </w:r>
      <w:r w:rsidR="0015365E">
        <w:rPr>
          <w:color w:val="0000FF"/>
          <w:sz w:val="22"/>
          <w:szCs w:val="22"/>
        </w:rPr>
        <w:t>88</w:t>
      </w:r>
      <w:r w:rsidR="00034AA1">
        <w:rPr>
          <w:color w:val="0000FF"/>
          <w:sz w:val="22"/>
          <w:szCs w:val="22"/>
        </w:rPr>
        <w:t xml:space="preserve">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46496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F0ACC">
        <w:rPr>
          <w:b/>
          <w:color w:val="0000FF"/>
          <w:sz w:val="22"/>
          <w:szCs w:val="22"/>
        </w:rPr>
        <w:t>12</w:t>
      </w:r>
      <w:r w:rsidR="00034AA1">
        <w:rPr>
          <w:b/>
          <w:color w:val="0000FF"/>
          <w:sz w:val="22"/>
          <w:szCs w:val="22"/>
        </w:rPr>
        <w:t>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11B53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F0ACC">
        <w:rPr>
          <w:b/>
          <w:color w:val="0000FF"/>
          <w:sz w:val="22"/>
          <w:szCs w:val="22"/>
        </w:rPr>
        <w:t>14</w:t>
      </w:r>
      <w:r w:rsidR="00AD719D">
        <w:rPr>
          <w:b/>
          <w:color w:val="0000FF"/>
          <w:sz w:val="22"/>
          <w:szCs w:val="22"/>
        </w:rPr>
        <w:t>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C28B9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F0ACC">
        <w:rPr>
          <w:b/>
          <w:color w:val="0000FF"/>
          <w:sz w:val="22"/>
          <w:szCs w:val="22"/>
        </w:rPr>
        <w:t>18</w:t>
      </w:r>
      <w:r w:rsidR="00AD719D">
        <w:rPr>
          <w:b/>
          <w:color w:val="0000FF"/>
          <w:sz w:val="22"/>
          <w:szCs w:val="22"/>
        </w:rPr>
        <w:t>.01</w:t>
      </w:r>
      <w:r w:rsidR="00D008F9">
        <w:rPr>
          <w:b/>
          <w:color w:val="0000FF"/>
          <w:sz w:val="22"/>
          <w:szCs w:val="22"/>
        </w:rPr>
        <w:t>.202</w:t>
      </w:r>
      <w:r w:rsidR="00AD719D">
        <w:rPr>
          <w:b/>
          <w:color w:val="0000FF"/>
          <w:sz w:val="22"/>
          <w:szCs w:val="22"/>
        </w:rPr>
        <w:t>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FEF20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F0ACC">
        <w:rPr>
          <w:b/>
          <w:color w:val="0000FF"/>
          <w:sz w:val="22"/>
          <w:szCs w:val="22"/>
        </w:rPr>
        <w:t>18</w:t>
      </w:r>
      <w:r w:rsidR="00AD719D">
        <w:rPr>
          <w:b/>
          <w:color w:val="0000FF"/>
          <w:sz w:val="22"/>
          <w:szCs w:val="22"/>
        </w:rPr>
        <w:t>.01</w:t>
      </w:r>
      <w:r w:rsidR="00477BC4">
        <w:rPr>
          <w:b/>
          <w:color w:val="0000FF"/>
          <w:sz w:val="22"/>
          <w:szCs w:val="22"/>
        </w:rPr>
        <w:t>.</w:t>
      </w:r>
      <w:r w:rsidR="00AD719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3614449" w14:textId="77777777" w:rsidR="00034AA1" w:rsidRPr="000A214A" w:rsidRDefault="00034AA1" w:rsidP="00034AA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19970F7C" w14:textId="21CD6D31" w:rsidR="00C3427C" w:rsidRPr="00D14837" w:rsidRDefault="00034A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5BD3CCE" w:rsidR="00DC238C" w:rsidRDefault="0015365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4BBDE9C" wp14:editId="15248BF4">
            <wp:extent cx="6234826" cy="8905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204" cy="890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2650E" w14:textId="12E232EF" w:rsidR="0015365E" w:rsidRDefault="0015365E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2746D6" wp14:editId="43AAC287">
            <wp:extent cx="6661150" cy="945007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6016D0B2" w:rsidR="003B3264" w:rsidRPr="000E3CE0" w:rsidRDefault="0015365E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F6ABEC" wp14:editId="043A0ADF">
            <wp:extent cx="6661150" cy="9494520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остановление 2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BB43C6" wp14:editId="751D0382">
            <wp:extent cx="6661150" cy="9530715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остановление 2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62CBDA9A" w14:textId="352DA361" w:rsidR="00034AA1" w:rsidRDefault="0015365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A379F8E" wp14:editId="05F0E20D">
            <wp:extent cx="6448425" cy="9210982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егрн_Страница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723" cy="921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55050" w14:textId="46946A0B" w:rsidR="0015365E" w:rsidRPr="000E3CE0" w:rsidRDefault="0015365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4B46E9" wp14:editId="01992409">
            <wp:extent cx="6661150" cy="9427210"/>
            <wp:effectExtent l="0" t="0" r="635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егрн_Страница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78080A" wp14:editId="2F30EFD7">
            <wp:extent cx="6661150" cy="941832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_Страница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11BD8E" wp14:editId="29203328">
            <wp:extent cx="6661150" cy="9526905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_Страница_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3E3B8E" wp14:editId="59969552">
            <wp:extent cx="6661150" cy="951484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егрн_Страница_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D7E86F0" w:rsidR="009A2C42" w:rsidRDefault="0015365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225A60" wp14:editId="37A506BA">
            <wp:extent cx="6115050" cy="4191928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1513" cy="419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B7EBA" w14:textId="0D9C782F" w:rsidR="0015365E" w:rsidRDefault="0015365E" w:rsidP="00D111B9">
      <w:pPr>
        <w:jc w:val="center"/>
        <w:rPr>
          <w:noProof/>
          <w:lang w:eastAsia="ru-RU"/>
        </w:rPr>
      </w:pPr>
    </w:p>
    <w:p w14:paraId="46BB48D7" w14:textId="6F5A1929" w:rsidR="0015365E" w:rsidRDefault="0015365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843B98" wp14:editId="13DA0A7D">
            <wp:extent cx="6134100" cy="4495026"/>
            <wp:effectExtent l="0" t="0" r="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39108" cy="449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34ADC" w14:textId="3DB52B0A" w:rsidR="00034AA1" w:rsidRDefault="00034AA1" w:rsidP="00D111B9">
      <w:pPr>
        <w:jc w:val="center"/>
        <w:rPr>
          <w:noProof/>
          <w:lang w:eastAsia="ru-RU"/>
        </w:rPr>
      </w:pPr>
    </w:p>
    <w:p w14:paraId="6BAF6016" w14:textId="781F6757" w:rsidR="00F14AD1" w:rsidRPr="00034AA1" w:rsidRDefault="00F14AD1" w:rsidP="00034AA1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3C7CB236" w14:textId="031BEAE1" w:rsidR="0015365E" w:rsidRDefault="0015365E" w:rsidP="0015365E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43B2391" wp14:editId="49EFEF78">
            <wp:extent cx="6356725" cy="9029700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ГУАиГМО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628" cy="903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6D83" w14:textId="163A472D" w:rsidR="0015365E" w:rsidRDefault="0015365E" w:rsidP="0015365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21EC47" wp14:editId="5A68EAC9">
            <wp:extent cx="6661150" cy="952690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ГУАиГМО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681169" wp14:editId="643F7E9F">
            <wp:extent cx="6661150" cy="9526905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ГУАиГМО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56FFF0" wp14:editId="06572F52">
            <wp:extent cx="6661150" cy="951484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ГУАиГМО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933429" wp14:editId="12474DB9">
            <wp:extent cx="6661150" cy="9502775"/>
            <wp:effectExtent l="0" t="0" r="635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ГУАиГМО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698CA2" wp14:editId="6A64F43A">
            <wp:extent cx="6661150" cy="9502775"/>
            <wp:effectExtent l="0" t="0" r="6350" b="31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ГУАиГМО_Страница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44386D" wp14:editId="43C95C97">
            <wp:extent cx="6661150" cy="9514840"/>
            <wp:effectExtent l="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ГУАиГМО_Страница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427007" wp14:editId="40D5D037">
            <wp:extent cx="6661150" cy="943800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ГУАиГМО_Страница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29F915" wp14:editId="06E666FF">
            <wp:extent cx="6661150" cy="9438005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ГУАиГМО_Страница_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33D5" w14:textId="6DA04354" w:rsidR="0015365E" w:rsidRDefault="0015365E" w:rsidP="0015365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12077A" wp14:editId="53B0EBFC">
            <wp:extent cx="6661150" cy="9514840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исьмо об отсутствии строений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ADD2A4D" w:rsidR="003B3264" w:rsidRPr="000E3CE0" w:rsidRDefault="0015365E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DD1DF53" wp14:editId="74A11EE9">
            <wp:extent cx="6661150" cy="9431020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Коновалова 50190050308684 Новогорбово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DFC3AB" wp14:editId="0098DF57">
            <wp:extent cx="6661150" cy="9467215"/>
            <wp:effectExtent l="0" t="0" r="635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кт обследов. Коновалова 50190050308684 Новогорбово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5C43B" wp14:editId="7C04CD15">
            <wp:extent cx="6661150" cy="9467215"/>
            <wp:effectExtent l="0" t="0" r="6350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Акт обследов. Коновалова 50190050308684 Новогорбово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24DB22" wp14:editId="32823236">
            <wp:extent cx="6661150" cy="9452610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Коновалова 50190050308684 Новогорбово_Страница_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753BC7" wp14:editId="1F812D43">
            <wp:extent cx="6661150" cy="9478010"/>
            <wp:effectExtent l="0" t="0" r="635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Коновалова 50190050308684 Новогорбово_Страница_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3D80F4AC" w14:textId="238DB773" w:rsidR="002B6820" w:rsidRDefault="0015365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8CB076D" wp14:editId="00FA2E28">
            <wp:extent cx="6524625" cy="9276288"/>
            <wp:effectExtent l="0" t="0" r="0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ту ртк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252" cy="927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36D2E" w14:textId="52352891" w:rsidR="0015365E" w:rsidRDefault="0015365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F4F8FD" wp14:editId="4851DF1C">
            <wp:extent cx="6661150" cy="9526905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ртк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23743" w14:textId="28A9785F" w:rsidR="0015365E" w:rsidRDefault="0015365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789FBF" wp14:editId="0FBB9045">
            <wp:extent cx="6661150" cy="9514840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ту газ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73635B" wp14:editId="24DD7226">
            <wp:extent cx="6661150" cy="9514840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_Страница_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D42E" w14:textId="02F1C936" w:rsidR="00124233" w:rsidRPr="000E3CE0" w:rsidRDefault="0015365E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396C24" wp14:editId="6C807B81">
            <wp:extent cx="6661150" cy="9526905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свет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D5CA3D" wp14:editId="0F645CA8">
            <wp:extent cx="6661150" cy="9462135"/>
            <wp:effectExtent l="0" t="0" r="635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ту свет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E08164" wp14:editId="6BFCE4D0">
            <wp:extent cx="6661150" cy="9526905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ту свет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46DE4" wp14:editId="2294B2B7">
            <wp:extent cx="6661150" cy="9469120"/>
            <wp:effectExtent l="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свет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BCC2CB" wp14:editId="29A82C41">
            <wp:extent cx="6661150" cy="9559290"/>
            <wp:effectExtent l="0" t="0" r="6350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свет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5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57723C" wp14:editId="7D27079D">
            <wp:extent cx="6661150" cy="9559290"/>
            <wp:effectExtent l="0" t="0" r="6350" b="381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свет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5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B21DC3" wp14:editId="2E09B8F1">
            <wp:extent cx="6661150" cy="9547225"/>
            <wp:effectExtent l="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свет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4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8CAC9" wp14:editId="5B849B70">
            <wp:extent cx="6661150" cy="9535160"/>
            <wp:effectExtent l="0" t="0" r="6350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свет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99921C" wp14:editId="439CE146">
            <wp:extent cx="6661150" cy="9547225"/>
            <wp:effectExtent l="0" t="0" r="635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свет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4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48293C" wp14:editId="2EF6A190">
            <wp:extent cx="6661150" cy="9526905"/>
            <wp:effectExtent l="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ту свет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62FCE2" wp14:editId="224DF82D">
            <wp:extent cx="6661150" cy="9526905"/>
            <wp:effectExtent l="0" t="0" r="635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ту свет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C71C59" wp14:editId="5D12A126">
            <wp:extent cx="6661150" cy="9438005"/>
            <wp:effectExtent l="0" t="0" r="635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свет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C469EF" wp14:editId="2654A45B">
            <wp:extent cx="6661150" cy="9418320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ту свет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D0EEA8" wp14:editId="4FCB46C0">
            <wp:extent cx="6661150" cy="9502775"/>
            <wp:effectExtent l="0" t="0" r="6350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свет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3761FD" wp14:editId="18FEF8B9">
            <wp:extent cx="6661150" cy="9514840"/>
            <wp:effectExtent l="0" t="0" r="635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ту свет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8A2781" wp14:editId="5DD682DE">
            <wp:extent cx="6661150" cy="9514840"/>
            <wp:effectExtent l="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свет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4A23BE" wp14:editId="5CB4C557">
            <wp:extent cx="6661150" cy="9450070"/>
            <wp:effectExtent l="0" t="0" r="635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свет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231F95" wp14:editId="06C1FDA4">
            <wp:extent cx="6661150" cy="9502775"/>
            <wp:effectExtent l="0" t="0" r="6350" b="317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ту свет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620328227"/>
      <w:r w:rsidR="00124233"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CA6678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CA6678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03A6C5C9" w14:textId="77777777" w:rsidR="00034AA1" w:rsidRPr="00D8376C" w:rsidRDefault="00034AA1" w:rsidP="00034AA1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2FFE68BE" w14:textId="77777777" w:rsidR="00034AA1" w:rsidRPr="00C81621" w:rsidRDefault="00034AA1" w:rsidP="00034AA1">
      <w:pPr>
        <w:spacing w:line="274" w:lineRule="exact"/>
        <w:ind w:left="220" w:right="100" w:firstLine="280"/>
        <w:jc w:val="both"/>
      </w:pPr>
    </w:p>
    <w:p w14:paraId="4E0507C1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8376C">
        <w:rPr>
          <w:rStyle w:val="afff8"/>
          <w:b w:val="0"/>
        </w:rPr>
        <w:t>ДОГОВОР</w:t>
      </w:r>
    </w:p>
    <w:p w14:paraId="320762F0" w14:textId="77777777" w:rsidR="00034AA1" w:rsidRPr="00D8376C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1" w:name="bookmark1"/>
      <w:r w:rsidRPr="00D8376C">
        <w:rPr>
          <w:rStyle w:val="afff8"/>
          <w:b w:val="0"/>
        </w:rPr>
        <w:t>аренды земельного участка</w:t>
      </w:r>
      <w:bookmarkEnd w:id="10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606B5346" w14:textId="77777777" w:rsidR="00034AA1" w:rsidRPr="00D8376C" w:rsidRDefault="00034AA1" w:rsidP="00034AA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10668637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2" w:name="bookmark2"/>
    </w:p>
    <w:p w14:paraId="4837A108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0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19297A76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74BD070" w14:textId="77777777" w:rsidR="00034AA1" w:rsidRPr="00D8376C" w:rsidRDefault="00034AA1" w:rsidP="00034AA1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62885524" w14:textId="77777777" w:rsidR="00034AA1" w:rsidRPr="00D8376C" w:rsidRDefault="00034AA1" w:rsidP="00034AA1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23373AF8" w14:textId="77777777" w:rsidR="00034AA1" w:rsidRPr="00D8376C" w:rsidRDefault="00034AA1" w:rsidP="00034AA1">
      <w:pPr>
        <w:keepNext/>
        <w:keepLines/>
        <w:spacing w:after="24" w:line="230" w:lineRule="exact"/>
        <w:ind w:left="3380"/>
      </w:pPr>
      <w:bookmarkStart w:id="103" w:name="bookmark3"/>
    </w:p>
    <w:p w14:paraId="174D6DEB" w14:textId="70AB60A3" w:rsidR="00034AA1" w:rsidRDefault="00034AA1" w:rsidP="00034AA1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03"/>
    </w:p>
    <w:p w14:paraId="79A72E8B" w14:textId="77777777" w:rsidR="0036643E" w:rsidRPr="00D8376C" w:rsidRDefault="0036643E" w:rsidP="00034AA1">
      <w:pPr>
        <w:keepNext/>
        <w:keepLines/>
        <w:spacing w:after="24" w:line="230" w:lineRule="exact"/>
        <w:jc w:val="center"/>
      </w:pPr>
    </w:p>
    <w:p w14:paraId="107E8C64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r w:rsidRPr="00D8376C">
        <w:rPr>
          <w:rStyle w:val="afff8"/>
          <w:b w:val="0"/>
        </w:rPr>
        <w:t>кв.м</w:t>
      </w:r>
      <w:proofErr w:type="spell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1DC9EC2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7C36EC9" w14:textId="77777777" w:rsidR="00034AA1" w:rsidRPr="00D8376C" w:rsidRDefault="00034AA1" w:rsidP="00034AA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04"/>
      <w:r w:rsidRPr="00D8376C">
        <w:rPr>
          <w:rStyle w:val="52"/>
        </w:rPr>
        <w:t>____________________________________________________.</w:t>
      </w:r>
    </w:p>
    <w:p w14:paraId="4F7E0DF4" w14:textId="3A48D394" w:rsidR="00034AA1" w:rsidRDefault="00034AA1" w:rsidP="00034AA1">
      <w:pPr>
        <w:tabs>
          <w:tab w:val="left" w:pos="1024"/>
        </w:tabs>
        <w:ind w:firstLine="709"/>
        <w:jc w:val="both"/>
      </w:pPr>
      <w:r w:rsidRPr="00D8376C">
        <w:t>1.4. Сведения об ограничениях (обременениях) прав на Земельный участок:</w:t>
      </w:r>
      <w:r>
        <w:t xml:space="preserve"> </w:t>
      </w:r>
    </w:p>
    <w:p w14:paraId="53B3ED90" w14:textId="425BD4C0" w:rsidR="0015365E" w:rsidRPr="0015365E" w:rsidRDefault="0015365E" w:rsidP="0015365E">
      <w:pPr>
        <w:tabs>
          <w:tab w:val="left" w:pos="1024"/>
        </w:tabs>
        <w:ind w:firstLine="709"/>
        <w:jc w:val="both"/>
      </w:pPr>
      <w:r w:rsidRPr="0015365E">
        <w:t xml:space="preserve">- расположен: Кубинка </w:t>
      </w:r>
      <w:proofErr w:type="spellStart"/>
      <w:r w:rsidRPr="0015365E">
        <w:t>Приаэродромная</w:t>
      </w:r>
      <w:proofErr w:type="spellEnd"/>
      <w:r w:rsidRPr="0015365E">
        <w:t xml:space="preserve"> территория аэродрома: 1530 </w:t>
      </w:r>
      <w:proofErr w:type="spellStart"/>
      <w:r w:rsidRPr="0015365E">
        <w:t>кв.м</w:t>
      </w:r>
      <w:proofErr w:type="spellEnd"/>
      <w:r w:rsidRPr="0015365E">
        <w:t>.</w:t>
      </w:r>
    </w:p>
    <w:p w14:paraId="597BF684" w14:textId="77777777" w:rsidR="00034AA1" w:rsidRPr="00D8376C" w:rsidRDefault="00034AA1" w:rsidP="00034AA1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3ACFCB9" w14:textId="77777777" w:rsidR="00034AA1" w:rsidRPr="00D8376C" w:rsidRDefault="00034AA1" w:rsidP="00034AA1">
      <w:pPr>
        <w:tabs>
          <w:tab w:val="left" w:pos="1024"/>
        </w:tabs>
        <w:ind w:firstLine="709"/>
        <w:jc w:val="both"/>
      </w:pPr>
    </w:p>
    <w:p w14:paraId="17B04CBF" w14:textId="718D2E95" w:rsidR="00034AA1" w:rsidRDefault="00034AA1" w:rsidP="00034AA1">
      <w:pPr>
        <w:keepNext/>
        <w:keepLines/>
        <w:spacing w:after="31" w:line="230" w:lineRule="exact"/>
        <w:jc w:val="center"/>
      </w:pPr>
      <w:bookmarkStart w:id="10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05"/>
    </w:p>
    <w:p w14:paraId="5040FE6B" w14:textId="77777777" w:rsidR="0036643E" w:rsidRPr="00D8376C" w:rsidRDefault="0036643E" w:rsidP="00034AA1">
      <w:pPr>
        <w:keepNext/>
        <w:keepLines/>
        <w:spacing w:after="31" w:line="230" w:lineRule="exact"/>
        <w:jc w:val="center"/>
      </w:pPr>
    </w:p>
    <w:p w14:paraId="617CFA40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99524D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EF720C7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B12CBE" w14:textId="77777777" w:rsidR="00034AA1" w:rsidRPr="009717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D0E1C35" w14:textId="77777777" w:rsidR="00034AA1" w:rsidRPr="009717CB" w:rsidRDefault="00034AA1" w:rsidP="00034AA1">
      <w:pPr>
        <w:keepNext/>
        <w:keepLines/>
        <w:spacing w:after="80" w:line="230" w:lineRule="exact"/>
        <w:ind w:left="3160" w:firstLine="709"/>
        <w:rPr>
          <w:b/>
        </w:rPr>
      </w:pPr>
    </w:p>
    <w:p w14:paraId="7C3D0374" w14:textId="305F548F" w:rsidR="00034AA1" w:rsidRDefault="00034AA1" w:rsidP="00034AA1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543BACFE" w14:textId="77777777" w:rsidR="0036643E" w:rsidRPr="00034AA1" w:rsidRDefault="0036643E" w:rsidP="00034AA1">
      <w:pPr>
        <w:keepNext/>
        <w:keepLines/>
        <w:spacing w:after="80" w:line="230" w:lineRule="exact"/>
        <w:jc w:val="center"/>
      </w:pPr>
    </w:p>
    <w:p w14:paraId="4BBA6496" w14:textId="77777777" w:rsidR="00034AA1" w:rsidRPr="009717CB" w:rsidRDefault="00034AA1" w:rsidP="00034AA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B1BA9D" w14:textId="77777777" w:rsidR="00034AA1" w:rsidRPr="009717CB" w:rsidRDefault="00034AA1" w:rsidP="00034AA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550F6FE" w14:textId="77777777" w:rsidR="00034AA1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2065EE" w14:textId="77777777" w:rsidR="00034AA1" w:rsidRPr="009717CB" w:rsidRDefault="00034AA1" w:rsidP="00034A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BF35EBC" w14:textId="77777777" w:rsidR="00034AA1" w:rsidRPr="009717CB" w:rsidRDefault="00034AA1" w:rsidP="00034AA1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86352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1B0FCF2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DE48E2F" w14:textId="77777777" w:rsidR="00034AA1" w:rsidRDefault="00034AA1" w:rsidP="00034AA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42F526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6781AA6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A309C0" w14:textId="77777777" w:rsidR="00034AA1" w:rsidRPr="009717CB" w:rsidRDefault="00034AA1" w:rsidP="00034AA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B9F47A" w14:textId="77777777" w:rsidR="00034AA1" w:rsidRPr="009717CB" w:rsidRDefault="00034AA1" w:rsidP="00034AA1">
      <w:pPr>
        <w:keepNext/>
        <w:keepLines/>
        <w:ind w:firstLine="709"/>
        <w:rPr>
          <w:b/>
        </w:rPr>
      </w:pPr>
    </w:p>
    <w:p w14:paraId="70853340" w14:textId="3D2FFBCE" w:rsidR="00034AA1" w:rsidRDefault="00034AA1" w:rsidP="00034AA1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6"/>
    </w:p>
    <w:p w14:paraId="74DBE799" w14:textId="77777777" w:rsidR="0036643E" w:rsidRPr="00034AA1" w:rsidRDefault="0036643E" w:rsidP="00034AA1">
      <w:pPr>
        <w:keepNext/>
        <w:keepLines/>
        <w:jc w:val="center"/>
      </w:pPr>
    </w:p>
    <w:p w14:paraId="410C1589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717CB">
        <w:t>4.1. Арендодатель имеет право:</w:t>
      </w:r>
      <w:bookmarkEnd w:id="107"/>
    </w:p>
    <w:p w14:paraId="07A30935" w14:textId="77777777" w:rsidR="00034AA1" w:rsidRPr="009717CB" w:rsidRDefault="00034AA1" w:rsidP="00034AA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A4E0F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572BB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F35BA7D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B403C87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A5EEF44" w14:textId="77777777" w:rsidR="00034AA1" w:rsidRPr="009717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70DF704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CA4332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380C0D6" w14:textId="77777777" w:rsidR="00034A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D72AC41" w14:textId="77777777" w:rsidR="00034AA1" w:rsidRPr="009976A1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34723A4" w14:textId="77777777" w:rsidR="00034AA1" w:rsidRPr="009717CB" w:rsidRDefault="00034AA1" w:rsidP="00034AA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2EFEE1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F4CF56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EC2E8A9" w14:textId="77777777" w:rsidR="00034AA1" w:rsidRPr="009717CB" w:rsidRDefault="00034AA1" w:rsidP="00034AA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64941B" w14:textId="77777777" w:rsidR="00034AA1" w:rsidRDefault="00034AA1" w:rsidP="00034AA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8" w:name="bookmark8"/>
    </w:p>
    <w:p w14:paraId="2B929B43" w14:textId="77777777" w:rsidR="00034AA1" w:rsidRDefault="00034AA1" w:rsidP="00034AA1">
      <w:pPr>
        <w:ind w:firstLine="709"/>
        <w:jc w:val="both"/>
      </w:pPr>
      <w:r w:rsidRPr="009717CB">
        <w:t>4.2. Арендодатель обязан:</w:t>
      </w:r>
      <w:bookmarkEnd w:id="108"/>
    </w:p>
    <w:p w14:paraId="325B2FCF" w14:textId="77777777" w:rsidR="00034AA1" w:rsidRDefault="00034AA1" w:rsidP="00034AA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F45E333" w14:textId="77777777" w:rsidR="00034AA1" w:rsidRDefault="00034AA1" w:rsidP="00034AA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72A14E9" w14:textId="77777777" w:rsidR="00034AA1" w:rsidRPr="009717CB" w:rsidRDefault="00034AA1" w:rsidP="00034AA1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4711260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DABDA7" w14:textId="77777777" w:rsidR="00034AA1" w:rsidRPr="009717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9"/>
    </w:p>
    <w:p w14:paraId="32AA5BCD" w14:textId="77777777" w:rsidR="00034AA1" w:rsidRPr="009717CB" w:rsidRDefault="00034AA1" w:rsidP="00034AA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C90A0C9" w14:textId="77777777" w:rsidR="00034AA1" w:rsidRPr="009717CB" w:rsidRDefault="00034AA1" w:rsidP="00034AA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752CA3" w14:textId="77777777" w:rsidR="00034AA1" w:rsidRPr="009717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717CB">
        <w:t>4.4. Арендатор обязан:</w:t>
      </w:r>
      <w:bookmarkEnd w:id="110"/>
    </w:p>
    <w:p w14:paraId="213E5F74" w14:textId="77777777" w:rsidR="00034AA1" w:rsidRPr="009717CB" w:rsidRDefault="00034AA1" w:rsidP="00034AA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0E0B0BE" w14:textId="77777777" w:rsidR="00034AA1" w:rsidRPr="009717CB" w:rsidRDefault="00034AA1" w:rsidP="00034AA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E94D6D" w14:textId="77777777" w:rsidR="00034AA1" w:rsidRPr="009717CB" w:rsidRDefault="00034AA1" w:rsidP="00034AA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F4C37B8" w14:textId="77777777" w:rsidR="00034AA1" w:rsidRPr="009717CB" w:rsidRDefault="00034AA1" w:rsidP="00034AA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02880D" w14:textId="77777777" w:rsidR="00034AA1" w:rsidRPr="009717CB" w:rsidRDefault="00034AA1" w:rsidP="00034AA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E2A3E74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5AAB8EA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84BB82" w14:textId="77777777" w:rsidR="00034AA1" w:rsidRPr="009717CB" w:rsidRDefault="00034AA1" w:rsidP="00034AA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1A1D2D" w14:textId="77777777" w:rsidR="00034AA1" w:rsidRPr="009717CB" w:rsidRDefault="00034AA1" w:rsidP="00034AA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DE34F9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A2DE0B" w14:textId="77777777" w:rsidR="00034AA1" w:rsidRPr="009717CB" w:rsidRDefault="00034AA1" w:rsidP="00034AA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F91B45" w14:textId="4A0EA222" w:rsidR="00034AA1" w:rsidRDefault="00034AA1" w:rsidP="00034AA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B87D76" w14:textId="77777777" w:rsidR="0015365E" w:rsidRPr="0015365E" w:rsidRDefault="0015365E" w:rsidP="0015365E">
      <w:pPr>
        <w:tabs>
          <w:tab w:val="left" w:pos="1024"/>
        </w:tabs>
        <w:ind w:firstLine="709"/>
        <w:jc w:val="both"/>
      </w:pPr>
      <w:r>
        <w:t xml:space="preserve">4.4.13. </w:t>
      </w:r>
      <w:r w:rsidRPr="0015365E">
        <w:t>Использовать Земельный участок в соответствии с требованиями:</w:t>
      </w:r>
    </w:p>
    <w:p w14:paraId="46B1F920" w14:textId="77777777" w:rsidR="0015365E" w:rsidRPr="0015365E" w:rsidRDefault="0015365E" w:rsidP="0015365E">
      <w:pPr>
        <w:tabs>
          <w:tab w:val="left" w:pos="1024"/>
        </w:tabs>
        <w:ind w:firstLine="709"/>
        <w:jc w:val="both"/>
      </w:pPr>
      <w:r w:rsidRPr="0015365E">
        <w:t>- Воздушного кодекса Российской Федерации;</w:t>
      </w:r>
    </w:p>
    <w:p w14:paraId="34AF11A0" w14:textId="3DDEC4F8" w:rsidR="0015365E" w:rsidRPr="0015365E" w:rsidRDefault="00DF0B2B" w:rsidP="0015365E">
      <w:pPr>
        <w:tabs>
          <w:tab w:val="left" w:pos="1024"/>
        </w:tabs>
        <w:ind w:firstLine="709"/>
        <w:jc w:val="both"/>
      </w:pPr>
      <w:r>
        <w:t>- </w:t>
      </w:r>
      <w:r w:rsidR="0015365E" w:rsidRPr="0015365E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5365E">
        <w:br/>
      </w:r>
      <w:r w:rsidR="0015365E" w:rsidRPr="0015365E">
        <w:t xml:space="preserve">и использования </w:t>
      </w:r>
      <w:proofErr w:type="spellStart"/>
      <w:r w:rsidR="0015365E" w:rsidRPr="0015365E">
        <w:t>приаэродромной</w:t>
      </w:r>
      <w:proofErr w:type="spellEnd"/>
      <w:r w:rsidR="0015365E" w:rsidRPr="0015365E">
        <w:t xml:space="preserve"> территории и санитарно-защитной зоны»;</w:t>
      </w:r>
    </w:p>
    <w:p w14:paraId="3B43E82A" w14:textId="678ADA88" w:rsidR="0015365E" w:rsidRDefault="0015365E" w:rsidP="0015365E">
      <w:pPr>
        <w:tabs>
          <w:tab w:val="left" w:pos="1024"/>
        </w:tabs>
        <w:ind w:firstLine="709"/>
        <w:jc w:val="both"/>
      </w:pPr>
      <w:r w:rsidRPr="0015365E">
        <w:t>- постановления Правительства Российской Федерации от 11.03.201</w:t>
      </w:r>
      <w:r>
        <w:t>0 № 138 (ред. 14.02.2017</w:t>
      </w:r>
      <w:r>
        <w:br/>
        <w:t xml:space="preserve"> № 182) </w:t>
      </w:r>
      <w:r w:rsidRPr="0015365E">
        <w:t>«Об утверждении Федеральных правил использования воздушного пространства Российской Федерации».</w:t>
      </w:r>
    </w:p>
    <w:p w14:paraId="2E6EDB2D" w14:textId="7CE7D412" w:rsidR="0015365E" w:rsidRDefault="0015365E" w:rsidP="00034AA1">
      <w:pPr>
        <w:tabs>
          <w:tab w:val="left" w:pos="1332"/>
        </w:tabs>
        <w:ind w:firstLine="709"/>
        <w:jc w:val="both"/>
      </w:pPr>
      <w:r>
        <w:lastRenderedPageBreak/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</w:t>
      </w:r>
    </w:p>
    <w:p w14:paraId="64BFB64A" w14:textId="77777777" w:rsidR="0015365E" w:rsidRPr="00D8376C" w:rsidRDefault="0015365E" w:rsidP="00034AA1">
      <w:pPr>
        <w:tabs>
          <w:tab w:val="left" w:pos="1332"/>
        </w:tabs>
        <w:ind w:firstLine="709"/>
        <w:jc w:val="both"/>
      </w:pPr>
    </w:p>
    <w:p w14:paraId="021801F1" w14:textId="1BC8A250" w:rsidR="00034AA1" w:rsidRDefault="00034AA1" w:rsidP="00034AA1">
      <w:pPr>
        <w:tabs>
          <w:tab w:val="left" w:pos="1332"/>
        </w:tabs>
        <w:jc w:val="center"/>
      </w:pPr>
      <w:bookmarkStart w:id="111" w:name="bookmark11"/>
      <w:r w:rsidRPr="009717CB">
        <w:t>V. Ответственность сторон</w:t>
      </w:r>
      <w:bookmarkEnd w:id="111"/>
    </w:p>
    <w:p w14:paraId="7B079F5D" w14:textId="77777777" w:rsidR="0036643E" w:rsidRPr="009717CB" w:rsidRDefault="0036643E" w:rsidP="00034AA1">
      <w:pPr>
        <w:tabs>
          <w:tab w:val="left" w:pos="1332"/>
        </w:tabs>
        <w:jc w:val="center"/>
      </w:pPr>
    </w:p>
    <w:p w14:paraId="6E0F1932" w14:textId="77777777" w:rsidR="00034AA1" w:rsidRPr="009717CB" w:rsidRDefault="00034AA1" w:rsidP="00034AA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46782B" w14:textId="77777777" w:rsidR="00034AA1" w:rsidRPr="009717CB" w:rsidRDefault="00034AA1" w:rsidP="00034AA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7CF4D8" w14:textId="77777777" w:rsidR="00034AA1" w:rsidRPr="009717CB" w:rsidRDefault="00034AA1" w:rsidP="00034AA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C9D98A" w14:textId="1FC67AA5" w:rsidR="00034AA1" w:rsidRDefault="00034AA1" w:rsidP="00034AA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C5BC1D1" w14:textId="77777777" w:rsidR="0015365E" w:rsidRPr="009717CB" w:rsidRDefault="0015365E" w:rsidP="00034AA1">
      <w:pPr>
        <w:tabs>
          <w:tab w:val="left" w:pos="1008"/>
        </w:tabs>
        <w:ind w:firstLine="709"/>
        <w:jc w:val="both"/>
        <w:rPr>
          <w:color w:val="FF0000"/>
        </w:rPr>
      </w:pPr>
    </w:p>
    <w:p w14:paraId="0F51A9A5" w14:textId="5FF97FBD" w:rsidR="00034AA1" w:rsidRDefault="00034AA1" w:rsidP="00034AA1">
      <w:pPr>
        <w:keepNext/>
        <w:keepLines/>
        <w:jc w:val="center"/>
        <w:rPr>
          <w:rStyle w:val="53"/>
          <w:b w:val="0"/>
        </w:rPr>
      </w:pPr>
      <w:bookmarkStart w:id="112" w:name="bookmark12"/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12"/>
    </w:p>
    <w:p w14:paraId="01A66B60" w14:textId="77777777" w:rsidR="0036643E" w:rsidRPr="00D8376C" w:rsidRDefault="0036643E" w:rsidP="00034AA1">
      <w:pPr>
        <w:keepNext/>
        <w:keepLines/>
        <w:jc w:val="center"/>
        <w:rPr>
          <w:rStyle w:val="53"/>
          <w:b w:val="0"/>
        </w:rPr>
      </w:pPr>
    </w:p>
    <w:p w14:paraId="4AE5D38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DF1429A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94F63E" w14:textId="77777777" w:rsidR="00034AA1" w:rsidRPr="009717CB" w:rsidRDefault="00034AA1" w:rsidP="00034AA1">
      <w:pPr>
        <w:autoSpaceDE w:val="0"/>
        <w:autoSpaceDN w:val="0"/>
        <w:adjustRightInd w:val="0"/>
        <w:ind w:firstLine="709"/>
        <w:jc w:val="both"/>
      </w:pPr>
    </w:p>
    <w:p w14:paraId="2BEAC397" w14:textId="17F0F90C" w:rsidR="00034AA1" w:rsidRDefault="00034AA1" w:rsidP="00034AA1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3"/>
    </w:p>
    <w:p w14:paraId="128F028D" w14:textId="77777777" w:rsidR="0036643E" w:rsidRPr="009717CB" w:rsidRDefault="0036643E" w:rsidP="00034AA1">
      <w:pPr>
        <w:keepNext/>
        <w:keepLines/>
        <w:jc w:val="center"/>
      </w:pPr>
    </w:p>
    <w:p w14:paraId="685E41CF" w14:textId="77777777" w:rsidR="00034AA1" w:rsidRPr="009717CB" w:rsidRDefault="00034AA1" w:rsidP="00034AA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0F86C2" w14:textId="77777777" w:rsidR="00034AA1" w:rsidRDefault="00034AA1" w:rsidP="00034AA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5B16AD1" w14:textId="77777777" w:rsidR="00034AA1" w:rsidRPr="009976A1" w:rsidRDefault="00034AA1" w:rsidP="00034AA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25B7919" w14:textId="77777777" w:rsidR="00034AA1" w:rsidRPr="009717CB" w:rsidRDefault="00034AA1" w:rsidP="00034AA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A415BCA" w14:textId="77777777" w:rsidR="00034AA1" w:rsidRPr="009717CB" w:rsidRDefault="00034AA1" w:rsidP="00034AA1">
      <w:pPr>
        <w:tabs>
          <w:tab w:val="left" w:pos="1055"/>
        </w:tabs>
        <w:ind w:firstLine="709"/>
        <w:rPr>
          <w:i/>
        </w:rPr>
      </w:pPr>
    </w:p>
    <w:p w14:paraId="0C5CC814" w14:textId="10E52107" w:rsidR="00034AA1" w:rsidRDefault="00034AA1" w:rsidP="00034AA1">
      <w:pPr>
        <w:keepNext/>
        <w:keepLines/>
        <w:jc w:val="center"/>
      </w:pPr>
      <w:bookmarkStart w:id="11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4"/>
    </w:p>
    <w:p w14:paraId="4130B8E6" w14:textId="77777777" w:rsidR="0036643E" w:rsidRPr="009717CB" w:rsidRDefault="0036643E" w:rsidP="00034AA1">
      <w:pPr>
        <w:keepNext/>
        <w:keepLines/>
        <w:jc w:val="center"/>
      </w:pPr>
    </w:p>
    <w:p w14:paraId="5E745BD8" w14:textId="77777777" w:rsidR="00034AA1" w:rsidRPr="009717CB" w:rsidRDefault="00034AA1" w:rsidP="00034AA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F462CA" w14:textId="77777777" w:rsidR="00034AA1" w:rsidRPr="009717CB" w:rsidRDefault="00034AA1" w:rsidP="00034AA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7EABF6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97C845" w14:textId="77777777" w:rsidR="00034AA1" w:rsidRPr="009717CB" w:rsidRDefault="00034AA1" w:rsidP="00034AA1">
      <w:pPr>
        <w:ind w:firstLine="709"/>
        <w:jc w:val="both"/>
        <w:rPr>
          <w:i/>
        </w:rPr>
      </w:pPr>
      <w:r w:rsidRPr="009717CB">
        <w:t xml:space="preserve"> </w:t>
      </w:r>
    </w:p>
    <w:p w14:paraId="3992EDD3" w14:textId="7ABC068A" w:rsidR="00034AA1" w:rsidRDefault="00034AA1" w:rsidP="00034AA1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t>IX</w:t>
      </w:r>
      <w:r w:rsidRPr="00D8376C">
        <w:rPr>
          <w:rStyle w:val="afff8"/>
          <w:b w:val="0"/>
        </w:rPr>
        <w:t xml:space="preserve">. Приложения </w:t>
      </w:r>
    </w:p>
    <w:p w14:paraId="1A53DDB0" w14:textId="77777777" w:rsidR="0036643E" w:rsidRPr="00D8376C" w:rsidRDefault="0036643E" w:rsidP="00034AA1">
      <w:pPr>
        <w:jc w:val="center"/>
        <w:rPr>
          <w:rStyle w:val="afff8"/>
          <w:b w:val="0"/>
        </w:rPr>
      </w:pPr>
    </w:p>
    <w:p w14:paraId="54BA8CEB" w14:textId="77777777" w:rsidR="00034AA1" w:rsidRPr="009717CB" w:rsidRDefault="00034AA1" w:rsidP="00034AA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BD0856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F59379" w14:textId="77777777" w:rsidR="00034AA1" w:rsidRPr="009717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2766B1" w14:textId="77777777" w:rsidR="00034AA1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79B770F" w14:textId="3398097A" w:rsidR="00034AA1" w:rsidRDefault="00034AA1" w:rsidP="00034AA1">
      <w:pPr>
        <w:tabs>
          <w:tab w:val="left" w:pos="358"/>
        </w:tabs>
        <w:jc w:val="center"/>
      </w:pPr>
    </w:p>
    <w:p w14:paraId="6AB05540" w14:textId="77777777" w:rsidR="007C0845" w:rsidRPr="009717CB" w:rsidRDefault="007C0845" w:rsidP="00034AA1">
      <w:pPr>
        <w:tabs>
          <w:tab w:val="left" w:pos="358"/>
        </w:tabs>
        <w:jc w:val="center"/>
      </w:pPr>
    </w:p>
    <w:p w14:paraId="72333D5C" w14:textId="77777777" w:rsidR="00034AA1" w:rsidRPr="009717CB" w:rsidRDefault="00034AA1" w:rsidP="00034AA1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32C5D421" w14:textId="77777777" w:rsidR="00034AA1" w:rsidRPr="009717CB" w:rsidRDefault="00034AA1" w:rsidP="00034AA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9717CB" w14:paraId="38015A9B" w14:textId="77777777" w:rsidTr="00C37334">
        <w:tc>
          <w:tcPr>
            <w:tcW w:w="4503" w:type="dxa"/>
          </w:tcPr>
          <w:p w14:paraId="6A67CA6E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ACDD30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5247633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2D75C24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AF6B43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56C3B01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42088D4" w14:textId="77777777" w:rsidR="00034AA1" w:rsidRPr="009717CB" w:rsidRDefault="00034AA1" w:rsidP="00C3733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F2E035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342B750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17F2CF7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6ECBC59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3029126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4875185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64F38C1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8410AFE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24FAC07" w14:textId="77777777" w:rsidR="00034AA1" w:rsidRPr="009717CB" w:rsidRDefault="00034AA1" w:rsidP="00C3733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5878F30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C8D0E02" w14:textId="77777777" w:rsidR="00034AA1" w:rsidRPr="009717CB" w:rsidRDefault="00034AA1" w:rsidP="00C3733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5F6061" w14:textId="77777777" w:rsidR="00034AA1" w:rsidRPr="009717CB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6FDBF68" w14:textId="77777777" w:rsidR="00034AA1" w:rsidRDefault="00034AA1" w:rsidP="00034AA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FA4BD1D" w14:textId="77777777" w:rsidR="00034AA1" w:rsidRPr="00BF23F0" w:rsidRDefault="00034AA1" w:rsidP="00034AA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DF7F48D" w14:textId="77777777" w:rsidR="00034AA1" w:rsidRPr="00BF23F0" w:rsidRDefault="00034AA1" w:rsidP="00034AA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C6D982B" w14:textId="77777777" w:rsidR="00034AA1" w:rsidRPr="00BF23F0" w:rsidRDefault="00034AA1" w:rsidP="00034AA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3738662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1F7327F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3590443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AA1" w:rsidRPr="00BF23F0" w14:paraId="785EB815" w14:textId="77777777" w:rsidTr="00C37334">
        <w:tc>
          <w:tcPr>
            <w:tcW w:w="594" w:type="dxa"/>
          </w:tcPr>
          <w:p w14:paraId="290534D0" w14:textId="77777777" w:rsidR="00034AA1" w:rsidRPr="00BF23F0" w:rsidRDefault="00034AA1" w:rsidP="00C3733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7C7EB6D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B9F8299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16204CC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AA1" w:rsidRPr="00BF23F0" w14:paraId="75E75338" w14:textId="77777777" w:rsidTr="00C37334">
        <w:tc>
          <w:tcPr>
            <w:tcW w:w="594" w:type="dxa"/>
          </w:tcPr>
          <w:p w14:paraId="64C903C0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977" w:type="dxa"/>
          </w:tcPr>
          <w:p w14:paraId="0EA1BBFD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3365" w:type="dxa"/>
          </w:tcPr>
          <w:p w14:paraId="6DB58737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1421" w:type="dxa"/>
          </w:tcPr>
          <w:p w14:paraId="68112C8F" w14:textId="77777777" w:rsidR="00034AA1" w:rsidRPr="00BF23F0" w:rsidRDefault="00034AA1" w:rsidP="00C37334">
            <w:pPr>
              <w:spacing w:after="66"/>
            </w:pPr>
          </w:p>
        </w:tc>
      </w:tr>
    </w:tbl>
    <w:p w14:paraId="4670936A" w14:textId="77777777" w:rsidR="00034AA1" w:rsidRPr="00BF23F0" w:rsidRDefault="00034AA1" w:rsidP="00034AA1">
      <w:pPr>
        <w:spacing w:after="66"/>
        <w:ind w:left="220"/>
      </w:pPr>
    </w:p>
    <w:p w14:paraId="67D41DF3" w14:textId="77777777" w:rsidR="00034AA1" w:rsidRPr="00BF23F0" w:rsidRDefault="00034AA1" w:rsidP="00034AA1">
      <w:pPr>
        <w:spacing w:after="66"/>
        <w:ind w:left="220"/>
      </w:pPr>
    </w:p>
    <w:p w14:paraId="4F8DE851" w14:textId="77777777" w:rsidR="00034AA1" w:rsidRPr="00BF23F0" w:rsidRDefault="00034AA1" w:rsidP="00034AA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2163AA1" w14:textId="77777777" w:rsidR="00034AA1" w:rsidRPr="00BF23F0" w:rsidRDefault="00034AA1" w:rsidP="00034AA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AA1" w:rsidRPr="00BF23F0" w14:paraId="09713937" w14:textId="77777777" w:rsidTr="00C37334">
        <w:tc>
          <w:tcPr>
            <w:tcW w:w="2552" w:type="dxa"/>
          </w:tcPr>
          <w:p w14:paraId="79D3E5BC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2551" w:type="dxa"/>
          </w:tcPr>
          <w:p w14:paraId="512166CA" w14:textId="77777777" w:rsidR="00034AA1" w:rsidRPr="00BF23F0" w:rsidRDefault="00034AA1" w:rsidP="00C37334">
            <w:pPr>
              <w:spacing w:after="66"/>
            </w:pPr>
            <w:r w:rsidRPr="00BF23F0">
              <w:t>Арендная плата (руб.)</w:t>
            </w:r>
          </w:p>
        </w:tc>
      </w:tr>
      <w:tr w:rsidR="00034AA1" w:rsidRPr="00BF23F0" w14:paraId="7264C627" w14:textId="77777777" w:rsidTr="00C37334">
        <w:tc>
          <w:tcPr>
            <w:tcW w:w="2552" w:type="dxa"/>
          </w:tcPr>
          <w:p w14:paraId="57ACA0B0" w14:textId="77777777" w:rsidR="00034AA1" w:rsidRPr="00BF23F0" w:rsidRDefault="00034AA1" w:rsidP="00C3733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49D5223" w14:textId="77777777" w:rsidR="00034AA1" w:rsidRPr="00BF23F0" w:rsidRDefault="00034AA1" w:rsidP="00C37334">
            <w:pPr>
              <w:spacing w:after="66"/>
            </w:pPr>
          </w:p>
        </w:tc>
      </w:tr>
      <w:tr w:rsidR="00034AA1" w:rsidRPr="00BF23F0" w14:paraId="6436BB65" w14:textId="77777777" w:rsidTr="00C37334">
        <w:tc>
          <w:tcPr>
            <w:tcW w:w="2552" w:type="dxa"/>
          </w:tcPr>
          <w:p w14:paraId="1F12C446" w14:textId="77777777" w:rsidR="00034AA1" w:rsidRPr="00BF23F0" w:rsidRDefault="00034AA1" w:rsidP="00C3733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E007FE2" w14:textId="77777777" w:rsidR="00034AA1" w:rsidRPr="00BF23F0" w:rsidRDefault="00034AA1" w:rsidP="00C37334">
            <w:pPr>
              <w:spacing w:after="66"/>
            </w:pPr>
          </w:p>
        </w:tc>
      </w:tr>
    </w:tbl>
    <w:p w14:paraId="22BFF7AC" w14:textId="77777777" w:rsidR="00034AA1" w:rsidRPr="00BF23F0" w:rsidRDefault="00034AA1" w:rsidP="00034AA1">
      <w:pPr>
        <w:spacing w:line="274" w:lineRule="exact"/>
        <w:ind w:left="220" w:right="100" w:firstLine="280"/>
        <w:rPr>
          <w:rStyle w:val="afff8"/>
          <w:b w:val="0"/>
        </w:rPr>
      </w:pPr>
    </w:p>
    <w:p w14:paraId="398D3D21" w14:textId="77777777" w:rsidR="00034AA1" w:rsidRPr="00BF23F0" w:rsidRDefault="00034AA1" w:rsidP="00034AA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A6EE4F0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51D61C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8F9AA8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92CF87E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45F554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E1858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CBBEF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6900FC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57B0CB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4CE8F68D" w14:textId="77777777" w:rsidTr="00C37334">
        <w:tc>
          <w:tcPr>
            <w:tcW w:w="4503" w:type="dxa"/>
          </w:tcPr>
          <w:p w14:paraId="02262F25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EB584A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18A6CB0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1C89D18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F86B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8203B5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1C4DC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A0B9B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73DC116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C954D73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6C9204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474B21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6A19E489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7E615AC5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E43332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8CFA48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236A4C0A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3FF3D1BB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5" w:name="bookmark19"/>
    </w:p>
    <w:p w14:paraId="07C1D252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1AE5008" w14:textId="77777777" w:rsidR="00034AA1" w:rsidRDefault="00034AA1" w:rsidP="00034AA1">
      <w:pPr>
        <w:keepNext/>
        <w:keepLines/>
        <w:spacing w:after="9" w:line="230" w:lineRule="exact"/>
        <w:ind w:left="4620"/>
        <w:rPr>
          <w:rStyle w:val="53pt"/>
        </w:rPr>
      </w:pPr>
    </w:p>
    <w:p w14:paraId="07411E3F" w14:textId="77777777" w:rsidR="00034AA1" w:rsidRPr="00BF23F0" w:rsidRDefault="00034AA1" w:rsidP="00034AA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5"/>
    </w:p>
    <w:p w14:paraId="68321A78" w14:textId="77777777" w:rsidR="00034AA1" w:rsidRDefault="00034AA1" w:rsidP="00034AA1">
      <w:pPr>
        <w:keepNext/>
        <w:keepLines/>
        <w:spacing w:after="131" w:line="230" w:lineRule="exact"/>
        <w:ind w:left="2840"/>
      </w:pPr>
      <w:bookmarkStart w:id="116" w:name="bookmark20"/>
      <w:r w:rsidRPr="00BF23F0">
        <w:t>приема-передачи земельного участка</w:t>
      </w:r>
      <w:bookmarkEnd w:id="116"/>
    </w:p>
    <w:p w14:paraId="652E67A6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04B4763" w14:textId="77777777" w:rsidR="00034AA1" w:rsidRPr="00BF23F0" w:rsidRDefault="00034AA1" w:rsidP="00034A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2FE7303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68F0FF6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6409FE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DFFC89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4E7F480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19BBF73" w14:textId="77777777" w:rsidR="00034AA1" w:rsidRPr="00BF23F0" w:rsidRDefault="00034AA1" w:rsidP="00034AA1">
      <w:pPr>
        <w:spacing w:line="299" w:lineRule="exact"/>
        <w:ind w:left="100" w:firstLine="300"/>
      </w:pPr>
    </w:p>
    <w:p w14:paraId="4F0C5673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275D520C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42215440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13A9F671" w14:textId="77777777" w:rsidR="00034AA1" w:rsidRPr="00BF23F0" w:rsidRDefault="00034AA1" w:rsidP="00034AA1">
      <w:pPr>
        <w:tabs>
          <w:tab w:val="left" w:pos="358"/>
        </w:tabs>
        <w:jc w:val="center"/>
      </w:pPr>
      <w:r w:rsidRPr="00BF23F0">
        <w:t>Подписи Сторон</w:t>
      </w:r>
    </w:p>
    <w:p w14:paraId="7A6002B2" w14:textId="77777777" w:rsidR="00034AA1" w:rsidRPr="00BF23F0" w:rsidRDefault="00034AA1" w:rsidP="00034A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5C30A6FA" w14:textId="77777777" w:rsidTr="00C37334">
        <w:tc>
          <w:tcPr>
            <w:tcW w:w="4503" w:type="dxa"/>
          </w:tcPr>
          <w:p w14:paraId="505468F7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4BA0C6" w14:textId="77777777" w:rsidR="00034AA1" w:rsidRPr="00E40827" w:rsidRDefault="00034AA1" w:rsidP="00C3733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D63ABF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3C9DD81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2437A7B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1BE6146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A6BB29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66E0B3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47C6ED79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35910882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003CF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82A254" w14:textId="77777777" w:rsidR="00034AA1" w:rsidRDefault="00034AA1" w:rsidP="00034AA1">
      <w:pPr>
        <w:suppressAutoHyphens w:val="0"/>
        <w:jc w:val="right"/>
        <w:rPr>
          <w:sz w:val="22"/>
          <w:szCs w:val="22"/>
          <w:lang w:eastAsia="ru-RU"/>
        </w:rPr>
      </w:pPr>
    </w:p>
    <w:p w14:paraId="1B9A64BB" w14:textId="77777777" w:rsidR="00034AA1" w:rsidRDefault="00034AA1" w:rsidP="00034AA1"/>
    <w:p w14:paraId="52F032B5" w14:textId="77777777" w:rsidR="00034AA1" w:rsidRDefault="00034AA1" w:rsidP="00034AA1">
      <w:pPr>
        <w:jc w:val="center"/>
      </w:pP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75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7FD5CA" w14:textId="77777777" w:rsidR="00976975" w:rsidRDefault="00976975">
      <w:r>
        <w:separator/>
      </w:r>
    </w:p>
  </w:endnote>
  <w:endnote w:type="continuationSeparator" w:id="0">
    <w:p w14:paraId="7674CDD6" w14:textId="77777777" w:rsidR="00976975" w:rsidRDefault="009769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6B5E997" w:rsidR="00DF0B2B" w:rsidRDefault="00DF0B2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78C4" w:rsidRPr="001078C4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DF0B2B" w:rsidRPr="001A6C06" w:rsidRDefault="00DF0B2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1D9376" w14:textId="77777777" w:rsidR="00976975" w:rsidRDefault="00976975">
      <w:r>
        <w:separator/>
      </w:r>
    </w:p>
  </w:footnote>
  <w:footnote w:type="continuationSeparator" w:id="0">
    <w:p w14:paraId="2FB83BD7" w14:textId="77777777" w:rsidR="00976975" w:rsidRDefault="00976975">
      <w:r>
        <w:continuationSeparator/>
      </w:r>
    </w:p>
  </w:footnote>
  <w:footnote w:id="1">
    <w:p w14:paraId="32445257" w14:textId="7B85526C" w:rsidR="00DF0B2B" w:rsidRPr="00821C5D" w:rsidRDefault="00DF0B2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DF0B2B" w:rsidRPr="00821C5D" w:rsidRDefault="00DF0B2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DF0B2B" w:rsidRPr="00C746AF" w:rsidRDefault="00DF0B2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DED5E62"/>
    <w:multiLevelType w:val="multilevel"/>
    <w:tmpl w:val="44D656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012137E"/>
    <w:multiLevelType w:val="multilevel"/>
    <w:tmpl w:val="1C2E9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5"/>
  </w:num>
  <w:num w:numId="4">
    <w:abstractNumId w:val="16"/>
  </w:num>
  <w:num w:numId="5">
    <w:abstractNumId w:val="13"/>
  </w:num>
  <w:num w:numId="6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Oon5ndbDaDJNuSBrdWFlYj60zPswAGkOym3m9IYkWT+MtHuhveb9qP9p+TCLdCvwbwUqs4W+PhH1A8qJ/2lA==" w:salt="zF1DOZKtqcDZBGeEd5CO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4AA1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8C4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572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365E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0DCB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4DF9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18C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3E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2CE9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5C5E"/>
    <w:rsid w:val="005B029D"/>
    <w:rsid w:val="005B0C25"/>
    <w:rsid w:val="005B1E7C"/>
    <w:rsid w:val="005B2426"/>
    <w:rsid w:val="005B2787"/>
    <w:rsid w:val="005B29B3"/>
    <w:rsid w:val="005B30B8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E58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0845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975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725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3B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19D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9B9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334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67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ACC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0B2B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2F23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Relationship Id="rId67" Type="http://schemas.openxmlformats.org/officeDocument/2006/relationships/image" Target="media/image56.jpeg"/><Relationship Id="rId20" Type="http://schemas.openxmlformats.org/officeDocument/2006/relationships/image" Target="media/image9.jp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6A0B66-3EEF-4FEF-B808-FC2CF67FA4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8591</Words>
  <Characters>48973</Characters>
  <Application>Microsoft Office Word</Application>
  <DocSecurity>8</DocSecurity>
  <Lines>408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57450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2021-11-12T05:16:00Z</cp:lastPrinted>
  <dcterms:created xsi:type="dcterms:W3CDTF">2021-11-12T05:17:00Z</dcterms:created>
  <dcterms:modified xsi:type="dcterms:W3CDTF">2021-11-12T05:17:00Z</dcterms:modified>
</cp:coreProperties>
</file>