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2AB30F8F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</w:t>
      </w:r>
      <w:r w:rsidR="005C507D">
        <w:rPr>
          <w:b/>
          <w:bCs/>
          <w:color w:val="0000FF"/>
          <w:sz w:val="28"/>
          <w:szCs w:val="28"/>
          <w:lang w:eastAsia="ru-RU"/>
        </w:rPr>
        <w:t>Г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Э-</w:t>
      </w:r>
      <w:r w:rsidR="00CA6678">
        <w:rPr>
          <w:b/>
          <w:bCs/>
          <w:color w:val="0000FF"/>
          <w:sz w:val="28"/>
          <w:szCs w:val="28"/>
          <w:lang w:eastAsia="ru-RU"/>
        </w:rPr>
        <w:t>РУЗ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6F3019">
        <w:rPr>
          <w:b/>
          <w:bCs/>
          <w:color w:val="0000FF"/>
          <w:sz w:val="28"/>
          <w:szCs w:val="28"/>
          <w:lang w:eastAsia="ru-RU"/>
        </w:rPr>
        <w:t>2710</w:t>
      </w:r>
      <w:permEnd w:id="532153728"/>
    </w:p>
    <w:p w14:paraId="528D016E" w14:textId="77777777" w:rsidR="00CA6678" w:rsidRPr="008B7B43" w:rsidRDefault="00CA6678" w:rsidP="00CA6678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8B7B43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</w:p>
    <w:p w14:paraId="067CAEC2" w14:textId="77777777" w:rsidR="00CA6678" w:rsidRPr="008B7B43" w:rsidRDefault="00CA6678" w:rsidP="00CA6678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8B7B43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разграничена, расположенного</w:t>
      </w:r>
    </w:p>
    <w:p w14:paraId="7848FB20" w14:textId="77777777" w:rsidR="00CA6678" w:rsidRPr="008B7B43" w:rsidRDefault="00CA6678" w:rsidP="00CA6678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8B7B43">
        <w:rPr>
          <w:color w:val="0000FF"/>
          <w:sz w:val="28"/>
          <w:szCs w:val="28"/>
          <w:lang w:eastAsia="ru-RU"/>
        </w:rPr>
        <w:t>на территории Рузского городского округа Московской области,</w:t>
      </w:r>
    </w:p>
    <w:p w14:paraId="23DF08A8" w14:textId="2CA27D2B" w:rsidR="0005122A" w:rsidRDefault="00CA6678" w:rsidP="00CA6678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8B7B43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A0277E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7F9C2D01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bookmarkStart w:id="0" w:name="_Hlk88138680"/>
      <w:permStart w:id="1805154628" w:edGrp="everyone"/>
      <w:r w:rsidR="00A701E7" w:rsidRPr="007054C9">
        <w:rPr>
          <w:b/>
          <w:color w:val="0000FF"/>
          <w:sz w:val="28"/>
          <w:szCs w:val="28"/>
          <w:lang w:eastAsia="ru-RU"/>
        </w:rPr>
        <w:t>181121/6987935/02</w:t>
      </w:r>
      <w:bookmarkEnd w:id="0"/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03FC635F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bookmarkStart w:id="1" w:name="_Hlk88138694"/>
      <w:permStart w:id="1891390158" w:edGrp="everyone"/>
      <w:r w:rsidR="00563A40" w:rsidRPr="00563A40">
        <w:rPr>
          <w:b/>
          <w:color w:val="0000FF"/>
          <w:sz w:val="28"/>
          <w:szCs w:val="28"/>
          <w:lang w:eastAsia="ru-RU"/>
        </w:rPr>
        <w:t>00300060108724</w:t>
      </w:r>
      <w:bookmarkEnd w:id="1"/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448C47B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402CE9">
        <w:rPr>
          <w:b/>
          <w:color w:val="0000FF"/>
          <w:sz w:val="28"/>
          <w:szCs w:val="28"/>
          <w:lang w:eastAsia="ru-RU"/>
        </w:rPr>
        <w:t>1</w:t>
      </w:r>
      <w:r w:rsidR="0048688B">
        <w:rPr>
          <w:b/>
          <w:color w:val="0000FF"/>
          <w:sz w:val="28"/>
          <w:szCs w:val="28"/>
          <w:lang w:eastAsia="ru-RU"/>
        </w:rPr>
        <w:t>9</w:t>
      </w:r>
      <w:r w:rsidR="00CA6678">
        <w:rPr>
          <w:b/>
          <w:color w:val="0000FF"/>
          <w:sz w:val="28"/>
          <w:szCs w:val="28"/>
          <w:lang w:eastAsia="ru-RU"/>
        </w:rPr>
        <w:t>.11</w:t>
      </w:r>
      <w:r w:rsidR="00C241EF" w:rsidRPr="002E5CD3">
        <w:rPr>
          <w:b/>
          <w:color w:val="0000FF"/>
          <w:sz w:val="28"/>
          <w:szCs w:val="28"/>
          <w:lang w:eastAsia="ru-RU"/>
        </w:rPr>
        <w:t>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7321C94F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CF0ACC">
        <w:rPr>
          <w:b/>
          <w:color w:val="0000FF"/>
          <w:sz w:val="28"/>
          <w:szCs w:val="28"/>
          <w:lang w:eastAsia="ru-RU"/>
        </w:rPr>
        <w:t>14</w:t>
      </w:r>
      <w:r w:rsidR="00AD719D">
        <w:rPr>
          <w:b/>
          <w:color w:val="0000FF"/>
          <w:sz w:val="28"/>
          <w:szCs w:val="28"/>
          <w:lang w:eastAsia="ru-RU"/>
        </w:rPr>
        <w:t>.01</w:t>
      </w:r>
      <w:r w:rsidR="00650500" w:rsidRPr="002E5CD3">
        <w:rPr>
          <w:b/>
          <w:color w:val="0000FF"/>
          <w:sz w:val="28"/>
          <w:szCs w:val="28"/>
          <w:lang w:eastAsia="ru-RU"/>
        </w:rPr>
        <w:t>.202</w:t>
      </w:r>
      <w:r w:rsidR="00AD719D">
        <w:rPr>
          <w:b/>
          <w:color w:val="0000FF"/>
          <w:sz w:val="28"/>
          <w:szCs w:val="28"/>
          <w:lang w:eastAsia="ru-RU"/>
        </w:rPr>
        <w:t>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682D2F8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CF0ACC">
        <w:rPr>
          <w:b/>
          <w:color w:val="0000FF"/>
          <w:sz w:val="28"/>
          <w:szCs w:val="28"/>
          <w:lang w:eastAsia="ru-RU"/>
        </w:rPr>
        <w:t>18</w:t>
      </w:r>
      <w:r w:rsidR="00AD719D">
        <w:rPr>
          <w:b/>
          <w:color w:val="0000FF"/>
          <w:sz w:val="28"/>
          <w:szCs w:val="28"/>
          <w:lang w:eastAsia="ru-RU"/>
        </w:rPr>
        <w:t>.01</w:t>
      </w:r>
      <w:r w:rsidR="00650500" w:rsidRPr="002E5CD3">
        <w:rPr>
          <w:b/>
          <w:color w:val="0000FF"/>
          <w:sz w:val="28"/>
          <w:szCs w:val="28"/>
          <w:lang w:eastAsia="ru-RU"/>
        </w:rPr>
        <w:t>.202</w:t>
      </w:r>
      <w:r w:rsidR="00AD719D">
        <w:rPr>
          <w:b/>
          <w:color w:val="0000FF"/>
          <w:sz w:val="28"/>
          <w:szCs w:val="28"/>
          <w:lang w:eastAsia="ru-RU"/>
        </w:rPr>
        <w:t>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33C63648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05122A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1E0AF9BF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41492E" w:rsidRPr="003548AF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FD28112" w14:textId="10A82F89" w:rsidR="0005122A" w:rsidRPr="00C8399E" w:rsidRDefault="0005122A" w:rsidP="000512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</w:t>
      </w:r>
      <w:r w:rsidRPr="006C1399">
        <w:rPr>
          <w:color w:val="0000FF"/>
          <w:sz w:val="22"/>
          <w:szCs w:val="22"/>
          <w:lang w:eastAsia="ru-RU"/>
        </w:rPr>
        <w:t>от</w:t>
      </w:r>
      <w:r w:rsidRPr="00C8399E">
        <w:rPr>
          <w:color w:val="0000FF"/>
          <w:sz w:val="22"/>
          <w:szCs w:val="22"/>
          <w:lang w:eastAsia="ru-RU"/>
        </w:rPr>
        <w:t xml:space="preserve"> </w:t>
      </w:r>
      <w:r w:rsidR="00CA6678">
        <w:rPr>
          <w:color w:val="0000FF"/>
          <w:sz w:val="22"/>
          <w:szCs w:val="22"/>
          <w:lang w:eastAsia="ru-RU"/>
        </w:rPr>
        <w:t>1</w:t>
      </w:r>
      <w:r w:rsidR="00402CE9">
        <w:rPr>
          <w:color w:val="0000FF"/>
          <w:sz w:val="22"/>
          <w:szCs w:val="22"/>
          <w:lang w:eastAsia="ru-RU"/>
        </w:rPr>
        <w:t>5</w:t>
      </w:r>
      <w:r w:rsidR="00A0277E">
        <w:rPr>
          <w:color w:val="0000FF"/>
          <w:sz w:val="22"/>
          <w:szCs w:val="22"/>
          <w:lang w:eastAsia="ru-RU"/>
        </w:rPr>
        <w:t>.11</w:t>
      </w:r>
      <w:r w:rsidR="00CA6678">
        <w:rPr>
          <w:color w:val="0000FF"/>
          <w:sz w:val="22"/>
          <w:szCs w:val="22"/>
          <w:lang w:eastAsia="ru-RU"/>
        </w:rPr>
        <w:t>.2021</w:t>
      </w:r>
      <w:r w:rsidR="006C1399">
        <w:rPr>
          <w:color w:val="0000FF"/>
          <w:sz w:val="22"/>
          <w:szCs w:val="22"/>
          <w:lang w:eastAsia="ru-RU"/>
        </w:rPr>
        <w:br/>
      </w:r>
      <w:r w:rsidR="00C8399E" w:rsidRPr="00C8399E">
        <w:rPr>
          <w:color w:val="0000FF"/>
          <w:sz w:val="22"/>
          <w:szCs w:val="22"/>
          <w:lang w:eastAsia="ru-RU"/>
        </w:rPr>
        <w:t>№</w:t>
      </w:r>
      <w:r w:rsidR="006C1399">
        <w:rPr>
          <w:color w:val="0000FF"/>
          <w:sz w:val="22"/>
          <w:szCs w:val="22"/>
          <w:lang w:eastAsia="ru-RU"/>
        </w:rPr>
        <w:t xml:space="preserve"> </w:t>
      </w:r>
      <w:r w:rsidR="00A0277E">
        <w:rPr>
          <w:color w:val="0000FF"/>
          <w:sz w:val="22"/>
          <w:szCs w:val="22"/>
          <w:lang w:eastAsia="ru-RU"/>
        </w:rPr>
        <w:t>164</w:t>
      </w:r>
      <w:r w:rsidR="00402CE9">
        <w:rPr>
          <w:color w:val="0000FF"/>
          <w:sz w:val="22"/>
          <w:szCs w:val="22"/>
          <w:lang w:eastAsia="ru-RU"/>
        </w:rPr>
        <w:t xml:space="preserve">-З п. </w:t>
      </w:r>
      <w:r w:rsidR="00402CE9" w:rsidRPr="00AB2971">
        <w:rPr>
          <w:color w:val="0000FF"/>
          <w:sz w:val="22"/>
          <w:szCs w:val="22"/>
          <w:lang w:eastAsia="ru-RU"/>
        </w:rPr>
        <w:t>1</w:t>
      </w:r>
      <w:r w:rsidR="00AB2971" w:rsidRPr="00AB2971">
        <w:rPr>
          <w:color w:val="0000FF"/>
          <w:sz w:val="22"/>
          <w:szCs w:val="22"/>
          <w:lang w:eastAsia="ru-RU"/>
        </w:rPr>
        <w:t>54</w:t>
      </w:r>
      <w:r w:rsidRPr="00C8399E">
        <w:rPr>
          <w:color w:val="0000FF"/>
          <w:sz w:val="22"/>
          <w:szCs w:val="22"/>
          <w:lang w:eastAsia="ru-RU"/>
        </w:rPr>
        <w:t>;</w:t>
      </w:r>
    </w:p>
    <w:p w14:paraId="19AE4EB5" w14:textId="262385D4" w:rsidR="0005122A" w:rsidRPr="0005122A" w:rsidRDefault="00F17830" w:rsidP="0092203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CA6678" w:rsidRPr="008B7B43">
        <w:rPr>
          <w:color w:val="0000FF"/>
          <w:sz w:val="22"/>
          <w:szCs w:val="22"/>
          <w:lang w:eastAsia="ru-RU"/>
        </w:rPr>
        <w:t>постановления Администрации Рузского городского округа Московск</w:t>
      </w:r>
      <w:r w:rsidR="00A0277E">
        <w:rPr>
          <w:color w:val="0000FF"/>
          <w:sz w:val="22"/>
          <w:szCs w:val="22"/>
          <w:lang w:eastAsia="ru-RU"/>
        </w:rPr>
        <w:t>ой области от 17.11.2021 № 4480</w:t>
      </w:r>
      <w:r w:rsidR="00CA6678">
        <w:rPr>
          <w:color w:val="0000FF"/>
          <w:sz w:val="22"/>
          <w:szCs w:val="22"/>
          <w:lang w:eastAsia="ru-RU"/>
        </w:rPr>
        <w:t xml:space="preserve"> </w:t>
      </w:r>
      <w:r w:rsidR="00CA6678">
        <w:rPr>
          <w:color w:val="0000FF"/>
          <w:sz w:val="22"/>
          <w:szCs w:val="22"/>
          <w:lang w:eastAsia="ru-RU"/>
        </w:rPr>
        <w:br/>
      </w:r>
      <w:r w:rsidR="00CA6678" w:rsidRPr="008B7B43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CA6678">
        <w:rPr>
          <w:color w:val="0000FF"/>
          <w:sz w:val="22"/>
          <w:szCs w:val="22"/>
          <w:lang w:eastAsia="ru-RU"/>
        </w:rPr>
        <w:t xml:space="preserve"> </w:t>
      </w:r>
      <w:r w:rsidR="00CA6678">
        <w:rPr>
          <w:color w:val="0000FF"/>
          <w:sz w:val="22"/>
          <w:szCs w:val="22"/>
          <w:lang w:eastAsia="ru-RU"/>
        </w:rPr>
        <w:br/>
      </w:r>
      <w:r w:rsidR="00CA6678" w:rsidRPr="008B7B43">
        <w:rPr>
          <w:color w:val="0000FF"/>
          <w:sz w:val="22"/>
          <w:szCs w:val="22"/>
          <w:lang w:eastAsia="ru-RU"/>
        </w:rPr>
        <w:t>с кадас</w:t>
      </w:r>
      <w:r w:rsidR="00CA6678">
        <w:rPr>
          <w:color w:val="0000FF"/>
          <w:sz w:val="22"/>
          <w:szCs w:val="22"/>
          <w:lang w:eastAsia="ru-RU"/>
        </w:rPr>
        <w:t>тровым номером 50:19:</w:t>
      </w:r>
      <w:r w:rsidR="00A0277E">
        <w:rPr>
          <w:color w:val="0000FF"/>
          <w:sz w:val="22"/>
          <w:szCs w:val="22"/>
          <w:lang w:eastAsia="ru-RU"/>
        </w:rPr>
        <w:t>0050308:679</w:t>
      </w:r>
      <w:r w:rsidR="00CA6678" w:rsidRPr="008B7B43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A0277E">
        <w:rPr>
          <w:color w:val="0000FF"/>
          <w:sz w:val="22"/>
          <w:szCs w:val="22"/>
          <w:lang w:eastAsia="ru-RU"/>
        </w:rPr>
        <w:t xml:space="preserve"> </w:t>
      </w:r>
      <w:r w:rsidR="00CA6678" w:rsidRPr="00A967AF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72D65E2A" w14:textId="77777777" w:rsidR="00CA6678" w:rsidRPr="008B7B43" w:rsidRDefault="00EE7642" w:rsidP="00CA667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CA6678" w:rsidRPr="008B7B43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24E757D6" w14:textId="77777777" w:rsidR="00CA6678" w:rsidRPr="008B7B43" w:rsidRDefault="00CA6678" w:rsidP="00CA667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8B7B43">
        <w:rPr>
          <w:bCs/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5A2179D8" w14:textId="77777777" w:rsidR="00CA6678" w:rsidRPr="008B7B43" w:rsidRDefault="00CA6678" w:rsidP="00CA667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8B7B43">
        <w:rPr>
          <w:bCs/>
          <w:color w:val="0000FF"/>
          <w:sz w:val="22"/>
          <w:szCs w:val="22"/>
        </w:rPr>
        <w:t>Сайт: www.ruzaregion.ru</w:t>
      </w:r>
    </w:p>
    <w:p w14:paraId="514C29C9" w14:textId="77777777" w:rsidR="00CA6678" w:rsidRPr="008B7B43" w:rsidRDefault="00CA6678" w:rsidP="00CA667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8B7B43">
        <w:rPr>
          <w:bCs/>
          <w:color w:val="0000FF"/>
          <w:sz w:val="22"/>
          <w:szCs w:val="22"/>
        </w:rPr>
        <w:t>Адрес электронной почты: region_ruza@mail.ru, info@ruzaregion.ru</w:t>
      </w:r>
    </w:p>
    <w:p w14:paraId="58389DEA" w14:textId="71EBE772" w:rsidR="006C1399" w:rsidRPr="0092203F" w:rsidRDefault="00CA6678" w:rsidP="00CA6678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8B7B43">
        <w:rPr>
          <w:bCs/>
          <w:color w:val="0000FF"/>
          <w:sz w:val="22"/>
          <w:szCs w:val="22"/>
        </w:rPr>
        <w:t>Телефон факс: + 7 (496) 272-42-30.</w:t>
      </w:r>
    </w:p>
    <w:permEnd w:id="1260081158"/>
    <w:p w14:paraId="2A83D374" w14:textId="4E1FDB5B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3A394CAD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</w:t>
      </w:r>
      <w:r w:rsidR="00FC5C13">
        <w:rPr>
          <w:sz w:val="22"/>
          <w:szCs w:val="22"/>
        </w:rPr>
        <w:t>(далее -</w:t>
      </w:r>
      <w:r w:rsidR="00257BDB">
        <w:rPr>
          <w:sz w:val="22"/>
          <w:szCs w:val="22"/>
        </w:rPr>
        <w:t xml:space="preserve"> Портал 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2D20971A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 w:rsidR="00D879E6" w:rsidRPr="000402EB">
        <w:rPr>
          <w:iCs/>
          <w:sz w:val="22"/>
          <w:szCs w:val="22"/>
        </w:rPr>
        <w:t xml:space="preserve">143407, </w:t>
      </w:r>
      <w:r w:rsidR="00D879E6"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="00014A66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D1558E8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</w:t>
      </w:r>
      <w:r w:rsidR="00D33B47">
        <w:rPr>
          <w:noProof/>
          <w:sz w:val="22"/>
          <w:szCs w:val="22"/>
          <w:lang w:eastAsia="en-US"/>
        </w:rPr>
        <w:br/>
      </w:r>
      <w:r w:rsidR="0081672A" w:rsidRPr="000E3CE0">
        <w:rPr>
          <w:noProof/>
          <w:sz w:val="22"/>
          <w:szCs w:val="22"/>
          <w:lang w:eastAsia="en-US"/>
        </w:rPr>
        <w:t xml:space="preserve">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584D11CB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CA6678">
        <w:rPr>
          <w:color w:val="0000FF"/>
          <w:sz w:val="22"/>
          <w:szCs w:val="22"/>
        </w:rPr>
        <w:t xml:space="preserve">право заключения договора </w:t>
      </w:r>
      <w:r w:rsidR="00CA6678" w:rsidRPr="008B7B43">
        <w:rPr>
          <w:color w:val="0000FF"/>
          <w:sz w:val="22"/>
          <w:szCs w:val="22"/>
        </w:rPr>
        <w:t>аренды земельного участка, государственная собственность на который не разграничена, расположенного</w:t>
      </w:r>
      <w:r w:rsidR="00CA6678">
        <w:rPr>
          <w:color w:val="0000FF"/>
          <w:sz w:val="22"/>
          <w:szCs w:val="22"/>
        </w:rPr>
        <w:t xml:space="preserve"> </w:t>
      </w:r>
      <w:r w:rsidR="00CA6678">
        <w:rPr>
          <w:color w:val="0000FF"/>
          <w:sz w:val="22"/>
          <w:szCs w:val="22"/>
        </w:rPr>
        <w:br/>
      </w:r>
      <w:r w:rsidR="00CA6678" w:rsidRPr="008B7B43">
        <w:rPr>
          <w:color w:val="0000FF"/>
          <w:sz w:val="22"/>
          <w:szCs w:val="22"/>
        </w:rPr>
        <w:t>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2FD036A4" w14:textId="4F6D8948" w:rsidR="007F3494" w:rsidRPr="00CA6678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A0277E">
        <w:rPr>
          <w:color w:val="0000FF"/>
          <w:sz w:val="22"/>
          <w:szCs w:val="22"/>
        </w:rPr>
        <w:t xml:space="preserve">143144 Московская область, д </w:t>
      </w:r>
      <w:proofErr w:type="spellStart"/>
      <w:r w:rsidR="00A0277E">
        <w:rPr>
          <w:color w:val="0000FF"/>
          <w:sz w:val="22"/>
          <w:szCs w:val="22"/>
        </w:rPr>
        <w:t>Новогорбово</w:t>
      </w:r>
      <w:proofErr w:type="spellEnd"/>
      <w:r w:rsidR="00A0277E">
        <w:rPr>
          <w:color w:val="0000FF"/>
          <w:sz w:val="22"/>
          <w:szCs w:val="22"/>
        </w:rPr>
        <w:t>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2D53D302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AE36EA">
        <w:rPr>
          <w:b/>
          <w:sz w:val="22"/>
          <w:szCs w:val="22"/>
        </w:rPr>
        <w:t xml:space="preserve"> </w:t>
      </w:r>
      <w:r w:rsidR="00A0277E">
        <w:rPr>
          <w:color w:val="0000FF"/>
          <w:sz w:val="22"/>
          <w:szCs w:val="22"/>
        </w:rPr>
        <w:t>2 598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60FF6892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bookmarkStart w:id="47" w:name="_Hlk88138598"/>
      <w:r w:rsidR="00A0277E" w:rsidRPr="00A0277E">
        <w:rPr>
          <w:bCs/>
          <w:color w:val="0000FF"/>
          <w:sz w:val="22"/>
          <w:szCs w:val="22"/>
          <w:lang w:eastAsia="ru-RU"/>
        </w:rPr>
        <w:t>50:19:0050308:679</w:t>
      </w:r>
      <w:bookmarkEnd w:id="47"/>
      <w:r w:rsidR="00A0277E" w:rsidRPr="00A0277E">
        <w:rPr>
          <w:bCs/>
          <w:color w:val="0000FF"/>
          <w:sz w:val="22"/>
          <w:szCs w:val="22"/>
          <w:lang w:eastAsia="ru-RU"/>
        </w:rPr>
        <w:t xml:space="preserve"> </w:t>
      </w:r>
      <w:r w:rsidR="00B078DB" w:rsidRPr="00CA6678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CA6678">
        <w:rPr>
          <w:color w:val="0000FF"/>
          <w:sz w:val="22"/>
          <w:szCs w:val="22"/>
        </w:rPr>
        <w:t xml:space="preserve">и </w:t>
      </w:r>
      <w:r w:rsidR="00D111B9" w:rsidRPr="00CA6678">
        <w:rPr>
          <w:color w:val="0000FF"/>
          <w:sz w:val="22"/>
          <w:szCs w:val="22"/>
        </w:rPr>
        <w:br/>
      </w:r>
      <w:r w:rsidR="00287BCE" w:rsidRPr="00CA6678">
        <w:rPr>
          <w:color w:val="0000FF"/>
          <w:sz w:val="22"/>
          <w:szCs w:val="22"/>
        </w:rPr>
        <w:t>об объекте недвижимости</w:t>
      </w:r>
      <w:r w:rsidR="00137AAF" w:rsidRPr="00CA6678">
        <w:rPr>
          <w:color w:val="0000FF"/>
          <w:sz w:val="22"/>
          <w:szCs w:val="22"/>
        </w:rPr>
        <w:t xml:space="preserve"> </w:t>
      </w:r>
      <w:r w:rsidR="00C3188C" w:rsidRPr="00CA6678">
        <w:rPr>
          <w:color w:val="0000FF"/>
          <w:sz w:val="22"/>
          <w:szCs w:val="22"/>
        </w:rPr>
        <w:t xml:space="preserve">от </w:t>
      </w:r>
      <w:r w:rsidR="00A0277E">
        <w:rPr>
          <w:bCs/>
          <w:color w:val="0000FF"/>
          <w:sz w:val="22"/>
          <w:szCs w:val="22"/>
          <w:lang w:eastAsia="ru-RU"/>
        </w:rPr>
        <w:t>09.08</w:t>
      </w:r>
      <w:r w:rsidR="00CA6678" w:rsidRPr="00CA6678">
        <w:rPr>
          <w:bCs/>
          <w:color w:val="0000FF"/>
          <w:sz w:val="22"/>
          <w:szCs w:val="22"/>
          <w:lang w:eastAsia="ru-RU"/>
        </w:rPr>
        <w:t xml:space="preserve">.2021 </w:t>
      </w:r>
      <w:r w:rsidR="006C1399" w:rsidRPr="00CA6678">
        <w:rPr>
          <w:color w:val="0000FF"/>
          <w:sz w:val="22"/>
          <w:szCs w:val="22"/>
        </w:rPr>
        <w:t>№</w:t>
      </w:r>
      <w:r w:rsidR="007F3494" w:rsidRPr="00CA6678">
        <w:rPr>
          <w:bCs/>
          <w:color w:val="0000FF"/>
          <w:sz w:val="22"/>
          <w:szCs w:val="22"/>
        </w:rPr>
        <w:t xml:space="preserve"> </w:t>
      </w:r>
      <w:r w:rsidR="00CA6678" w:rsidRPr="00CA6678">
        <w:rPr>
          <w:bCs/>
          <w:color w:val="0000FF"/>
          <w:sz w:val="22"/>
          <w:szCs w:val="22"/>
          <w:lang w:eastAsia="ru-RU"/>
        </w:rPr>
        <w:t>99/2021/</w:t>
      </w:r>
      <w:r w:rsidR="00A0277E">
        <w:rPr>
          <w:bCs/>
          <w:color w:val="0000FF"/>
          <w:sz w:val="22"/>
          <w:szCs w:val="22"/>
          <w:lang w:eastAsia="ru-RU"/>
        </w:rPr>
        <w:t>409896336</w:t>
      </w:r>
      <w:r w:rsidR="00CA6678" w:rsidRPr="00CA6678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CA6678">
        <w:rPr>
          <w:color w:val="0000FF"/>
          <w:sz w:val="22"/>
          <w:szCs w:val="22"/>
        </w:rPr>
        <w:t>–</w:t>
      </w:r>
      <w:r w:rsidR="00DA30C6">
        <w:rPr>
          <w:color w:val="0000FF"/>
          <w:sz w:val="22"/>
          <w:szCs w:val="22"/>
        </w:rPr>
        <w:t xml:space="preserve"> Приложение 2)</w:t>
      </w:r>
      <w:r w:rsidR="00AE11AC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063F8A6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CA6678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64B820E6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A0277E">
        <w:rPr>
          <w:bCs/>
          <w:color w:val="0000FF"/>
          <w:sz w:val="22"/>
          <w:szCs w:val="22"/>
          <w:lang w:eastAsia="ru-RU"/>
        </w:rPr>
        <w:t>для индивидуального жилищного строительства</w:t>
      </w:r>
      <w:r w:rsidR="00CA6678" w:rsidRPr="00CA6678">
        <w:rPr>
          <w:bCs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7BAED66C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B80AF9" w:rsidRPr="00CA6678">
        <w:rPr>
          <w:color w:val="0000FF"/>
          <w:sz w:val="22"/>
          <w:szCs w:val="22"/>
        </w:rPr>
        <w:t xml:space="preserve">государственная собственность </w:t>
      </w:r>
      <w:r w:rsidR="00DA30C6" w:rsidRPr="00CA6678">
        <w:rPr>
          <w:color w:val="0000FF"/>
          <w:sz w:val="22"/>
          <w:szCs w:val="22"/>
        </w:rPr>
        <w:t xml:space="preserve">не </w:t>
      </w:r>
      <w:r w:rsidR="00650500" w:rsidRPr="00CA6678">
        <w:rPr>
          <w:color w:val="0000FF"/>
          <w:sz w:val="22"/>
          <w:szCs w:val="22"/>
        </w:rPr>
        <w:t>разграничена</w:t>
      </w:r>
      <w:r w:rsidR="0048027A" w:rsidRPr="00CA6678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</w:t>
      </w:r>
      <w:r w:rsidR="00B078DB" w:rsidRPr="00CA6678">
        <w:rPr>
          <w:color w:val="0000FF"/>
          <w:sz w:val="22"/>
          <w:szCs w:val="22"/>
        </w:rPr>
        <w:t>объекте</w:t>
      </w:r>
      <w:r w:rsidR="00B078DB" w:rsidRPr="00CA0B6F">
        <w:rPr>
          <w:color w:val="0000FF"/>
          <w:sz w:val="22"/>
          <w:szCs w:val="22"/>
        </w:rPr>
        <w:t xml:space="preserve"> недвижимости от</w:t>
      </w:r>
      <w:r w:rsidR="00A0277E">
        <w:rPr>
          <w:bCs/>
          <w:color w:val="0000FF"/>
          <w:sz w:val="22"/>
          <w:szCs w:val="22"/>
          <w:lang w:eastAsia="ru-RU"/>
        </w:rPr>
        <w:t xml:space="preserve"> </w:t>
      </w:r>
      <w:r w:rsidR="00A0277E" w:rsidRPr="00A0277E">
        <w:rPr>
          <w:bCs/>
          <w:color w:val="0000FF"/>
          <w:sz w:val="22"/>
          <w:szCs w:val="22"/>
          <w:lang w:eastAsia="ru-RU"/>
        </w:rPr>
        <w:t xml:space="preserve">09.08.2021 </w:t>
      </w:r>
      <w:r w:rsidR="00A0277E">
        <w:rPr>
          <w:bCs/>
          <w:color w:val="0000FF"/>
          <w:sz w:val="22"/>
          <w:szCs w:val="22"/>
          <w:lang w:eastAsia="ru-RU"/>
        </w:rPr>
        <w:br/>
      </w:r>
      <w:r w:rsidR="00A0277E" w:rsidRPr="00A0277E">
        <w:rPr>
          <w:bCs/>
          <w:color w:val="0000FF"/>
          <w:sz w:val="22"/>
          <w:szCs w:val="22"/>
          <w:lang w:eastAsia="ru-RU"/>
        </w:rPr>
        <w:t>№ 99/2021/409896336</w:t>
      </w:r>
      <w:r w:rsidR="00A0277E">
        <w:rPr>
          <w:bCs/>
          <w:color w:val="0000FF"/>
          <w:sz w:val="22"/>
          <w:szCs w:val="22"/>
          <w:lang w:eastAsia="ru-RU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  <w:r w:rsidR="004505BC">
        <w:rPr>
          <w:color w:val="0000FF"/>
          <w:sz w:val="22"/>
          <w:szCs w:val="22"/>
        </w:rPr>
        <w:t>.</w:t>
      </w:r>
    </w:p>
    <w:permEnd w:id="1917799698"/>
    <w:p w14:paraId="13DDC271" w14:textId="0347FC8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DCDE45E" w14:textId="4ED3690F" w:rsidR="007F3494" w:rsidRDefault="00885F52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DF0B2B">
        <w:rPr>
          <w:color w:val="0000FF"/>
          <w:sz w:val="22"/>
          <w:szCs w:val="22"/>
          <w:lang w:eastAsia="ru-RU"/>
        </w:rPr>
        <w:t>постановлении</w:t>
      </w:r>
      <w:r w:rsidR="00DF0B2B" w:rsidRPr="008B7B43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</w:t>
      </w:r>
      <w:r w:rsidR="00DF0B2B">
        <w:rPr>
          <w:color w:val="0000FF"/>
          <w:sz w:val="22"/>
          <w:szCs w:val="22"/>
          <w:lang w:eastAsia="ru-RU"/>
        </w:rPr>
        <w:t xml:space="preserve">ой области от </w:t>
      </w:r>
      <w:r w:rsidR="00A0277E" w:rsidRPr="00A0277E">
        <w:rPr>
          <w:color w:val="0000FF"/>
          <w:sz w:val="22"/>
          <w:szCs w:val="22"/>
          <w:lang w:eastAsia="ru-RU"/>
        </w:rPr>
        <w:t>17.11.2021 № 4480</w:t>
      </w:r>
      <w:r w:rsidR="00A0277E">
        <w:rPr>
          <w:color w:val="0000FF"/>
          <w:sz w:val="22"/>
          <w:szCs w:val="22"/>
          <w:lang w:eastAsia="ru-RU"/>
        </w:rPr>
        <w:t xml:space="preserve"> </w:t>
      </w:r>
      <w:r w:rsidR="00A0277E" w:rsidRPr="00A0277E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</w:t>
      </w:r>
      <w:r w:rsidR="00C72EB6">
        <w:rPr>
          <w:color w:val="0000FF"/>
          <w:sz w:val="22"/>
          <w:szCs w:val="22"/>
          <w:lang w:eastAsia="ru-RU"/>
        </w:rPr>
        <w:br/>
      </w:r>
      <w:r w:rsidR="00A0277E" w:rsidRPr="00A0277E">
        <w:rPr>
          <w:color w:val="0000FF"/>
          <w:sz w:val="22"/>
          <w:szCs w:val="22"/>
          <w:lang w:eastAsia="ru-RU"/>
        </w:rPr>
        <w:t>на право заключения договора аренды земельного участка</w:t>
      </w:r>
      <w:r w:rsidR="00A0277E">
        <w:rPr>
          <w:color w:val="0000FF"/>
          <w:sz w:val="22"/>
          <w:szCs w:val="22"/>
          <w:lang w:eastAsia="ru-RU"/>
        </w:rPr>
        <w:t xml:space="preserve"> </w:t>
      </w:r>
      <w:r w:rsidR="00A0277E" w:rsidRPr="00A0277E">
        <w:rPr>
          <w:color w:val="0000FF"/>
          <w:sz w:val="22"/>
          <w:szCs w:val="22"/>
          <w:lang w:eastAsia="ru-RU"/>
        </w:rPr>
        <w:t xml:space="preserve">с кадастровым номером 50:19:0050308:679, из земель государственной неразграниченной собственности» </w:t>
      </w:r>
      <w:r w:rsidR="00DF0B2B" w:rsidRPr="00A967AF">
        <w:rPr>
          <w:color w:val="0000FF"/>
          <w:sz w:val="22"/>
          <w:szCs w:val="22"/>
          <w:lang w:eastAsia="ru-RU"/>
        </w:rPr>
        <w:t>(Приложение 1)</w:t>
      </w:r>
      <w:r w:rsidR="00CA6678">
        <w:rPr>
          <w:color w:val="0000FF"/>
          <w:sz w:val="22"/>
          <w:szCs w:val="22"/>
        </w:rPr>
        <w:t xml:space="preserve">, </w:t>
      </w:r>
      <w:r w:rsidR="00CA6678" w:rsidRPr="008B7B43">
        <w:rPr>
          <w:color w:val="0000FF"/>
          <w:sz w:val="22"/>
          <w:szCs w:val="22"/>
        </w:rPr>
        <w:t>инфор</w:t>
      </w:r>
      <w:r w:rsidR="00A0277E">
        <w:rPr>
          <w:color w:val="0000FF"/>
          <w:sz w:val="22"/>
          <w:szCs w:val="22"/>
        </w:rPr>
        <w:t xml:space="preserve">мации Комитета по архитектуре </w:t>
      </w:r>
      <w:r w:rsidR="00C72EB6">
        <w:rPr>
          <w:color w:val="0000FF"/>
          <w:sz w:val="22"/>
          <w:szCs w:val="22"/>
        </w:rPr>
        <w:br/>
      </w:r>
      <w:r w:rsidR="00DF0B2B">
        <w:rPr>
          <w:color w:val="0000FF"/>
          <w:sz w:val="22"/>
          <w:szCs w:val="22"/>
        </w:rPr>
        <w:t xml:space="preserve">и </w:t>
      </w:r>
      <w:r w:rsidR="00CA6678" w:rsidRPr="008B7B43">
        <w:rPr>
          <w:color w:val="0000FF"/>
          <w:sz w:val="22"/>
          <w:szCs w:val="22"/>
        </w:rPr>
        <w:t>градостроительству</w:t>
      </w:r>
      <w:r w:rsidR="00CA6678">
        <w:rPr>
          <w:color w:val="0000FF"/>
          <w:sz w:val="22"/>
          <w:szCs w:val="22"/>
        </w:rPr>
        <w:t xml:space="preserve"> Московской области от </w:t>
      </w:r>
      <w:r w:rsidR="00A8473F">
        <w:rPr>
          <w:color w:val="0000FF"/>
          <w:sz w:val="22"/>
          <w:szCs w:val="22"/>
        </w:rPr>
        <w:t>30.08</w:t>
      </w:r>
      <w:r w:rsidR="00CA6678" w:rsidRPr="008B7B43">
        <w:rPr>
          <w:color w:val="0000FF"/>
          <w:sz w:val="22"/>
          <w:szCs w:val="22"/>
        </w:rPr>
        <w:t>.2021 № ГЗ-</w:t>
      </w:r>
      <w:r w:rsidR="00A8473F">
        <w:rPr>
          <w:color w:val="0000FF"/>
          <w:sz w:val="22"/>
          <w:szCs w:val="22"/>
        </w:rPr>
        <w:t>21-012909</w:t>
      </w:r>
      <w:r w:rsidR="00CA6678" w:rsidRPr="008B7B43">
        <w:rPr>
          <w:color w:val="0000FF"/>
          <w:sz w:val="22"/>
          <w:szCs w:val="22"/>
        </w:rPr>
        <w:t xml:space="preserve"> (Приложение 4), письме Администр</w:t>
      </w:r>
      <w:r w:rsidR="00CA6678">
        <w:rPr>
          <w:color w:val="0000FF"/>
          <w:sz w:val="22"/>
          <w:szCs w:val="22"/>
        </w:rPr>
        <w:t xml:space="preserve">ации Рузского городского округа </w:t>
      </w:r>
      <w:r w:rsidR="00CA6678" w:rsidRPr="008B7B43">
        <w:rPr>
          <w:color w:val="0000FF"/>
          <w:sz w:val="22"/>
          <w:szCs w:val="22"/>
        </w:rPr>
        <w:t>Моск</w:t>
      </w:r>
      <w:r w:rsidR="00A8473F">
        <w:rPr>
          <w:color w:val="0000FF"/>
          <w:sz w:val="22"/>
          <w:szCs w:val="22"/>
        </w:rPr>
        <w:t>овской области от 10.09</w:t>
      </w:r>
      <w:r w:rsidR="00DF0B2B">
        <w:rPr>
          <w:color w:val="0000FF"/>
          <w:sz w:val="22"/>
          <w:szCs w:val="22"/>
        </w:rPr>
        <w:t xml:space="preserve">.2021 </w:t>
      </w:r>
      <w:r w:rsidR="00A8473F">
        <w:rPr>
          <w:color w:val="0000FF"/>
          <w:sz w:val="22"/>
          <w:szCs w:val="22"/>
        </w:rPr>
        <w:t>№ Исх-209</w:t>
      </w:r>
      <w:r w:rsidR="00CA6678" w:rsidRPr="008B7B43">
        <w:rPr>
          <w:color w:val="0000FF"/>
          <w:sz w:val="22"/>
          <w:szCs w:val="22"/>
        </w:rPr>
        <w:t>, акте муниципального</w:t>
      </w:r>
      <w:r w:rsidR="00CA6678">
        <w:rPr>
          <w:color w:val="0000FF"/>
          <w:sz w:val="22"/>
          <w:szCs w:val="22"/>
        </w:rPr>
        <w:t xml:space="preserve"> обследования о</w:t>
      </w:r>
      <w:r w:rsidR="00A8473F">
        <w:rPr>
          <w:color w:val="0000FF"/>
          <w:sz w:val="22"/>
          <w:szCs w:val="22"/>
        </w:rPr>
        <w:t>бъекта земельных отношений от 18.08.2021 № 1560</w:t>
      </w:r>
      <w:r w:rsidR="00CA6678">
        <w:rPr>
          <w:color w:val="0000FF"/>
          <w:sz w:val="22"/>
          <w:szCs w:val="22"/>
        </w:rPr>
        <w:t xml:space="preserve"> (Приложение 4)</w:t>
      </w:r>
      <w:r w:rsidR="00402CE9">
        <w:rPr>
          <w:color w:val="0000FF"/>
          <w:sz w:val="22"/>
          <w:szCs w:val="22"/>
        </w:rPr>
        <w:t xml:space="preserve">, </w:t>
      </w:r>
      <w:r w:rsidR="001078C4">
        <w:rPr>
          <w:color w:val="0000FF"/>
          <w:sz w:val="22"/>
          <w:szCs w:val="22"/>
        </w:rPr>
        <w:br/>
      </w:r>
      <w:r w:rsidR="00402CE9">
        <w:rPr>
          <w:color w:val="0000FF"/>
          <w:sz w:val="22"/>
          <w:szCs w:val="22"/>
        </w:rPr>
        <w:t>в том числе Земельный участок:</w:t>
      </w:r>
    </w:p>
    <w:p w14:paraId="017F291D" w14:textId="615A59FE" w:rsidR="00402CE9" w:rsidRDefault="00402CE9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623B4AB9" w14:textId="288F02A0" w:rsidR="00402CE9" w:rsidRDefault="00402CE9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расположен: Кубинка </w:t>
      </w:r>
      <w:proofErr w:type="spellStart"/>
      <w:r>
        <w:rPr>
          <w:color w:val="0000FF"/>
          <w:sz w:val="22"/>
          <w:szCs w:val="22"/>
        </w:rPr>
        <w:t>Приаэродр</w:t>
      </w:r>
      <w:r w:rsidR="00A8473F">
        <w:rPr>
          <w:color w:val="0000FF"/>
          <w:sz w:val="22"/>
          <w:szCs w:val="22"/>
        </w:rPr>
        <w:t>омная</w:t>
      </w:r>
      <w:proofErr w:type="spellEnd"/>
      <w:r w:rsidR="00A8473F">
        <w:rPr>
          <w:color w:val="0000FF"/>
          <w:sz w:val="22"/>
          <w:szCs w:val="22"/>
        </w:rPr>
        <w:t xml:space="preserve"> территория аэродрома: 2598</w:t>
      </w:r>
      <w:r>
        <w:rPr>
          <w:color w:val="0000FF"/>
          <w:sz w:val="22"/>
          <w:szCs w:val="22"/>
        </w:rPr>
        <w:t xml:space="preserve"> </w:t>
      </w:r>
      <w:proofErr w:type="spellStart"/>
      <w:r>
        <w:rPr>
          <w:color w:val="0000FF"/>
          <w:sz w:val="22"/>
          <w:szCs w:val="22"/>
        </w:rPr>
        <w:t>кв.м</w:t>
      </w:r>
      <w:proofErr w:type="spellEnd"/>
      <w:r>
        <w:rPr>
          <w:color w:val="0000FF"/>
          <w:sz w:val="22"/>
          <w:szCs w:val="22"/>
        </w:rPr>
        <w:t>.</w:t>
      </w:r>
    </w:p>
    <w:p w14:paraId="4047C628" w14:textId="52336EC4" w:rsidR="00402CE9" w:rsidRDefault="00402CE9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61785EBA" w14:textId="77777777" w:rsidR="00402CE9" w:rsidRDefault="00402CE9" w:rsidP="00402CE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02CE9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61F9AAD4" w14:textId="77777777" w:rsidR="00402CE9" w:rsidRDefault="00402CE9" w:rsidP="00402CE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402CE9">
        <w:rPr>
          <w:color w:val="0000FF"/>
          <w:sz w:val="22"/>
          <w:szCs w:val="22"/>
        </w:rPr>
        <w:t xml:space="preserve"> Воздушно</w:t>
      </w:r>
      <w:r>
        <w:rPr>
          <w:color w:val="0000FF"/>
          <w:sz w:val="22"/>
          <w:szCs w:val="22"/>
        </w:rPr>
        <w:t>го кодекса Российской Федерации;</w:t>
      </w:r>
    </w:p>
    <w:p w14:paraId="19E59BB7" w14:textId="1AF62C06" w:rsidR="00402CE9" w:rsidRDefault="00402CE9" w:rsidP="00402CE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-</w:t>
      </w:r>
      <w:r w:rsidRPr="00402CE9">
        <w:rPr>
          <w:color w:val="0000FF"/>
          <w:sz w:val="22"/>
          <w:szCs w:val="22"/>
        </w:rPr>
        <w:t xml:space="preserve">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402CE9">
        <w:rPr>
          <w:color w:val="0000FF"/>
          <w:sz w:val="22"/>
          <w:szCs w:val="22"/>
        </w:rPr>
        <w:t>приаэродромной</w:t>
      </w:r>
      <w:proofErr w:type="spellEnd"/>
      <w:r w:rsidRPr="00402CE9">
        <w:rPr>
          <w:color w:val="0000FF"/>
          <w:sz w:val="22"/>
          <w:szCs w:val="22"/>
        </w:rPr>
        <w:t xml:space="preserve"> террит</w:t>
      </w:r>
      <w:r>
        <w:rPr>
          <w:color w:val="0000FF"/>
          <w:sz w:val="22"/>
          <w:szCs w:val="22"/>
        </w:rPr>
        <w:t>ории и санитарно-защитной зоны»;</w:t>
      </w:r>
    </w:p>
    <w:p w14:paraId="1A2D2EF8" w14:textId="4D4F4AC3" w:rsidR="00402CE9" w:rsidRPr="009327D8" w:rsidRDefault="00402CE9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постановления Правительства Российской Федерации от 11.03.2010 № 138 (ред. 14.02.2017 № 182)</w:t>
      </w:r>
      <w:r>
        <w:rPr>
          <w:color w:val="0000FF"/>
          <w:sz w:val="22"/>
          <w:szCs w:val="22"/>
        </w:rPr>
        <w:br/>
        <w:t>«Об утверждении Федеральных правил использования воздушного пространства Российской Федерации».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0601DED6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9A2C42" w:rsidRPr="009A2C42">
        <w:rPr>
          <w:color w:val="0000FF"/>
          <w:sz w:val="22"/>
          <w:szCs w:val="22"/>
        </w:rPr>
        <w:t xml:space="preserve">информации Комитета по архитектуре </w:t>
      </w:r>
      <w:r w:rsidR="00CA6678">
        <w:rPr>
          <w:color w:val="0000FF"/>
          <w:sz w:val="22"/>
          <w:szCs w:val="22"/>
        </w:rPr>
        <w:br/>
      </w:r>
      <w:r w:rsidR="009A2C42" w:rsidRPr="009A2C42">
        <w:rPr>
          <w:color w:val="0000FF"/>
          <w:sz w:val="22"/>
          <w:szCs w:val="22"/>
        </w:rPr>
        <w:t>и градостроит</w:t>
      </w:r>
      <w:r w:rsidR="009A2C42">
        <w:rPr>
          <w:color w:val="0000FF"/>
          <w:sz w:val="22"/>
          <w:szCs w:val="22"/>
        </w:rPr>
        <w:t xml:space="preserve">ельству Московской области </w:t>
      </w:r>
      <w:r w:rsidR="00CA6678">
        <w:rPr>
          <w:color w:val="0000FF"/>
          <w:sz w:val="22"/>
          <w:szCs w:val="22"/>
        </w:rPr>
        <w:t>от</w:t>
      </w:r>
      <w:r w:rsidR="00A8473F">
        <w:rPr>
          <w:color w:val="0000FF"/>
          <w:sz w:val="22"/>
          <w:szCs w:val="22"/>
        </w:rPr>
        <w:t xml:space="preserve"> </w:t>
      </w:r>
      <w:r w:rsidR="00A8473F" w:rsidRPr="00A8473F">
        <w:rPr>
          <w:color w:val="0000FF"/>
          <w:sz w:val="22"/>
          <w:szCs w:val="22"/>
        </w:rPr>
        <w:t>30.08.2021 № ГЗ-21-012909</w:t>
      </w:r>
      <w:r w:rsidR="00C37334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04F5B880" w14:textId="77777777" w:rsidR="00CA6678" w:rsidRPr="008B53BF" w:rsidRDefault="0005122A" w:rsidP="00CA667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Pr="000E3CE0">
        <w:rPr>
          <w:b/>
          <w:sz w:val="22"/>
          <w:szCs w:val="22"/>
        </w:rPr>
        <w:t>теплоснабжения</w:t>
      </w:r>
      <w:r>
        <w:rPr>
          <w:b/>
          <w:sz w:val="22"/>
          <w:szCs w:val="22"/>
        </w:rPr>
        <w:t xml:space="preserve"> </w:t>
      </w:r>
      <w:r w:rsidRPr="00104F10">
        <w:rPr>
          <w:color w:val="0000FF"/>
          <w:sz w:val="22"/>
          <w:szCs w:val="22"/>
        </w:rPr>
        <w:t xml:space="preserve">указаны </w:t>
      </w:r>
      <w:r w:rsidR="00CA6678" w:rsidRPr="00104F10">
        <w:rPr>
          <w:color w:val="0000FF"/>
          <w:sz w:val="22"/>
          <w:szCs w:val="22"/>
        </w:rPr>
        <w:t xml:space="preserve">в письме </w:t>
      </w:r>
      <w:r w:rsidR="00CA6678">
        <w:rPr>
          <w:color w:val="0000FF"/>
          <w:sz w:val="22"/>
          <w:szCs w:val="22"/>
        </w:rPr>
        <w:t>ГКУ МО «АРКИ»;</w:t>
      </w:r>
    </w:p>
    <w:p w14:paraId="1B3C9766" w14:textId="63B6C741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7E88E204" w14:textId="2FFFB5BA" w:rsidR="0005122A" w:rsidRDefault="0005122A" w:rsidP="003F1DE6">
      <w:pPr>
        <w:tabs>
          <w:tab w:val="left" w:pos="851"/>
        </w:tabs>
        <w:autoSpaceDE w:val="0"/>
        <w:spacing w:line="276" w:lineRule="auto"/>
        <w:ind w:right="-1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332D61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письме</w:t>
      </w:r>
      <w:r w:rsidR="00FB142F">
        <w:rPr>
          <w:color w:val="0000FF"/>
          <w:sz w:val="22"/>
          <w:szCs w:val="22"/>
          <w:lang w:eastAsia="ru-RU"/>
        </w:rPr>
        <w:t xml:space="preserve"> </w:t>
      </w:r>
      <w:r w:rsidR="00CA6678">
        <w:rPr>
          <w:color w:val="0000FF"/>
          <w:sz w:val="22"/>
          <w:szCs w:val="22"/>
        </w:rPr>
        <w:t>АО «</w:t>
      </w:r>
      <w:proofErr w:type="spellStart"/>
      <w:r w:rsidR="00CA6678">
        <w:rPr>
          <w:color w:val="0000FF"/>
          <w:sz w:val="22"/>
          <w:szCs w:val="22"/>
        </w:rPr>
        <w:t>Мособл</w:t>
      </w:r>
      <w:r w:rsidR="00A8473F">
        <w:rPr>
          <w:color w:val="0000FF"/>
          <w:sz w:val="22"/>
          <w:szCs w:val="22"/>
        </w:rPr>
        <w:t>газ</w:t>
      </w:r>
      <w:proofErr w:type="spellEnd"/>
      <w:r w:rsidR="00A8473F">
        <w:rPr>
          <w:color w:val="0000FF"/>
          <w:sz w:val="22"/>
          <w:szCs w:val="22"/>
        </w:rPr>
        <w:t xml:space="preserve"> «Запад» от 08.10.2021 № 3162</w:t>
      </w:r>
      <w:r w:rsidR="00CA6678">
        <w:rPr>
          <w:color w:val="0000FF"/>
          <w:sz w:val="22"/>
          <w:szCs w:val="22"/>
        </w:rPr>
        <w:t>/З/01;</w:t>
      </w:r>
    </w:p>
    <w:p w14:paraId="6453BBF8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7BE01352" w14:textId="66D36B74" w:rsidR="00EC4E29" w:rsidRDefault="0048027A" w:rsidP="00EC4E29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>
        <w:rPr>
          <w:b/>
          <w:sz w:val="22"/>
          <w:szCs w:val="22"/>
        </w:rPr>
        <w:t>- </w:t>
      </w:r>
      <w:r w:rsidR="0005122A" w:rsidRPr="000E3CE0">
        <w:rPr>
          <w:b/>
          <w:sz w:val="22"/>
          <w:szCs w:val="22"/>
        </w:rPr>
        <w:t xml:space="preserve">электроснабжения </w:t>
      </w:r>
      <w:r w:rsidR="0005122A" w:rsidRPr="00332D61">
        <w:rPr>
          <w:color w:val="0000FF"/>
          <w:sz w:val="22"/>
          <w:szCs w:val="22"/>
        </w:rPr>
        <w:t>указаны в</w:t>
      </w:r>
      <w:r w:rsidR="0005122A" w:rsidRPr="000E3CE0">
        <w:rPr>
          <w:color w:val="0000FF"/>
          <w:sz w:val="22"/>
          <w:szCs w:val="22"/>
        </w:rPr>
        <w:t xml:space="preserve"> </w:t>
      </w:r>
      <w:r w:rsidR="00CA6678">
        <w:rPr>
          <w:color w:val="0000FF"/>
          <w:sz w:val="22"/>
          <w:szCs w:val="22"/>
        </w:rPr>
        <w:t>письме</w:t>
      </w:r>
      <w:r w:rsidR="00CA6678" w:rsidRPr="003B1495">
        <w:t xml:space="preserve"> </w:t>
      </w:r>
      <w:r w:rsidR="00CA6678">
        <w:rPr>
          <w:color w:val="0000FF"/>
          <w:sz w:val="22"/>
          <w:szCs w:val="22"/>
        </w:rPr>
        <w:t>филиала ПАО «</w:t>
      </w:r>
      <w:proofErr w:type="spellStart"/>
      <w:r w:rsidR="00CA6678">
        <w:rPr>
          <w:color w:val="0000FF"/>
          <w:sz w:val="22"/>
          <w:szCs w:val="22"/>
        </w:rPr>
        <w:t>Россети</w:t>
      </w:r>
      <w:proofErr w:type="spellEnd"/>
      <w:r w:rsidR="00CA6678">
        <w:rPr>
          <w:color w:val="0000FF"/>
          <w:sz w:val="22"/>
          <w:szCs w:val="22"/>
        </w:rPr>
        <w:t xml:space="preserve"> Московский регион» - З</w:t>
      </w:r>
      <w:r w:rsidR="00A8473F">
        <w:rPr>
          <w:color w:val="0000FF"/>
          <w:sz w:val="22"/>
          <w:szCs w:val="22"/>
        </w:rPr>
        <w:t>ападные электрические сети от 01.11.2021 № МЖ-21-114-74696</w:t>
      </w:r>
      <w:r w:rsidR="00CA6678">
        <w:rPr>
          <w:color w:val="0000FF"/>
          <w:sz w:val="22"/>
          <w:szCs w:val="22"/>
        </w:rPr>
        <w:t>(</w:t>
      </w:r>
      <w:r w:rsidR="00A8473F">
        <w:rPr>
          <w:color w:val="0000FF"/>
          <w:sz w:val="22"/>
          <w:szCs w:val="22"/>
        </w:rPr>
        <w:t>618210</w:t>
      </w:r>
      <w:r w:rsidR="00CA6678">
        <w:rPr>
          <w:color w:val="0000FF"/>
          <w:sz w:val="22"/>
          <w:szCs w:val="22"/>
        </w:rPr>
        <w:t>/102/38).</w:t>
      </w:r>
    </w:p>
    <w:p w14:paraId="00930A85" w14:textId="77777777" w:rsidR="00EC4E29" w:rsidRDefault="00EC4E29" w:rsidP="00EC4E29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77777777" w:rsidR="00760B47" w:rsidRPr="00AB3FC2" w:rsidRDefault="00760B47" w:rsidP="00760B47">
      <w:pPr>
        <w:jc w:val="both"/>
        <w:rPr>
          <w:b/>
          <w:sz w:val="22"/>
          <w:szCs w:val="22"/>
        </w:rPr>
      </w:pPr>
    </w:p>
    <w:p w14:paraId="3782CD35" w14:textId="3646B932" w:rsidR="00D7694D" w:rsidRPr="00034AA1" w:rsidRDefault="0005122A" w:rsidP="00D7694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122A">
        <w:rPr>
          <w:color w:val="0000FF"/>
          <w:sz w:val="22"/>
          <w:szCs w:val="22"/>
        </w:rPr>
        <w:t xml:space="preserve">- </w:t>
      </w:r>
      <w:r w:rsidR="00D7694D" w:rsidRPr="0005122A">
        <w:rPr>
          <w:color w:val="0000FF"/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0" w:history="1">
        <w:r w:rsidR="00D7694D" w:rsidRPr="00332D61">
          <w:rPr>
            <w:rStyle w:val="a3"/>
            <w:sz w:val="22"/>
            <w:szCs w:val="22"/>
            <w:u w:val="none"/>
          </w:rPr>
          <w:t>www.torgi.gov.ru</w:t>
        </w:r>
      </w:hyperlink>
      <w:r w:rsidR="00D7694D" w:rsidRPr="00034AA1">
        <w:rPr>
          <w:color w:val="0000FF"/>
          <w:sz w:val="22"/>
          <w:szCs w:val="22"/>
        </w:rPr>
        <w:t xml:space="preserve">: </w:t>
      </w:r>
      <w:r w:rsidR="007F3494" w:rsidRPr="00034AA1">
        <w:rPr>
          <w:color w:val="0000FF"/>
          <w:sz w:val="22"/>
          <w:szCs w:val="22"/>
        </w:rPr>
        <w:t>№ </w:t>
      </w:r>
      <w:r w:rsidR="00A8473F">
        <w:rPr>
          <w:bCs/>
          <w:color w:val="0000FF"/>
          <w:sz w:val="22"/>
          <w:szCs w:val="22"/>
          <w:lang w:eastAsia="ru-RU"/>
        </w:rPr>
        <w:t>100920/0879941/02</w:t>
      </w:r>
      <w:r w:rsidR="007F3494" w:rsidRPr="00034AA1">
        <w:rPr>
          <w:color w:val="0000FF"/>
          <w:sz w:val="22"/>
          <w:szCs w:val="22"/>
        </w:rPr>
        <w:t>, лот № </w:t>
      </w:r>
      <w:r w:rsidR="00034AA1" w:rsidRPr="00034AA1">
        <w:rPr>
          <w:color w:val="0000FF"/>
          <w:sz w:val="22"/>
          <w:szCs w:val="22"/>
        </w:rPr>
        <w:t>1</w:t>
      </w:r>
      <w:r w:rsidR="00D7694D" w:rsidRPr="00034AA1">
        <w:rPr>
          <w:color w:val="0000FF"/>
          <w:sz w:val="22"/>
          <w:szCs w:val="22"/>
        </w:rPr>
        <w:t xml:space="preserve">, </w:t>
      </w:r>
      <w:r w:rsidR="00D7694D" w:rsidRPr="00034AA1">
        <w:rPr>
          <w:color w:val="0000FF"/>
          <w:sz w:val="22"/>
          <w:szCs w:val="22"/>
        </w:rPr>
        <w:br/>
        <w:t>дата публикации</w:t>
      </w:r>
      <w:r w:rsidR="009A2C42" w:rsidRPr="00034AA1">
        <w:rPr>
          <w:color w:val="0000FF"/>
          <w:sz w:val="22"/>
          <w:szCs w:val="22"/>
        </w:rPr>
        <w:t xml:space="preserve"> </w:t>
      </w:r>
      <w:r w:rsidR="00A8473F">
        <w:rPr>
          <w:bCs/>
          <w:color w:val="0000FF"/>
          <w:sz w:val="22"/>
          <w:szCs w:val="22"/>
          <w:lang w:eastAsia="ru-RU"/>
        </w:rPr>
        <w:t>11.09.2020</w:t>
      </w:r>
      <w:r w:rsidR="00D7694D" w:rsidRPr="00034AA1">
        <w:rPr>
          <w:color w:val="0000FF"/>
          <w:sz w:val="22"/>
          <w:szCs w:val="22"/>
        </w:rPr>
        <w:t>;</w:t>
      </w:r>
    </w:p>
    <w:p w14:paraId="3007472B" w14:textId="14850CD1" w:rsidR="00D7694D" w:rsidRDefault="00D7694D" w:rsidP="00D7694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46758">
        <w:rPr>
          <w:color w:val="0000FF"/>
          <w:sz w:val="22"/>
          <w:szCs w:val="22"/>
        </w:rPr>
        <w:t xml:space="preserve">- в газете </w:t>
      </w:r>
      <w:r w:rsidR="009A2C42">
        <w:rPr>
          <w:color w:val="0000FF"/>
          <w:sz w:val="22"/>
          <w:szCs w:val="22"/>
          <w:lang w:eastAsia="ru-RU"/>
        </w:rPr>
        <w:t xml:space="preserve">«Красное Знамя» от </w:t>
      </w:r>
      <w:r w:rsidR="00A8473F">
        <w:rPr>
          <w:color w:val="0000FF"/>
          <w:sz w:val="22"/>
          <w:szCs w:val="22"/>
        </w:rPr>
        <w:t>11.09.2020</w:t>
      </w:r>
      <w:r w:rsidR="00034AA1" w:rsidRPr="00034AA1">
        <w:rPr>
          <w:color w:val="0000FF"/>
          <w:sz w:val="22"/>
          <w:szCs w:val="22"/>
        </w:rPr>
        <w:t xml:space="preserve"> </w:t>
      </w:r>
      <w:r w:rsidR="009A2C42">
        <w:rPr>
          <w:color w:val="0000FF"/>
          <w:sz w:val="22"/>
          <w:szCs w:val="22"/>
        </w:rPr>
        <w:t>№</w:t>
      </w:r>
      <w:r w:rsidR="00A8473F">
        <w:rPr>
          <w:color w:val="0000FF"/>
          <w:sz w:val="22"/>
          <w:szCs w:val="22"/>
        </w:rPr>
        <w:t xml:space="preserve"> 35</w:t>
      </w:r>
      <w:r w:rsidR="00141572">
        <w:rPr>
          <w:color w:val="0000FF"/>
          <w:sz w:val="22"/>
          <w:szCs w:val="22"/>
        </w:rPr>
        <w:t>/2</w:t>
      </w:r>
      <w:r w:rsidR="00034AA1" w:rsidRPr="00034AA1">
        <w:rPr>
          <w:color w:val="0000FF"/>
          <w:sz w:val="22"/>
          <w:szCs w:val="22"/>
        </w:rPr>
        <w:t xml:space="preserve"> (</w:t>
      </w:r>
      <w:r w:rsidR="00A8473F">
        <w:rPr>
          <w:color w:val="0000FF"/>
          <w:sz w:val="22"/>
          <w:szCs w:val="22"/>
        </w:rPr>
        <w:t>111696</w:t>
      </w:r>
      <w:r w:rsidR="00034AA1" w:rsidRPr="00034AA1">
        <w:rPr>
          <w:color w:val="0000FF"/>
          <w:sz w:val="22"/>
          <w:szCs w:val="22"/>
        </w:rPr>
        <w:t>);</w:t>
      </w:r>
    </w:p>
    <w:p w14:paraId="27F04825" w14:textId="78D05699" w:rsidR="002958FC" w:rsidRPr="00AB2971" w:rsidRDefault="00D7694D" w:rsidP="00034AA1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AB2971">
        <w:rPr>
          <w:color w:val="0000FF"/>
          <w:sz w:val="22"/>
          <w:szCs w:val="22"/>
        </w:rPr>
        <w:t>- </w:t>
      </w:r>
      <w:r w:rsidR="00034AA1" w:rsidRPr="00AB2971">
        <w:rPr>
          <w:color w:val="0000FF"/>
          <w:sz w:val="22"/>
          <w:szCs w:val="22"/>
        </w:rPr>
        <w:t xml:space="preserve">на официальном сайте Администрации Рузского городского округа Московской области </w:t>
      </w:r>
      <w:hyperlink r:id="rId11" w:history="1">
        <w:r w:rsidR="00034AA1" w:rsidRPr="00AB2971">
          <w:rPr>
            <w:color w:val="0000FF"/>
          </w:rPr>
          <w:t>www.ruzaregion.ru</w:t>
        </w:r>
      </w:hyperlink>
      <w:r w:rsidR="00A8473F" w:rsidRPr="00AB2971">
        <w:rPr>
          <w:color w:val="0000FF"/>
          <w:sz w:val="22"/>
          <w:szCs w:val="22"/>
        </w:rPr>
        <w:t xml:space="preserve"> </w:t>
      </w:r>
      <w:r w:rsidR="00AB2971" w:rsidRPr="00AB2971">
        <w:rPr>
          <w:color w:val="0000FF"/>
          <w:sz w:val="22"/>
          <w:szCs w:val="22"/>
        </w:rPr>
        <w:t>10</w:t>
      </w:r>
      <w:r w:rsidR="00A8473F" w:rsidRPr="00AB2971">
        <w:rPr>
          <w:color w:val="0000FF"/>
          <w:sz w:val="22"/>
          <w:szCs w:val="22"/>
        </w:rPr>
        <w:t>.0</w:t>
      </w:r>
      <w:r w:rsidR="00AB2971" w:rsidRPr="00AB2971">
        <w:rPr>
          <w:color w:val="0000FF"/>
          <w:sz w:val="22"/>
          <w:szCs w:val="22"/>
        </w:rPr>
        <w:t>9</w:t>
      </w:r>
      <w:r w:rsidR="00034AA1" w:rsidRPr="00AB2971">
        <w:rPr>
          <w:color w:val="0000FF"/>
          <w:sz w:val="22"/>
          <w:szCs w:val="22"/>
        </w:rPr>
        <w:t>.202</w:t>
      </w:r>
      <w:r w:rsidR="00AB2971" w:rsidRPr="00AB2971">
        <w:rPr>
          <w:color w:val="0000FF"/>
          <w:sz w:val="22"/>
          <w:szCs w:val="22"/>
        </w:rPr>
        <w:t>0.</w:t>
      </w: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F88CA3B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1868D43F" w:rsidR="00D826BB" w:rsidRPr="000E3CE0" w:rsidRDefault="00AA670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149 229,12</w:t>
      </w:r>
      <w:r w:rsidR="00EC4E29" w:rsidRPr="00034AA1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034AA1">
        <w:rPr>
          <w:b/>
          <w:color w:val="0000FF"/>
          <w:sz w:val="22"/>
          <w:szCs w:val="22"/>
        </w:rPr>
        <w:t>руб.</w:t>
      </w:r>
      <w:r w:rsidR="00C3188C" w:rsidRPr="00034AA1">
        <w:rPr>
          <w:color w:val="0000FF"/>
          <w:sz w:val="22"/>
          <w:szCs w:val="22"/>
        </w:rPr>
        <w:t xml:space="preserve"> (</w:t>
      </w:r>
      <w:r w:rsidRPr="00AA670B">
        <w:rPr>
          <w:color w:val="0000FF"/>
          <w:sz w:val="22"/>
          <w:szCs w:val="22"/>
        </w:rPr>
        <w:t>Сто сорок девять тысяч двести двадцать девять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15365E">
        <w:rPr>
          <w:color w:val="0000FF"/>
          <w:sz w:val="22"/>
          <w:szCs w:val="22"/>
        </w:rPr>
        <w:t>руб.</w:t>
      </w:r>
      <w:r w:rsidR="00DF0B2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12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78B09C10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AA670B">
        <w:rPr>
          <w:b/>
          <w:bCs/>
          <w:color w:val="0000FF"/>
          <w:sz w:val="22"/>
          <w:szCs w:val="22"/>
          <w:lang w:eastAsia="ru-RU"/>
        </w:rPr>
        <w:t>4 476,87</w:t>
      </w:r>
      <w:r w:rsidR="00EC4E29" w:rsidRPr="00034AA1">
        <w:rPr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AA670B" w:rsidRPr="00AA670B">
        <w:rPr>
          <w:color w:val="0000FF"/>
          <w:sz w:val="22"/>
          <w:szCs w:val="22"/>
        </w:rPr>
        <w:t>Четыре тысячи четыреста семьдесят шесть</w:t>
      </w:r>
      <w:r w:rsidR="00EC4E29" w:rsidRPr="00034AA1">
        <w:rPr>
          <w:bCs/>
          <w:color w:val="0000FF"/>
          <w:sz w:val="22"/>
          <w:szCs w:val="22"/>
          <w:lang w:eastAsia="ru-RU"/>
        </w:rPr>
        <w:t xml:space="preserve"> </w:t>
      </w:r>
      <w:r w:rsidR="0070190A" w:rsidRPr="00034AA1">
        <w:rPr>
          <w:color w:val="0000FF"/>
          <w:sz w:val="22"/>
          <w:szCs w:val="22"/>
        </w:rPr>
        <w:t>руб</w:t>
      </w:r>
      <w:r w:rsidR="0070190A">
        <w:rPr>
          <w:color w:val="0000FF"/>
          <w:sz w:val="22"/>
          <w:szCs w:val="22"/>
        </w:rPr>
        <w:t>.</w:t>
      </w:r>
      <w:r w:rsidR="00AA670B">
        <w:rPr>
          <w:color w:val="0000FF"/>
          <w:sz w:val="22"/>
          <w:szCs w:val="22"/>
        </w:rPr>
        <w:t xml:space="preserve"> 87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06F2492E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AA670B" w:rsidRPr="00AA670B">
        <w:rPr>
          <w:b/>
          <w:bCs/>
          <w:color w:val="0000FF"/>
          <w:sz w:val="22"/>
          <w:szCs w:val="22"/>
          <w:lang w:eastAsia="ru-RU"/>
        </w:rPr>
        <w:t xml:space="preserve"> 149 229,12 руб. </w:t>
      </w:r>
      <w:r w:rsidR="00AA670B" w:rsidRPr="00AA670B">
        <w:rPr>
          <w:bCs/>
          <w:color w:val="0000FF"/>
          <w:sz w:val="22"/>
          <w:szCs w:val="22"/>
          <w:lang w:eastAsia="ru-RU"/>
        </w:rPr>
        <w:t>(Сто сорок девять тысяч двести двадцать девять руб. 12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8" w:name="OLE_LINK9"/>
      <w:bookmarkStart w:id="49" w:name="OLE_LINK7"/>
      <w:bookmarkStart w:id="50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90D147E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CF0ACC">
        <w:rPr>
          <w:b/>
          <w:color w:val="0000FF"/>
          <w:sz w:val="22"/>
          <w:szCs w:val="22"/>
        </w:rPr>
        <w:t>1</w:t>
      </w:r>
      <w:r w:rsidR="0048688B">
        <w:rPr>
          <w:b/>
          <w:color w:val="0000FF"/>
          <w:sz w:val="22"/>
          <w:szCs w:val="22"/>
        </w:rPr>
        <w:t>9</w:t>
      </w:r>
      <w:r w:rsidR="00034AA1">
        <w:rPr>
          <w:b/>
          <w:color w:val="0000FF"/>
          <w:sz w:val="22"/>
          <w:szCs w:val="22"/>
        </w:rPr>
        <w:t>.11</w:t>
      </w:r>
      <w:r w:rsidR="003178EC">
        <w:rPr>
          <w:b/>
          <w:color w:val="0000FF"/>
          <w:sz w:val="22"/>
          <w:szCs w:val="22"/>
        </w:rPr>
        <w:t>.</w:t>
      </w:r>
      <w:r w:rsidR="002E5CD3">
        <w:rPr>
          <w:b/>
          <w:color w:val="0000FF"/>
          <w:sz w:val="22"/>
          <w:szCs w:val="22"/>
        </w:rPr>
        <w:t>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311B537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CF0ACC">
        <w:rPr>
          <w:b/>
          <w:color w:val="0000FF"/>
          <w:sz w:val="22"/>
          <w:szCs w:val="22"/>
        </w:rPr>
        <w:t>14</w:t>
      </w:r>
      <w:r w:rsidR="00AD719D">
        <w:rPr>
          <w:b/>
          <w:color w:val="0000FF"/>
          <w:sz w:val="22"/>
          <w:szCs w:val="22"/>
        </w:rPr>
        <w:t>.01.2022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8C28B92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CF0ACC">
        <w:rPr>
          <w:b/>
          <w:color w:val="0000FF"/>
          <w:sz w:val="22"/>
          <w:szCs w:val="22"/>
        </w:rPr>
        <w:t>18</w:t>
      </w:r>
      <w:r w:rsidR="00AD719D">
        <w:rPr>
          <w:b/>
          <w:color w:val="0000FF"/>
          <w:sz w:val="22"/>
          <w:szCs w:val="22"/>
        </w:rPr>
        <w:t>.01</w:t>
      </w:r>
      <w:r w:rsidR="00D008F9">
        <w:rPr>
          <w:b/>
          <w:color w:val="0000FF"/>
          <w:sz w:val="22"/>
          <w:szCs w:val="22"/>
        </w:rPr>
        <w:t>.202</w:t>
      </w:r>
      <w:r w:rsidR="00AD719D">
        <w:rPr>
          <w:b/>
          <w:color w:val="0000FF"/>
          <w:sz w:val="22"/>
          <w:szCs w:val="22"/>
        </w:rPr>
        <w:t>2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7F3494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3F1DE6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CFEF209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CF0ACC">
        <w:rPr>
          <w:b/>
          <w:color w:val="0000FF"/>
          <w:sz w:val="22"/>
          <w:szCs w:val="22"/>
        </w:rPr>
        <w:t>18</w:t>
      </w:r>
      <w:r w:rsidR="00AD719D">
        <w:rPr>
          <w:b/>
          <w:color w:val="0000FF"/>
          <w:sz w:val="22"/>
          <w:szCs w:val="22"/>
        </w:rPr>
        <w:t>.01</w:t>
      </w:r>
      <w:r w:rsidR="00477BC4">
        <w:rPr>
          <w:b/>
          <w:color w:val="0000FF"/>
          <w:sz w:val="22"/>
          <w:szCs w:val="22"/>
        </w:rPr>
        <w:t>.</w:t>
      </w:r>
      <w:r w:rsidR="00AD719D">
        <w:rPr>
          <w:b/>
          <w:color w:val="0000FF"/>
          <w:sz w:val="22"/>
          <w:szCs w:val="22"/>
        </w:rPr>
        <w:t>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8"/>
      <w:bookmarkEnd w:id="49"/>
      <w:bookmarkEnd w:id="50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0C57FBB6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73614449" w14:textId="77777777" w:rsidR="00034AA1" w:rsidRPr="000A214A" w:rsidRDefault="00034AA1" w:rsidP="00034AA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</w:t>
      </w:r>
      <w:r w:rsidRPr="000A214A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0A214A">
        <w:rPr>
          <w:color w:val="0000FF"/>
          <w:sz w:val="22"/>
          <w:szCs w:val="22"/>
        </w:rPr>
        <w:t>www.ruzaregion.ru;</w:t>
      </w:r>
    </w:p>
    <w:p w14:paraId="19970F7C" w14:textId="21CD6D31" w:rsidR="00C3427C" w:rsidRPr="00D14837" w:rsidRDefault="00034AA1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0A214A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7" w:name="_Toc423619379"/>
      <w:bookmarkStart w:id="58" w:name="_Toc426462873"/>
      <w:bookmarkStart w:id="59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37ED4B30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0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61" w:name="_Hlk80722683"/>
      <w:r w:rsidR="0059164B" w:rsidRPr="000E3CE0">
        <w:rPr>
          <w:sz w:val="22"/>
          <w:szCs w:val="22"/>
        </w:rPr>
        <w:t>Арендодателем во взаимодействии с Организатором</w:t>
      </w:r>
      <w:bookmarkEnd w:id="61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60"/>
      <w:r w:rsidR="0036141A" w:rsidRPr="000E3CE0">
        <w:rPr>
          <w:sz w:val="22"/>
          <w:szCs w:val="22"/>
        </w:rPr>
        <w:t xml:space="preserve"> </w:t>
      </w:r>
    </w:p>
    <w:p w14:paraId="76F3A669" w14:textId="4526AD6D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 xml:space="preserve">Запрос </w:t>
      </w:r>
      <w:r w:rsidR="00D33B47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5EF86E0E" w14:textId="77777777" w:rsidR="000E7644" w:rsidRDefault="000E7644" w:rsidP="000E764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 </w:t>
      </w:r>
    </w:p>
    <w:p w14:paraId="284EE03B" w14:textId="28625234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7"/>
      <w:bookmarkEnd w:id="58"/>
      <w:bookmarkEnd w:id="59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2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7B861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3" w:name="_Toc419295277"/>
      <w:bookmarkStart w:id="64" w:name="_Toc423619381"/>
      <w:bookmarkStart w:id="65" w:name="_Toc426462874"/>
      <w:bookmarkStart w:id="66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1D83E374" w14:textId="77777777" w:rsidR="00836781" w:rsidRPr="002B1734" w:rsidRDefault="00836781" w:rsidP="00836781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77777777" w:rsidR="00836781" w:rsidRPr="002B1734" w:rsidRDefault="00836781" w:rsidP="00836781">
      <w:pPr>
        <w:spacing w:line="276" w:lineRule="auto"/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>
        <w:rPr>
          <w:b/>
          <w:bCs/>
          <w:color w:val="FF0000"/>
          <w:sz w:val="22"/>
          <w:szCs w:val="22"/>
        </w:rPr>
        <w:t xml:space="preserve"> 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7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7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0BF361FC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A17BDD">
        <w:rPr>
          <w:sz w:val="22"/>
          <w:szCs w:val="22"/>
        </w:rPr>
        <w:t>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lastRenderedPageBreak/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3F63EADB" w:rsidR="00AB7555" w:rsidRPr="005E65AF" w:rsidRDefault="00F62D58" w:rsidP="00CD7945">
      <w:pPr>
        <w:spacing w:line="276" w:lineRule="auto"/>
        <w:jc w:val="both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CD7945">
        <w:rPr>
          <w:b/>
          <w:bCs/>
          <w:sz w:val="22"/>
          <w:szCs w:val="22"/>
        </w:rPr>
        <w:t xml:space="preserve"> </w:t>
      </w:r>
      <w:r w:rsidR="00CD794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7D0F50A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5452A4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373DE0F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5452A4">
        <w:rPr>
          <w:sz w:val="22"/>
          <w:szCs w:val="22"/>
        </w:rPr>
        <w:br/>
      </w:r>
      <w:r w:rsidR="00A10342" w:rsidRPr="000E3CE0">
        <w:rPr>
          <w:sz w:val="22"/>
          <w:szCs w:val="22"/>
        </w:rPr>
        <w:t>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561E3C43" w:rsidR="004959A6" w:rsidRPr="000E3CE0" w:rsidRDefault="00E50194" w:rsidP="00BE5B57">
      <w:pPr>
        <w:pStyle w:val="aff1"/>
        <w:numPr>
          <w:ilvl w:val="0"/>
          <w:numId w:val="5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5452A4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82A235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5452A4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8" w:name="__RefHeading__53_520497706"/>
      <w:bookmarkStart w:id="69" w:name="__RefHeading__68_1698952488"/>
      <w:bookmarkStart w:id="70" w:name="_Toc479691587"/>
      <w:bookmarkEnd w:id="63"/>
      <w:bookmarkEnd w:id="64"/>
      <w:bookmarkEnd w:id="65"/>
      <w:bookmarkEnd w:id="66"/>
      <w:bookmarkEnd w:id="68"/>
      <w:bookmarkEnd w:id="69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70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69E81B67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71" w:name="_Toc423619380"/>
      <w:bookmarkStart w:id="72" w:name="_Toc426462877"/>
      <w:bookmarkStart w:id="73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6874386B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5452A4">
        <w:rPr>
          <w:sz w:val="22"/>
          <w:szCs w:val="22"/>
        </w:rPr>
        <w:br/>
      </w:r>
      <w:r w:rsidRPr="000E3CE0">
        <w:rPr>
          <w:sz w:val="22"/>
          <w:szCs w:val="22"/>
        </w:rPr>
        <w:t>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38A30777" w:rsidR="00F37A22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 xml:space="preserve">непредставление необходимых для участия в аукционе в электронной форме документов </w:t>
      </w:r>
      <w:r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>или представление недостоверных сведений;</w:t>
      </w:r>
    </w:p>
    <w:p w14:paraId="48409BBA" w14:textId="5ED48E92" w:rsidR="00F75AA7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75AA7"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EF4BE3F" w:rsidR="00F37A22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>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65354E36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863439">
        <w:rPr>
          <w:sz w:val="22"/>
          <w:szCs w:val="22"/>
        </w:rPr>
        <w:br/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7AF7148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</w:t>
      </w:r>
      <w:r w:rsidR="00863439"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 xml:space="preserve">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3F7EFD83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</w:t>
      </w:r>
      <w:r w:rsidR="00863439">
        <w:rPr>
          <w:sz w:val="22"/>
          <w:szCs w:val="22"/>
        </w:rPr>
        <w:br/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4" w:name="_Toc419295282"/>
      <w:bookmarkStart w:id="75" w:name="_Toc423619386"/>
      <w:bookmarkStart w:id="76" w:name="_Toc426462880"/>
      <w:bookmarkStart w:id="77" w:name="_Toc428969615"/>
      <w:bookmarkEnd w:id="71"/>
      <w:bookmarkEnd w:id="72"/>
      <w:bookmarkEnd w:id="73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4"/>
      <w:bookmarkEnd w:id="75"/>
      <w:bookmarkEnd w:id="76"/>
      <w:bookmarkEnd w:id="77"/>
      <w:bookmarkEnd w:id="78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9" w:name="_Toc426365734"/>
      <w:bookmarkStart w:id="80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4956009C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257BDB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1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9"/>
      <w:bookmarkEnd w:id="80"/>
      <w:bookmarkEnd w:id="81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</w:t>
      </w:r>
      <w:r w:rsidR="000B2793" w:rsidRPr="000E3CE0">
        <w:rPr>
          <w:sz w:val="22"/>
          <w:szCs w:val="22"/>
        </w:rPr>
        <w:lastRenderedPageBreak/>
        <w:t xml:space="preserve">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2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3" w:name="_Toc418069456"/>
      <w:bookmarkStart w:id="84" w:name="_Toc419738552"/>
      <w:bookmarkStart w:id="85" w:name="_Toc423082994"/>
      <w:bookmarkStart w:id="86" w:name="_Toc426462884"/>
      <w:bookmarkEnd w:id="9"/>
      <w:bookmarkEnd w:id="10"/>
      <w:bookmarkEnd w:id="56"/>
      <w:bookmarkEnd w:id="82"/>
      <w:r w:rsidRPr="000E3CE0">
        <w:br w:type="page"/>
      </w:r>
      <w:bookmarkStart w:id="87" w:name="_Toc455060530"/>
      <w:bookmarkStart w:id="88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7"/>
      <w:bookmarkEnd w:id="88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0E81D359" w:rsidR="00DC238C" w:rsidRDefault="006F3019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 w:rsidRPr="006F3019">
        <w:rPr>
          <w:noProof/>
          <w:sz w:val="22"/>
          <w:szCs w:val="22"/>
        </w:rPr>
        <w:drawing>
          <wp:inline distT="0" distB="0" distL="0" distR="0" wp14:anchorId="6208E6E4" wp14:editId="38B504B0">
            <wp:extent cx="6661150" cy="8986520"/>
            <wp:effectExtent l="0" t="0" r="6350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98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D2650E" w14:textId="28FA01D2" w:rsidR="0015365E" w:rsidRDefault="006F3019" w:rsidP="00D9570D">
      <w:pPr>
        <w:suppressAutoHyphens w:val="0"/>
        <w:jc w:val="center"/>
        <w:rPr>
          <w:sz w:val="22"/>
          <w:szCs w:val="22"/>
        </w:rPr>
      </w:pPr>
      <w:r w:rsidRPr="006F3019">
        <w:rPr>
          <w:noProof/>
          <w:sz w:val="22"/>
          <w:szCs w:val="22"/>
        </w:rPr>
        <w:lastRenderedPageBreak/>
        <w:drawing>
          <wp:inline distT="0" distB="0" distL="0" distR="0" wp14:anchorId="2F74F1B5" wp14:editId="75D84A37">
            <wp:extent cx="6661150" cy="9431655"/>
            <wp:effectExtent l="0" t="0" r="635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3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662D951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9"/>
    </w:p>
    <w:p w14:paraId="62CBDA9A" w14:textId="36A78C25" w:rsidR="00034AA1" w:rsidRDefault="006F3019" w:rsidP="009A2C42">
      <w:pPr>
        <w:jc w:val="center"/>
        <w:rPr>
          <w:sz w:val="22"/>
          <w:szCs w:val="22"/>
        </w:rPr>
      </w:pPr>
      <w:permStart w:id="644181587" w:edGrp="everyone"/>
      <w:r w:rsidRPr="006F3019">
        <w:rPr>
          <w:noProof/>
          <w:sz w:val="22"/>
          <w:szCs w:val="22"/>
        </w:rPr>
        <w:drawing>
          <wp:inline distT="0" distB="0" distL="0" distR="0" wp14:anchorId="600994B2" wp14:editId="55471CC2">
            <wp:extent cx="6661150" cy="9047480"/>
            <wp:effectExtent l="0" t="0" r="6350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04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B844CD" w14:textId="72F07767" w:rsidR="006F3019" w:rsidRDefault="006F3019" w:rsidP="009A2C42">
      <w:pPr>
        <w:jc w:val="center"/>
        <w:rPr>
          <w:sz w:val="22"/>
          <w:szCs w:val="22"/>
        </w:rPr>
      </w:pPr>
      <w:r w:rsidRPr="006F3019">
        <w:rPr>
          <w:noProof/>
          <w:sz w:val="22"/>
          <w:szCs w:val="22"/>
        </w:rPr>
        <w:lastRenderedPageBreak/>
        <w:drawing>
          <wp:inline distT="0" distB="0" distL="0" distR="0" wp14:anchorId="6341F293" wp14:editId="7A287783">
            <wp:extent cx="6661150" cy="9425305"/>
            <wp:effectExtent l="0" t="0" r="6350" b="444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16C335" w14:textId="1F71456D" w:rsidR="006F3019" w:rsidRDefault="006F3019" w:rsidP="009A2C42">
      <w:pPr>
        <w:jc w:val="center"/>
        <w:rPr>
          <w:sz w:val="22"/>
          <w:szCs w:val="22"/>
        </w:rPr>
      </w:pPr>
      <w:r w:rsidRPr="006F3019">
        <w:rPr>
          <w:noProof/>
          <w:sz w:val="22"/>
          <w:szCs w:val="22"/>
        </w:rPr>
        <w:lastRenderedPageBreak/>
        <w:drawing>
          <wp:inline distT="0" distB="0" distL="0" distR="0" wp14:anchorId="588D4B39" wp14:editId="4490DAAA">
            <wp:extent cx="6661150" cy="9409430"/>
            <wp:effectExtent l="0" t="0" r="6350" b="127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827A8" w14:textId="10ADEEA1" w:rsidR="006F3019" w:rsidRDefault="006F3019" w:rsidP="009A2C42">
      <w:pPr>
        <w:jc w:val="center"/>
        <w:rPr>
          <w:sz w:val="22"/>
          <w:szCs w:val="22"/>
        </w:rPr>
      </w:pPr>
      <w:r w:rsidRPr="006F3019">
        <w:rPr>
          <w:noProof/>
          <w:sz w:val="22"/>
          <w:szCs w:val="22"/>
        </w:rPr>
        <w:lastRenderedPageBreak/>
        <w:drawing>
          <wp:inline distT="0" distB="0" distL="0" distR="0" wp14:anchorId="32CDF032" wp14:editId="5721F066">
            <wp:extent cx="6661150" cy="9417050"/>
            <wp:effectExtent l="0" t="0" r="635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55050" w14:textId="7B1A5226" w:rsidR="0015365E" w:rsidRPr="000E3CE0" w:rsidRDefault="006F3019" w:rsidP="009A2C42">
      <w:pPr>
        <w:jc w:val="center"/>
        <w:rPr>
          <w:sz w:val="22"/>
          <w:szCs w:val="22"/>
        </w:rPr>
      </w:pPr>
      <w:r w:rsidRPr="006F3019">
        <w:rPr>
          <w:noProof/>
          <w:sz w:val="22"/>
          <w:szCs w:val="22"/>
        </w:rPr>
        <w:lastRenderedPageBreak/>
        <w:drawing>
          <wp:inline distT="0" distB="0" distL="0" distR="0" wp14:anchorId="38128B81" wp14:editId="2AF27097">
            <wp:extent cx="6661150" cy="9448165"/>
            <wp:effectExtent l="0" t="0" r="6350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4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2"/>
      <w:bookmarkStart w:id="91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0"/>
      <w:bookmarkEnd w:id="91"/>
    </w:p>
    <w:p w14:paraId="5D7A200F" w14:textId="08F31157" w:rsidR="009A2C42" w:rsidRDefault="006F3019" w:rsidP="006F3019">
      <w:pPr>
        <w:rPr>
          <w:noProof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6FECDBEB" wp14:editId="1CAB3EAE">
            <wp:extent cx="6661150" cy="3642360"/>
            <wp:effectExtent l="0" t="0" r="635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64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B7EBA" w14:textId="3199461F" w:rsidR="0015365E" w:rsidRDefault="006F3019" w:rsidP="00D111B9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6023D187" wp14:editId="38A816F2">
            <wp:extent cx="6661150" cy="3858895"/>
            <wp:effectExtent l="0" t="0" r="6350" b="825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85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B48D7" w14:textId="30A4A2AB" w:rsidR="0015365E" w:rsidRDefault="0015365E" w:rsidP="00D111B9">
      <w:pPr>
        <w:jc w:val="center"/>
        <w:rPr>
          <w:noProof/>
          <w:lang w:eastAsia="ru-RU"/>
        </w:rPr>
      </w:pPr>
    </w:p>
    <w:p w14:paraId="5B034ADC" w14:textId="3DB52B0A" w:rsidR="00034AA1" w:rsidRDefault="00034AA1" w:rsidP="00D111B9">
      <w:pPr>
        <w:jc w:val="center"/>
        <w:rPr>
          <w:noProof/>
          <w:lang w:eastAsia="ru-RU"/>
        </w:rPr>
      </w:pPr>
    </w:p>
    <w:p w14:paraId="6BAF6016" w14:textId="781F6757" w:rsidR="00F14AD1" w:rsidRPr="00034AA1" w:rsidRDefault="00F14AD1" w:rsidP="00034AA1">
      <w:pPr>
        <w:jc w:val="center"/>
        <w:rPr>
          <w:noProof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3"/>
      <w:bookmarkStart w:id="93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2"/>
      <w:bookmarkEnd w:id="93"/>
    </w:p>
    <w:p w14:paraId="3C7CB236" w14:textId="5A27C7F0" w:rsidR="0015365E" w:rsidRDefault="00707834" w:rsidP="0015365E">
      <w:pPr>
        <w:suppressAutoHyphens w:val="0"/>
        <w:jc w:val="center"/>
      </w:pPr>
      <w:permStart w:id="1733499641" w:edGrp="everyone"/>
      <w:r w:rsidRPr="00707834">
        <w:rPr>
          <w:noProof/>
        </w:rPr>
        <w:drawing>
          <wp:inline distT="0" distB="0" distL="0" distR="0" wp14:anchorId="52EA85EE" wp14:editId="4547DFBC">
            <wp:extent cx="6661150" cy="9392920"/>
            <wp:effectExtent l="0" t="0" r="635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39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0E6D83" w14:textId="33003528" w:rsidR="0015365E" w:rsidRDefault="00707834" w:rsidP="0015365E">
      <w:pPr>
        <w:suppressAutoHyphens w:val="0"/>
        <w:jc w:val="center"/>
      </w:pPr>
      <w:r w:rsidRPr="00707834">
        <w:rPr>
          <w:noProof/>
        </w:rPr>
        <w:lastRenderedPageBreak/>
        <w:drawing>
          <wp:inline distT="0" distB="0" distL="0" distR="0" wp14:anchorId="16598AC3" wp14:editId="6DCB8026">
            <wp:extent cx="6661150" cy="9415780"/>
            <wp:effectExtent l="0" t="0" r="635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1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4030B" w14:textId="6A65FD6E" w:rsidR="00707834" w:rsidRDefault="00707834" w:rsidP="0015365E">
      <w:pPr>
        <w:suppressAutoHyphens w:val="0"/>
        <w:jc w:val="center"/>
      </w:pPr>
      <w:r w:rsidRPr="00707834">
        <w:rPr>
          <w:noProof/>
        </w:rPr>
        <w:lastRenderedPageBreak/>
        <w:drawing>
          <wp:inline distT="0" distB="0" distL="0" distR="0" wp14:anchorId="6A10CBD4" wp14:editId="6FF7B01E">
            <wp:extent cx="6661150" cy="9409430"/>
            <wp:effectExtent l="0" t="0" r="6350" b="127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A6A2B" w14:textId="0CF2D642" w:rsidR="00707834" w:rsidRDefault="00707834" w:rsidP="0015365E">
      <w:pPr>
        <w:suppressAutoHyphens w:val="0"/>
        <w:jc w:val="center"/>
      </w:pPr>
      <w:r w:rsidRPr="00707834">
        <w:rPr>
          <w:noProof/>
        </w:rPr>
        <w:lastRenderedPageBreak/>
        <w:drawing>
          <wp:inline distT="0" distB="0" distL="0" distR="0" wp14:anchorId="643D1744" wp14:editId="55AC3F96">
            <wp:extent cx="6661150" cy="9431655"/>
            <wp:effectExtent l="0" t="0" r="635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3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5654B3" w14:textId="3AD6709F" w:rsidR="00707834" w:rsidRDefault="00707834" w:rsidP="0015365E">
      <w:pPr>
        <w:suppressAutoHyphens w:val="0"/>
        <w:jc w:val="center"/>
      </w:pPr>
      <w:r w:rsidRPr="00707834">
        <w:rPr>
          <w:noProof/>
        </w:rPr>
        <w:lastRenderedPageBreak/>
        <w:drawing>
          <wp:inline distT="0" distB="0" distL="0" distR="0" wp14:anchorId="596A149C" wp14:editId="2B63EB4C">
            <wp:extent cx="6661150" cy="9439910"/>
            <wp:effectExtent l="0" t="0" r="6350" b="889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3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0A454" w14:textId="62C2EC7D" w:rsidR="00707834" w:rsidRDefault="00707834" w:rsidP="0015365E">
      <w:pPr>
        <w:suppressAutoHyphens w:val="0"/>
        <w:jc w:val="center"/>
      </w:pPr>
      <w:r w:rsidRPr="00707834">
        <w:rPr>
          <w:noProof/>
        </w:rPr>
        <w:lastRenderedPageBreak/>
        <w:drawing>
          <wp:inline distT="0" distB="0" distL="0" distR="0" wp14:anchorId="78E2B533" wp14:editId="3326352C">
            <wp:extent cx="6661150" cy="9415780"/>
            <wp:effectExtent l="0" t="0" r="635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1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18F0E6" w14:textId="5F0DBB15" w:rsidR="00707834" w:rsidRDefault="00707834" w:rsidP="0015365E">
      <w:pPr>
        <w:suppressAutoHyphens w:val="0"/>
        <w:jc w:val="center"/>
      </w:pPr>
      <w:r w:rsidRPr="00707834">
        <w:rPr>
          <w:noProof/>
        </w:rPr>
        <w:lastRenderedPageBreak/>
        <w:drawing>
          <wp:inline distT="0" distB="0" distL="0" distR="0" wp14:anchorId="7B2ED9C6" wp14:editId="1D97F609">
            <wp:extent cx="6661150" cy="9439910"/>
            <wp:effectExtent l="0" t="0" r="6350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3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F983B" w14:textId="2C1F611E" w:rsidR="00707834" w:rsidRDefault="00707834" w:rsidP="0015365E">
      <w:pPr>
        <w:suppressAutoHyphens w:val="0"/>
        <w:jc w:val="center"/>
      </w:pPr>
      <w:r w:rsidRPr="00707834">
        <w:rPr>
          <w:noProof/>
        </w:rPr>
        <w:lastRenderedPageBreak/>
        <w:drawing>
          <wp:inline distT="0" distB="0" distL="0" distR="0" wp14:anchorId="2866D671" wp14:editId="7F54D4B5">
            <wp:extent cx="6661150" cy="9417050"/>
            <wp:effectExtent l="0" t="0" r="635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FFB76" w14:textId="509891ED" w:rsidR="00707834" w:rsidRDefault="00707834" w:rsidP="0015365E">
      <w:pPr>
        <w:suppressAutoHyphens w:val="0"/>
        <w:jc w:val="center"/>
      </w:pPr>
      <w:r w:rsidRPr="00707834">
        <w:rPr>
          <w:noProof/>
        </w:rPr>
        <w:lastRenderedPageBreak/>
        <w:drawing>
          <wp:inline distT="0" distB="0" distL="0" distR="0" wp14:anchorId="2D421AB2" wp14:editId="2E2488CA">
            <wp:extent cx="6661150" cy="9448165"/>
            <wp:effectExtent l="0" t="0" r="6350" b="63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4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933D5" w14:textId="58911FAB" w:rsidR="0015365E" w:rsidRDefault="00707834" w:rsidP="0015365E">
      <w:pPr>
        <w:suppressAutoHyphens w:val="0"/>
        <w:jc w:val="center"/>
      </w:pPr>
      <w:r w:rsidRPr="00707834">
        <w:rPr>
          <w:noProof/>
        </w:rPr>
        <w:lastRenderedPageBreak/>
        <w:drawing>
          <wp:inline distT="0" distB="0" distL="0" distR="0" wp14:anchorId="0AD72779" wp14:editId="55D1B3D3">
            <wp:extent cx="6661150" cy="9441180"/>
            <wp:effectExtent l="0" t="0" r="6350" b="762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4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78BD8F" w14:textId="3F210C81" w:rsidR="00707834" w:rsidRDefault="00707834" w:rsidP="0015365E">
      <w:pPr>
        <w:suppressAutoHyphens w:val="0"/>
        <w:jc w:val="center"/>
      </w:pPr>
      <w:r w:rsidRPr="00707834">
        <w:rPr>
          <w:noProof/>
        </w:rPr>
        <w:lastRenderedPageBreak/>
        <w:drawing>
          <wp:inline distT="0" distB="0" distL="0" distR="0" wp14:anchorId="14CF89F1" wp14:editId="4B599BAC">
            <wp:extent cx="6661150" cy="9410065"/>
            <wp:effectExtent l="0" t="0" r="6350" b="63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96EDC2" w14:textId="64A60BCB" w:rsidR="00707834" w:rsidRDefault="00707834" w:rsidP="0015365E">
      <w:pPr>
        <w:suppressAutoHyphens w:val="0"/>
        <w:jc w:val="center"/>
      </w:pPr>
      <w:r w:rsidRPr="00707834">
        <w:rPr>
          <w:noProof/>
        </w:rPr>
        <w:lastRenderedPageBreak/>
        <w:drawing>
          <wp:inline distT="0" distB="0" distL="0" distR="0" wp14:anchorId="0C2A5FE0" wp14:editId="4DFF0FA1">
            <wp:extent cx="6661150" cy="9446895"/>
            <wp:effectExtent l="0" t="0" r="6350" b="190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4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6798D" w14:textId="3EDFE484" w:rsidR="00707834" w:rsidRDefault="00707834" w:rsidP="0015365E">
      <w:pPr>
        <w:suppressAutoHyphens w:val="0"/>
        <w:jc w:val="center"/>
      </w:pPr>
      <w:r w:rsidRPr="00707834">
        <w:rPr>
          <w:noProof/>
        </w:rPr>
        <w:lastRenderedPageBreak/>
        <w:drawing>
          <wp:inline distT="0" distB="0" distL="0" distR="0" wp14:anchorId="5C03498A" wp14:editId="5486D926">
            <wp:extent cx="6661150" cy="9451340"/>
            <wp:effectExtent l="0" t="0" r="635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5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62D71" w14:textId="47470936" w:rsidR="00707834" w:rsidRDefault="00707834" w:rsidP="0015365E">
      <w:pPr>
        <w:suppressAutoHyphens w:val="0"/>
        <w:jc w:val="center"/>
      </w:pPr>
      <w:r w:rsidRPr="00707834">
        <w:rPr>
          <w:noProof/>
        </w:rPr>
        <w:lastRenderedPageBreak/>
        <w:drawing>
          <wp:inline distT="0" distB="0" distL="0" distR="0" wp14:anchorId="1D8D2F57" wp14:editId="5F569D2A">
            <wp:extent cx="6661150" cy="9446895"/>
            <wp:effectExtent l="0" t="0" r="6350" b="190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4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F0C0D" w14:textId="18EF60EB" w:rsidR="00707834" w:rsidRDefault="00707834" w:rsidP="00707834">
      <w:pPr>
        <w:suppressAutoHyphens w:val="0"/>
        <w:jc w:val="center"/>
      </w:pPr>
      <w:r w:rsidRPr="00707834">
        <w:rPr>
          <w:noProof/>
        </w:rPr>
        <w:lastRenderedPageBreak/>
        <w:drawing>
          <wp:inline distT="0" distB="0" distL="0" distR="0" wp14:anchorId="0B8E4B67" wp14:editId="00DF7DF2">
            <wp:extent cx="6661150" cy="9436100"/>
            <wp:effectExtent l="0" t="0" r="635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3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770A133E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1F6E53CE" w:rsidR="00FD6D35" w:rsidRPr="00EC4E29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4"/>
      <w:permStart w:id="1620328227" w:edGrp="everyone"/>
    </w:p>
    <w:p w14:paraId="3D80F4AC" w14:textId="13F605FE" w:rsidR="002B6820" w:rsidRDefault="007404CB" w:rsidP="00F14AD1">
      <w:pPr>
        <w:jc w:val="center"/>
        <w:rPr>
          <w:sz w:val="22"/>
          <w:szCs w:val="22"/>
        </w:rPr>
      </w:pPr>
      <w:r w:rsidRPr="007404CB">
        <w:rPr>
          <w:noProof/>
          <w:sz w:val="22"/>
          <w:szCs w:val="22"/>
        </w:rPr>
        <w:drawing>
          <wp:inline distT="0" distB="0" distL="0" distR="0" wp14:anchorId="771E052C" wp14:editId="35BE456E">
            <wp:extent cx="6661150" cy="9155430"/>
            <wp:effectExtent l="0" t="0" r="6350" b="762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15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0925A" w14:textId="20C61EAE" w:rsidR="007404CB" w:rsidRDefault="007404CB" w:rsidP="00F14AD1">
      <w:pPr>
        <w:jc w:val="center"/>
        <w:rPr>
          <w:sz w:val="22"/>
          <w:szCs w:val="22"/>
        </w:rPr>
      </w:pPr>
      <w:r w:rsidRPr="007404CB">
        <w:rPr>
          <w:noProof/>
          <w:sz w:val="22"/>
          <w:szCs w:val="22"/>
        </w:rPr>
        <w:lastRenderedPageBreak/>
        <w:drawing>
          <wp:inline distT="0" distB="0" distL="0" distR="0" wp14:anchorId="71B58A0D" wp14:editId="476B9691">
            <wp:extent cx="6661150" cy="9448165"/>
            <wp:effectExtent l="0" t="0" r="6350" b="63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4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C36D2E" w14:textId="13A519E3" w:rsidR="0015365E" w:rsidRDefault="0015365E" w:rsidP="00F14AD1">
      <w:pPr>
        <w:jc w:val="center"/>
        <w:rPr>
          <w:sz w:val="22"/>
          <w:szCs w:val="22"/>
        </w:rPr>
      </w:pPr>
    </w:p>
    <w:p w14:paraId="5C623743" w14:textId="43E5EE96" w:rsidR="0015365E" w:rsidRDefault="007404CB" w:rsidP="00F14AD1">
      <w:pPr>
        <w:jc w:val="center"/>
        <w:rPr>
          <w:sz w:val="22"/>
          <w:szCs w:val="22"/>
        </w:rPr>
      </w:pPr>
      <w:r w:rsidRPr="007404CB">
        <w:rPr>
          <w:noProof/>
          <w:sz w:val="22"/>
          <w:szCs w:val="22"/>
        </w:rPr>
        <w:lastRenderedPageBreak/>
        <w:drawing>
          <wp:inline distT="0" distB="0" distL="0" distR="0" wp14:anchorId="4B14FEB0" wp14:editId="49405411">
            <wp:extent cx="6661150" cy="9398000"/>
            <wp:effectExtent l="0" t="0" r="635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39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FEC53C" w14:textId="0CFDD7FE" w:rsidR="007404CB" w:rsidRDefault="007404CB" w:rsidP="00F14AD1">
      <w:pPr>
        <w:jc w:val="center"/>
        <w:rPr>
          <w:sz w:val="22"/>
          <w:szCs w:val="22"/>
        </w:rPr>
      </w:pPr>
      <w:r w:rsidRPr="007404CB">
        <w:rPr>
          <w:noProof/>
          <w:sz w:val="22"/>
          <w:szCs w:val="22"/>
        </w:rPr>
        <w:lastRenderedPageBreak/>
        <w:drawing>
          <wp:inline distT="0" distB="0" distL="0" distR="0" wp14:anchorId="67BFD00B" wp14:editId="0B018089">
            <wp:extent cx="6661150" cy="9398000"/>
            <wp:effectExtent l="0" t="0" r="635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39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53D264" w14:textId="2007122E" w:rsidR="007404CB" w:rsidRDefault="007404CB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8C22D0A" wp14:editId="384D5C68">
            <wp:extent cx="6657975" cy="9410700"/>
            <wp:effectExtent l="0" t="0" r="952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513CDC" w14:textId="1ABAA64C" w:rsidR="007404CB" w:rsidRDefault="007404CB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CEAB1CF" wp14:editId="28C7F97B">
            <wp:extent cx="6657975" cy="9410700"/>
            <wp:effectExtent l="0" t="0" r="952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68E622" w14:textId="31D53B42" w:rsidR="007404CB" w:rsidRDefault="007404CB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20526B6" wp14:editId="6E8650C3">
            <wp:extent cx="6657975" cy="9410700"/>
            <wp:effectExtent l="0" t="0" r="952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C0DF5C" w14:textId="46C26992" w:rsidR="007404CB" w:rsidRDefault="007404CB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E69E1FD" wp14:editId="73EF84B1">
            <wp:extent cx="6657975" cy="9410700"/>
            <wp:effectExtent l="0" t="0" r="952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70B420" w14:textId="08BD1CF3" w:rsidR="007404CB" w:rsidRDefault="007404CB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765267D2" wp14:editId="7F700D59">
            <wp:extent cx="6657975" cy="9410700"/>
            <wp:effectExtent l="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6C2BD9" w14:textId="39CA7923" w:rsidR="007404CB" w:rsidRDefault="007404CB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A9D5401" wp14:editId="429DC63A">
            <wp:extent cx="6657975" cy="9410700"/>
            <wp:effectExtent l="0" t="0" r="952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565C9" w14:textId="37C3BBFB" w:rsidR="007404CB" w:rsidRDefault="007404CB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2C94A07" wp14:editId="1066186D">
            <wp:extent cx="6657975" cy="9410700"/>
            <wp:effectExtent l="0" t="0" r="952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729082" w14:textId="649FA387" w:rsidR="007404CB" w:rsidRDefault="007404CB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AFD3EFE" wp14:editId="4D983E6C">
            <wp:extent cx="6657975" cy="9410700"/>
            <wp:effectExtent l="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B22EF6" w14:textId="6884343A" w:rsidR="007404CB" w:rsidRDefault="007404CB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E8E6DF2" wp14:editId="738C4D73">
            <wp:extent cx="6657975" cy="9410700"/>
            <wp:effectExtent l="0" t="0" r="952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E0018B" w14:textId="771AE66E" w:rsidR="007404CB" w:rsidRDefault="007404CB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B787322" wp14:editId="370F58F1">
            <wp:extent cx="6657975" cy="9410700"/>
            <wp:effectExtent l="0" t="0" r="952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06F6FB" w14:textId="0AF047DF" w:rsidR="007404CB" w:rsidRDefault="007404CB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7A5B1CE4" wp14:editId="5F653623">
            <wp:extent cx="6657975" cy="9410700"/>
            <wp:effectExtent l="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1F15B" w14:textId="073A2AE7" w:rsidR="007404CB" w:rsidRDefault="007404CB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913D496" wp14:editId="517B2F4C">
            <wp:extent cx="6657975" cy="9410700"/>
            <wp:effectExtent l="0" t="0" r="952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8C99B0" w14:textId="6FCD5510" w:rsidR="007404CB" w:rsidRDefault="007404CB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F3A0499" wp14:editId="4347F85E">
            <wp:extent cx="6657975" cy="9410700"/>
            <wp:effectExtent l="0" t="0" r="952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4547C4" w14:textId="27BA0A89" w:rsidR="007404CB" w:rsidRDefault="007404CB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7F3ABE1E" wp14:editId="4F413E1D">
            <wp:extent cx="6657975" cy="9410700"/>
            <wp:effectExtent l="0" t="0" r="952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32F97F" w14:textId="68AA5845" w:rsidR="007404CB" w:rsidRDefault="007404CB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5B1A8BD" wp14:editId="6C8839D3">
            <wp:extent cx="6657975" cy="9410700"/>
            <wp:effectExtent l="0" t="0" r="952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094680" w14:textId="2283E8E2" w:rsidR="007404CB" w:rsidRDefault="007404CB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09ED33E" wp14:editId="22850BEB">
            <wp:extent cx="6657975" cy="9410700"/>
            <wp:effectExtent l="0" t="0" r="952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89ED82" w14:textId="59AA2954" w:rsidR="007404CB" w:rsidRDefault="007404CB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F4E3777" wp14:editId="2AF88CAB">
            <wp:extent cx="6657975" cy="9410700"/>
            <wp:effectExtent l="0" t="0" r="952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006B75" w14:textId="4CCE7BB7" w:rsidR="007404CB" w:rsidRDefault="007404CB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C44CA18" wp14:editId="580907B0">
            <wp:extent cx="6657975" cy="9410700"/>
            <wp:effectExtent l="0" t="0" r="952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4A197" w14:textId="4C9DB90A" w:rsidR="007404CB" w:rsidRDefault="007404CB" w:rsidP="007404CB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E10C021" wp14:editId="3F3A1322">
            <wp:extent cx="6657975" cy="9410700"/>
            <wp:effectExtent l="0" t="0" r="9525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17435418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3E70230B" w:rsidR="004907C6" w:rsidRPr="00395553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5"/>
    </w:p>
    <w:p w14:paraId="1E03AF25" w14:textId="77777777" w:rsidR="005B1E7C" w:rsidRDefault="005B1E7C" w:rsidP="005B1E7C">
      <w:pPr>
        <w:ind w:right="-1"/>
        <w:jc w:val="center"/>
        <w:rPr>
          <w:b/>
          <w:sz w:val="22"/>
          <w:szCs w:val="22"/>
        </w:rPr>
      </w:pPr>
      <w:bookmarkStart w:id="96" w:name="_Toc423619395"/>
      <w:bookmarkStart w:id="97" w:name="_Toc426462889"/>
      <w:bookmarkStart w:id="98" w:name="_Toc428969625"/>
      <w:bookmarkStart w:id="99" w:name="_Toc479691599"/>
      <w:bookmarkEnd w:id="83"/>
      <w:bookmarkEnd w:id="84"/>
      <w:bookmarkEnd w:id="85"/>
      <w:bookmarkEnd w:id="86"/>
    </w:p>
    <w:p w14:paraId="5322EE0B" w14:textId="56C79A49" w:rsidR="005B1E7C" w:rsidRPr="00526AE0" w:rsidRDefault="000A129E" w:rsidP="005B1E7C">
      <w:pPr>
        <w:ind w:right="-1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ФО</w:t>
      </w:r>
      <w:r w:rsidR="005B1E7C">
        <w:rPr>
          <w:b/>
          <w:sz w:val="22"/>
          <w:szCs w:val="22"/>
        </w:rPr>
        <w:t>РМА ЗАЯВКИ</w:t>
      </w:r>
      <w:r w:rsidR="005B1E7C"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E130245" w14:textId="77777777" w:rsidR="005B1E7C" w:rsidRPr="00526AE0" w:rsidRDefault="005B1E7C" w:rsidP="005B1E7C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3A4B0EF2" w14:textId="77777777" w:rsidR="005B1E7C" w:rsidRPr="00645026" w:rsidRDefault="005B1E7C" w:rsidP="005B1E7C">
      <w:pPr>
        <w:ind w:left="142" w:right="141"/>
        <w:rPr>
          <w:b/>
          <w:sz w:val="2"/>
          <w:szCs w:val="10"/>
        </w:rPr>
      </w:pPr>
    </w:p>
    <w:p w14:paraId="6C8939BF" w14:textId="77777777" w:rsidR="005B1E7C" w:rsidRPr="00233AFE" w:rsidRDefault="005B1E7C" w:rsidP="005B1E7C">
      <w:pPr>
        <w:ind w:left="142" w:right="141"/>
        <w:rPr>
          <w:sz w:val="20"/>
          <w:szCs w:val="20"/>
        </w:rPr>
      </w:pPr>
      <w:r w:rsidRPr="00233AFE">
        <w:rPr>
          <w:b/>
          <w:sz w:val="20"/>
          <w:szCs w:val="20"/>
        </w:rPr>
        <w:t xml:space="preserve">В </w:t>
      </w:r>
      <w:r w:rsidRPr="00233AFE">
        <w:rPr>
          <w:b/>
          <w:bCs/>
          <w:sz w:val="20"/>
          <w:szCs w:val="20"/>
        </w:rPr>
        <w:t>Аукционную комиссию</w:t>
      </w:r>
    </w:p>
    <w:p w14:paraId="67793A70" w14:textId="77777777" w:rsidR="005B1E7C" w:rsidRPr="00233AFE" w:rsidRDefault="005B1E7C" w:rsidP="005B1E7C">
      <w:pPr>
        <w:spacing w:line="204" w:lineRule="auto"/>
        <w:ind w:left="142" w:right="141"/>
        <w:rPr>
          <w:sz w:val="20"/>
          <w:szCs w:val="20"/>
        </w:rPr>
      </w:pPr>
      <w:r w:rsidRPr="00233AFE">
        <w:rPr>
          <w:b/>
          <w:sz w:val="20"/>
          <w:szCs w:val="20"/>
        </w:rPr>
        <w:t>Заявитель</w:t>
      </w:r>
      <w:r w:rsidRPr="00233AFE">
        <w:rPr>
          <w:sz w:val="20"/>
          <w:szCs w:val="20"/>
        </w:rPr>
        <w:t xml:space="preserve"> </w:t>
      </w:r>
    </w:p>
    <w:p w14:paraId="30C3C3D0" w14:textId="7E00F485" w:rsidR="005B1E7C" w:rsidRPr="00DC1ED1" w:rsidRDefault="005B1E7C" w:rsidP="005B1E7C">
      <w:pPr>
        <w:pBdr>
          <w:bottom w:val="single" w:sz="4" w:space="1" w:color="auto"/>
        </w:pBdr>
        <w:spacing w:line="204" w:lineRule="auto"/>
        <w:ind w:left="142" w:right="141"/>
        <w:jc w:val="center"/>
        <w:rPr>
          <w:sz w:val="21"/>
          <w:szCs w:val="21"/>
        </w:rPr>
      </w:pPr>
    </w:p>
    <w:p w14:paraId="613BD655" w14:textId="77777777" w:rsidR="005B1E7C" w:rsidRPr="0063668D" w:rsidRDefault="005B1E7C" w:rsidP="005B1E7C">
      <w:pPr>
        <w:ind w:left="142" w:right="141"/>
        <w:jc w:val="center"/>
        <w:rPr>
          <w:sz w:val="18"/>
          <w:szCs w:val="18"/>
        </w:rPr>
      </w:pPr>
      <w:r w:rsidRPr="00645026">
        <w:rPr>
          <w:sz w:val="16"/>
          <w:szCs w:val="18"/>
        </w:rPr>
        <w:t>(</w:t>
      </w:r>
      <w:r w:rsidRPr="00645026">
        <w:rPr>
          <w:bCs/>
          <w:sz w:val="16"/>
          <w:szCs w:val="18"/>
        </w:rPr>
        <w:t>Ф.И.О. гражданина</w:t>
      </w:r>
      <w:r w:rsidRPr="00645026">
        <w:rPr>
          <w:sz w:val="16"/>
          <w:szCs w:val="18"/>
        </w:rPr>
        <w:t>)</w:t>
      </w:r>
    </w:p>
    <w:tbl>
      <w:tblPr>
        <w:tblW w:w="1053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536"/>
      </w:tblGrid>
      <w:tr w:rsidR="005B1E7C" w:rsidRPr="00645026" w14:paraId="5FFABB8E" w14:textId="77777777" w:rsidTr="000A129E">
        <w:trPr>
          <w:trHeight w:val="1124"/>
        </w:trPr>
        <w:tc>
          <w:tcPr>
            <w:tcW w:w="1053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0DCD7C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Паспортные данные: серия</w:t>
            </w:r>
            <w:r w:rsidR="008D0039">
              <w:rPr>
                <w:sz w:val="18"/>
                <w:szCs w:val="18"/>
                <w:u w:val="single"/>
              </w:rPr>
              <w:t xml:space="preserve">                                 </w:t>
            </w:r>
            <w:r w:rsidRPr="003F36F8">
              <w:rPr>
                <w:sz w:val="18"/>
                <w:szCs w:val="18"/>
                <w:u w:val="single"/>
              </w:rPr>
              <w:t xml:space="preserve"> № </w:t>
            </w:r>
            <w:r w:rsidR="008D0039">
              <w:rPr>
                <w:sz w:val="18"/>
                <w:szCs w:val="18"/>
                <w:u w:val="single"/>
              </w:rPr>
              <w:t xml:space="preserve">                              , дата выдачи</w:t>
            </w:r>
            <w:r w:rsidR="008D0039" w:rsidRPr="008D0039">
              <w:rPr>
                <w:sz w:val="18"/>
                <w:szCs w:val="18"/>
              </w:rPr>
              <w:t>___</w:t>
            </w:r>
            <w:r w:rsidR="008D0039">
              <w:rPr>
                <w:sz w:val="18"/>
                <w:szCs w:val="18"/>
              </w:rPr>
              <w:t>_____________</w:t>
            </w:r>
          </w:p>
          <w:p w14:paraId="6F1E2399" w14:textId="6AA9BEE8" w:rsidR="005B1E7C" w:rsidRPr="003F36F8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 </w:t>
            </w:r>
          </w:p>
          <w:p w14:paraId="7248A12F" w14:textId="3DD5C091" w:rsidR="005B1E7C" w:rsidRPr="003F36F8" w:rsidRDefault="005B1E7C" w:rsidP="00CA6678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</w:t>
            </w:r>
          </w:p>
          <w:p w14:paraId="40FD76B5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>Почтовый адрес для направления корреспонденции:</w:t>
            </w:r>
          </w:p>
          <w:p w14:paraId="644C58E2" w14:textId="0C8C3561" w:rsidR="005B1E7C" w:rsidRPr="00414283" w:rsidRDefault="005B1E7C" w:rsidP="00AE5314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>К</w:t>
            </w:r>
            <w:r w:rsidR="00AE5314">
              <w:rPr>
                <w:sz w:val="18"/>
                <w:szCs w:val="18"/>
                <w:u w:val="single"/>
              </w:rPr>
              <w:t>онтактный телефон:</w:t>
            </w:r>
          </w:p>
        </w:tc>
      </w:tr>
      <w:tr w:rsidR="005B1E7C" w:rsidRPr="00645026" w14:paraId="38BFDD22" w14:textId="77777777" w:rsidTr="000A129E">
        <w:trPr>
          <w:trHeight w:val="1179"/>
        </w:trPr>
        <w:tc>
          <w:tcPr>
            <w:tcW w:w="1053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0FA0E2E" w14:textId="363A8F13" w:rsidR="005B1E7C" w:rsidRPr="00AC65A3" w:rsidRDefault="005B1E7C" w:rsidP="00CA6678">
            <w:pPr>
              <w:pBdr>
                <w:bottom w:val="single" w:sz="4" w:space="1" w:color="auto"/>
              </w:pBdr>
              <w:ind w:left="142" w:right="141"/>
              <w:rPr>
                <w:rFonts w:eastAsiaTheme="minorHAnsi"/>
                <w:lang w:eastAsia="ru-RU"/>
              </w:rPr>
            </w:pPr>
            <w:r w:rsidRPr="00AC65A3">
              <w:rPr>
                <w:b/>
                <w:sz w:val="18"/>
                <w:szCs w:val="18"/>
              </w:rPr>
              <w:t>Представитель Заявителя</w:t>
            </w:r>
            <w:r w:rsidRPr="005B1E7C">
              <w:rPr>
                <w:rStyle w:val="ab"/>
                <w:rFonts w:eastAsiaTheme="minorHAnsi"/>
                <w:lang w:eastAsia="ru-RU"/>
              </w:rPr>
              <w:t>1</w:t>
            </w:r>
          </w:p>
          <w:p w14:paraId="03FEBB27" w14:textId="77777777" w:rsidR="005B1E7C" w:rsidRPr="008C3ECD" w:rsidRDefault="005B1E7C" w:rsidP="00CA6678">
            <w:pPr>
              <w:ind w:left="142" w:right="141"/>
              <w:jc w:val="center"/>
              <w:rPr>
                <w:b/>
                <w:sz w:val="16"/>
                <w:szCs w:val="18"/>
              </w:rPr>
            </w:pPr>
            <w:r w:rsidRPr="008C3ECD">
              <w:rPr>
                <w:b/>
                <w:sz w:val="16"/>
                <w:szCs w:val="18"/>
              </w:rPr>
              <w:t>(Ф.И.О,)</w:t>
            </w:r>
          </w:p>
          <w:p w14:paraId="5E5E82BC" w14:textId="6B97DD52" w:rsidR="005B1E7C" w:rsidRPr="003F36F8" w:rsidRDefault="005B1E7C" w:rsidP="00CA6678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Действует на основании доверенности от </w:t>
            </w:r>
            <w:r w:rsidR="008D0039">
              <w:rPr>
                <w:sz w:val="18"/>
                <w:szCs w:val="18"/>
                <w:u w:val="single"/>
              </w:rPr>
              <w:t xml:space="preserve">       </w:t>
            </w:r>
            <w:r w:rsidRPr="003F36F8">
              <w:rPr>
                <w:sz w:val="18"/>
                <w:szCs w:val="18"/>
                <w:u w:val="single"/>
              </w:rPr>
              <w:t xml:space="preserve">, № </w:t>
            </w:r>
          </w:p>
          <w:p w14:paraId="6ACA4FA5" w14:textId="32B850D7" w:rsidR="005B1E7C" w:rsidRPr="003F36F8" w:rsidRDefault="005B1E7C" w:rsidP="00CA6678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 представителя: серия </w:t>
            </w:r>
            <w:r w:rsidR="008D0039">
              <w:rPr>
                <w:sz w:val="18"/>
                <w:szCs w:val="18"/>
                <w:u w:val="single"/>
              </w:rPr>
              <w:t xml:space="preserve">                </w:t>
            </w:r>
            <w:r w:rsidRPr="003F36F8">
              <w:rPr>
                <w:sz w:val="18"/>
                <w:szCs w:val="18"/>
                <w:u w:val="single"/>
              </w:rPr>
              <w:t xml:space="preserve"> №</w:t>
            </w:r>
            <w:r w:rsidR="008D0039">
              <w:rPr>
                <w:sz w:val="18"/>
                <w:szCs w:val="18"/>
                <w:u w:val="single"/>
              </w:rPr>
              <w:t xml:space="preserve">             , дата выдачи</w:t>
            </w:r>
          </w:p>
          <w:p w14:paraId="6E5E559D" w14:textId="1C256552" w:rsidR="005B1E7C" w:rsidRPr="003F36F8" w:rsidRDefault="005B1E7C" w:rsidP="00CA6678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</w:t>
            </w:r>
          </w:p>
          <w:p w14:paraId="34075ECC" w14:textId="774E065F" w:rsidR="005B1E7C" w:rsidRPr="003F36F8" w:rsidRDefault="005B1E7C" w:rsidP="00CA6678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</w:t>
            </w:r>
          </w:p>
          <w:p w14:paraId="41DEC827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57782F6A" w14:textId="07BE4166" w:rsidR="005B1E7C" w:rsidRPr="00645026" w:rsidRDefault="005B1E7C" w:rsidP="00AE5314">
            <w:pPr>
              <w:ind w:left="142" w:right="141"/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Контактный телефон</w:t>
            </w:r>
            <w:r w:rsidRPr="00AE5314">
              <w:rPr>
                <w:sz w:val="18"/>
                <w:szCs w:val="18"/>
                <w:u w:val="single"/>
              </w:rPr>
              <w:t>:</w:t>
            </w:r>
          </w:p>
        </w:tc>
      </w:tr>
    </w:tbl>
    <w:p w14:paraId="33934336" w14:textId="5D568F55" w:rsidR="005B1E7C" w:rsidRDefault="005B1E7C" w:rsidP="005B1E7C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8D0039" w:rsidRPr="008D0039">
        <w:rPr>
          <w:sz w:val="18"/>
          <w:szCs w:val="18"/>
        </w:rPr>
        <w:t xml:space="preserve">          </w:t>
      </w: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 xml:space="preserve">и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8D0039">
        <w:rPr>
          <w:b/>
          <w:sz w:val="18"/>
          <w:szCs w:val="18"/>
        </w:rPr>
        <w:br/>
      </w:r>
      <w:r w:rsidRPr="000A0C24">
        <w:rPr>
          <w:b/>
          <w:sz w:val="18"/>
          <w:szCs w:val="18"/>
        </w:rPr>
        <w:t>(далее – Регламент и Инструкции).</w:t>
      </w:r>
    </w:p>
    <w:p w14:paraId="33862AA3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3D1E75A6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B1E7C">
        <w:rPr>
          <w:rStyle w:val="ab"/>
          <w:sz w:val="18"/>
          <w:szCs w:val="18"/>
        </w:rPr>
        <w:t>2</w:t>
      </w:r>
      <w:r>
        <w:rPr>
          <w:sz w:val="18"/>
          <w:szCs w:val="18"/>
        </w:rPr>
        <w:t>.</w:t>
      </w:r>
    </w:p>
    <w:p w14:paraId="54943141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</w:t>
      </w:r>
      <w:r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54325D2F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2B2DB45C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36CF090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55556E32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4971629C" w14:textId="77777777" w:rsidR="005B1E7C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DE0CA79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53C44897" w14:textId="77777777" w:rsidR="005B1E7C" w:rsidRPr="00CF0FF3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r w:rsidRPr="00762459">
        <w:rPr>
          <w:sz w:val="18"/>
          <w:szCs w:val="18"/>
        </w:rPr>
        <w:t>www.torgi.gov.ru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2C21B162" w14:textId="77777777" w:rsidR="005B1E7C" w:rsidRPr="00B42EDD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B42EDD">
        <w:rPr>
          <w:sz w:val="18"/>
          <w:szCs w:val="18"/>
        </w:rPr>
        <w:t xml:space="preserve">.   </w:t>
      </w:r>
      <w:r w:rsidRPr="00B275CA">
        <w:rPr>
          <w:sz w:val="18"/>
          <w:szCs w:val="18"/>
        </w:rPr>
        <w:t xml:space="preserve">В соответствии с Федеральным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B275CA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</w:p>
    <w:p w14:paraId="239EBEFD" w14:textId="77777777" w:rsidR="005B1E7C" w:rsidRPr="000A0C24" w:rsidRDefault="005B1E7C" w:rsidP="005B1E7C">
      <w:pPr>
        <w:widowControl w:val="0"/>
        <w:autoSpaceDE w:val="0"/>
        <w:jc w:val="both"/>
        <w:rPr>
          <w:sz w:val="18"/>
          <w:szCs w:val="18"/>
        </w:rPr>
      </w:pPr>
    </w:p>
    <w:p w14:paraId="1C11C734" w14:textId="77777777" w:rsidR="005B1E7C" w:rsidRDefault="005B1E7C" w:rsidP="005B1E7C">
      <w:pPr>
        <w:jc w:val="center"/>
        <w:rPr>
          <w:sz w:val="22"/>
          <w:szCs w:val="22"/>
        </w:rPr>
      </w:pPr>
    </w:p>
    <w:p w14:paraId="7113E0D1" w14:textId="77777777" w:rsidR="005B1E7C" w:rsidRDefault="005B1E7C" w:rsidP="005B1E7C">
      <w:pPr>
        <w:jc w:val="both"/>
        <w:rPr>
          <w:sz w:val="18"/>
          <w:szCs w:val="18"/>
        </w:rPr>
      </w:pPr>
    </w:p>
    <w:p w14:paraId="22A4A458" w14:textId="77777777" w:rsidR="005B1E7C" w:rsidRDefault="005B1E7C" w:rsidP="005B1E7C">
      <w:pPr>
        <w:ind w:left="-426"/>
        <w:jc w:val="both"/>
      </w:pPr>
      <w:r>
        <w:rPr>
          <w:sz w:val="18"/>
          <w:szCs w:val="18"/>
        </w:rPr>
        <w:t>______________________________________</w:t>
      </w:r>
    </w:p>
    <w:p w14:paraId="21418589" w14:textId="77777777" w:rsidR="005B1E7C" w:rsidRPr="00233AFE" w:rsidRDefault="005B1E7C" w:rsidP="005B1E7C">
      <w:pPr>
        <w:pStyle w:val="afa"/>
        <w:ind w:left="-426"/>
        <w:rPr>
          <w:sz w:val="18"/>
          <w:szCs w:val="18"/>
        </w:rPr>
      </w:pPr>
      <w:r w:rsidRPr="00233AFE">
        <w:rPr>
          <w:rStyle w:val="ab"/>
          <w:sz w:val="18"/>
          <w:szCs w:val="18"/>
        </w:rPr>
        <w:footnoteRef/>
      </w:r>
      <w:r w:rsidRPr="00233AFE">
        <w:rPr>
          <w:sz w:val="18"/>
          <w:szCs w:val="18"/>
        </w:rPr>
        <w:t xml:space="preserve"> Заполняется при подаче Заявки лицом, действующим по доверенности</w:t>
      </w:r>
    </w:p>
    <w:p w14:paraId="69AC89C5" w14:textId="77777777" w:rsidR="005B1E7C" w:rsidRDefault="005B1E7C" w:rsidP="005B1E7C">
      <w:pPr>
        <w:ind w:left="-426"/>
      </w:pPr>
      <w:r>
        <w:rPr>
          <w:rStyle w:val="ab"/>
          <w:sz w:val="18"/>
          <w:szCs w:val="18"/>
        </w:rPr>
        <w:t>2</w:t>
      </w:r>
      <w:r w:rsidRPr="00233AFE">
        <w:rPr>
          <w:sz w:val="18"/>
          <w:szCs w:val="18"/>
        </w:rPr>
        <w:t xml:space="preserve"> Ознакомлен с Регламентом и Инструкциями при регистрации (аккредитации) на электронной площадке</w:t>
      </w:r>
    </w:p>
    <w:p w14:paraId="17E6E87A" w14:textId="644DBC1F" w:rsidR="00B653E7" w:rsidRDefault="00B653E7" w:rsidP="008610B9"/>
    <w:p w14:paraId="28D75338" w14:textId="40B42021" w:rsidR="005B1E7C" w:rsidRPr="008610B9" w:rsidRDefault="005B1E7C" w:rsidP="008610B9"/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6"/>
      <w:bookmarkEnd w:id="97"/>
      <w:bookmarkEnd w:id="98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0" w:name="__RefHeading__73_520497706"/>
      <w:bookmarkStart w:id="101" w:name="__RefHeading__88_1698952488"/>
      <w:bookmarkEnd w:id="100"/>
      <w:bookmarkEnd w:id="101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9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2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2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3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3"/>
    </w:p>
    <w:p w14:paraId="03A6C5C9" w14:textId="77777777" w:rsidR="00034AA1" w:rsidRPr="007404CB" w:rsidRDefault="00034AA1" w:rsidP="00034AA1">
      <w:pPr>
        <w:jc w:val="right"/>
        <w:rPr>
          <w:b/>
          <w:sz w:val="22"/>
          <w:szCs w:val="22"/>
          <w:vertAlign w:val="superscript"/>
        </w:rPr>
      </w:pPr>
      <w:bookmarkStart w:id="104" w:name="_Hlk88130482"/>
      <w:permStart w:id="1874551333" w:edGrp="everyone"/>
      <w:r w:rsidRPr="007404CB">
        <w:rPr>
          <w:b/>
          <w:sz w:val="22"/>
          <w:szCs w:val="22"/>
        </w:rPr>
        <w:t>Проект договора аренды земельного участка</w:t>
      </w:r>
    </w:p>
    <w:p w14:paraId="2FFE68BE" w14:textId="77777777" w:rsidR="00034AA1" w:rsidRPr="007404CB" w:rsidRDefault="00034AA1" w:rsidP="00034AA1">
      <w:pPr>
        <w:spacing w:line="274" w:lineRule="exact"/>
        <w:ind w:left="220" w:right="100" w:firstLine="280"/>
        <w:jc w:val="both"/>
        <w:rPr>
          <w:sz w:val="22"/>
          <w:szCs w:val="22"/>
        </w:rPr>
      </w:pPr>
    </w:p>
    <w:p w14:paraId="4E0507C1" w14:textId="77777777" w:rsidR="00034AA1" w:rsidRPr="007404CB" w:rsidRDefault="00034AA1" w:rsidP="00034AA1">
      <w:pPr>
        <w:tabs>
          <w:tab w:val="left" w:pos="1024"/>
        </w:tabs>
        <w:ind w:firstLine="709"/>
        <w:jc w:val="center"/>
        <w:rPr>
          <w:rStyle w:val="afff8"/>
          <w:b w:val="0"/>
          <w:sz w:val="22"/>
          <w:szCs w:val="22"/>
        </w:rPr>
      </w:pPr>
      <w:r w:rsidRPr="007404CB">
        <w:rPr>
          <w:rStyle w:val="afff8"/>
          <w:b w:val="0"/>
          <w:sz w:val="22"/>
          <w:szCs w:val="22"/>
        </w:rPr>
        <w:t>ДОГОВОР</w:t>
      </w:r>
    </w:p>
    <w:p w14:paraId="320762F0" w14:textId="77777777" w:rsidR="00034AA1" w:rsidRPr="007404CB" w:rsidRDefault="00034AA1" w:rsidP="00034AA1">
      <w:pPr>
        <w:tabs>
          <w:tab w:val="left" w:pos="1024"/>
        </w:tabs>
        <w:ind w:firstLine="709"/>
        <w:jc w:val="center"/>
        <w:rPr>
          <w:rStyle w:val="afff8"/>
          <w:b w:val="0"/>
          <w:sz w:val="22"/>
          <w:szCs w:val="22"/>
        </w:rPr>
      </w:pPr>
      <w:bookmarkStart w:id="105" w:name="bookmark1"/>
      <w:r w:rsidRPr="007404CB">
        <w:rPr>
          <w:rStyle w:val="afff8"/>
          <w:b w:val="0"/>
          <w:sz w:val="22"/>
          <w:szCs w:val="22"/>
        </w:rPr>
        <w:t>аренды земельного участка</w:t>
      </w:r>
      <w:bookmarkEnd w:id="105"/>
      <w:r w:rsidRPr="007404CB">
        <w:rPr>
          <w:rStyle w:val="afff8"/>
          <w:b w:val="0"/>
          <w:sz w:val="22"/>
          <w:szCs w:val="22"/>
        </w:rPr>
        <w:t>, заключаемый по результатам проведения торгов</w:t>
      </w:r>
      <w:r w:rsidRPr="007404CB">
        <w:rPr>
          <w:rStyle w:val="afff8"/>
          <w:b w:val="0"/>
          <w:sz w:val="22"/>
          <w:szCs w:val="22"/>
        </w:rPr>
        <w:br/>
      </w:r>
    </w:p>
    <w:p w14:paraId="606B5346" w14:textId="77777777" w:rsidR="00034AA1" w:rsidRPr="007404CB" w:rsidRDefault="00034AA1" w:rsidP="00034AA1">
      <w:pPr>
        <w:tabs>
          <w:tab w:val="left" w:pos="1024"/>
        </w:tabs>
        <w:ind w:firstLine="709"/>
        <w:jc w:val="right"/>
        <w:rPr>
          <w:rStyle w:val="afff8"/>
          <w:b w:val="0"/>
          <w:sz w:val="22"/>
          <w:szCs w:val="22"/>
        </w:rPr>
      </w:pPr>
      <w:r w:rsidRPr="007404CB">
        <w:rPr>
          <w:rStyle w:val="afff8"/>
          <w:b w:val="0"/>
          <w:sz w:val="22"/>
          <w:szCs w:val="22"/>
        </w:rPr>
        <w:t>от _______________№ _______</w:t>
      </w:r>
    </w:p>
    <w:p w14:paraId="10668637" w14:textId="77777777" w:rsidR="00034AA1" w:rsidRPr="007404CB" w:rsidRDefault="00034AA1" w:rsidP="00034AA1">
      <w:pPr>
        <w:tabs>
          <w:tab w:val="left" w:pos="1024"/>
        </w:tabs>
        <w:ind w:firstLine="709"/>
        <w:jc w:val="both"/>
        <w:rPr>
          <w:rStyle w:val="afff8"/>
          <w:b w:val="0"/>
          <w:sz w:val="22"/>
          <w:szCs w:val="22"/>
        </w:rPr>
      </w:pPr>
      <w:bookmarkStart w:id="106" w:name="bookmark2"/>
    </w:p>
    <w:p w14:paraId="4837A108" w14:textId="77777777" w:rsidR="00034AA1" w:rsidRPr="007404CB" w:rsidRDefault="00034AA1" w:rsidP="00034AA1">
      <w:pPr>
        <w:tabs>
          <w:tab w:val="left" w:pos="1024"/>
        </w:tabs>
        <w:jc w:val="both"/>
        <w:rPr>
          <w:rStyle w:val="afff8"/>
          <w:b w:val="0"/>
          <w:sz w:val="22"/>
          <w:szCs w:val="22"/>
        </w:rPr>
      </w:pPr>
      <w:r w:rsidRPr="007404CB">
        <w:rPr>
          <w:rStyle w:val="afff8"/>
          <w:b w:val="0"/>
          <w:sz w:val="22"/>
          <w:szCs w:val="22"/>
        </w:rPr>
        <w:t>Место заключения</w:t>
      </w:r>
      <w:bookmarkEnd w:id="106"/>
      <w:r w:rsidRPr="007404CB">
        <w:rPr>
          <w:rStyle w:val="afff8"/>
          <w:b w:val="0"/>
          <w:sz w:val="22"/>
          <w:szCs w:val="22"/>
        </w:rPr>
        <w:t xml:space="preserve"> ___________________________________________ «_____» _____________20____</w:t>
      </w:r>
    </w:p>
    <w:p w14:paraId="19297A76" w14:textId="77777777" w:rsidR="00034AA1" w:rsidRPr="007404CB" w:rsidRDefault="00034AA1" w:rsidP="00034AA1">
      <w:pPr>
        <w:tabs>
          <w:tab w:val="left" w:pos="1024"/>
        </w:tabs>
        <w:jc w:val="both"/>
        <w:rPr>
          <w:rStyle w:val="afff8"/>
          <w:b w:val="0"/>
          <w:sz w:val="22"/>
          <w:szCs w:val="22"/>
        </w:rPr>
      </w:pPr>
    </w:p>
    <w:p w14:paraId="674BD070" w14:textId="77777777" w:rsidR="00034AA1" w:rsidRPr="007404CB" w:rsidRDefault="00034AA1" w:rsidP="00034AA1">
      <w:pPr>
        <w:tabs>
          <w:tab w:val="left" w:pos="1024"/>
        </w:tabs>
        <w:jc w:val="both"/>
        <w:rPr>
          <w:rStyle w:val="afff8"/>
          <w:b w:val="0"/>
          <w:sz w:val="22"/>
          <w:szCs w:val="22"/>
        </w:rPr>
      </w:pPr>
      <w:r w:rsidRPr="007404CB">
        <w:rPr>
          <w:rStyle w:val="afff8"/>
          <w:b w:val="0"/>
          <w:sz w:val="22"/>
          <w:szCs w:val="22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7404CB">
        <w:rPr>
          <w:rStyle w:val="afff8"/>
          <w:b w:val="0"/>
          <w:sz w:val="22"/>
          <w:szCs w:val="22"/>
        </w:rPr>
        <w:t>действующ</w:t>
      </w:r>
      <w:proofErr w:type="spellEnd"/>
      <w:r w:rsidRPr="007404CB">
        <w:rPr>
          <w:rStyle w:val="afff8"/>
          <w:b w:val="0"/>
          <w:sz w:val="22"/>
          <w:szCs w:val="22"/>
        </w:rPr>
        <w:t>__ на основании _____________, зарегистрированного __________________________________________, именуем__</w:t>
      </w:r>
      <w:r w:rsidRPr="007404CB">
        <w:rPr>
          <w:rStyle w:val="afff8"/>
          <w:b w:val="0"/>
          <w:sz w:val="22"/>
          <w:szCs w:val="22"/>
        </w:rPr>
        <w:br/>
        <w:t>в дальнейшем Арендодатель, юридический адрес: Московская область, ______________________,</w:t>
      </w:r>
      <w:r w:rsidRPr="007404CB">
        <w:rPr>
          <w:rStyle w:val="afff8"/>
          <w:b w:val="0"/>
          <w:sz w:val="22"/>
          <w:szCs w:val="22"/>
        </w:rPr>
        <w:br/>
        <w:t>с одной стороны, и</w:t>
      </w:r>
    </w:p>
    <w:p w14:paraId="62885524" w14:textId="77777777" w:rsidR="00034AA1" w:rsidRPr="007404CB" w:rsidRDefault="00034AA1" w:rsidP="00034AA1">
      <w:pPr>
        <w:tabs>
          <w:tab w:val="left" w:pos="1024"/>
        </w:tabs>
        <w:jc w:val="both"/>
        <w:rPr>
          <w:sz w:val="22"/>
          <w:szCs w:val="22"/>
        </w:rPr>
      </w:pPr>
      <w:r w:rsidRPr="007404CB">
        <w:rPr>
          <w:rStyle w:val="afff8"/>
          <w:b w:val="0"/>
          <w:sz w:val="22"/>
          <w:szCs w:val="22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7404CB">
        <w:rPr>
          <w:rStyle w:val="afff8"/>
          <w:b w:val="0"/>
          <w:sz w:val="22"/>
          <w:szCs w:val="22"/>
        </w:rPr>
        <w:t>действующ</w:t>
      </w:r>
      <w:proofErr w:type="spellEnd"/>
      <w:r w:rsidRPr="007404CB">
        <w:rPr>
          <w:rStyle w:val="afff8"/>
          <w:b w:val="0"/>
          <w:sz w:val="22"/>
          <w:szCs w:val="22"/>
        </w:rPr>
        <w:t xml:space="preserve">__ на основании ___________, с другой стороны, именуем__ в дальнейшем Арендатор, </w:t>
      </w:r>
      <w:r w:rsidRPr="007404CB">
        <w:rPr>
          <w:rStyle w:val="afff8"/>
          <w:b w:val="0"/>
          <w:sz w:val="22"/>
          <w:szCs w:val="22"/>
        </w:rPr>
        <w:br/>
        <w:t>при совместном упоминании, именуемые в дальнейшем Стороны, на основании</w:t>
      </w:r>
      <w:r w:rsidRPr="007404CB">
        <w:rPr>
          <w:sz w:val="22"/>
          <w:szCs w:val="22"/>
        </w:rPr>
        <w:t xml:space="preserve"> __________________</w:t>
      </w:r>
      <w:r w:rsidRPr="007404CB">
        <w:rPr>
          <w:rStyle w:val="afff8"/>
          <w:b w:val="0"/>
          <w:sz w:val="22"/>
          <w:szCs w:val="22"/>
        </w:rPr>
        <w:t>,</w:t>
      </w:r>
      <w:r w:rsidRPr="007404CB">
        <w:rPr>
          <w:sz w:val="22"/>
          <w:szCs w:val="22"/>
        </w:rPr>
        <w:t xml:space="preserve"> заключили настоящий договор о нижеследующем.</w:t>
      </w:r>
    </w:p>
    <w:p w14:paraId="23373AF8" w14:textId="77777777" w:rsidR="00034AA1" w:rsidRPr="007404CB" w:rsidRDefault="00034AA1" w:rsidP="00034AA1">
      <w:pPr>
        <w:keepNext/>
        <w:keepLines/>
        <w:spacing w:after="24" w:line="230" w:lineRule="exact"/>
        <w:ind w:left="3380"/>
        <w:rPr>
          <w:sz w:val="22"/>
          <w:szCs w:val="22"/>
        </w:rPr>
      </w:pPr>
      <w:bookmarkStart w:id="107" w:name="bookmark3"/>
    </w:p>
    <w:p w14:paraId="174D6DEB" w14:textId="70AB60A3" w:rsidR="00034AA1" w:rsidRPr="007404CB" w:rsidRDefault="00034AA1" w:rsidP="00034AA1">
      <w:pPr>
        <w:keepNext/>
        <w:keepLines/>
        <w:spacing w:after="24" w:line="230" w:lineRule="exact"/>
        <w:jc w:val="center"/>
        <w:rPr>
          <w:sz w:val="22"/>
          <w:szCs w:val="22"/>
        </w:rPr>
      </w:pPr>
      <w:r w:rsidRPr="007404CB">
        <w:rPr>
          <w:sz w:val="22"/>
          <w:szCs w:val="22"/>
        </w:rPr>
        <w:t>I. Предмет и цель договора</w:t>
      </w:r>
      <w:bookmarkEnd w:id="107"/>
    </w:p>
    <w:p w14:paraId="79A72E8B" w14:textId="77777777" w:rsidR="0036643E" w:rsidRPr="007404CB" w:rsidRDefault="0036643E" w:rsidP="00034AA1">
      <w:pPr>
        <w:keepNext/>
        <w:keepLines/>
        <w:spacing w:after="24" w:line="230" w:lineRule="exact"/>
        <w:jc w:val="center"/>
        <w:rPr>
          <w:sz w:val="22"/>
          <w:szCs w:val="22"/>
        </w:rPr>
      </w:pPr>
    </w:p>
    <w:p w14:paraId="107E8C64" w14:textId="77777777" w:rsidR="00034AA1" w:rsidRPr="007404CB" w:rsidRDefault="00034AA1" w:rsidP="00034AA1">
      <w:pPr>
        <w:tabs>
          <w:tab w:val="left" w:pos="1024"/>
        </w:tabs>
        <w:ind w:firstLine="709"/>
        <w:jc w:val="both"/>
        <w:rPr>
          <w:rStyle w:val="afff8"/>
          <w:b w:val="0"/>
          <w:sz w:val="22"/>
          <w:szCs w:val="22"/>
        </w:rPr>
      </w:pPr>
      <w:r w:rsidRPr="007404CB">
        <w:rPr>
          <w:rStyle w:val="afff8"/>
          <w:b w:val="0"/>
          <w:sz w:val="22"/>
          <w:szCs w:val="22"/>
        </w:rPr>
        <w:t>1.1. Арендодатель</w:t>
      </w:r>
      <w:r w:rsidRPr="007404CB">
        <w:rPr>
          <w:sz w:val="22"/>
          <w:szCs w:val="22"/>
        </w:rPr>
        <w:t xml:space="preserve"> обязуется предоставить Арендатору за плату во временное владение и пользование земельный участок площадью</w:t>
      </w:r>
      <w:r w:rsidRPr="007404CB">
        <w:rPr>
          <w:rStyle w:val="afff8"/>
          <w:b w:val="0"/>
          <w:sz w:val="22"/>
          <w:szCs w:val="22"/>
        </w:rPr>
        <w:t xml:space="preserve"> ____ </w:t>
      </w:r>
      <w:proofErr w:type="spellStart"/>
      <w:r w:rsidRPr="007404CB">
        <w:rPr>
          <w:rStyle w:val="afff8"/>
          <w:b w:val="0"/>
          <w:sz w:val="22"/>
          <w:szCs w:val="22"/>
        </w:rPr>
        <w:t>кв.м</w:t>
      </w:r>
      <w:proofErr w:type="spellEnd"/>
      <w:r w:rsidRPr="007404CB">
        <w:rPr>
          <w:rStyle w:val="afff8"/>
          <w:b w:val="0"/>
          <w:sz w:val="22"/>
          <w:szCs w:val="22"/>
        </w:rPr>
        <w:t>,</w:t>
      </w:r>
      <w:r w:rsidRPr="007404CB">
        <w:rPr>
          <w:sz w:val="22"/>
          <w:szCs w:val="22"/>
        </w:rPr>
        <w:t xml:space="preserve"> с кадастровым</w:t>
      </w:r>
      <w:r w:rsidRPr="007404CB">
        <w:rPr>
          <w:rStyle w:val="afff8"/>
          <w:b w:val="0"/>
          <w:sz w:val="22"/>
          <w:szCs w:val="22"/>
        </w:rPr>
        <w:t xml:space="preserve"> номером _______,</w:t>
      </w:r>
      <w:r w:rsidRPr="007404CB">
        <w:rPr>
          <w:sz w:val="22"/>
          <w:szCs w:val="22"/>
        </w:rPr>
        <w:t xml:space="preserve"> категория земель______ с видом разрешенного использования___________________, расположенный по адресу: </w:t>
      </w:r>
      <w:r w:rsidRPr="007404CB">
        <w:rPr>
          <w:rStyle w:val="afff8"/>
          <w:b w:val="0"/>
          <w:sz w:val="22"/>
          <w:szCs w:val="22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1DC9EC2" w14:textId="77777777" w:rsidR="00034AA1" w:rsidRPr="007404CB" w:rsidRDefault="00034AA1" w:rsidP="00034AA1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2"/>
          <w:szCs w:val="22"/>
        </w:rPr>
      </w:pPr>
      <w:bookmarkStart w:id="108" w:name="bookmark4"/>
      <w:r w:rsidRPr="007404CB">
        <w:rPr>
          <w:rStyle w:val="afff8"/>
          <w:b w:val="0"/>
          <w:sz w:val="22"/>
          <w:szCs w:val="22"/>
        </w:rPr>
        <w:t xml:space="preserve">1.2. Настоящий договор заключен на основании протокола о _______________________ </w:t>
      </w:r>
      <w:r w:rsidRPr="007404CB">
        <w:rPr>
          <w:rStyle w:val="afff8"/>
          <w:b w:val="0"/>
          <w:sz w:val="22"/>
          <w:szCs w:val="22"/>
        </w:rPr>
        <w:br/>
        <w:t>(далее по тексту – Протокол), являющегося приложением 1 к настоящему договору.</w:t>
      </w:r>
    </w:p>
    <w:p w14:paraId="67C36EC9" w14:textId="77777777" w:rsidR="00034AA1" w:rsidRPr="007404CB" w:rsidRDefault="00034AA1" w:rsidP="00034AA1">
      <w:pPr>
        <w:tabs>
          <w:tab w:val="left" w:pos="1024"/>
        </w:tabs>
        <w:ind w:firstLine="709"/>
        <w:jc w:val="both"/>
        <w:rPr>
          <w:rStyle w:val="52"/>
          <w:i/>
          <w:sz w:val="22"/>
          <w:szCs w:val="22"/>
        </w:rPr>
      </w:pPr>
      <w:r w:rsidRPr="007404CB">
        <w:rPr>
          <w:rStyle w:val="53"/>
          <w:b w:val="0"/>
          <w:sz w:val="22"/>
          <w:szCs w:val="22"/>
        </w:rPr>
        <w:t>1.3. Участок предоставляется</w:t>
      </w:r>
      <w:r w:rsidRPr="007404CB">
        <w:rPr>
          <w:sz w:val="22"/>
          <w:szCs w:val="22"/>
        </w:rPr>
        <w:t xml:space="preserve"> </w:t>
      </w:r>
      <w:r w:rsidRPr="007404CB">
        <w:rPr>
          <w:rStyle w:val="52"/>
          <w:sz w:val="22"/>
          <w:szCs w:val="22"/>
        </w:rPr>
        <w:t xml:space="preserve">для </w:t>
      </w:r>
      <w:bookmarkEnd w:id="108"/>
      <w:r w:rsidRPr="007404CB">
        <w:rPr>
          <w:rStyle w:val="52"/>
          <w:sz w:val="22"/>
          <w:szCs w:val="22"/>
        </w:rPr>
        <w:t>____________________________________________________.</w:t>
      </w:r>
    </w:p>
    <w:p w14:paraId="4F7E0DF4" w14:textId="3A48D394" w:rsidR="00034AA1" w:rsidRPr="007404CB" w:rsidRDefault="00034AA1" w:rsidP="00034AA1">
      <w:pPr>
        <w:tabs>
          <w:tab w:val="left" w:pos="1024"/>
        </w:tabs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 xml:space="preserve">1.4. Сведения об ограничениях (обременениях) прав на Земельный участок: </w:t>
      </w:r>
    </w:p>
    <w:p w14:paraId="3CC67C32" w14:textId="237203F0" w:rsidR="007404CB" w:rsidRPr="007404CB" w:rsidRDefault="007404CB" w:rsidP="007404CB">
      <w:pPr>
        <w:tabs>
          <w:tab w:val="left" w:pos="1024"/>
        </w:tabs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 xml:space="preserve">- расположен: Кубинка </w:t>
      </w:r>
      <w:proofErr w:type="spellStart"/>
      <w:r w:rsidRPr="007404CB">
        <w:rPr>
          <w:sz w:val="22"/>
          <w:szCs w:val="22"/>
        </w:rPr>
        <w:t>Приаэродромная</w:t>
      </w:r>
      <w:proofErr w:type="spellEnd"/>
      <w:r w:rsidRPr="007404CB">
        <w:rPr>
          <w:sz w:val="22"/>
          <w:szCs w:val="22"/>
        </w:rPr>
        <w:t xml:space="preserve"> территория аэродрома: 2598 </w:t>
      </w:r>
      <w:proofErr w:type="spellStart"/>
      <w:r w:rsidRPr="007404CB">
        <w:rPr>
          <w:sz w:val="22"/>
          <w:szCs w:val="22"/>
        </w:rPr>
        <w:t>кв.м</w:t>
      </w:r>
      <w:proofErr w:type="spellEnd"/>
      <w:r w:rsidRPr="007404CB">
        <w:rPr>
          <w:sz w:val="22"/>
          <w:szCs w:val="22"/>
        </w:rPr>
        <w:t>.</w:t>
      </w:r>
    </w:p>
    <w:p w14:paraId="597BF684" w14:textId="11D89485" w:rsidR="00034AA1" w:rsidRPr="007404CB" w:rsidRDefault="00034AA1" w:rsidP="00034AA1">
      <w:pPr>
        <w:tabs>
          <w:tab w:val="left" w:pos="1024"/>
        </w:tabs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>1.5. На Земельном участке объекты недвижимого имущества отсутствуют.</w:t>
      </w:r>
    </w:p>
    <w:p w14:paraId="03ACFCB9" w14:textId="77777777" w:rsidR="00034AA1" w:rsidRPr="007404CB" w:rsidRDefault="00034AA1" w:rsidP="00034AA1">
      <w:pPr>
        <w:tabs>
          <w:tab w:val="left" w:pos="1024"/>
        </w:tabs>
        <w:ind w:firstLine="709"/>
        <w:jc w:val="both"/>
        <w:rPr>
          <w:sz w:val="22"/>
          <w:szCs w:val="22"/>
        </w:rPr>
      </w:pPr>
    </w:p>
    <w:p w14:paraId="17B04CBF" w14:textId="718D2E95" w:rsidR="00034AA1" w:rsidRPr="007404CB" w:rsidRDefault="00034AA1" w:rsidP="00034AA1">
      <w:pPr>
        <w:keepNext/>
        <w:keepLines/>
        <w:spacing w:after="31" w:line="230" w:lineRule="exact"/>
        <w:jc w:val="center"/>
        <w:rPr>
          <w:sz w:val="22"/>
          <w:szCs w:val="22"/>
        </w:rPr>
      </w:pPr>
      <w:bookmarkStart w:id="109" w:name="bookmark5"/>
      <w:r w:rsidRPr="007404CB">
        <w:rPr>
          <w:sz w:val="22"/>
          <w:szCs w:val="22"/>
          <w:lang w:val="en-US"/>
        </w:rPr>
        <w:t>II</w:t>
      </w:r>
      <w:r w:rsidRPr="007404CB">
        <w:rPr>
          <w:sz w:val="22"/>
          <w:szCs w:val="22"/>
        </w:rPr>
        <w:t>. Срок договора</w:t>
      </w:r>
      <w:bookmarkEnd w:id="109"/>
    </w:p>
    <w:p w14:paraId="5040FE6B" w14:textId="77777777" w:rsidR="0036643E" w:rsidRPr="007404CB" w:rsidRDefault="0036643E" w:rsidP="00034AA1">
      <w:pPr>
        <w:keepNext/>
        <w:keepLines/>
        <w:spacing w:after="31" w:line="230" w:lineRule="exact"/>
        <w:jc w:val="center"/>
        <w:rPr>
          <w:sz w:val="22"/>
          <w:szCs w:val="22"/>
        </w:rPr>
      </w:pPr>
    </w:p>
    <w:p w14:paraId="617CFA40" w14:textId="77777777" w:rsidR="00034AA1" w:rsidRPr="007404CB" w:rsidRDefault="00034AA1" w:rsidP="00034AA1">
      <w:pPr>
        <w:pStyle w:val="ConsPlusNormal"/>
        <w:ind w:firstLine="709"/>
        <w:jc w:val="both"/>
        <w:rPr>
          <w:rFonts w:ascii="Times New Roman" w:hAnsi="Times New Roman" w:cs="Times New Roman"/>
          <w:sz w:val="22"/>
          <w:szCs w:val="22"/>
          <w:lang w:bidi="ru-RU"/>
        </w:rPr>
      </w:pPr>
      <w:bookmarkStart w:id="110" w:name="bookmark6"/>
      <w:r w:rsidRPr="007404CB">
        <w:rPr>
          <w:rFonts w:ascii="Times New Roman" w:hAnsi="Times New Roman" w:cs="Times New Roman"/>
          <w:sz w:val="22"/>
          <w:szCs w:val="22"/>
          <w:lang w:bidi="ru-RU"/>
        </w:rPr>
        <w:t>2.1. Настоящий договор заключается на срок ___ с «__» ____ 20__года по «__» _____ 20__ года.</w:t>
      </w:r>
    </w:p>
    <w:p w14:paraId="1299524D" w14:textId="77777777" w:rsidR="00034AA1" w:rsidRPr="007404CB" w:rsidRDefault="00034AA1" w:rsidP="00034AA1">
      <w:pPr>
        <w:pStyle w:val="ConsPlusNormal"/>
        <w:ind w:firstLine="709"/>
        <w:jc w:val="both"/>
        <w:rPr>
          <w:rFonts w:ascii="Times New Roman" w:hAnsi="Times New Roman" w:cs="Times New Roman"/>
          <w:sz w:val="22"/>
          <w:szCs w:val="22"/>
          <w:lang w:bidi="ru-RU"/>
        </w:rPr>
      </w:pPr>
      <w:r w:rsidRPr="007404CB">
        <w:rPr>
          <w:rFonts w:ascii="Times New Roman" w:hAnsi="Times New Roman" w:cs="Times New Roman"/>
          <w:sz w:val="22"/>
          <w:szCs w:val="22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1EF720C7" w14:textId="77777777" w:rsidR="00034AA1" w:rsidRPr="007404CB" w:rsidRDefault="00034AA1" w:rsidP="00034AA1">
      <w:pPr>
        <w:pStyle w:val="ConsPlusNormal"/>
        <w:ind w:firstLine="709"/>
        <w:jc w:val="both"/>
        <w:rPr>
          <w:rFonts w:ascii="Times New Roman" w:hAnsi="Times New Roman" w:cs="Times New Roman"/>
          <w:sz w:val="22"/>
          <w:szCs w:val="22"/>
          <w:lang w:bidi="ru-RU"/>
        </w:rPr>
      </w:pPr>
      <w:r w:rsidRPr="007404CB">
        <w:rPr>
          <w:rFonts w:ascii="Times New Roman" w:hAnsi="Times New Roman" w:cs="Times New Roman"/>
          <w:sz w:val="22"/>
          <w:szCs w:val="22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9B12CBE" w14:textId="77777777" w:rsidR="00034AA1" w:rsidRPr="007404CB" w:rsidRDefault="00034AA1" w:rsidP="00034AA1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2"/>
          <w:szCs w:val="22"/>
          <w:lang w:bidi="ru-RU"/>
        </w:rPr>
      </w:pPr>
      <w:r w:rsidRPr="007404CB">
        <w:rPr>
          <w:rFonts w:ascii="Times New Roman" w:hAnsi="Times New Roman" w:cs="Times New Roman"/>
          <w:bCs/>
          <w:sz w:val="22"/>
          <w:szCs w:val="22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6D0E1C35" w14:textId="77777777" w:rsidR="00034AA1" w:rsidRPr="007404CB" w:rsidRDefault="00034AA1" w:rsidP="00034AA1">
      <w:pPr>
        <w:keepNext/>
        <w:keepLines/>
        <w:spacing w:after="80" w:line="230" w:lineRule="exact"/>
        <w:ind w:left="3160" w:firstLine="709"/>
        <w:rPr>
          <w:b/>
          <w:sz w:val="22"/>
          <w:szCs w:val="22"/>
        </w:rPr>
      </w:pPr>
    </w:p>
    <w:p w14:paraId="7C3D0374" w14:textId="305F548F" w:rsidR="00034AA1" w:rsidRPr="007404CB" w:rsidRDefault="00034AA1" w:rsidP="00034AA1">
      <w:pPr>
        <w:keepNext/>
        <w:keepLines/>
        <w:spacing w:after="80" w:line="230" w:lineRule="exact"/>
        <w:jc w:val="center"/>
        <w:rPr>
          <w:sz w:val="22"/>
          <w:szCs w:val="22"/>
        </w:rPr>
      </w:pPr>
      <w:r w:rsidRPr="007404CB">
        <w:rPr>
          <w:sz w:val="22"/>
          <w:szCs w:val="22"/>
        </w:rPr>
        <w:t>III. Арендная плата</w:t>
      </w:r>
    </w:p>
    <w:p w14:paraId="543BACFE" w14:textId="77777777" w:rsidR="0036643E" w:rsidRPr="007404CB" w:rsidRDefault="0036643E" w:rsidP="00034AA1">
      <w:pPr>
        <w:keepNext/>
        <w:keepLines/>
        <w:spacing w:after="80" w:line="230" w:lineRule="exact"/>
        <w:jc w:val="center"/>
        <w:rPr>
          <w:sz w:val="22"/>
          <w:szCs w:val="22"/>
        </w:rPr>
      </w:pPr>
    </w:p>
    <w:p w14:paraId="4BBA6496" w14:textId="77777777" w:rsidR="00034AA1" w:rsidRPr="007404CB" w:rsidRDefault="00034AA1" w:rsidP="00034AA1">
      <w:pPr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>3.1. Арендная плата начисляется с даты передачи Земельного участка по акту приема-передачи Земельного участка.</w:t>
      </w:r>
    </w:p>
    <w:p w14:paraId="48B1BA9D" w14:textId="77777777" w:rsidR="00034AA1" w:rsidRPr="007404CB" w:rsidRDefault="00034AA1" w:rsidP="00034AA1">
      <w:pPr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>3.2. Размер годовой арендной платы устанавливается в соответствии с Протоколом.</w:t>
      </w:r>
    </w:p>
    <w:p w14:paraId="6550F6FE" w14:textId="77777777" w:rsidR="00034AA1" w:rsidRPr="007404CB" w:rsidRDefault="00034AA1" w:rsidP="00034AA1">
      <w:pPr>
        <w:ind w:firstLine="709"/>
        <w:jc w:val="both"/>
        <w:rPr>
          <w:color w:val="000000" w:themeColor="text1"/>
          <w:sz w:val="22"/>
          <w:szCs w:val="22"/>
        </w:rPr>
      </w:pPr>
      <w:r w:rsidRPr="007404CB">
        <w:rPr>
          <w:color w:val="000000" w:themeColor="text1"/>
          <w:sz w:val="22"/>
          <w:szCs w:val="22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E2065EE" w14:textId="77777777" w:rsidR="00034AA1" w:rsidRPr="007404CB" w:rsidRDefault="00034AA1" w:rsidP="00034AA1">
      <w:pPr>
        <w:ind w:firstLine="709"/>
        <w:jc w:val="both"/>
        <w:rPr>
          <w:color w:val="000000" w:themeColor="text1"/>
          <w:sz w:val="22"/>
          <w:szCs w:val="22"/>
        </w:rPr>
      </w:pPr>
      <w:r w:rsidRPr="007404CB">
        <w:rPr>
          <w:color w:val="000000" w:themeColor="text1"/>
          <w:sz w:val="22"/>
          <w:szCs w:val="22"/>
        </w:rPr>
        <w:t>Сумма ежемесячной арендной платы устанавливается в размере</w:t>
      </w:r>
      <w:r w:rsidRPr="007404CB">
        <w:rPr>
          <w:color w:val="000000" w:themeColor="text1"/>
          <w:sz w:val="22"/>
          <w:szCs w:val="22"/>
        </w:rPr>
        <w:br/>
        <w:t xml:space="preserve">в соответствии с Приложением 2. </w:t>
      </w:r>
    </w:p>
    <w:p w14:paraId="6BF35EBC" w14:textId="77777777" w:rsidR="00034AA1" w:rsidRPr="007404CB" w:rsidRDefault="00034AA1" w:rsidP="00034AA1">
      <w:pPr>
        <w:ind w:firstLine="709"/>
        <w:jc w:val="both"/>
        <w:rPr>
          <w:sz w:val="22"/>
          <w:szCs w:val="22"/>
        </w:rPr>
      </w:pPr>
      <w:r w:rsidRPr="007404CB">
        <w:rPr>
          <w:color w:val="000000" w:themeColor="text1"/>
          <w:sz w:val="22"/>
          <w:szCs w:val="22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7404CB">
        <w:rPr>
          <w:sz w:val="22"/>
          <w:szCs w:val="22"/>
        </w:rPr>
        <w:t xml:space="preserve">не позднее 10 числа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2863520" w14:textId="77777777" w:rsidR="00034AA1" w:rsidRPr="007404CB" w:rsidRDefault="00034AA1" w:rsidP="00034AA1">
      <w:pPr>
        <w:tabs>
          <w:tab w:val="left" w:pos="916"/>
        </w:tabs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lastRenderedPageBreak/>
        <w:t>___________________________________;</w:t>
      </w:r>
    </w:p>
    <w:p w14:paraId="21B0FCF2" w14:textId="77777777" w:rsidR="00034AA1" w:rsidRPr="007404CB" w:rsidRDefault="00034AA1" w:rsidP="00034AA1">
      <w:pPr>
        <w:tabs>
          <w:tab w:val="left" w:pos="916"/>
        </w:tabs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>___________________________________.</w:t>
      </w:r>
    </w:p>
    <w:p w14:paraId="1DE48E2F" w14:textId="77777777" w:rsidR="00034AA1" w:rsidRPr="007404CB" w:rsidRDefault="00034AA1" w:rsidP="00034AA1">
      <w:pPr>
        <w:tabs>
          <w:tab w:val="left" w:pos="916"/>
        </w:tabs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642F5260" w14:textId="77777777" w:rsidR="00034AA1" w:rsidRPr="007404CB" w:rsidRDefault="00034AA1" w:rsidP="00034AA1">
      <w:pPr>
        <w:tabs>
          <w:tab w:val="left" w:pos="916"/>
        </w:tabs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6781AA6" w14:textId="77777777" w:rsidR="00034AA1" w:rsidRPr="007404CB" w:rsidRDefault="00034AA1" w:rsidP="00034AA1">
      <w:pPr>
        <w:tabs>
          <w:tab w:val="left" w:pos="916"/>
        </w:tabs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48A309C0" w14:textId="77777777" w:rsidR="00034AA1" w:rsidRPr="007404CB" w:rsidRDefault="00034AA1" w:rsidP="00034AA1">
      <w:pPr>
        <w:tabs>
          <w:tab w:val="left" w:pos="916"/>
        </w:tabs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1B9F47A" w14:textId="77777777" w:rsidR="00034AA1" w:rsidRPr="007404CB" w:rsidRDefault="00034AA1" w:rsidP="00034AA1">
      <w:pPr>
        <w:keepNext/>
        <w:keepLines/>
        <w:ind w:firstLine="709"/>
        <w:rPr>
          <w:b/>
          <w:sz w:val="22"/>
          <w:szCs w:val="22"/>
        </w:rPr>
      </w:pPr>
    </w:p>
    <w:p w14:paraId="70853340" w14:textId="3D2FFBCE" w:rsidR="00034AA1" w:rsidRPr="007404CB" w:rsidRDefault="00034AA1" w:rsidP="00034AA1">
      <w:pPr>
        <w:keepNext/>
        <w:keepLines/>
        <w:jc w:val="center"/>
        <w:rPr>
          <w:sz w:val="22"/>
          <w:szCs w:val="22"/>
        </w:rPr>
      </w:pPr>
      <w:r w:rsidRPr="007404CB">
        <w:rPr>
          <w:sz w:val="22"/>
          <w:szCs w:val="22"/>
          <w:lang w:val="en-US"/>
        </w:rPr>
        <w:t>IV</w:t>
      </w:r>
      <w:r w:rsidRPr="007404CB">
        <w:rPr>
          <w:sz w:val="22"/>
          <w:szCs w:val="22"/>
        </w:rPr>
        <w:t>. Права и обязанности Сторон</w:t>
      </w:r>
      <w:bookmarkEnd w:id="110"/>
    </w:p>
    <w:p w14:paraId="74DBE799" w14:textId="77777777" w:rsidR="0036643E" w:rsidRPr="007404CB" w:rsidRDefault="0036643E" w:rsidP="00034AA1">
      <w:pPr>
        <w:keepNext/>
        <w:keepLines/>
        <w:jc w:val="center"/>
        <w:rPr>
          <w:sz w:val="22"/>
          <w:szCs w:val="22"/>
        </w:rPr>
      </w:pPr>
    </w:p>
    <w:p w14:paraId="410C1589" w14:textId="77777777" w:rsidR="00034AA1" w:rsidRPr="007404CB" w:rsidRDefault="00034AA1" w:rsidP="00034AA1">
      <w:pPr>
        <w:keepNext/>
        <w:keepLines/>
        <w:tabs>
          <w:tab w:val="left" w:pos="942"/>
        </w:tabs>
        <w:ind w:firstLine="709"/>
        <w:jc w:val="both"/>
        <w:rPr>
          <w:b/>
          <w:sz w:val="22"/>
          <w:szCs w:val="22"/>
        </w:rPr>
      </w:pPr>
      <w:bookmarkStart w:id="111" w:name="bookmark7"/>
      <w:r w:rsidRPr="007404CB">
        <w:rPr>
          <w:sz w:val="22"/>
          <w:szCs w:val="22"/>
        </w:rPr>
        <w:t>4.1. Арендодатель имеет право:</w:t>
      </w:r>
      <w:bookmarkEnd w:id="111"/>
    </w:p>
    <w:p w14:paraId="07A30935" w14:textId="77777777" w:rsidR="00034AA1" w:rsidRPr="007404CB" w:rsidRDefault="00034AA1" w:rsidP="00034AA1">
      <w:pPr>
        <w:tabs>
          <w:tab w:val="left" w:pos="1174"/>
        </w:tabs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4A4E0F7" w14:textId="77777777" w:rsidR="00034AA1" w:rsidRPr="007404CB" w:rsidRDefault="00034AA1" w:rsidP="0026718C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>использовании Земельного участка способами, приводящими к его порче;</w:t>
      </w:r>
    </w:p>
    <w:p w14:paraId="14572BBD" w14:textId="77777777" w:rsidR="00034AA1" w:rsidRPr="007404CB" w:rsidRDefault="00034AA1" w:rsidP="0026718C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>использовании Земельного участка не в соответствии с видом его разрешенного использования;</w:t>
      </w:r>
    </w:p>
    <w:p w14:paraId="6F35BA7D" w14:textId="77777777" w:rsidR="00034AA1" w:rsidRPr="007404CB" w:rsidRDefault="00034AA1" w:rsidP="0026718C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>использовании Земельного участка не в соответствии с его целевым назначением;</w:t>
      </w:r>
    </w:p>
    <w:p w14:paraId="7B403C87" w14:textId="77777777" w:rsidR="00034AA1" w:rsidRPr="007404CB" w:rsidRDefault="00034AA1" w:rsidP="0026718C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>неиспользовании/не освоении Земельного участка в течение 1 года;</w:t>
      </w:r>
    </w:p>
    <w:p w14:paraId="6A5EEF44" w14:textId="77777777" w:rsidR="00034AA1" w:rsidRPr="007404CB" w:rsidRDefault="00034AA1" w:rsidP="0026718C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 xml:space="preserve">не внесении арендной платы либо внесение не в полном объеме более чем 2 (два) периодов подряд; </w:t>
      </w:r>
    </w:p>
    <w:p w14:paraId="570DF704" w14:textId="77777777" w:rsidR="00034AA1" w:rsidRPr="007404CB" w:rsidRDefault="00034AA1" w:rsidP="0026718C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DCA4332" w14:textId="77777777" w:rsidR="00034AA1" w:rsidRPr="007404CB" w:rsidRDefault="00034AA1" w:rsidP="0026718C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>в случае переуступки Арендатором прав и обязанностей по настоящему договору;</w:t>
      </w:r>
    </w:p>
    <w:p w14:paraId="6380C0D6" w14:textId="77777777" w:rsidR="00034AA1" w:rsidRPr="007404CB" w:rsidRDefault="00034AA1" w:rsidP="0026718C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>в случае заключения Арендатором договора субаренды по настоящему договору;</w:t>
      </w:r>
    </w:p>
    <w:p w14:paraId="5D72AC41" w14:textId="77777777" w:rsidR="00034AA1" w:rsidRPr="007404CB" w:rsidRDefault="00034AA1" w:rsidP="0026718C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>в случае осуществления Арендатором самовольной постройки на Земельном участке.</w:t>
      </w:r>
    </w:p>
    <w:p w14:paraId="134723A4" w14:textId="77777777" w:rsidR="00034AA1" w:rsidRPr="007404CB" w:rsidRDefault="00034AA1" w:rsidP="00034AA1">
      <w:pPr>
        <w:tabs>
          <w:tab w:val="left" w:pos="1142"/>
        </w:tabs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B2EFEE1" w14:textId="77777777" w:rsidR="00034AA1" w:rsidRPr="007404CB" w:rsidRDefault="00034AA1" w:rsidP="00034AA1">
      <w:pPr>
        <w:tabs>
          <w:tab w:val="left" w:pos="1149"/>
        </w:tabs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7404CB">
        <w:rPr>
          <w:bCs/>
          <w:sz w:val="22"/>
          <w:szCs w:val="22"/>
        </w:rPr>
        <w:t>Российской Федерации, законодательство Московской области</w:t>
      </w:r>
      <w:r w:rsidRPr="007404CB">
        <w:rPr>
          <w:sz w:val="22"/>
          <w:szCs w:val="22"/>
        </w:rPr>
        <w:t>.</w:t>
      </w:r>
    </w:p>
    <w:p w14:paraId="44F4CF56" w14:textId="77777777" w:rsidR="00034AA1" w:rsidRPr="007404CB" w:rsidRDefault="00034AA1" w:rsidP="00034AA1">
      <w:pPr>
        <w:tabs>
          <w:tab w:val="left" w:pos="1185"/>
        </w:tabs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7404CB">
        <w:rPr>
          <w:bCs/>
          <w:sz w:val="22"/>
          <w:szCs w:val="22"/>
        </w:rPr>
        <w:t>законодательством</w:t>
      </w:r>
      <w:r w:rsidRPr="007404CB">
        <w:rPr>
          <w:sz w:val="22"/>
          <w:szCs w:val="22"/>
        </w:rPr>
        <w:t xml:space="preserve"> Московской области.</w:t>
      </w:r>
    </w:p>
    <w:p w14:paraId="7EC2E8A9" w14:textId="77777777" w:rsidR="00034AA1" w:rsidRPr="007404CB" w:rsidRDefault="00034AA1" w:rsidP="00034AA1">
      <w:pPr>
        <w:tabs>
          <w:tab w:val="left" w:pos="1185"/>
        </w:tabs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 xml:space="preserve">4.1.5. Изъять Земельный участок в порядке, установленном действующим законодательством </w:t>
      </w:r>
      <w:r w:rsidRPr="007404CB">
        <w:rPr>
          <w:bCs/>
          <w:sz w:val="22"/>
          <w:szCs w:val="22"/>
        </w:rPr>
        <w:t>Российской Федерации, законодательством Московской области</w:t>
      </w:r>
      <w:r w:rsidRPr="007404CB">
        <w:rPr>
          <w:sz w:val="22"/>
          <w:szCs w:val="22"/>
        </w:rPr>
        <w:t>.</w:t>
      </w:r>
    </w:p>
    <w:p w14:paraId="1664941B" w14:textId="77777777" w:rsidR="00034AA1" w:rsidRPr="007404CB" w:rsidRDefault="00034AA1" w:rsidP="00034AA1">
      <w:pPr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7404CB">
        <w:rPr>
          <w:i/>
          <w:sz w:val="22"/>
          <w:szCs w:val="22"/>
        </w:rPr>
        <w:t xml:space="preserve"> </w:t>
      </w:r>
      <w:bookmarkStart w:id="112" w:name="bookmark8"/>
    </w:p>
    <w:p w14:paraId="2B929B43" w14:textId="77777777" w:rsidR="00034AA1" w:rsidRPr="007404CB" w:rsidRDefault="00034AA1" w:rsidP="00034AA1">
      <w:pPr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>4.2. Арендодатель обязан:</w:t>
      </w:r>
      <w:bookmarkEnd w:id="112"/>
    </w:p>
    <w:p w14:paraId="325B2FCF" w14:textId="77777777" w:rsidR="00034AA1" w:rsidRPr="007404CB" w:rsidRDefault="00034AA1" w:rsidP="00034AA1">
      <w:pPr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6F45E333" w14:textId="77777777" w:rsidR="00034AA1" w:rsidRPr="007404CB" w:rsidRDefault="00034AA1" w:rsidP="00034AA1">
      <w:pPr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672A14E9" w14:textId="77777777" w:rsidR="00034AA1" w:rsidRPr="007404CB" w:rsidRDefault="00034AA1" w:rsidP="00034AA1">
      <w:pPr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7404CB">
        <w:rPr>
          <w:bCs/>
          <w:sz w:val="22"/>
          <w:szCs w:val="22"/>
        </w:rPr>
        <w:t>Российской Федерации, законодательства Московской области</w:t>
      </w:r>
      <w:r w:rsidRPr="007404CB">
        <w:rPr>
          <w:sz w:val="22"/>
          <w:szCs w:val="22"/>
        </w:rPr>
        <w:t>, регулирующего правоотношения по настоящему договору.</w:t>
      </w:r>
    </w:p>
    <w:p w14:paraId="54711260" w14:textId="77777777" w:rsidR="00034AA1" w:rsidRPr="007404CB" w:rsidRDefault="00034AA1" w:rsidP="00034AA1">
      <w:pPr>
        <w:keepNext/>
        <w:keepLines/>
        <w:tabs>
          <w:tab w:val="left" w:pos="945"/>
        </w:tabs>
        <w:ind w:firstLine="709"/>
        <w:jc w:val="both"/>
        <w:rPr>
          <w:b/>
          <w:bCs/>
          <w:sz w:val="22"/>
          <w:szCs w:val="22"/>
        </w:rPr>
      </w:pPr>
      <w:bookmarkStart w:id="113" w:name="bookmark9"/>
      <w:r w:rsidRPr="007404CB">
        <w:rPr>
          <w:sz w:val="22"/>
          <w:szCs w:val="22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0DABDA7" w14:textId="77777777" w:rsidR="00034AA1" w:rsidRPr="007404CB" w:rsidRDefault="00034AA1" w:rsidP="00034AA1">
      <w:pPr>
        <w:keepNext/>
        <w:keepLines/>
        <w:tabs>
          <w:tab w:val="left" w:pos="945"/>
        </w:tabs>
        <w:ind w:firstLine="709"/>
        <w:jc w:val="both"/>
        <w:rPr>
          <w:b/>
          <w:sz w:val="22"/>
          <w:szCs w:val="22"/>
        </w:rPr>
      </w:pPr>
      <w:r w:rsidRPr="007404CB">
        <w:rPr>
          <w:sz w:val="22"/>
          <w:szCs w:val="22"/>
        </w:rPr>
        <w:t>4.3. Арендатор имеет право:</w:t>
      </w:r>
      <w:bookmarkEnd w:id="113"/>
    </w:p>
    <w:p w14:paraId="32AA5BCD" w14:textId="77777777" w:rsidR="00034AA1" w:rsidRPr="007404CB" w:rsidRDefault="00034AA1" w:rsidP="00034AA1">
      <w:pPr>
        <w:tabs>
          <w:tab w:val="left" w:pos="1275"/>
        </w:tabs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C90A0C9" w14:textId="77777777" w:rsidR="00034AA1" w:rsidRPr="007404CB" w:rsidRDefault="00034AA1" w:rsidP="00034AA1">
      <w:pPr>
        <w:tabs>
          <w:tab w:val="left" w:pos="1278"/>
        </w:tabs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3752CA3" w14:textId="77777777" w:rsidR="00034AA1" w:rsidRPr="007404CB" w:rsidRDefault="00034AA1" w:rsidP="00034AA1">
      <w:pPr>
        <w:keepNext/>
        <w:keepLines/>
        <w:tabs>
          <w:tab w:val="left" w:pos="942"/>
        </w:tabs>
        <w:ind w:firstLine="709"/>
        <w:jc w:val="both"/>
        <w:rPr>
          <w:b/>
          <w:sz w:val="22"/>
          <w:szCs w:val="22"/>
        </w:rPr>
      </w:pPr>
      <w:bookmarkStart w:id="114" w:name="bookmark10"/>
      <w:r w:rsidRPr="007404CB">
        <w:rPr>
          <w:sz w:val="22"/>
          <w:szCs w:val="22"/>
        </w:rPr>
        <w:lastRenderedPageBreak/>
        <w:t>4.4. Арендатор обязан:</w:t>
      </w:r>
      <w:bookmarkEnd w:id="114"/>
    </w:p>
    <w:p w14:paraId="213E5F74" w14:textId="77777777" w:rsidR="00034AA1" w:rsidRPr="007404CB" w:rsidRDefault="00034AA1" w:rsidP="00034AA1">
      <w:pPr>
        <w:tabs>
          <w:tab w:val="left" w:pos="1118"/>
        </w:tabs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>4.4.1. Использовать участок в соответствии с целью и условиями его предоставления.</w:t>
      </w:r>
    </w:p>
    <w:p w14:paraId="70E0B0BE" w14:textId="77777777" w:rsidR="00034AA1" w:rsidRPr="007404CB" w:rsidRDefault="00034AA1" w:rsidP="00034AA1">
      <w:pPr>
        <w:tabs>
          <w:tab w:val="left" w:pos="1149"/>
        </w:tabs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6E94D6D" w14:textId="77777777" w:rsidR="00034AA1" w:rsidRPr="007404CB" w:rsidRDefault="00034AA1" w:rsidP="00034AA1">
      <w:pPr>
        <w:tabs>
          <w:tab w:val="left" w:pos="1232"/>
        </w:tabs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6F4C37B8" w14:textId="77777777" w:rsidR="00034AA1" w:rsidRPr="007404CB" w:rsidRDefault="00034AA1" w:rsidP="00034AA1">
      <w:pPr>
        <w:tabs>
          <w:tab w:val="left" w:pos="1138"/>
        </w:tabs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A02880D" w14:textId="77777777" w:rsidR="00034AA1" w:rsidRPr="007404CB" w:rsidRDefault="00034AA1" w:rsidP="00034AA1">
      <w:pPr>
        <w:tabs>
          <w:tab w:val="left" w:pos="1160"/>
        </w:tabs>
        <w:ind w:firstLine="709"/>
        <w:jc w:val="both"/>
        <w:rPr>
          <w:i/>
          <w:sz w:val="22"/>
          <w:szCs w:val="22"/>
        </w:rPr>
      </w:pPr>
      <w:r w:rsidRPr="007404CB">
        <w:rPr>
          <w:sz w:val="22"/>
          <w:szCs w:val="22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7404CB">
        <w:rPr>
          <w:i/>
          <w:sz w:val="22"/>
          <w:szCs w:val="22"/>
        </w:rPr>
        <w:t>(в случае если такие расположены на земельном участке).</w:t>
      </w:r>
    </w:p>
    <w:p w14:paraId="2E2A3E74" w14:textId="77777777" w:rsidR="00034AA1" w:rsidRPr="007404CB" w:rsidRDefault="00034AA1" w:rsidP="00034AA1">
      <w:pPr>
        <w:tabs>
          <w:tab w:val="left" w:pos="1239"/>
        </w:tabs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 xml:space="preserve">4.4.6. В десятидневный срок со дня изменения своего наименования </w:t>
      </w:r>
      <w:r w:rsidRPr="007404CB">
        <w:rPr>
          <w:i/>
          <w:sz w:val="22"/>
          <w:szCs w:val="22"/>
        </w:rPr>
        <w:t xml:space="preserve">(для юридических лиц), </w:t>
      </w:r>
      <w:r w:rsidRPr="007404CB">
        <w:rPr>
          <w:sz w:val="22"/>
          <w:szCs w:val="22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25AAB8EA" w14:textId="77777777" w:rsidR="00034AA1" w:rsidRPr="007404CB" w:rsidRDefault="00034AA1" w:rsidP="00034AA1">
      <w:pPr>
        <w:tabs>
          <w:tab w:val="left" w:pos="1239"/>
        </w:tabs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184BB82" w14:textId="77777777" w:rsidR="00034AA1" w:rsidRPr="007404CB" w:rsidRDefault="00034AA1" w:rsidP="00034AA1">
      <w:pPr>
        <w:tabs>
          <w:tab w:val="left" w:pos="1239"/>
        </w:tabs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 xml:space="preserve">4.4.8. Осуществлять мероприятия по охране земель, установленные действующим законодательством </w:t>
      </w:r>
      <w:r w:rsidRPr="007404CB">
        <w:rPr>
          <w:bCs/>
          <w:sz w:val="22"/>
          <w:szCs w:val="22"/>
        </w:rPr>
        <w:t>Российской Федерации, законодательством Московской области</w:t>
      </w:r>
      <w:r w:rsidRPr="007404CB">
        <w:rPr>
          <w:sz w:val="22"/>
          <w:szCs w:val="22"/>
        </w:rPr>
        <w:t>.</w:t>
      </w:r>
    </w:p>
    <w:p w14:paraId="7C1A1D2D" w14:textId="77777777" w:rsidR="00034AA1" w:rsidRPr="007404CB" w:rsidRDefault="00034AA1" w:rsidP="00034AA1">
      <w:pPr>
        <w:tabs>
          <w:tab w:val="left" w:pos="1239"/>
        </w:tabs>
        <w:ind w:firstLine="709"/>
        <w:jc w:val="both"/>
        <w:rPr>
          <w:i/>
          <w:sz w:val="22"/>
          <w:szCs w:val="22"/>
        </w:rPr>
      </w:pPr>
      <w:r w:rsidRPr="007404CB">
        <w:rPr>
          <w:sz w:val="22"/>
          <w:szCs w:val="22"/>
        </w:rPr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7404CB">
        <w:rPr>
          <w:i/>
          <w:sz w:val="22"/>
          <w:szCs w:val="22"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0DE34F9" w14:textId="77777777" w:rsidR="00034AA1" w:rsidRPr="007404CB" w:rsidRDefault="00034AA1" w:rsidP="00034AA1">
      <w:pPr>
        <w:tabs>
          <w:tab w:val="left" w:pos="1188"/>
        </w:tabs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7A2DE0B" w14:textId="77777777" w:rsidR="00034AA1" w:rsidRPr="007404CB" w:rsidRDefault="00034AA1" w:rsidP="00034AA1">
      <w:pPr>
        <w:tabs>
          <w:tab w:val="left" w:pos="1188"/>
        </w:tabs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8F91B45" w14:textId="4A0EA222" w:rsidR="00034AA1" w:rsidRPr="007404CB" w:rsidRDefault="00034AA1" w:rsidP="00034AA1">
      <w:pPr>
        <w:tabs>
          <w:tab w:val="left" w:pos="1332"/>
        </w:tabs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EB87D76" w14:textId="77777777" w:rsidR="0015365E" w:rsidRPr="007404CB" w:rsidRDefault="0015365E" w:rsidP="0015365E">
      <w:pPr>
        <w:tabs>
          <w:tab w:val="left" w:pos="1024"/>
        </w:tabs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>4.4.13. Использовать Земельный участок в соответствии с требованиями:</w:t>
      </w:r>
    </w:p>
    <w:p w14:paraId="46B1F920" w14:textId="77777777" w:rsidR="0015365E" w:rsidRPr="007404CB" w:rsidRDefault="0015365E" w:rsidP="0015365E">
      <w:pPr>
        <w:tabs>
          <w:tab w:val="left" w:pos="1024"/>
        </w:tabs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>- Воздушного кодекса Российской Федерации;</w:t>
      </w:r>
    </w:p>
    <w:p w14:paraId="34AF11A0" w14:textId="63868EC6" w:rsidR="0015365E" w:rsidRPr="007404CB" w:rsidRDefault="00DF0B2B" w:rsidP="0015365E">
      <w:pPr>
        <w:tabs>
          <w:tab w:val="left" w:pos="1024"/>
        </w:tabs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>- </w:t>
      </w:r>
      <w:r w:rsidR="0015365E" w:rsidRPr="007404CB">
        <w:rPr>
          <w:sz w:val="22"/>
          <w:szCs w:val="22"/>
        </w:rPr>
        <w:t xml:space="preserve">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="0015365E" w:rsidRPr="007404CB">
        <w:rPr>
          <w:sz w:val="22"/>
          <w:szCs w:val="22"/>
        </w:rPr>
        <w:t>приаэродромной</w:t>
      </w:r>
      <w:proofErr w:type="spellEnd"/>
      <w:r w:rsidR="0015365E" w:rsidRPr="007404CB">
        <w:rPr>
          <w:sz w:val="22"/>
          <w:szCs w:val="22"/>
        </w:rPr>
        <w:t xml:space="preserve"> территории и санитарно-защитной зоны»;</w:t>
      </w:r>
    </w:p>
    <w:p w14:paraId="3B43E82A" w14:textId="678ADA88" w:rsidR="0015365E" w:rsidRPr="007404CB" w:rsidRDefault="0015365E" w:rsidP="0015365E">
      <w:pPr>
        <w:tabs>
          <w:tab w:val="left" w:pos="1024"/>
        </w:tabs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>- постановления Правительства Российской Федерации от 11.03.2010 № 138 (ред. 14.02.2017</w:t>
      </w:r>
      <w:r w:rsidRPr="007404CB">
        <w:rPr>
          <w:sz w:val="22"/>
          <w:szCs w:val="22"/>
        </w:rPr>
        <w:br/>
        <w:t xml:space="preserve"> № 182) «Об утверждении Федеральных правил использования воздушного пространства Российской Федерации».</w:t>
      </w:r>
    </w:p>
    <w:p w14:paraId="2E6EDB2D" w14:textId="7CE7D412" w:rsidR="0015365E" w:rsidRPr="007404CB" w:rsidRDefault="0015365E" w:rsidP="00034AA1">
      <w:pPr>
        <w:tabs>
          <w:tab w:val="left" w:pos="1332"/>
        </w:tabs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 xml:space="preserve">4.4.14. Согласовать размещение объекта капитального строительства в соответствии </w:t>
      </w:r>
      <w:r w:rsidRPr="007404CB">
        <w:rPr>
          <w:sz w:val="22"/>
          <w:szCs w:val="22"/>
        </w:rPr>
        <w:br/>
        <w:t>с действующим законодательством</w:t>
      </w:r>
    </w:p>
    <w:p w14:paraId="64BFB64A" w14:textId="77777777" w:rsidR="0015365E" w:rsidRPr="007404CB" w:rsidRDefault="0015365E" w:rsidP="00034AA1">
      <w:pPr>
        <w:tabs>
          <w:tab w:val="left" w:pos="1332"/>
        </w:tabs>
        <w:ind w:firstLine="709"/>
        <w:jc w:val="both"/>
        <w:rPr>
          <w:sz w:val="22"/>
          <w:szCs w:val="22"/>
        </w:rPr>
      </w:pPr>
    </w:p>
    <w:p w14:paraId="021801F1" w14:textId="1BC8A250" w:rsidR="00034AA1" w:rsidRPr="007404CB" w:rsidRDefault="00034AA1" w:rsidP="00034AA1">
      <w:pPr>
        <w:tabs>
          <w:tab w:val="left" w:pos="1332"/>
        </w:tabs>
        <w:jc w:val="center"/>
        <w:rPr>
          <w:sz w:val="22"/>
          <w:szCs w:val="22"/>
        </w:rPr>
      </w:pPr>
      <w:bookmarkStart w:id="115" w:name="bookmark11"/>
      <w:r w:rsidRPr="007404CB">
        <w:rPr>
          <w:sz w:val="22"/>
          <w:szCs w:val="22"/>
        </w:rPr>
        <w:t>V. Ответственность сторон</w:t>
      </w:r>
      <w:bookmarkEnd w:id="115"/>
    </w:p>
    <w:p w14:paraId="7B079F5D" w14:textId="77777777" w:rsidR="0036643E" w:rsidRPr="007404CB" w:rsidRDefault="0036643E" w:rsidP="00034AA1">
      <w:pPr>
        <w:tabs>
          <w:tab w:val="left" w:pos="1332"/>
        </w:tabs>
        <w:jc w:val="center"/>
        <w:rPr>
          <w:sz w:val="22"/>
          <w:szCs w:val="22"/>
        </w:rPr>
      </w:pPr>
    </w:p>
    <w:p w14:paraId="6E0F1932" w14:textId="77777777" w:rsidR="00034AA1" w:rsidRPr="007404CB" w:rsidRDefault="00034AA1" w:rsidP="00034AA1">
      <w:pPr>
        <w:tabs>
          <w:tab w:val="left" w:pos="1044"/>
        </w:tabs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446782B" w14:textId="77777777" w:rsidR="00034AA1" w:rsidRPr="007404CB" w:rsidRDefault="00034AA1" w:rsidP="00034AA1">
      <w:pPr>
        <w:tabs>
          <w:tab w:val="left" w:pos="1066"/>
        </w:tabs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E7CF4D8" w14:textId="77777777" w:rsidR="00034AA1" w:rsidRPr="007404CB" w:rsidRDefault="00034AA1" w:rsidP="00034AA1">
      <w:pPr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AC9D98A" w14:textId="1FC67AA5" w:rsidR="00034AA1" w:rsidRPr="007404CB" w:rsidRDefault="00034AA1" w:rsidP="00034AA1">
      <w:pPr>
        <w:tabs>
          <w:tab w:val="left" w:pos="1008"/>
        </w:tabs>
        <w:ind w:firstLine="709"/>
        <w:jc w:val="both"/>
        <w:rPr>
          <w:color w:val="FF0000"/>
          <w:sz w:val="22"/>
          <w:szCs w:val="22"/>
        </w:rPr>
      </w:pPr>
      <w:r w:rsidRPr="007404CB">
        <w:rPr>
          <w:sz w:val="22"/>
          <w:szCs w:val="22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7404CB">
        <w:rPr>
          <w:color w:val="FF0000"/>
          <w:sz w:val="22"/>
          <w:szCs w:val="22"/>
        </w:rPr>
        <w:t xml:space="preserve"> </w:t>
      </w:r>
    </w:p>
    <w:p w14:paraId="1C5BC1D1" w14:textId="77777777" w:rsidR="0015365E" w:rsidRPr="007404CB" w:rsidRDefault="0015365E" w:rsidP="00034AA1">
      <w:pPr>
        <w:tabs>
          <w:tab w:val="left" w:pos="1008"/>
        </w:tabs>
        <w:ind w:firstLine="709"/>
        <w:jc w:val="both"/>
        <w:rPr>
          <w:color w:val="FF0000"/>
          <w:sz w:val="22"/>
          <w:szCs w:val="22"/>
        </w:rPr>
      </w:pPr>
    </w:p>
    <w:p w14:paraId="0F51A9A5" w14:textId="5FF97FBD" w:rsidR="00034AA1" w:rsidRPr="007404CB" w:rsidRDefault="00034AA1" w:rsidP="00034AA1">
      <w:pPr>
        <w:keepNext/>
        <w:keepLines/>
        <w:jc w:val="center"/>
        <w:rPr>
          <w:rStyle w:val="53"/>
          <w:b w:val="0"/>
          <w:sz w:val="22"/>
          <w:szCs w:val="22"/>
        </w:rPr>
      </w:pPr>
      <w:bookmarkStart w:id="116" w:name="bookmark12"/>
      <w:r w:rsidRPr="007404CB">
        <w:rPr>
          <w:rStyle w:val="53"/>
          <w:b w:val="0"/>
          <w:sz w:val="22"/>
          <w:szCs w:val="22"/>
        </w:rPr>
        <w:t>V</w:t>
      </w:r>
      <w:r w:rsidRPr="007404CB">
        <w:rPr>
          <w:rStyle w:val="53"/>
          <w:b w:val="0"/>
          <w:sz w:val="22"/>
          <w:szCs w:val="22"/>
          <w:lang w:val="en-US"/>
        </w:rPr>
        <w:t>I</w:t>
      </w:r>
      <w:r w:rsidRPr="007404CB">
        <w:rPr>
          <w:rStyle w:val="53"/>
          <w:b w:val="0"/>
          <w:sz w:val="22"/>
          <w:szCs w:val="22"/>
        </w:rPr>
        <w:t>.</w:t>
      </w:r>
      <w:r w:rsidRPr="007404CB">
        <w:rPr>
          <w:sz w:val="22"/>
          <w:szCs w:val="22"/>
        </w:rPr>
        <w:t xml:space="preserve"> Рассмотрение</w:t>
      </w:r>
      <w:r w:rsidRPr="007404CB">
        <w:rPr>
          <w:rStyle w:val="53"/>
          <w:sz w:val="22"/>
          <w:szCs w:val="22"/>
        </w:rPr>
        <w:t xml:space="preserve"> </w:t>
      </w:r>
      <w:r w:rsidRPr="007404CB">
        <w:rPr>
          <w:rStyle w:val="53"/>
          <w:b w:val="0"/>
          <w:sz w:val="22"/>
          <w:szCs w:val="22"/>
        </w:rPr>
        <w:t>споров</w:t>
      </w:r>
      <w:bookmarkEnd w:id="116"/>
    </w:p>
    <w:p w14:paraId="01A66B60" w14:textId="77777777" w:rsidR="0036643E" w:rsidRPr="007404CB" w:rsidRDefault="0036643E" w:rsidP="00034AA1">
      <w:pPr>
        <w:keepNext/>
        <w:keepLines/>
        <w:jc w:val="center"/>
        <w:rPr>
          <w:rStyle w:val="53"/>
          <w:b w:val="0"/>
          <w:sz w:val="22"/>
          <w:szCs w:val="22"/>
        </w:rPr>
      </w:pPr>
    </w:p>
    <w:p w14:paraId="4AE5D38A" w14:textId="77777777" w:rsidR="00034AA1" w:rsidRPr="007404CB" w:rsidRDefault="00034AA1" w:rsidP="00034AA1">
      <w:pPr>
        <w:autoSpaceDE w:val="0"/>
        <w:autoSpaceDN w:val="0"/>
        <w:adjustRightInd w:val="0"/>
        <w:ind w:firstLine="709"/>
        <w:jc w:val="both"/>
        <w:rPr>
          <w:sz w:val="22"/>
          <w:szCs w:val="22"/>
        </w:rPr>
      </w:pPr>
      <w:bookmarkStart w:id="117" w:name="bookmark13"/>
      <w:r w:rsidRPr="007404CB">
        <w:rPr>
          <w:sz w:val="22"/>
          <w:szCs w:val="22"/>
        </w:rPr>
        <w:t>6.1. Все споры и разногласия, которые могут возникнуть между Сторонами, разрешаются путем переговоров.</w:t>
      </w:r>
    </w:p>
    <w:p w14:paraId="6DF1429A" w14:textId="77777777" w:rsidR="00034AA1" w:rsidRPr="007404CB" w:rsidRDefault="00034AA1" w:rsidP="00034AA1">
      <w:pPr>
        <w:autoSpaceDE w:val="0"/>
        <w:autoSpaceDN w:val="0"/>
        <w:adjustRightInd w:val="0"/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5B94F63E" w14:textId="77777777" w:rsidR="00034AA1" w:rsidRPr="007404CB" w:rsidRDefault="00034AA1" w:rsidP="00034AA1">
      <w:pPr>
        <w:autoSpaceDE w:val="0"/>
        <w:autoSpaceDN w:val="0"/>
        <w:adjustRightInd w:val="0"/>
        <w:ind w:firstLine="709"/>
        <w:jc w:val="both"/>
        <w:rPr>
          <w:sz w:val="22"/>
          <w:szCs w:val="22"/>
        </w:rPr>
      </w:pPr>
    </w:p>
    <w:p w14:paraId="2BEAC397" w14:textId="17F0F90C" w:rsidR="00034AA1" w:rsidRPr="007404CB" w:rsidRDefault="00034AA1" w:rsidP="00034AA1">
      <w:pPr>
        <w:keepNext/>
        <w:keepLines/>
        <w:jc w:val="center"/>
        <w:rPr>
          <w:sz w:val="22"/>
          <w:szCs w:val="22"/>
        </w:rPr>
      </w:pPr>
      <w:r w:rsidRPr="007404CB">
        <w:rPr>
          <w:sz w:val="22"/>
          <w:szCs w:val="22"/>
        </w:rPr>
        <w:t>V</w:t>
      </w:r>
      <w:r w:rsidRPr="007404CB">
        <w:rPr>
          <w:sz w:val="22"/>
          <w:szCs w:val="22"/>
          <w:lang w:val="en-US"/>
        </w:rPr>
        <w:t>I</w:t>
      </w:r>
      <w:r w:rsidRPr="007404CB">
        <w:rPr>
          <w:sz w:val="22"/>
          <w:szCs w:val="22"/>
        </w:rPr>
        <w:t xml:space="preserve">I. Изменение условий договора </w:t>
      </w:r>
      <w:bookmarkEnd w:id="117"/>
    </w:p>
    <w:p w14:paraId="128F028D" w14:textId="77777777" w:rsidR="0036643E" w:rsidRPr="007404CB" w:rsidRDefault="0036643E" w:rsidP="00034AA1">
      <w:pPr>
        <w:keepNext/>
        <w:keepLines/>
        <w:jc w:val="center"/>
        <w:rPr>
          <w:sz w:val="22"/>
          <w:szCs w:val="22"/>
        </w:rPr>
      </w:pPr>
    </w:p>
    <w:p w14:paraId="685E41CF" w14:textId="77777777" w:rsidR="00034AA1" w:rsidRPr="007404CB" w:rsidRDefault="00034AA1" w:rsidP="00034AA1">
      <w:pPr>
        <w:tabs>
          <w:tab w:val="left" w:pos="1102"/>
        </w:tabs>
        <w:ind w:firstLine="709"/>
        <w:jc w:val="both"/>
        <w:rPr>
          <w:i/>
          <w:sz w:val="22"/>
          <w:szCs w:val="22"/>
        </w:rPr>
      </w:pPr>
      <w:r w:rsidRPr="007404CB">
        <w:rPr>
          <w:sz w:val="22"/>
          <w:szCs w:val="22"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30F86C2" w14:textId="77777777" w:rsidR="00034AA1" w:rsidRPr="007404CB" w:rsidRDefault="00034AA1" w:rsidP="00034AA1">
      <w:pPr>
        <w:tabs>
          <w:tab w:val="left" w:pos="1102"/>
        </w:tabs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>7.2. Изменение вида разрешенного использования Земельного участка не допускается.</w:t>
      </w:r>
    </w:p>
    <w:p w14:paraId="05B16AD1" w14:textId="77777777" w:rsidR="00034AA1" w:rsidRPr="007404CB" w:rsidRDefault="00034AA1" w:rsidP="00034AA1">
      <w:pPr>
        <w:tabs>
          <w:tab w:val="left" w:pos="1102"/>
        </w:tabs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>7.3. Арендатору запрещается заключать договор уступки требования (цессии) по настоящему договору.</w:t>
      </w:r>
    </w:p>
    <w:p w14:paraId="025B7919" w14:textId="77777777" w:rsidR="00034AA1" w:rsidRPr="007404CB" w:rsidRDefault="00034AA1" w:rsidP="00034AA1">
      <w:pPr>
        <w:tabs>
          <w:tab w:val="left" w:pos="1102"/>
        </w:tabs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>7.4. Арендатору запрещается заключать договор субаренды по настоящему договору.</w:t>
      </w:r>
    </w:p>
    <w:p w14:paraId="0A415BCA" w14:textId="77777777" w:rsidR="00034AA1" w:rsidRPr="007404CB" w:rsidRDefault="00034AA1" w:rsidP="00034AA1">
      <w:pPr>
        <w:tabs>
          <w:tab w:val="left" w:pos="1055"/>
        </w:tabs>
        <w:ind w:firstLine="709"/>
        <w:rPr>
          <w:i/>
          <w:sz w:val="22"/>
          <w:szCs w:val="22"/>
        </w:rPr>
      </w:pPr>
    </w:p>
    <w:p w14:paraId="0C5CC814" w14:textId="10E52107" w:rsidR="00034AA1" w:rsidRPr="007404CB" w:rsidRDefault="00034AA1" w:rsidP="00034AA1">
      <w:pPr>
        <w:keepNext/>
        <w:keepLines/>
        <w:jc w:val="center"/>
        <w:rPr>
          <w:sz w:val="22"/>
          <w:szCs w:val="22"/>
        </w:rPr>
      </w:pPr>
      <w:bookmarkStart w:id="118" w:name="bookmark14"/>
      <w:r w:rsidRPr="007404CB">
        <w:rPr>
          <w:sz w:val="22"/>
          <w:szCs w:val="22"/>
        </w:rPr>
        <w:t>VI</w:t>
      </w:r>
      <w:r w:rsidRPr="007404CB">
        <w:rPr>
          <w:sz w:val="22"/>
          <w:szCs w:val="22"/>
          <w:lang w:val="en-US"/>
        </w:rPr>
        <w:t>I</w:t>
      </w:r>
      <w:r w:rsidRPr="007404CB">
        <w:rPr>
          <w:sz w:val="22"/>
          <w:szCs w:val="22"/>
        </w:rPr>
        <w:t>I. Дополнительные и особые условия договора</w:t>
      </w:r>
      <w:bookmarkEnd w:id="118"/>
    </w:p>
    <w:p w14:paraId="4130B8E6" w14:textId="77777777" w:rsidR="0036643E" w:rsidRPr="007404CB" w:rsidRDefault="0036643E" w:rsidP="00034AA1">
      <w:pPr>
        <w:keepNext/>
        <w:keepLines/>
        <w:jc w:val="center"/>
        <w:rPr>
          <w:sz w:val="22"/>
          <w:szCs w:val="22"/>
        </w:rPr>
      </w:pPr>
    </w:p>
    <w:p w14:paraId="5E745BD8" w14:textId="77777777" w:rsidR="00034AA1" w:rsidRPr="007404CB" w:rsidRDefault="00034AA1" w:rsidP="00034AA1">
      <w:pPr>
        <w:tabs>
          <w:tab w:val="left" w:pos="992"/>
        </w:tabs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0F462CA" w14:textId="77777777" w:rsidR="00034AA1" w:rsidRPr="007404CB" w:rsidRDefault="00034AA1" w:rsidP="00034AA1">
      <w:pPr>
        <w:ind w:firstLine="709"/>
        <w:jc w:val="both"/>
        <w:rPr>
          <w:sz w:val="22"/>
          <w:szCs w:val="22"/>
        </w:rPr>
      </w:pPr>
      <w:r w:rsidRPr="007404CB">
        <w:rPr>
          <w:sz w:val="22"/>
          <w:szCs w:val="22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A7EABF6" w14:textId="77777777" w:rsidR="00034AA1" w:rsidRPr="007404CB" w:rsidRDefault="00034AA1" w:rsidP="00034AA1">
      <w:pPr>
        <w:ind w:firstLine="709"/>
        <w:jc w:val="both"/>
        <w:rPr>
          <w:i/>
          <w:sz w:val="22"/>
          <w:szCs w:val="22"/>
        </w:rPr>
      </w:pPr>
      <w:r w:rsidRPr="007404CB">
        <w:rPr>
          <w:sz w:val="22"/>
          <w:szCs w:val="22"/>
        </w:rPr>
        <w:t>8.3.</w:t>
      </w:r>
      <w:r w:rsidRPr="007404CB">
        <w:rPr>
          <w:i/>
          <w:sz w:val="22"/>
          <w:szCs w:val="22"/>
        </w:rPr>
        <w:t xml:space="preserve"> </w:t>
      </w:r>
      <w:r w:rsidRPr="007404CB">
        <w:rPr>
          <w:sz w:val="22"/>
          <w:szCs w:val="22"/>
        </w:rPr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5897C845" w14:textId="77777777" w:rsidR="00034AA1" w:rsidRPr="007404CB" w:rsidRDefault="00034AA1" w:rsidP="00034AA1">
      <w:pPr>
        <w:ind w:firstLine="709"/>
        <w:jc w:val="both"/>
        <w:rPr>
          <w:i/>
          <w:sz w:val="22"/>
          <w:szCs w:val="22"/>
        </w:rPr>
      </w:pPr>
      <w:r w:rsidRPr="007404CB">
        <w:rPr>
          <w:sz w:val="22"/>
          <w:szCs w:val="22"/>
        </w:rPr>
        <w:t xml:space="preserve"> </w:t>
      </w:r>
    </w:p>
    <w:p w14:paraId="3992EDD3" w14:textId="7ABC068A" w:rsidR="00034AA1" w:rsidRPr="007404CB" w:rsidRDefault="00034AA1" w:rsidP="00034AA1">
      <w:pPr>
        <w:jc w:val="center"/>
        <w:rPr>
          <w:rStyle w:val="afff8"/>
          <w:b w:val="0"/>
          <w:sz w:val="22"/>
          <w:szCs w:val="22"/>
        </w:rPr>
      </w:pPr>
      <w:r w:rsidRPr="007404CB">
        <w:rPr>
          <w:rStyle w:val="afff8"/>
          <w:b w:val="0"/>
          <w:sz w:val="22"/>
          <w:szCs w:val="22"/>
          <w:lang w:val="en-US"/>
        </w:rPr>
        <w:t>IX</w:t>
      </w:r>
      <w:r w:rsidRPr="007404CB">
        <w:rPr>
          <w:rStyle w:val="afff8"/>
          <w:b w:val="0"/>
          <w:sz w:val="22"/>
          <w:szCs w:val="22"/>
        </w:rPr>
        <w:t xml:space="preserve">. Приложения </w:t>
      </w:r>
    </w:p>
    <w:p w14:paraId="1A53DDB0" w14:textId="77777777" w:rsidR="0036643E" w:rsidRPr="007404CB" w:rsidRDefault="0036643E" w:rsidP="00034AA1">
      <w:pPr>
        <w:jc w:val="center"/>
        <w:rPr>
          <w:rStyle w:val="afff8"/>
          <w:b w:val="0"/>
          <w:sz w:val="22"/>
          <w:szCs w:val="22"/>
        </w:rPr>
      </w:pPr>
    </w:p>
    <w:p w14:paraId="54BA8CEB" w14:textId="77777777" w:rsidR="00034AA1" w:rsidRPr="007404CB" w:rsidRDefault="00034AA1" w:rsidP="00034AA1">
      <w:pPr>
        <w:ind w:firstLine="709"/>
        <w:rPr>
          <w:sz w:val="22"/>
          <w:szCs w:val="22"/>
        </w:rPr>
      </w:pPr>
      <w:r w:rsidRPr="007404CB">
        <w:rPr>
          <w:sz w:val="22"/>
          <w:szCs w:val="22"/>
        </w:rPr>
        <w:t>К настоящему договору прилагается и является его неотъемлемой частью:</w:t>
      </w:r>
    </w:p>
    <w:p w14:paraId="13BD0856" w14:textId="77777777" w:rsidR="00034AA1" w:rsidRPr="007404CB" w:rsidRDefault="00034AA1" w:rsidP="0026718C">
      <w:pPr>
        <w:numPr>
          <w:ilvl w:val="0"/>
          <w:numId w:val="3"/>
        </w:numPr>
        <w:tabs>
          <w:tab w:val="left" w:pos="358"/>
        </w:tabs>
        <w:suppressAutoHyphens w:val="0"/>
        <w:ind w:firstLine="709"/>
        <w:rPr>
          <w:sz w:val="22"/>
          <w:szCs w:val="22"/>
        </w:rPr>
      </w:pPr>
      <w:r w:rsidRPr="007404CB">
        <w:rPr>
          <w:sz w:val="22"/>
          <w:szCs w:val="22"/>
        </w:rPr>
        <w:t>Протокол (Приложение 1)</w:t>
      </w:r>
    </w:p>
    <w:p w14:paraId="55F59379" w14:textId="77777777" w:rsidR="00034AA1" w:rsidRPr="007404CB" w:rsidRDefault="00034AA1" w:rsidP="0026718C">
      <w:pPr>
        <w:numPr>
          <w:ilvl w:val="0"/>
          <w:numId w:val="3"/>
        </w:numPr>
        <w:tabs>
          <w:tab w:val="left" w:pos="358"/>
        </w:tabs>
        <w:suppressAutoHyphens w:val="0"/>
        <w:ind w:firstLine="709"/>
        <w:rPr>
          <w:sz w:val="22"/>
          <w:szCs w:val="22"/>
        </w:rPr>
      </w:pPr>
      <w:r w:rsidRPr="007404CB">
        <w:rPr>
          <w:sz w:val="22"/>
          <w:szCs w:val="22"/>
        </w:rPr>
        <w:t>Расчет арендной платы (Приложение 2)</w:t>
      </w:r>
    </w:p>
    <w:p w14:paraId="492766B1" w14:textId="77777777" w:rsidR="00034AA1" w:rsidRPr="007404CB" w:rsidRDefault="00034AA1" w:rsidP="0026718C">
      <w:pPr>
        <w:numPr>
          <w:ilvl w:val="0"/>
          <w:numId w:val="3"/>
        </w:numPr>
        <w:tabs>
          <w:tab w:val="left" w:pos="358"/>
        </w:tabs>
        <w:suppressAutoHyphens w:val="0"/>
        <w:ind w:firstLine="709"/>
        <w:rPr>
          <w:sz w:val="22"/>
          <w:szCs w:val="22"/>
        </w:rPr>
      </w:pPr>
      <w:r w:rsidRPr="007404CB">
        <w:rPr>
          <w:sz w:val="22"/>
          <w:szCs w:val="22"/>
        </w:rPr>
        <w:t xml:space="preserve">Акт приема-передачи Земельного участка (Приложение 3). </w:t>
      </w:r>
    </w:p>
    <w:p w14:paraId="079B770F" w14:textId="3398097A" w:rsidR="00034AA1" w:rsidRPr="007404CB" w:rsidRDefault="00034AA1" w:rsidP="00034AA1">
      <w:pPr>
        <w:tabs>
          <w:tab w:val="left" w:pos="358"/>
        </w:tabs>
        <w:jc w:val="center"/>
        <w:rPr>
          <w:sz w:val="22"/>
          <w:szCs w:val="22"/>
        </w:rPr>
      </w:pPr>
    </w:p>
    <w:p w14:paraId="6AB05540" w14:textId="77777777" w:rsidR="007C0845" w:rsidRPr="007404CB" w:rsidRDefault="007C0845" w:rsidP="00034AA1">
      <w:pPr>
        <w:tabs>
          <w:tab w:val="left" w:pos="358"/>
        </w:tabs>
        <w:jc w:val="center"/>
        <w:rPr>
          <w:sz w:val="22"/>
          <w:szCs w:val="22"/>
        </w:rPr>
      </w:pPr>
    </w:p>
    <w:p w14:paraId="72333D5C" w14:textId="77777777" w:rsidR="00034AA1" w:rsidRPr="007404CB" w:rsidRDefault="00034AA1" w:rsidP="00034AA1">
      <w:pPr>
        <w:tabs>
          <w:tab w:val="left" w:pos="358"/>
        </w:tabs>
        <w:jc w:val="center"/>
        <w:rPr>
          <w:sz w:val="22"/>
          <w:szCs w:val="22"/>
        </w:rPr>
      </w:pPr>
      <w:r w:rsidRPr="007404CB">
        <w:rPr>
          <w:sz w:val="22"/>
          <w:szCs w:val="22"/>
          <w:lang w:val="en-US"/>
        </w:rPr>
        <w:t>X</w:t>
      </w:r>
      <w:r w:rsidRPr="007404CB">
        <w:rPr>
          <w:sz w:val="22"/>
          <w:szCs w:val="22"/>
        </w:rPr>
        <w:t>. Адреса, реквизиты и подписи Сторон</w:t>
      </w:r>
    </w:p>
    <w:p w14:paraId="32C5D421" w14:textId="77777777" w:rsidR="00034AA1" w:rsidRPr="007404CB" w:rsidRDefault="00034AA1" w:rsidP="00034AA1">
      <w:pPr>
        <w:tabs>
          <w:tab w:val="left" w:pos="358"/>
        </w:tabs>
        <w:rPr>
          <w:sz w:val="22"/>
          <w:szCs w:val="2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34AA1" w:rsidRPr="007404CB" w14:paraId="38015A9B" w14:textId="77777777" w:rsidTr="00C37334">
        <w:tc>
          <w:tcPr>
            <w:tcW w:w="4503" w:type="dxa"/>
          </w:tcPr>
          <w:p w14:paraId="6A67CA6E" w14:textId="77777777" w:rsidR="00034AA1" w:rsidRPr="007404CB" w:rsidRDefault="00034AA1" w:rsidP="00C37334">
            <w:pPr>
              <w:autoSpaceDE w:val="0"/>
              <w:autoSpaceDN w:val="0"/>
              <w:adjustRightInd w:val="0"/>
              <w:jc w:val="both"/>
              <w:rPr>
                <w:b/>
                <w:sz w:val="22"/>
                <w:szCs w:val="22"/>
              </w:rPr>
            </w:pPr>
            <w:r w:rsidRPr="007404CB">
              <w:rPr>
                <w:b/>
                <w:sz w:val="22"/>
                <w:szCs w:val="22"/>
              </w:rPr>
              <w:t xml:space="preserve">Арендодатель: </w:t>
            </w:r>
          </w:p>
          <w:p w14:paraId="2ACDD300" w14:textId="77777777" w:rsidR="00034AA1" w:rsidRPr="007404CB" w:rsidRDefault="00034AA1" w:rsidP="00C37334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7404CB">
              <w:rPr>
                <w:sz w:val="22"/>
                <w:szCs w:val="22"/>
              </w:rPr>
              <w:t>Адрес: _________________________;</w:t>
            </w:r>
          </w:p>
          <w:p w14:paraId="35247633" w14:textId="77777777" w:rsidR="00034AA1" w:rsidRPr="007404CB" w:rsidRDefault="00034AA1" w:rsidP="00C37334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7404CB">
              <w:rPr>
                <w:sz w:val="22"/>
                <w:szCs w:val="22"/>
              </w:rPr>
              <w:t>ИНН___________________________;</w:t>
            </w:r>
          </w:p>
          <w:p w14:paraId="52D75C24" w14:textId="77777777" w:rsidR="00034AA1" w:rsidRPr="007404CB" w:rsidRDefault="00034AA1" w:rsidP="00C37334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7404CB">
              <w:rPr>
                <w:sz w:val="22"/>
                <w:szCs w:val="22"/>
              </w:rPr>
              <w:t>КПП ___________________________;</w:t>
            </w:r>
          </w:p>
          <w:p w14:paraId="2AF6B436" w14:textId="77777777" w:rsidR="00034AA1" w:rsidRPr="007404CB" w:rsidRDefault="00034AA1" w:rsidP="00C37334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7404CB">
              <w:rPr>
                <w:sz w:val="22"/>
                <w:szCs w:val="22"/>
              </w:rPr>
              <w:t xml:space="preserve">Банковские </w:t>
            </w:r>
            <w:proofErr w:type="gramStart"/>
            <w:r w:rsidRPr="007404CB">
              <w:rPr>
                <w:sz w:val="22"/>
                <w:szCs w:val="22"/>
              </w:rPr>
              <w:t>реквизиты:_</w:t>
            </w:r>
            <w:proofErr w:type="gramEnd"/>
            <w:r w:rsidRPr="007404CB">
              <w:rPr>
                <w:sz w:val="22"/>
                <w:szCs w:val="22"/>
              </w:rPr>
              <w:t>___________;</w:t>
            </w:r>
          </w:p>
          <w:p w14:paraId="556C3B01" w14:textId="77777777" w:rsidR="00034AA1" w:rsidRPr="007404CB" w:rsidRDefault="00034AA1" w:rsidP="00C37334">
            <w:pPr>
              <w:tabs>
                <w:tab w:val="left" w:pos="916"/>
              </w:tabs>
              <w:spacing w:line="270" w:lineRule="exact"/>
              <w:jc w:val="both"/>
              <w:rPr>
                <w:sz w:val="22"/>
                <w:szCs w:val="22"/>
              </w:rPr>
            </w:pPr>
            <w:r w:rsidRPr="007404CB">
              <w:rPr>
                <w:sz w:val="22"/>
                <w:szCs w:val="22"/>
              </w:rPr>
              <w:t xml:space="preserve">р/с_____________________________; </w:t>
            </w:r>
          </w:p>
          <w:p w14:paraId="342088D4" w14:textId="77777777" w:rsidR="00034AA1" w:rsidRPr="007404CB" w:rsidRDefault="00034AA1" w:rsidP="00C37334">
            <w:pPr>
              <w:tabs>
                <w:tab w:val="left" w:pos="916"/>
              </w:tabs>
              <w:spacing w:line="270" w:lineRule="exact"/>
              <w:jc w:val="both"/>
              <w:rPr>
                <w:sz w:val="22"/>
                <w:szCs w:val="22"/>
              </w:rPr>
            </w:pPr>
            <w:r w:rsidRPr="007404CB">
              <w:rPr>
                <w:sz w:val="22"/>
                <w:szCs w:val="22"/>
              </w:rPr>
              <w:t>БИК ___________________________;</w:t>
            </w:r>
          </w:p>
          <w:p w14:paraId="5F2E0355" w14:textId="77777777" w:rsidR="00034AA1" w:rsidRPr="007404CB" w:rsidRDefault="00034AA1" w:rsidP="00C37334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7404CB">
              <w:rPr>
                <w:sz w:val="22"/>
                <w:szCs w:val="22"/>
              </w:rPr>
              <w:t>ОКТМО________________________.</w:t>
            </w:r>
          </w:p>
          <w:p w14:paraId="0342B750" w14:textId="77777777" w:rsidR="00034AA1" w:rsidRPr="007404CB" w:rsidRDefault="00034AA1" w:rsidP="00C37334">
            <w:pPr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7404CB">
              <w:rPr>
                <w:sz w:val="22"/>
                <w:szCs w:val="22"/>
              </w:rP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17F2CF7" w14:textId="77777777" w:rsidR="00034AA1" w:rsidRPr="007404CB" w:rsidRDefault="00034AA1" w:rsidP="00C37334">
            <w:pPr>
              <w:autoSpaceDE w:val="0"/>
              <w:autoSpaceDN w:val="0"/>
              <w:adjustRightInd w:val="0"/>
              <w:jc w:val="both"/>
              <w:rPr>
                <w:b/>
                <w:sz w:val="22"/>
                <w:szCs w:val="22"/>
              </w:rPr>
            </w:pPr>
            <w:r w:rsidRPr="007404CB">
              <w:rPr>
                <w:b/>
                <w:sz w:val="22"/>
                <w:szCs w:val="22"/>
              </w:rPr>
              <w:t xml:space="preserve">Арендатор: </w:t>
            </w:r>
          </w:p>
          <w:p w14:paraId="76ECBC59" w14:textId="77777777" w:rsidR="00034AA1" w:rsidRPr="007404CB" w:rsidRDefault="00034AA1" w:rsidP="00C37334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7404CB">
              <w:rPr>
                <w:sz w:val="22"/>
                <w:szCs w:val="22"/>
              </w:rPr>
              <w:t>Адрес_____________________________;</w:t>
            </w:r>
          </w:p>
          <w:p w14:paraId="73029126" w14:textId="77777777" w:rsidR="00034AA1" w:rsidRPr="007404CB" w:rsidRDefault="00034AA1" w:rsidP="00C37334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7404CB">
              <w:rPr>
                <w:sz w:val="22"/>
                <w:szCs w:val="22"/>
              </w:rPr>
              <w:t>ИНН______________________________;</w:t>
            </w:r>
          </w:p>
          <w:p w14:paraId="44875185" w14:textId="77777777" w:rsidR="00034AA1" w:rsidRPr="007404CB" w:rsidRDefault="00034AA1" w:rsidP="00C37334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7404CB">
              <w:rPr>
                <w:sz w:val="22"/>
                <w:szCs w:val="22"/>
              </w:rPr>
              <w:t>КПП______________________________;</w:t>
            </w:r>
          </w:p>
          <w:p w14:paraId="164F38C1" w14:textId="77777777" w:rsidR="00034AA1" w:rsidRPr="007404CB" w:rsidRDefault="00034AA1" w:rsidP="00C37334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7404CB">
              <w:rPr>
                <w:sz w:val="22"/>
                <w:szCs w:val="22"/>
              </w:rPr>
              <w:t xml:space="preserve">Банковские </w:t>
            </w:r>
            <w:proofErr w:type="gramStart"/>
            <w:r w:rsidRPr="007404CB">
              <w:rPr>
                <w:sz w:val="22"/>
                <w:szCs w:val="22"/>
              </w:rPr>
              <w:t>реквизиты:_</w:t>
            </w:r>
            <w:proofErr w:type="gramEnd"/>
            <w:r w:rsidRPr="007404CB">
              <w:rPr>
                <w:sz w:val="22"/>
                <w:szCs w:val="22"/>
              </w:rPr>
              <w:t>______________;</w:t>
            </w:r>
          </w:p>
          <w:p w14:paraId="78410AFE" w14:textId="77777777" w:rsidR="00034AA1" w:rsidRPr="007404CB" w:rsidRDefault="00034AA1" w:rsidP="00C37334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7404CB">
              <w:rPr>
                <w:sz w:val="22"/>
                <w:szCs w:val="22"/>
              </w:rPr>
              <w:t>р/с_________________________________;</w:t>
            </w:r>
          </w:p>
          <w:p w14:paraId="724FAC07" w14:textId="77777777" w:rsidR="00034AA1" w:rsidRPr="007404CB" w:rsidRDefault="00034AA1" w:rsidP="00C37334">
            <w:pPr>
              <w:autoSpaceDE w:val="0"/>
              <w:autoSpaceDN w:val="0"/>
              <w:adjustRightInd w:val="0"/>
              <w:rPr>
                <w:i/>
                <w:sz w:val="22"/>
                <w:szCs w:val="22"/>
              </w:rPr>
            </w:pPr>
            <w:r w:rsidRPr="007404CB">
              <w:rPr>
                <w:sz w:val="22"/>
                <w:szCs w:val="22"/>
              </w:rPr>
              <w:t xml:space="preserve">в </w:t>
            </w:r>
            <w:r w:rsidRPr="007404CB">
              <w:rPr>
                <w:i/>
                <w:sz w:val="22"/>
                <w:szCs w:val="22"/>
              </w:rPr>
              <w:t>(наименование банка)</w:t>
            </w:r>
          </w:p>
          <w:p w14:paraId="75878F30" w14:textId="77777777" w:rsidR="00034AA1" w:rsidRPr="007404CB" w:rsidRDefault="00034AA1" w:rsidP="00C37334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7404CB">
              <w:rPr>
                <w:sz w:val="22"/>
                <w:szCs w:val="22"/>
              </w:rPr>
              <w:t>к/с________________________________;</w:t>
            </w:r>
          </w:p>
          <w:p w14:paraId="6C8D0E02" w14:textId="77777777" w:rsidR="00034AA1" w:rsidRPr="007404CB" w:rsidRDefault="00034AA1" w:rsidP="00C37334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7404CB">
              <w:rPr>
                <w:sz w:val="22"/>
                <w:szCs w:val="22"/>
              </w:rPr>
              <w:t>БИК _______________________________/</w:t>
            </w:r>
          </w:p>
          <w:p w14:paraId="7A5F6061" w14:textId="77777777" w:rsidR="00034AA1" w:rsidRPr="007404CB" w:rsidRDefault="00034AA1" w:rsidP="00C37334">
            <w:pPr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7404CB">
              <w:rPr>
                <w:sz w:val="22"/>
                <w:szCs w:val="22"/>
              </w:rPr>
              <w:t xml:space="preserve">                   ________                     М.П.</w:t>
            </w:r>
          </w:p>
        </w:tc>
      </w:tr>
    </w:tbl>
    <w:p w14:paraId="26FDBF68" w14:textId="77777777" w:rsidR="00034AA1" w:rsidRDefault="00034AA1" w:rsidP="00034AA1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6FA4BD1D" w14:textId="77777777" w:rsidR="00034AA1" w:rsidRPr="00BF23F0" w:rsidRDefault="00034AA1" w:rsidP="00034AA1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1DF7F48D" w14:textId="77777777" w:rsidR="00034AA1" w:rsidRPr="00BF23F0" w:rsidRDefault="00034AA1" w:rsidP="00034AA1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4C6D982B" w14:textId="77777777" w:rsidR="00034AA1" w:rsidRPr="00BF23F0" w:rsidRDefault="00034AA1" w:rsidP="00034AA1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23738662" w14:textId="77777777" w:rsidR="00034AA1" w:rsidRPr="00BF23F0" w:rsidRDefault="00034AA1" w:rsidP="00034AA1">
      <w:pPr>
        <w:tabs>
          <w:tab w:val="left" w:pos="681"/>
        </w:tabs>
        <w:spacing w:line="270" w:lineRule="exact"/>
        <w:ind w:left="500" w:right="100"/>
        <w:jc w:val="both"/>
      </w:pPr>
    </w:p>
    <w:p w14:paraId="21F7327F" w14:textId="77777777" w:rsidR="00034AA1" w:rsidRPr="00BF23F0" w:rsidRDefault="00034AA1" w:rsidP="00034AA1">
      <w:pPr>
        <w:tabs>
          <w:tab w:val="left" w:pos="681"/>
        </w:tabs>
        <w:spacing w:line="270" w:lineRule="exact"/>
        <w:ind w:left="500" w:right="100"/>
        <w:jc w:val="both"/>
      </w:pPr>
    </w:p>
    <w:p w14:paraId="23590443" w14:textId="77777777" w:rsidR="00034AA1" w:rsidRPr="00BF23F0" w:rsidRDefault="00034AA1" w:rsidP="00034AA1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034AA1" w:rsidRPr="00BF23F0" w14:paraId="785EB815" w14:textId="77777777" w:rsidTr="00C37334">
        <w:tc>
          <w:tcPr>
            <w:tcW w:w="594" w:type="dxa"/>
          </w:tcPr>
          <w:p w14:paraId="290534D0" w14:textId="77777777" w:rsidR="00034AA1" w:rsidRPr="00BF23F0" w:rsidRDefault="00034AA1" w:rsidP="00C37334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47C7EB6D" w14:textId="77777777" w:rsidR="00034AA1" w:rsidRPr="00BF23F0" w:rsidRDefault="00034AA1" w:rsidP="00C37334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5B9F8299" w14:textId="77777777" w:rsidR="00034AA1" w:rsidRPr="00BF23F0" w:rsidRDefault="00034AA1" w:rsidP="00C37334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116204CC" w14:textId="77777777" w:rsidR="00034AA1" w:rsidRPr="00BF23F0" w:rsidRDefault="00034AA1" w:rsidP="00C37334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034AA1" w:rsidRPr="00BF23F0" w14:paraId="75E75338" w14:textId="77777777" w:rsidTr="00C37334">
        <w:tc>
          <w:tcPr>
            <w:tcW w:w="594" w:type="dxa"/>
          </w:tcPr>
          <w:p w14:paraId="64C903C0" w14:textId="77777777" w:rsidR="00034AA1" w:rsidRPr="00BF23F0" w:rsidRDefault="00034AA1" w:rsidP="00C37334">
            <w:pPr>
              <w:spacing w:after="66"/>
            </w:pPr>
          </w:p>
        </w:tc>
        <w:tc>
          <w:tcPr>
            <w:tcW w:w="977" w:type="dxa"/>
          </w:tcPr>
          <w:p w14:paraId="0EA1BBFD" w14:textId="77777777" w:rsidR="00034AA1" w:rsidRPr="00BF23F0" w:rsidRDefault="00034AA1" w:rsidP="00C37334">
            <w:pPr>
              <w:spacing w:after="66"/>
            </w:pPr>
          </w:p>
        </w:tc>
        <w:tc>
          <w:tcPr>
            <w:tcW w:w="3365" w:type="dxa"/>
          </w:tcPr>
          <w:p w14:paraId="6DB58737" w14:textId="77777777" w:rsidR="00034AA1" w:rsidRPr="00BF23F0" w:rsidRDefault="00034AA1" w:rsidP="00C37334">
            <w:pPr>
              <w:spacing w:after="66"/>
            </w:pPr>
          </w:p>
        </w:tc>
        <w:tc>
          <w:tcPr>
            <w:tcW w:w="1421" w:type="dxa"/>
          </w:tcPr>
          <w:p w14:paraId="68112C8F" w14:textId="77777777" w:rsidR="00034AA1" w:rsidRPr="00BF23F0" w:rsidRDefault="00034AA1" w:rsidP="00C37334">
            <w:pPr>
              <w:spacing w:after="66"/>
            </w:pPr>
          </w:p>
        </w:tc>
      </w:tr>
    </w:tbl>
    <w:p w14:paraId="4670936A" w14:textId="77777777" w:rsidR="00034AA1" w:rsidRPr="00BF23F0" w:rsidRDefault="00034AA1" w:rsidP="00034AA1">
      <w:pPr>
        <w:spacing w:after="66"/>
        <w:ind w:left="220"/>
      </w:pPr>
    </w:p>
    <w:p w14:paraId="67D41DF3" w14:textId="77777777" w:rsidR="00034AA1" w:rsidRPr="00BF23F0" w:rsidRDefault="00034AA1" w:rsidP="00034AA1">
      <w:pPr>
        <w:spacing w:after="66"/>
        <w:ind w:left="220"/>
      </w:pPr>
    </w:p>
    <w:p w14:paraId="4F8DE851" w14:textId="77777777" w:rsidR="00034AA1" w:rsidRPr="00BF23F0" w:rsidRDefault="00034AA1" w:rsidP="00034AA1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12163AA1" w14:textId="77777777" w:rsidR="00034AA1" w:rsidRPr="00BF23F0" w:rsidRDefault="00034AA1" w:rsidP="00034AA1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034AA1" w:rsidRPr="00BF23F0" w14:paraId="09713937" w14:textId="77777777" w:rsidTr="00C37334">
        <w:tc>
          <w:tcPr>
            <w:tcW w:w="2552" w:type="dxa"/>
          </w:tcPr>
          <w:p w14:paraId="79D3E5BC" w14:textId="77777777" w:rsidR="00034AA1" w:rsidRPr="00BF23F0" w:rsidRDefault="00034AA1" w:rsidP="00C37334">
            <w:pPr>
              <w:spacing w:after="66"/>
            </w:pPr>
          </w:p>
        </w:tc>
        <w:tc>
          <w:tcPr>
            <w:tcW w:w="2551" w:type="dxa"/>
          </w:tcPr>
          <w:p w14:paraId="512166CA" w14:textId="77777777" w:rsidR="00034AA1" w:rsidRPr="00BF23F0" w:rsidRDefault="00034AA1" w:rsidP="00C37334">
            <w:pPr>
              <w:spacing w:after="66"/>
            </w:pPr>
            <w:r w:rsidRPr="00BF23F0">
              <w:t>Арендная плата (руб.)</w:t>
            </w:r>
          </w:p>
        </w:tc>
      </w:tr>
      <w:tr w:rsidR="00034AA1" w:rsidRPr="00BF23F0" w14:paraId="7264C627" w14:textId="77777777" w:rsidTr="00C37334">
        <w:tc>
          <w:tcPr>
            <w:tcW w:w="2552" w:type="dxa"/>
          </w:tcPr>
          <w:p w14:paraId="57ACA0B0" w14:textId="77777777" w:rsidR="00034AA1" w:rsidRPr="00BF23F0" w:rsidRDefault="00034AA1" w:rsidP="00C37334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149D5223" w14:textId="77777777" w:rsidR="00034AA1" w:rsidRPr="00BF23F0" w:rsidRDefault="00034AA1" w:rsidP="00C37334">
            <w:pPr>
              <w:spacing w:after="66"/>
            </w:pPr>
          </w:p>
        </w:tc>
      </w:tr>
      <w:tr w:rsidR="00034AA1" w:rsidRPr="00BF23F0" w14:paraId="6436BB65" w14:textId="77777777" w:rsidTr="00C37334">
        <w:tc>
          <w:tcPr>
            <w:tcW w:w="2552" w:type="dxa"/>
          </w:tcPr>
          <w:p w14:paraId="1F12C446" w14:textId="77777777" w:rsidR="00034AA1" w:rsidRPr="00BF23F0" w:rsidRDefault="00034AA1" w:rsidP="00C37334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2E007FE2" w14:textId="77777777" w:rsidR="00034AA1" w:rsidRPr="00BF23F0" w:rsidRDefault="00034AA1" w:rsidP="00C37334">
            <w:pPr>
              <w:spacing w:after="66"/>
            </w:pPr>
          </w:p>
        </w:tc>
      </w:tr>
    </w:tbl>
    <w:p w14:paraId="22BFF7AC" w14:textId="77777777" w:rsidR="00034AA1" w:rsidRPr="00BF23F0" w:rsidRDefault="00034AA1" w:rsidP="00034AA1">
      <w:pPr>
        <w:spacing w:line="274" w:lineRule="exact"/>
        <w:ind w:left="220" w:right="100" w:firstLine="280"/>
        <w:rPr>
          <w:rStyle w:val="afff8"/>
          <w:b w:val="0"/>
        </w:rPr>
      </w:pPr>
    </w:p>
    <w:p w14:paraId="398D3D21" w14:textId="77777777" w:rsidR="00034AA1" w:rsidRPr="00BF23F0" w:rsidRDefault="00034AA1" w:rsidP="00034AA1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7A6EE4F0" w14:textId="77777777" w:rsidR="00034AA1" w:rsidRPr="00BF23F0" w:rsidRDefault="00034AA1" w:rsidP="00034AA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B51D61C" w14:textId="77777777" w:rsidR="00034AA1" w:rsidRPr="00BF23F0" w:rsidRDefault="00034AA1" w:rsidP="00034AA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D8F9AA8" w14:textId="77777777" w:rsidR="00034AA1" w:rsidRPr="00BF23F0" w:rsidRDefault="00034AA1" w:rsidP="00034AA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92CF87E" w14:textId="77777777" w:rsidR="00034AA1" w:rsidRPr="00BF23F0" w:rsidRDefault="00034AA1" w:rsidP="00034AA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D45F554" w14:textId="77777777" w:rsidR="00034AA1" w:rsidRPr="00BF23F0" w:rsidRDefault="00034AA1" w:rsidP="00034AA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FE18582" w14:textId="77777777" w:rsidR="00034AA1" w:rsidRPr="00BF23F0" w:rsidRDefault="00034AA1" w:rsidP="00034AA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9CBBEF2" w14:textId="77777777" w:rsidR="00034AA1" w:rsidRPr="00BF23F0" w:rsidRDefault="00034AA1" w:rsidP="00034AA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86900FC" w14:textId="77777777" w:rsidR="00034AA1" w:rsidRPr="00BF23F0" w:rsidRDefault="00034AA1" w:rsidP="00034AA1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1F57B0CB" w14:textId="77777777" w:rsidR="00034AA1" w:rsidRPr="00BF23F0" w:rsidRDefault="00034AA1" w:rsidP="00034AA1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34AA1" w:rsidRPr="00BF23F0" w14:paraId="4CE8F68D" w14:textId="77777777" w:rsidTr="00C37334">
        <w:tc>
          <w:tcPr>
            <w:tcW w:w="4503" w:type="dxa"/>
          </w:tcPr>
          <w:p w14:paraId="02262F25" w14:textId="77777777" w:rsidR="00034AA1" w:rsidRPr="00E40827" w:rsidRDefault="00034AA1" w:rsidP="00C3733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DEB584A" w14:textId="77777777" w:rsidR="00034AA1" w:rsidRPr="00BF23F0" w:rsidRDefault="00034AA1" w:rsidP="00C37334">
            <w:pPr>
              <w:autoSpaceDE w:val="0"/>
              <w:autoSpaceDN w:val="0"/>
              <w:adjustRightInd w:val="0"/>
            </w:pPr>
          </w:p>
          <w:p w14:paraId="18A6CB0E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right"/>
            </w:pPr>
          </w:p>
          <w:p w14:paraId="51C89D18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83F86BA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58203B5A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791C4DC" w14:textId="77777777" w:rsidR="00034AA1" w:rsidRPr="00E40827" w:rsidRDefault="00034AA1" w:rsidP="00C3733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5E3A0B9B" w14:textId="77777777" w:rsidR="00034AA1" w:rsidRPr="00BF23F0" w:rsidRDefault="00034AA1" w:rsidP="00C37334">
            <w:pPr>
              <w:autoSpaceDE w:val="0"/>
              <w:autoSpaceDN w:val="0"/>
              <w:adjustRightInd w:val="0"/>
            </w:pPr>
          </w:p>
          <w:p w14:paraId="73DC116C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right"/>
            </w:pPr>
          </w:p>
          <w:p w14:paraId="5C954D73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6C9204C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0474B21" w14:textId="77777777" w:rsidR="00034AA1" w:rsidRPr="00BF23F0" w:rsidRDefault="00034AA1" w:rsidP="00034AA1">
      <w:pPr>
        <w:spacing w:line="274" w:lineRule="exact"/>
        <w:ind w:left="220" w:right="100" w:firstLine="280"/>
        <w:jc w:val="both"/>
      </w:pPr>
    </w:p>
    <w:p w14:paraId="6A19E489" w14:textId="77777777" w:rsidR="00034AA1" w:rsidRPr="00BF23F0" w:rsidRDefault="00034AA1" w:rsidP="00034AA1">
      <w:pPr>
        <w:spacing w:line="274" w:lineRule="exact"/>
        <w:ind w:left="220" w:right="100" w:firstLine="280"/>
        <w:jc w:val="both"/>
      </w:pPr>
    </w:p>
    <w:p w14:paraId="7E615AC5" w14:textId="77777777" w:rsidR="00034AA1" w:rsidRPr="00BF23F0" w:rsidRDefault="00034AA1" w:rsidP="00034AA1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7E43332" w14:textId="77777777" w:rsidR="00034AA1" w:rsidRPr="00BF23F0" w:rsidRDefault="00034AA1" w:rsidP="00034AA1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88CFA48" w14:textId="77777777" w:rsidR="00034AA1" w:rsidRPr="00BF23F0" w:rsidRDefault="00034AA1" w:rsidP="00034AA1">
      <w:pPr>
        <w:spacing w:line="274" w:lineRule="exact"/>
        <w:ind w:left="220" w:right="100" w:firstLine="280"/>
      </w:pPr>
    </w:p>
    <w:p w14:paraId="236A4C0A" w14:textId="77777777" w:rsidR="00034AA1" w:rsidRPr="00BF23F0" w:rsidRDefault="00034AA1" w:rsidP="00034AA1">
      <w:pPr>
        <w:spacing w:line="274" w:lineRule="exact"/>
        <w:ind w:left="220" w:right="100" w:firstLine="280"/>
      </w:pPr>
    </w:p>
    <w:p w14:paraId="3FF3D1BB" w14:textId="77777777" w:rsidR="00034AA1" w:rsidRDefault="00034AA1" w:rsidP="00034AA1">
      <w:pPr>
        <w:pStyle w:val="3c"/>
        <w:keepNext/>
        <w:keepLines/>
        <w:shd w:val="clear" w:color="auto" w:fill="auto"/>
        <w:spacing w:line="260" w:lineRule="exact"/>
        <w:ind w:left="6237"/>
        <w:jc w:val="right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19" w:name="bookmark19"/>
    </w:p>
    <w:p w14:paraId="07C1D252" w14:textId="77777777" w:rsidR="00034AA1" w:rsidRDefault="00034AA1" w:rsidP="00034AA1">
      <w:pPr>
        <w:pStyle w:val="3c"/>
        <w:keepNext/>
        <w:keepLines/>
        <w:shd w:val="clear" w:color="auto" w:fill="auto"/>
        <w:spacing w:line="260" w:lineRule="exact"/>
        <w:ind w:left="6237"/>
        <w:jc w:val="right"/>
        <w:rPr>
          <w:rStyle w:val="53pt"/>
          <w:rFonts w:eastAsiaTheme="minorHAnsi"/>
        </w:rPr>
      </w:pPr>
      <w:r>
        <w:rPr>
          <w:sz w:val="24"/>
          <w:szCs w:val="24"/>
        </w:rPr>
        <w:t>от ___________ № ___________</w:t>
      </w:r>
      <w:r w:rsidRPr="00BF23F0">
        <w:rPr>
          <w:bCs/>
        </w:rPr>
        <w:t>_</w:t>
      </w:r>
    </w:p>
    <w:p w14:paraId="31AE5008" w14:textId="77777777" w:rsidR="00034AA1" w:rsidRDefault="00034AA1" w:rsidP="00034AA1">
      <w:pPr>
        <w:keepNext/>
        <w:keepLines/>
        <w:spacing w:after="9" w:line="230" w:lineRule="exact"/>
        <w:ind w:left="4620"/>
        <w:rPr>
          <w:rStyle w:val="53pt"/>
        </w:rPr>
      </w:pPr>
    </w:p>
    <w:p w14:paraId="07411E3F" w14:textId="77777777" w:rsidR="00034AA1" w:rsidRPr="00BF23F0" w:rsidRDefault="00034AA1" w:rsidP="00034AA1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19"/>
    </w:p>
    <w:p w14:paraId="68321A78" w14:textId="77777777" w:rsidR="00034AA1" w:rsidRDefault="00034AA1" w:rsidP="00034AA1">
      <w:pPr>
        <w:keepNext/>
        <w:keepLines/>
        <w:spacing w:after="131" w:line="230" w:lineRule="exact"/>
        <w:ind w:left="2840"/>
      </w:pPr>
      <w:bookmarkStart w:id="120" w:name="bookmark20"/>
      <w:r w:rsidRPr="00BF23F0">
        <w:t>приема-передачи земельного участка</w:t>
      </w:r>
      <w:bookmarkEnd w:id="120"/>
    </w:p>
    <w:p w14:paraId="652E67A6" w14:textId="77777777" w:rsidR="00034AA1" w:rsidRDefault="00034AA1" w:rsidP="00034AA1">
      <w:pPr>
        <w:pStyle w:val="3c"/>
        <w:keepNext/>
        <w:keepLines/>
        <w:shd w:val="clear" w:color="auto" w:fill="auto"/>
        <w:spacing w:line="260" w:lineRule="exact"/>
        <w:jc w:val="right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404B4763" w14:textId="77777777" w:rsidR="00034AA1" w:rsidRPr="00BF23F0" w:rsidRDefault="00034AA1" w:rsidP="00034AA1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22FE7303" w14:textId="77777777" w:rsidR="00034AA1" w:rsidRPr="00BF23F0" w:rsidRDefault="00034AA1" w:rsidP="00034AA1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168F0FF6" w14:textId="77777777" w:rsidR="00034AA1" w:rsidRPr="00BF23F0" w:rsidRDefault="00034AA1" w:rsidP="00034AA1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96409FE" w14:textId="77777777" w:rsidR="00034AA1" w:rsidRPr="00DE5799" w:rsidRDefault="00034AA1" w:rsidP="00034AA1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21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21"/>
      <w:r w:rsidRPr="00DE5799">
        <w:rPr>
          <w:rStyle w:val="53"/>
          <w:b w:val="0"/>
        </w:rPr>
        <w:t xml:space="preserve">площадью ____ </w:t>
      </w:r>
      <w:proofErr w:type="spellStart"/>
      <w:r w:rsidRPr="00DE5799">
        <w:rPr>
          <w:rStyle w:val="53"/>
          <w:b w:val="0"/>
        </w:rPr>
        <w:t>кв.м</w:t>
      </w:r>
      <w:proofErr w:type="spellEnd"/>
      <w:r w:rsidRPr="00DE5799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5DDFFC89" w14:textId="77777777" w:rsidR="00034AA1" w:rsidRPr="00DE5799" w:rsidRDefault="00034AA1" w:rsidP="00034AA1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4E7F480" w14:textId="77777777" w:rsidR="00034AA1" w:rsidRPr="00DE5799" w:rsidRDefault="00034AA1" w:rsidP="00034AA1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019BBF73" w14:textId="77777777" w:rsidR="00034AA1" w:rsidRPr="00BF23F0" w:rsidRDefault="00034AA1" w:rsidP="00034AA1">
      <w:pPr>
        <w:spacing w:line="299" w:lineRule="exact"/>
        <w:ind w:left="100" w:firstLine="300"/>
      </w:pPr>
    </w:p>
    <w:p w14:paraId="4F0C5673" w14:textId="77777777" w:rsidR="00034AA1" w:rsidRPr="00BF23F0" w:rsidRDefault="00034AA1" w:rsidP="00034AA1">
      <w:pPr>
        <w:tabs>
          <w:tab w:val="left" w:pos="358"/>
        </w:tabs>
        <w:jc w:val="center"/>
      </w:pPr>
    </w:p>
    <w:p w14:paraId="275D520C" w14:textId="77777777" w:rsidR="00034AA1" w:rsidRPr="00BF23F0" w:rsidRDefault="00034AA1" w:rsidP="00034AA1">
      <w:pPr>
        <w:tabs>
          <w:tab w:val="left" w:pos="358"/>
        </w:tabs>
        <w:jc w:val="center"/>
      </w:pPr>
    </w:p>
    <w:p w14:paraId="42215440" w14:textId="77777777" w:rsidR="00034AA1" w:rsidRPr="00BF23F0" w:rsidRDefault="00034AA1" w:rsidP="00034AA1">
      <w:pPr>
        <w:tabs>
          <w:tab w:val="left" w:pos="358"/>
        </w:tabs>
        <w:jc w:val="center"/>
      </w:pPr>
    </w:p>
    <w:p w14:paraId="13A9F671" w14:textId="77777777" w:rsidR="00034AA1" w:rsidRPr="00BF23F0" w:rsidRDefault="00034AA1" w:rsidP="00034AA1">
      <w:pPr>
        <w:tabs>
          <w:tab w:val="left" w:pos="358"/>
        </w:tabs>
        <w:jc w:val="center"/>
      </w:pPr>
      <w:r w:rsidRPr="00BF23F0">
        <w:t>Подписи Сторон</w:t>
      </w:r>
    </w:p>
    <w:p w14:paraId="7A6002B2" w14:textId="77777777" w:rsidR="00034AA1" w:rsidRPr="00BF23F0" w:rsidRDefault="00034AA1" w:rsidP="00034AA1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34AA1" w:rsidRPr="00BF23F0" w14:paraId="5C30A6FA" w14:textId="77777777" w:rsidTr="00C37334">
        <w:tc>
          <w:tcPr>
            <w:tcW w:w="4503" w:type="dxa"/>
          </w:tcPr>
          <w:p w14:paraId="505468F7" w14:textId="77777777" w:rsidR="00034AA1" w:rsidRPr="00E40827" w:rsidRDefault="00034AA1" w:rsidP="00C3733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514BA0C6" w14:textId="77777777" w:rsidR="00034AA1" w:rsidRPr="00E40827" w:rsidRDefault="00034AA1" w:rsidP="00C37334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5D63ABFC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right"/>
            </w:pPr>
          </w:p>
          <w:p w14:paraId="53C9DD81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2437A7B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71BE6146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FA6BB29" w14:textId="77777777" w:rsidR="00034AA1" w:rsidRPr="00E40827" w:rsidRDefault="00034AA1" w:rsidP="00C3733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2A66E0B3" w14:textId="77777777" w:rsidR="00034AA1" w:rsidRPr="00BF23F0" w:rsidRDefault="00034AA1" w:rsidP="00C37334">
            <w:pPr>
              <w:autoSpaceDE w:val="0"/>
              <w:autoSpaceDN w:val="0"/>
              <w:adjustRightInd w:val="0"/>
            </w:pPr>
          </w:p>
          <w:p w14:paraId="47C6ED79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right"/>
            </w:pPr>
          </w:p>
          <w:p w14:paraId="35910882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8003CFE" w14:textId="77777777" w:rsidR="00034AA1" w:rsidRPr="00BF23F0" w:rsidRDefault="00034AA1" w:rsidP="00C37334">
            <w:pPr>
              <w:autoSpaceDE w:val="0"/>
              <w:autoSpaceDN w:val="0"/>
              <w:adjustRightInd w:val="0"/>
              <w:jc w:val="both"/>
            </w:pPr>
          </w:p>
        </w:tc>
      </w:tr>
      <w:bookmarkEnd w:id="104"/>
    </w:tbl>
    <w:p w14:paraId="5182A254" w14:textId="77777777" w:rsidR="00034AA1" w:rsidRDefault="00034AA1" w:rsidP="00034AA1">
      <w:pPr>
        <w:suppressAutoHyphens w:val="0"/>
        <w:jc w:val="right"/>
        <w:rPr>
          <w:sz w:val="22"/>
          <w:szCs w:val="22"/>
          <w:lang w:eastAsia="ru-RU"/>
        </w:rPr>
      </w:pPr>
    </w:p>
    <w:p w14:paraId="1B9A64BB" w14:textId="77777777" w:rsidR="00034AA1" w:rsidRDefault="00034AA1" w:rsidP="00034AA1"/>
    <w:p w14:paraId="52F032B5" w14:textId="77777777" w:rsidR="00034AA1" w:rsidRDefault="00034AA1" w:rsidP="00034AA1">
      <w:pPr>
        <w:jc w:val="center"/>
      </w:pPr>
    </w:p>
    <w:p w14:paraId="3ABF944B" w14:textId="77777777" w:rsidR="002B6820" w:rsidRPr="000E6857" w:rsidRDefault="002B6820" w:rsidP="002B6820">
      <w:pPr>
        <w:jc w:val="right"/>
        <w:rPr>
          <w:vertAlign w:val="superscript"/>
        </w:rPr>
      </w:pPr>
    </w:p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B715D" w14:textId="77777777" w:rsidR="00735BDE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26A33596" w:rsidR="003D1419" w:rsidRPr="003D1419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A97DF" wp14:editId="4EB1A180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395553">
      <w:footerReference w:type="default" r:id="rId74"/>
      <w:type w:val="continuous"/>
      <w:pgSz w:w="11906" w:h="16838" w:code="9"/>
      <w:pgMar w:top="851" w:right="424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87FD5CA" w14:textId="77777777" w:rsidR="00A701E7" w:rsidRDefault="00A701E7">
      <w:r>
        <w:separator/>
      </w:r>
    </w:p>
  </w:endnote>
  <w:endnote w:type="continuationSeparator" w:id="0">
    <w:p w14:paraId="7674CDD6" w14:textId="77777777" w:rsidR="00A701E7" w:rsidRDefault="00A701E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Yu Gothic UI"/>
    <w:panose1 w:val="00000000000000000000"/>
    <w:charset w:val="CC"/>
    <w:family w:val="auto"/>
    <w:notTrueType/>
    <w:pitch w:val="default"/>
    <w:sig w:usb0="00000000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422F809F" w:rsidR="00A701E7" w:rsidRDefault="00A701E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AA670B">
          <w:rPr>
            <w:noProof/>
            <w:lang w:val="ru-RU"/>
          </w:rPr>
          <w:t>5</w:t>
        </w:r>
        <w:r>
          <w:fldChar w:fldCharType="end"/>
        </w:r>
      </w:p>
    </w:sdtContent>
  </w:sdt>
  <w:p w14:paraId="45CC9B49" w14:textId="05C058FB" w:rsidR="00A701E7" w:rsidRPr="001A6C06" w:rsidRDefault="00A701E7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D1D9376" w14:textId="77777777" w:rsidR="00A701E7" w:rsidRDefault="00A701E7">
      <w:r>
        <w:separator/>
      </w:r>
    </w:p>
  </w:footnote>
  <w:footnote w:type="continuationSeparator" w:id="0">
    <w:p w14:paraId="2FB83BD7" w14:textId="77777777" w:rsidR="00A701E7" w:rsidRDefault="00A701E7">
      <w:r>
        <w:continuationSeparator/>
      </w:r>
    </w:p>
  </w:footnote>
  <w:footnote w:id="1">
    <w:p w14:paraId="32445257" w14:textId="7B85526C" w:rsidR="00A701E7" w:rsidRPr="00821C5D" w:rsidRDefault="00A701E7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A701E7" w:rsidRPr="00821C5D" w:rsidRDefault="00A701E7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A701E7" w:rsidRPr="00C746AF" w:rsidRDefault="00A701E7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DED5E62"/>
    <w:multiLevelType w:val="multilevel"/>
    <w:tmpl w:val="44D656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2012137E"/>
    <w:multiLevelType w:val="multilevel"/>
    <w:tmpl w:val="1C2E93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4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2"/>
  </w:num>
  <w:num w:numId="3">
    <w:abstractNumId w:val="15"/>
  </w:num>
  <w:num w:numId="4">
    <w:abstractNumId w:val="16"/>
  </w:num>
  <w:num w:numId="5">
    <w:abstractNumId w:val="13"/>
  </w:num>
  <w:num w:numId="6">
    <w:abstractNumId w:val="11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hSOon5ndbDaDJNuSBrdWFlYj60zPswAGkOym3m9IYkWT+MtHuhveb9qP9p+TCLdCvwbwUqs4W+PhH1A8qJ/2lA==" w:salt="zF1DOZKtqcDZBGeEd5COE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649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4AA1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25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078C4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2C2"/>
    <w:rsid w:val="00140AEF"/>
    <w:rsid w:val="00140CF1"/>
    <w:rsid w:val="001411CA"/>
    <w:rsid w:val="0014155E"/>
    <w:rsid w:val="00141572"/>
    <w:rsid w:val="00141CA8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365E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0DCB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11499"/>
    <w:rsid w:val="00211545"/>
    <w:rsid w:val="002125AF"/>
    <w:rsid w:val="00213B60"/>
    <w:rsid w:val="002143C8"/>
    <w:rsid w:val="00214674"/>
    <w:rsid w:val="00214DF9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18C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3E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2CE9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5BC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35D"/>
    <w:rsid w:val="00482E75"/>
    <w:rsid w:val="00483164"/>
    <w:rsid w:val="00483BB3"/>
    <w:rsid w:val="00483C5A"/>
    <w:rsid w:val="00484167"/>
    <w:rsid w:val="00484B00"/>
    <w:rsid w:val="004867E0"/>
    <w:rsid w:val="0048688B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BDF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09D5"/>
    <w:rsid w:val="00531056"/>
    <w:rsid w:val="0053130F"/>
    <w:rsid w:val="005318EB"/>
    <w:rsid w:val="005332A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A40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A5C5E"/>
    <w:rsid w:val="005B029D"/>
    <w:rsid w:val="005B0C25"/>
    <w:rsid w:val="005B1E7C"/>
    <w:rsid w:val="005B2426"/>
    <w:rsid w:val="005B2787"/>
    <w:rsid w:val="005B29B3"/>
    <w:rsid w:val="005B30B8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E58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3019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054C9"/>
    <w:rsid w:val="00707834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4CB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0845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975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77E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3B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1E7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473F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70B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971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19D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9B9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334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2EB6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678"/>
    <w:rsid w:val="00CA6E85"/>
    <w:rsid w:val="00CA7006"/>
    <w:rsid w:val="00CA7642"/>
    <w:rsid w:val="00CA780D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ACC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087D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285F"/>
    <w:rsid w:val="00DE3F22"/>
    <w:rsid w:val="00DE41E7"/>
    <w:rsid w:val="00DE4408"/>
    <w:rsid w:val="00DE60E6"/>
    <w:rsid w:val="00DE696C"/>
    <w:rsid w:val="00DE698D"/>
    <w:rsid w:val="00DE7A61"/>
    <w:rsid w:val="00DF0010"/>
    <w:rsid w:val="00DF021A"/>
    <w:rsid w:val="00DF0B2B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2F23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1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uiPriority w:val="99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uiPriority w:val="99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uiPriority w:val="99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379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44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2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148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emf"/><Relationship Id="rId18" Type="http://schemas.openxmlformats.org/officeDocument/2006/relationships/image" Target="media/image7.emf"/><Relationship Id="rId26" Type="http://schemas.openxmlformats.org/officeDocument/2006/relationships/image" Target="media/image15.emf"/><Relationship Id="rId39" Type="http://schemas.openxmlformats.org/officeDocument/2006/relationships/image" Target="media/image28.emf"/><Relationship Id="rId21" Type="http://schemas.openxmlformats.org/officeDocument/2006/relationships/image" Target="media/image10.emf"/><Relationship Id="rId34" Type="http://schemas.openxmlformats.org/officeDocument/2006/relationships/image" Target="media/image23.emf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9" Type="http://schemas.openxmlformats.org/officeDocument/2006/relationships/image" Target="media/image18.emf"/><Relationship Id="rId11" Type="http://schemas.openxmlformats.org/officeDocument/2006/relationships/hyperlink" Target="http://www.ruzaregion.ru" TargetMode="External"/><Relationship Id="rId24" Type="http://schemas.openxmlformats.org/officeDocument/2006/relationships/image" Target="media/image13.emf"/><Relationship Id="rId32" Type="http://schemas.openxmlformats.org/officeDocument/2006/relationships/image" Target="media/image21.emf"/><Relationship Id="rId37" Type="http://schemas.openxmlformats.org/officeDocument/2006/relationships/image" Target="media/image26.emf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7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image" Target="media/image12.emf"/><Relationship Id="rId28" Type="http://schemas.openxmlformats.org/officeDocument/2006/relationships/image" Target="media/image17.emf"/><Relationship Id="rId36" Type="http://schemas.openxmlformats.org/officeDocument/2006/relationships/image" Target="media/image25.emf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61" Type="http://schemas.openxmlformats.org/officeDocument/2006/relationships/image" Target="media/image50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20.emf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emf"/><Relationship Id="rId22" Type="http://schemas.openxmlformats.org/officeDocument/2006/relationships/image" Target="media/image11.emf"/><Relationship Id="rId27" Type="http://schemas.openxmlformats.org/officeDocument/2006/relationships/image" Target="media/image16.emf"/><Relationship Id="rId30" Type="http://schemas.openxmlformats.org/officeDocument/2006/relationships/image" Target="media/image19.emf"/><Relationship Id="rId35" Type="http://schemas.openxmlformats.org/officeDocument/2006/relationships/image" Target="media/image24.emf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72" Type="http://schemas.openxmlformats.org/officeDocument/2006/relationships/image" Target="media/image61.jpeg"/><Relationship Id="rId3" Type="http://schemas.openxmlformats.org/officeDocument/2006/relationships/styles" Target="styles.xml"/><Relationship Id="rId12" Type="http://schemas.openxmlformats.org/officeDocument/2006/relationships/image" Target="media/image1.emf"/><Relationship Id="rId17" Type="http://schemas.openxmlformats.org/officeDocument/2006/relationships/image" Target="media/image6.emf"/><Relationship Id="rId25" Type="http://schemas.openxmlformats.org/officeDocument/2006/relationships/image" Target="media/image14.emf"/><Relationship Id="rId33" Type="http://schemas.openxmlformats.org/officeDocument/2006/relationships/image" Target="media/image22.emf"/><Relationship Id="rId38" Type="http://schemas.openxmlformats.org/officeDocument/2006/relationships/image" Target="media/image27.emf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9.pn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8DB2BD2-5A3A-42A7-ADF4-11AE74161E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81</Pages>
  <Words>8552</Words>
  <Characters>48753</Characters>
  <Application>Microsoft Office Word</Application>
  <DocSecurity>8</DocSecurity>
  <Lines>406</Lines>
  <Paragraphs>114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57191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2021-11-18T09:19:00Z</cp:lastPrinted>
  <dcterms:created xsi:type="dcterms:W3CDTF">2021-11-18T14:57:00Z</dcterms:created>
  <dcterms:modified xsi:type="dcterms:W3CDTF">2021-11-18T14:57:00Z</dcterms:modified>
</cp:coreProperties>
</file>