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EC89C16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EB4477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EB4477">
        <w:rPr>
          <w:b/>
          <w:bCs/>
          <w:color w:val="0000FF"/>
          <w:sz w:val="28"/>
          <w:szCs w:val="28"/>
          <w:lang w:eastAsia="ru-RU"/>
        </w:rPr>
        <w:t>30</w:t>
      </w:r>
      <w:r w:rsidR="004144C6">
        <w:rPr>
          <w:b/>
          <w:bCs/>
          <w:color w:val="0000FF"/>
          <w:sz w:val="28"/>
          <w:szCs w:val="28"/>
          <w:lang w:eastAsia="ru-RU"/>
        </w:rPr>
        <w:t>31</w:t>
      </w:r>
      <w:permEnd w:id="532153728"/>
    </w:p>
    <w:p w14:paraId="05F70A0A" w14:textId="7E89C713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EB4477">
        <w:rPr>
          <w:color w:val="0000FF"/>
          <w:sz w:val="28"/>
          <w:szCs w:val="28"/>
          <w:lang w:eastAsia="ru-RU"/>
        </w:rPr>
        <w:t xml:space="preserve"> </w:t>
      </w:r>
      <w:r w:rsidR="00650500" w:rsidRPr="00EB4477">
        <w:rPr>
          <w:color w:val="0000FF"/>
          <w:sz w:val="28"/>
          <w:szCs w:val="28"/>
          <w:lang w:eastAsia="ru-RU"/>
        </w:rPr>
        <w:br/>
      </w:r>
      <w:r w:rsidRPr="00EB4477">
        <w:rPr>
          <w:color w:val="0000FF"/>
          <w:sz w:val="28"/>
          <w:szCs w:val="28"/>
          <w:lang w:eastAsia="ru-RU"/>
        </w:rPr>
        <w:t>государственная</w:t>
      </w:r>
      <w:r w:rsidR="00650500" w:rsidRPr="00EB4477">
        <w:rPr>
          <w:color w:val="0000FF"/>
          <w:sz w:val="28"/>
          <w:szCs w:val="28"/>
          <w:lang w:eastAsia="ru-RU"/>
        </w:rPr>
        <w:t xml:space="preserve"> </w:t>
      </w:r>
      <w:r w:rsidRPr="00EB4477">
        <w:rPr>
          <w:color w:val="0000FF"/>
          <w:sz w:val="28"/>
          <w:szCs w:val="28"/>
          <w:lang w:eastAsia="ru-RU"/>
        </w:rPr>
        <w:t>собственность на который не разграничена</w:t>
      </w:r>
      <w:r w:rsidRPr="0092203F">
        <w:rPr>
          <w:color w:val="0000FF"/>
          <w:sz w:val="28"/>
          <w:szCs w:val="28"/>
          <w:lang w:eastAsia="ru-RU"/>
        </w:rPr>
        <w:t xml:space="preserve">,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EB4477" w:rsidRPr="004F694E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EB4477" w:rsidRPr="00A967AF">
        <w:rPr>
          <w:color w:val="0000FF"/>
          <w:sz w:val="28"/>
          <w:szCs w:val="28"/>
          <w:lang w:eastAsia="ru-RU"/>
        </w:rPr>
        <w:t>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34E9DA1D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EB4477" w:rsidRPr="004F694E">
        <w:rPr>
          <w:color w:val="0000FF"/>
          <w:sz w:val="28"/>
          <w:szCs w:val="28"/>
          <w:lang w:eastAsia="ru-RU"/>
        </w:rPr>
        <w:t xml:space="preserve">для </w:t>
      </w:r>
      <w:r w:rsidR="00EB4477">
        <w:rPr>
          <w:color w:val="0000FF"/>
          <w:sz w:val="28"/>
          <w:szCs w:val="28"/>
          <w:lang w:eastAsia="ru-RU"/>
        </w:rPr>
        <w:t>ведения личного подсобного хозяйства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AFFF0A3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B86302" w:rsidRPr="00B86302">
        <w:rPr>
          <w:b/>
          <w:color w:val="0000FF"/>
          <w:sz w:val="28"/>
          <w:szCs w:val="28"/>
          <w:lang w:eastAsia="ru-RU"/>
        </w:rPr>
        <w:t>171221/6987935/01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D6B52BB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813569" w:rsidRPr="00813569">
        <w:rPr>
          <w:b/>
          <w:color w:val="0000FF"/>
          <w:sz w:val="28"/>
          <w:szCs w:val="28"/>
          <w:lang w:eastAsia="ru-RU"/>
        </w:rPr>
        <w:t>00300060108988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9F7EDA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144C6">
        <w:rPr>
          <w:b/>
          <w:color w:val="0000FF"/>
          <w:sz w:val="28"/>
          <w:szCs w:val="28"/>
          <w:lang w:eastAsia="ru-RU"/>
        </w:rPr>
        <w:t>20</w:t>
      </w:r>
      <w:r w:rsidR="00873531">
        <w:rPr>
          <w:b/>
          <w:color w:val="0000FF"/>
          <w:sz w:val="28"/>
          <w:szCs w:val="28"/>
          <w:lang w:eastAsia="ru-RU"/>
        </w:rPr>
        <w:t>.</w:t>
      </w:r>
      <w:r w:rsidR="00EB4477">
        <w:rPr>
          <w:b/>
          <w:color w:val="0000FF"/>
          <w:sz w:val="28"/>
          <w:szCs w:val="28"/>
          <w:lang w:eastAsia="ru-RU"/>
        </w:rPr>
        <w:t>12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71375F7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493E1E" w:rsidRPr="00493E1E">
        <w:rPr>
          <w:b/>
          <w:color w:val="0000FF"/>
          <w:sz w:val="28"/>
          <w:szCs w:val="28"/>
          <w:lang w:eastAsia="ru-RU"/>
        </w:rPr>
        <w:t>15</w:t>
      </w:r>
      <w:r w:rsidR="00C25317">
        <w:rPr>
          <w:b/>
          <w:color w:val="0000FF"/>
          <w:sz w:val="28"/>
          <w:szCs w:val="28"/>
          <w:lang w:eastAsia="ru-RU"/>
        </w:rPr>
        <w:t>.02</w:t>
      </w:r>
      <w:r w:rsidR="00650500" w:rsidRPr="002E5CD3">
        <w:rPr>
          <w:b/>
          <w:color w:val="0000FF"/>
          <w:sz w:val="28"/>
          <w:szCs w:val="28"/>
          <w:lang w:eastAsia="ru-RU"/>
        </w:rPr>
        <w:t>.202</w:t>
      </w:r>
      <w:r w:rsidR="00311664">
        <w:rPr>
          <w:b/>
          <w:color w:val="0000FF"/>
          <w:sz w:val="28"/>
          <w:szCs w:val="28"/>
          <w:lang w:eastAsia="ru-RU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2EB8316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493E1E" w:rsidRPr="00493E1E">
        <w:rPr>
          <w:b/>
          <w:color w:val="0000FF"/>
          <w:sz w:val="28"/>
          <w:szCs w:val="28"/>
          <w:lang w:eastAsia="ru-RU"/>
        </w:rPr>
        <w:t>18</w:t>
      </w:r>
      <w:r w:rsidR="00C25317">
        <w:rPr>
          <w:b/>
          <w:color w:val="0000FF"/>
          <w:sz w:val="28"/>
          <w:szCs w:val="28"/>
          <w:lang w:eastAsia="ru-RU"/>
        </w:rPr>
        <w:t>.02</w:t>
      </w:r>
      <w:r w:rsidR="00650500" w:rsidRPr="002E5CD3">
        <w:rPr>
          <w:b/>
          <w:color w:val="0000FF"/>
          <w:sz w:val="28"/>
          <w:szCs w:val="28"/>
          <w:lang w:eastAsia="ru-RU"/>
        </w:rPr>
        <w:t>.202</w:t>
      </w:r>
      <w:r w:rsidR="00311664">
        <w:rPr>
          <w:b/>
          <w:color w:val="0000FF"/>
          <w:sz w:val="28"/>
          <w:szCs w:val="28"/>
          <w:lang w:eastAsia="ru-RU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287E8588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EB4477">
        <w:rPr>
          <w:color w:val="0000FF"/>
          <w:sz w:val="22"/>
          <w:szCs w:val="22"/>
          <w:lang w:eastAsia="ru-RU"/>
        </w:rPr>
        <w:t>1</w:t>
      </w:r>
      <w:r w:rsidR="004144C6">
        <w:rPr>
          <w:color w:val="0000FF"/>
          <w:sz w:val="22"/>
          <w:szCs w:val="22"/>
          <w:lang w:eastAsia="ru-RU"/>
        </w:rPr>
        <w:t>3</w:t>
      </w:r>
      <w:r w:rsidR="00EB4477">
        <w:rPr>
          <w:color w:val="0000FF"/>
          <w:sz w:val="22"/>
          <w:szCs w:val="22"/>
          <w:lang w:eastAsia="ru-RU"/>
        </w:rPr>
        <w:t>.12.2021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4144C6">
        <w:rPr>
          <w:color w:val="0000FF"/>
          <w:sz w:val="22"/>
          <w:szCs w:val="22"/>
          <w:lang w:eastAsia="ru-RU"/>
        </w:rPr>
        <w:t>180</w:t>
      </w:r>
      <w:r w:rsidR="00EC4E29">
        <w:rPr>
          <w:color w:val="0000FF"/>
          <w:sz w:val="22"/>
          <w:szCs w:val="22"/>
          <w:lang w:eastAsia="ru-RU"/>
        </w:rPr>
        <w:t xml:space="preserve">-З п. </w:t>
      </w:r>
      <w:r w:rsidR="004144C6">
        <w:rPr>
          <w:color w:val="0000FF"/>
          <w:sz w:val="22"/>
          <w:szCs w:val="22"/>
          <w:lang w:eastAsia="ru-RU"/>
        </w:rPr>
        <w:t>1</w:t>
      </w:r>
      <w:r w:rsidR="00EB4477">
        <w:rPr>
          <w:color w:val="0000FF"/>
          <w:sz w:val="22"/>
          <w:szCs w:val="22"/>
          <w:lang w:eastAsia="ru-RU"/>
        </w:rPr>
        <w:t>9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29E82992" w:rsidR="0005122A" w:rsidRPr="0005122A" w:rsidRDefault="00F17830" w:rsidP="0087353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EB4477" w:rsidRPr="00EB4477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Московской области от 1</w:t>
      </w:r>
      <w:r w:rsidR="004144C6">
        <w:rPr>
          <w:color w:val="0000FF"/>
          <w:sz w:val="22"/>
          <w:szCs w:val="22"/>
          <w:lang w:eastAsia="ru-RU"/>
        </w:rPr>
        <w:t>5</w:t>
      </w:r>
      <w:r w:rsidR="00EB4477" w:rsidRPr="00EB4477">
        <w:rPr>
          <w:color w:val="0000FF"/>
          <w:sz w:val="22"/>
          <w:szCs w:val="22"/>
          <w:lang w:eastAsia="ru-RU"/>
        </w:rPr>
        <w:t>.12.2021 № 4</w:t>
      </w:r>
      <w:r w:rsidR="004144C6">
        <w:rPr>
          <w:color w:val="0000FF"/>
          <w:sz w:val="22"/>
          <w:szCs w:val="22"/>
          <w:lang w:eastAsia="ru-RU"/>
        </w:rPr>
        <w:t>967</w:t>
      </w:r>
      <w:r w:rsidR="00EB4477" w:rsidRPr="00EB4477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EB4477" w:rsidRPr="00EB4477">
        <w:rPr>
          <w:color w:val="0000FF"/>
          <w:sz w:val="22"/>
          <w:szCs w:val="22"/>
          <w:lang w:eastAsia="ru-RU"/>
        </w:rPr>
        <w:br/>
        <w:t>с кадастровым номером 50:19:</w:t>
      </w:r>
      <w:r w:rsidR="004144C6">
        <w:rPr>
          <w:color w:val="0000FF"/>
          <w:sz w:val="22"/>
          <w:szCs w:val="22"/>
          <w:lang w:eastAsia="ru-RU"/>
        </w:rPr>
        <w:t>0050609:194</w:t>
      </w:r>
      <w:r w:rsidR="00EB4477" w:rsidRPr="00EB4477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873531">
        <w:rPr>
          <w:color w:val="0000FF"/>
          <w:sz w:val="22"/>
          <w:szCs w:val="22"/>
          <w:lang w:eastAsia="ru-RU"/>
        </w:rPr>
        <w:br/>
      </w:r>
      <w:r w:rsidR="004144C6">
        <w:rPr>
          <w:color w:val="0000FF"/>
          <w:sz w:val="22"/>
          <w:szCs w:val="22"/>
          <w:lang w:eastAsia="ru-RU"/>
        </w:rPr>
        <w:t>(Приложение</w:t>
      </w:r>
      <w:r w:rsidR="00650500">
        <w:rPr>
          <w:color w:val="0000FF"/>
          <w:sz w:val="22"/>
          <w:szCs w:val="22"/>
          <w:lang w:eastAsia="ru-RU"/>
        </w:rPr>
        <w:t xml:space="preserve">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05432491" w14:textId="77777777" w:rsidR="00EB4477" w:rsidRDefault="00EE7642" w:rsidP="008566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bookmarkStart w:id="10" w:name="_Hlk89699297"/>
      <w:permStart w:id="1260081158" w:edGrp="everyone"/>
      <w:r w:rsidR="00EB4477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BDE6F91" w14:textId="77777777" w:rsidR="00EB4477" w:rsidRDefault="00EB4477" w:rsidP="008566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1F6B03EA" w14:textId="77777777" w:rsidR="00EB4477" w:rsidRDefault="00EB4477" w:rsidP="008566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www.ruzaregion.ru</w:t>
      </w:r>
    </w:p>
    <w:p w14:paraId="6781F3C2" w14:textId="77777777" w:rsidR="00EB4477" w:rsidRDefault="00EB4477" w:rsidP="008566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4A3DAEBE" w14:textId="7F714BD0" w:rsidR="003548AF" w:rsidRDefault="00EB4477" w:rsidP="00EB447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Телефон факс: + 7 (496) 272-42-30</w:t>
      </w:r>
      <w:bookmarkEnd w:id="10"/>
      <w:r w:rsidR="00F476D3">
        <w:rPr>
          <w:color w:val="0000FF"/>
          <w:sz w:val="28"/>
          <w:szCs w:val="28"/>
          <w:lang w:eastAsia="ru-RU"/>
        </w:rPr>
        <w:t>.</w:t>
      </w:r>
    </w:p>
    <w:p w14:paraId="43120302" w14:textId="250A2DAF" w:rsidR="003548AF" w:rsidRDefault="003548AF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4350565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EB4477" w:rsidRPr="007C24EC">
        <w:rPr>
          <w:color w:val="0000FF"/>
          <w:sz w:val="22"/>
          <w:szCs w:val="22"/>
        </w:rPr>
        <w:t>право заключения договора</w:t>
      </w:r>
      <w:r w:rsidR="00EB4477">
        <w:rPr>
          <w:color w:val="0000FF"/>
          <w:sz w:val="22"/>
          <w:szCs w:val="22"/>
        </w:rPr>
        <w:t xml:space="preserve"> </w:t>
      </w:r>
      <w:r w:rsidR="00EB4477" w:rsidRPr="007C24EC">
        <w:rPr>
          <w:color w:val="0000FF"/>
          <w:sz w:val="22"/>
          <w:szCs w:val="22"/>
        </w:rPr>
        <w:t xml:space="preserve">аренды земельного участка, </w:t>
      </w:r>
      <w:r w:rsidR="00EB4477" w:rsidRPr="004F694E">
        <w:rPr>
          <w:color w:val="0000FF"/>
          <w:sz w:val="22"/>
          <w:szCs w:val="22"/>
        </w:rPr>
        <w:t>государственная собственность на который не разграничена,</w:t>
      </w:r>
      <w:r w:rsidR="00EB4477" w:rsidRPr="007C24EC">
        <w:rPr>
          <w:color w:val="0000FF"/>
          <w:sz w:val="22"/>
          <w:szCs w:val="22"/>
        </w:rPr>
        <w:t xml:space="preserve"> расположенного</w:t>
      </w:r>
      <w:r w:rsidR="00EB4477">
        <w:rPr>
          <w:color w:val="0000FF"/>
          <w:sz w:val="22"/>
          <w:szCs w:val="22"/>
        </w:rPr>
        <w:t xml:space="preserve"> </w:t>
      </w:r>
      <w:r w:rsidR="00EB4477">
        <w:rPr>
          <w:color w:val="0000FF"/>
          <w:sz w:val="22"/>
          <w:szCs w:val="22"/>
        </w:rPr>
        <w:br/>
      </w:r>
      <w:r w:rsidR="00EB4477" w:rsidRPr="007C24EC">
        <w:rPr>
          <w:color w:val="0000FF"/>
          <w:sz w:val="22"/>
          <w:szCs w:val="22"/>
        </w:rPr>
        <w:t xml:space="preserve">на территории </w:t>
      </w:r>
      <w:r w:rsidR="00EB4477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EB4477" w:rsidRPr="007C24EC">
        <w:rPr>
          <w:color w:val="0000FF"/>
          <w:sz w:val="22"/>
          <w:szCs w:val="22"/>
        </w:rPr>
        <w:t>Московской области 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0D013539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EB4477">
        <w:rPr>
          <w:color w:val="0000FF"/>
          <w:sz w:val="22"/>
          <w:szCs w:val="22"/>
          <w:lang w:eastAsia="ru-RU"/>
        </w:rPr>
        <w:t xml:space="preserve">Московская область, Рузский муниципальный район, </w:t>
      </w:r>
      <w:r w:rsidR="004144C6">
        <w:rPr>
          <w:color w:val="0000FF"/>
          <w:sz w:val="22"/>
          <w:szCs w:val="22"/>
          <w:lang w:eastAsia="ru-RU"/>
        </w:rPr>
        <w:t xml:space="preserve">сельское поселение </w:t>
      </w:r>
      <w:proofErr w:type="spellStart"/>
      <w:r w:rsidR="004144C6">
        <w:rPr>
          <w:color w:val="0000FF"/>
          <w:sz w:val="22"/>
          <w:szCs w:val="22"/>
          <w:lang w:eastAsia="ru-RU"/>
        </w:rPr>
        <w:t>Колюбакинское</w:t>
      </w:r>
      <w:proofErr w:type="spellEnd"/>
      <w:r w:rsidR="004144C6">
        <w:rPr>
          <w:color w:val="0000FF"/>
          <w:sz w:val="22"/>
          <w:szCs w:val="22"/>
          <w:lang w:eastAsia="ru-RU"/>
        </w:rPr>
        <w:t xml:space="preserve">, д. </w:t>
      </w:r>
      <w:proofErr w:type="spellStart"/>
      <w:r w:rsidR="004144C6">
        <w:rPr>
          <w:color w:val="0000FF"/>
          <w:sz w:val="22"/>
          <w:szCs w:val="22"/>
          <w:lang w:eastAsia="ru-RU"/>
        </w:rPr>
        <w:t>Неверово</w:t>
      </w:r>
      <w:proofErr w:type="spellEnd"/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C68DD80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EB4477">
        <w:rPr>
          <w:sz w:val="22"/>
          <w:szCs w:val="22"/>
        </w:rPr>
        <w:t xml:space="preserve"> </w:t>
      </w:r>
      <w:r w:rsidR="00EB4477" w:rsidRPr="00EB4477">
        <w:rPr>
          <w:color w:val="0000FF"/>
          <w:sz w:val="22"/>
          <w:szCs w:val="22"/>
          <w:lang w:eastAsia="ru-RU"/>
        </w:rPr>
        <w:t>1 50</w:t>
      </w:r>
      <w:r w:rsidR="004144C6">
        <w:rPr>
          <w:color w:val="0000FF"/>
          <w:sz w:val="22"/>
          <w:szCs w:val="22"/>
          <w:lang w:eastAsia="ru-RU"/>
        </w:rPr>
        <w:t>0</w:t>
      </w:r>
      <w:r w:rsidR="00AE36EA" w:rsidRPr="00311664">
        <w:rPr>
          <w:sz w:val="22"/>
          <w:szCs w:val="22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3B2350F7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EB4477">
        <w:rPr>
          <w:color w:val="0000FF"/>
          <w:sz w:val="22"/>
          <w:szCs w:val="22"/>
          <w:lang w:eastAsia="ru-RU"/>
        </w:rPr>
        <w:t>50:19:</w:t>
      </w:r>
      <w:r w:rsidR="004144C6">
        <w:rPr>
          <w:color w:val="0000FF"/>
          <w:sz w:val="22"/>
          <w:szCs w:val="22"/>
          <w:lang w:eastAsia="ru-RU"/>
        </w:rPr>
        <w:t>0050609:194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EB4477">
        <w:rPr>
          <w:color w:val="0000FF"/>
          <w:sz w:val="22"/>
          <w:szCs w:val="22"/>
          <w:lang w:eastAsia="ru-RU"/>
        </w:rPr>
        <w:t>16.11.2021</w:t>
      </w:r>
      <w:r w:rsidR="00EC4E29" w:rsidRPr="00311664">
        <w:rPr>
          <w:color w:val="0000FF"/>
          <w:sz w:val="22"/>
          <w:szCs w:val="22"/>
          <w:lang w:eastAsia="ru-RU"/>
        </w:rPr>
        <w:t xml:space="preserve"> </w:t>
      </w:r>
      <w:r w:rsidR="006C1399" w:rsidRPr="00311664">
        <w:rPr>
          <w:color w:val="0000FF"/>
          <w:sz w:val="22"/>
          <w:szCs w:val="22"/>
        </w:rPr>
        <w:t>№</w:t>
      </w:r>
      <w:r w:rsidR="007F3494" w:rsidRPr="00311664">
        <w:rPr>
          <w:color w:val="0000FF"/>
          <w:sz w:val="22"/>
          <w:szCs w:val="22"/>
        </w:rPr>
        <w:t xml:space="preserve"> </w:t>
      </w:r>
      <w:r w:rsidR="004144C6">
        <w:rPr>
          <w:color w:val="0000FF"/>
          <w:sz w:val="22"/>
          <w:szCs w:val="22"/>
        </w:rPr>
        <w:t>КУВИ-002/2021-149875050 -</w:t>
      </w:r>
      <w:r w:rsidR="00DA30C6" w:rsidRPr="00311664">
        <w:rPr>
          <w:color w:val="0000FF"/>
          <w:sz w:val="22"/>
          <w:szCs w:val="22"/>
        </w:rPr>
        <w:t xml:space="preserve">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7225534E" w:rsidR="00C17E36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EB4477">
        <w:rPr>
          <w:color w:val="0000FF"/>
          <w:sz w:val="22"/>
          <w:szCs w:val="22"/>
        </w:rPr>
        <w:t>земли населенных пунктов</w:t>
      </w:r>
    </w:p>
    <w:p w14:paraId="1CF9BD2A" w14:textId="77777777" w:rsidR="00EB4477" w:rsidRPr="000E3CE0" w:rsidRDefault="00EB447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C0B05DE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EB4477" w:rsidRPr="00AA687B">
        <w:rPr>
          <w:color w:val="0000FF"/>
          <w:sz w:val="22"/>
          <w:szCs w:val="22"/>
        </w:rPr>
        <w:t>для ведения личного подсобного хозяйства</w:t>
      </w:r>
      <w:r w:rsidR="007F3494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2A7922BB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EB4477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EB4477">
        <w:rPr>
          <w:color w:val="0000FF"/>
          <w:sz w:val="22"/>
          <w:szCs w:val="22"/>
        </w:rPr>
        <w:t xml:space="preserve">не </w:t>
      </w:r>
      <w:r w:rsidR="00650500" w:rsidRPr="00EB4477">
        <w:rPr>
          <w:color w:val="0000FF"/>
          <w:sz w:val="22"/>
          <w:szCs w:val="22"/>
        </w:rPr>
        <w:t>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4144C6">
        <w:rPr>
          <w:color w:val="0000FF"/>
          <w:sz w:val="22"/>
          <w:szCs w:val="22"/>
          <w:lang w:eastAsia="ru-RU"/>
        </w:rPr>
        <w:t>16.11.2021</w:t>
      </w:r>
      <w:r w:rsidR="004144C6" w:rsidRPr="00311664">
        <w:rPr>
          <w:color w:val="0000FF"/>
          <w:sz w:val="22"/>
          <w:szCs w:val="22"/>
          <w:lang w:eastAsia="ru-RU"/>
        </w:rPr>
        <w:t xml:space="preserve"> </w:t>
      </w:r>
      <w:r w:rsidR="004144C6">
        <w:rPr>
          <w:color w:val="0000FF"/>
          <w:sz w:val="22"/>
          <w:szCs w:val="22"/>
          <w:lang w:eastAsia="ru-RU"/>
        </w:rPr>
        <w:br/>
      </w:r>
      <w:r w:rsidR="004144C6" w:rsidRPr="00311664">
        <w:rPr>
          <w:color w:val="0000FF"/>
          <w:sz w:val="22"/>
          <w:szCs w:val="22"/>
        </w:rPr>
        <w:t xml:space="preserve">№ </w:t>
      </w:r>
      <w:r w:rsidR="004144C6">
        <w:rPr>
          <w:color w:val="0000FF"/>
          <w:sz w:val="22"/>
          <w:szCs w:val="22"/>
        </w:rPr>
        <w:t>КУВИ-002/2021-149875050</w:t>
      </w:r>
      <w:r w:rsidR="00EB4477">
        <w:rPr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25DCC0C" w14:textId="351A7616" w:rsidR="00EB4477" w:rsidRDefault="00885F52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EB4477">
        <w:rPr>
          <w:color w:val="0000FF"/>
          <w:sz w:val="22"/>
          <w:szCs w:val="22"/>
          <w:lang w:eastAsia="ru-RU"/>
        </w:rPr>
        <w:t xml:space="preserve">указаны в </w:t>
      </w:r>
      <w:r w:rsidR="00EB4477" w:rsidRPr="00D5033D">
        <w:rPr>
          <w:color w:val="0000FF"/>
          <w:sz w:val="22"/>
          <w:szCs w:val="22"/>
          <w:lang w:eastAsia="ru-RU"/>
        </w:rPr>
        <w:t>постановлени</w:t>
      </w:r>
      <w:r w:rsidR="00EB4477">
        <w:rPr>
          <w:color w:val="0000FF"/>
          <w:sz w:val="22"/>
          <w:szCs w:val="22"/>
          <w:lang w:eastAsia="ru-RU"/>
        </w:rPr>
        <w:t>и</w:t>
      </w:r>
      <w:r w:rsidR="00EB4477" w:rsidRPr="00D5033D">
        <w:rPr>
          <w:color w:val="0000FF"/>
          <w:sz w:val="22"/>
          <w:szCs w:val="22"/>
          <w:lang w:eastAsia="ru-RU"/>
        </w:rPr>
        <w:t xml:space="preserve"> </w:t>
      </w:r>
      <w:r w:rsidR="004144C6" w:rsidRPr="00EB4477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 1</w:t>
      </w:r>
      <w:r w:rsidR="004144C6">
        <w:rPr>
          <w:color w:val="0000FF"/>
          <w:sz w:val="22"/>
          <w:szCs w:val="22"/>
          <w:lang w:eastAsia="ru-RU"/>
        </w:rPr>
        <w:t>5</w:t>
      </w:r>
      <w:r w:rsidR="004144C6" w:rsidRPr="00EB4477">
        <w:rPr>
          <w:color w:val="0000FF"/>
          <w:sz w:val="22"/>
          <w:szCs w:val="22"/>
          <w:lang w:eastAsia="ru-RU"/>
        </w:rPr>
        <w:t>.12.2021 № 4</w:t>
      </w:r>
      <w:r w:rsidR="004144C6">
        <w:rPr>
          <w:color w:val="0000FF"/>
          <w:sz w:val="22"/>
          <w:szCs w:val="22"/>
          <w:lang w:eastAsia="ru-RU"/>
        </w:rPr>
        <w:t xml:space="preserve">967 </w:t>
      </w:r>
      <w:r w:rsidR="004144C6" w:rsidRPr="00EB4477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</w:t>
      </w:r>
      <w:r w:rsidR="004144C6">
        <w:rPr>
          <w:color w:val="0000FF"/>
          <w:sz w:val="22"/>
          <w:szCs w:val="22"/>
          <w:lang w:eastAsia="ru-RU"/>
        </w:rPr>
        <w:br/>
      </w:r>
      <w:r w:rsidR="004144C6" w:rsidRPr="00EB4477">
        <w:rPr>
          <w:color w:val="0000FF"/>
          <w:sz w:val="22"/>
          <w:szCs w:val="22"/>
          <w:lang w:eastAsia="ru-RU"/>
        </w:rPr>
        <w:t>на право заключения дого</w:t>
      </w:r>
      <w:r w:rsidR="004144C6">
        <w:rPr>
          <w:color w:val="0000FF"/>
          <w:sz w:val="22"/>
          <w:szCs w:val="22"/>
          <w:lang w:eastAsia="ru-RU"/>
        </w:rPr>
        <w:t xml:space="preserve">вора аренды земельного участка </w:t>
      </w:r>
      <w:r w:rsidR="004144C6" w:rsidRPr="00EB4477">
        <w:rPr>
          <w:color w:val="0000FF"/>
          <w:sz w:val="22"/>
          <w:szCs w:val="22"/>
          <w:lang w:eastAsia="ru-RU"/>
        </w:rPr>
        <w:t>с кадастровым номером 50:19:</w:t>
      </w:r>
      <w:r w:rsidR="004144C6">
        <w:rPr>
          <w:color w:val="0000FF"/>
          <w:sz w:val="22"/>
          <w:szCs w:val="22"/>
          <w:lang w:eastAsia="ru-RU"/>
        </w:rPr>
        <w:t>0050609:194</w:t>
      </w:r>
      <w:r w:rsidR="004144C6" w:rsidRPr="00EB4477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EB4477">
        <w:rPr>
          <w:color w:val="0000FF"/>
          <w:sz w:val="22"/>
          <w:szCs w:val="22"/>
          <w:lang w:eastAsia="ru-RU"/>
        </w:rPr>
        <w:t xml:space="preserve"> (</w:t>
      </w:r>
      <w:r w:rsidR="00EB4477">
        <w:rPr>
          <w:color w:val="0000FF"/>
          <w:sz w:val="22"/>
          <w:szCs w:val="22"/>
        </w:rPr>
        <w:t xml:space="preserve">Приложение 1), </w:t>
      </w:r>
      <w:r w:rsidR="00EB4477" w:rsidRPr="00B078DB">
        <w:rPr>
          <w:color w:val="0000FF"/>
          <w:sz w:val="22"/>
          <w:szCs w:val="22"/>
        </w:rPr>
        <w:t>выписк</w:t>
      </w:r>
      <w:r w:rsidR="00EB4477">
        <w:rPr>
          <w:color w:val="0000FF"/>
          <w:sz w:val="22"/>
          <w:szCs w:val="22"/>
        </w:rPr>
        <w:t>е</w:t>
      </w:r>
      <w:r w:rsidR="00EB4477" w:rsidRPr="00B078DB">
        <w:rPr>
          <w:color w:val="0000FF"/>
          <w:sz w:val="22"/>
          <w:szCs w:val="22"/>
        </w:rPr>
        <w:t xml:space="preserve"> из Единого госуда</w:t>
      </w:r>
      <w:r w:rsidR="00EB4477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4144C6">
        <w:rPr>
          <w:color w:val="0000FF"/>
          <w:sz w:val="22"/>
          <w:szCs w:val="22"/>
          <w:lang w:eastAsia="ru-RU"/>
        </w:rPr>
        <w:t>16.11.2021</w:t>
      </w:r>
      <w:r w:rsidR="004144C6" w:rsidRPr="00311664">
        <w:rPr>
          <w:color w:val="0000FF"/>
          <w:sz w:val="22"/>
          <w:szCs w:val="22"/>
          <w:lang w:eastAsia="ru-RU"/>
        </w:rPr>
        <w:t xml:space="preserve"> </w:t>
      </w:r>
      <w:r w:rsidR="004144C6" w:rsidRPr="00311664">
        <w:rPr>
          <w:color w:val="0000FF"/>
          <w:sz w:val="22"/>
          <w:szCs w:val="22"/>
        </w:rPr>
        <w:t xml:space="preserve">№ </w:t>
      </w:r>
      <w:r w:rsidR="004144C6">
        <w:rPr>
          <w:color w:val="0000FF"/>
          <w:sz w:val="22"/>
          <w:szCs w:val="22"/>
        </w:rPr>
        <w:t>КУВИ-002/2021-149875050</w:t>
      </w:r>
      <w:r w:rsidR="00EB4477">
        <w:rPr>
          <w:color w:val="0000FF"/>
          <w:sz w:val="22"/>
          <w:szCs w:val="22"/>
        </w:rPr>
        <w:t xml:space="preserve"> (Приложение 2), </w:t>
      </w:r>
      <w:r w:rsidR="00EB4477" w:rsidRPr="00B30505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</w:t>
      </w:r>
      <w:r w:rsidR="004144C6">
        <w:rPr>
          <w:color w:val="0000FF"/>
          <w:sz w:val="22"/>
          <w:szCs w:val="22"/>
          <w:lang w:eastAsia="ru-RU"/>
        </w:rPr>
        <w:t>от 12</w:t>
      </w:r>
      <w:r w:rsidR="00EB4477">
        <w:rPr>
          <w:color w:val="0000FF"/>
          <w:sz w:val="22"/>
          <w:szCs w:val="22"/>
          <w:lang w:eastAsia="ru-RU"/>
        </w:rPr>
        <w:t xml:space="preserve">.11.2021 № </w:t>
      </w:r>
      <w:r w:rsidR="00EB4477" w:rsidRPr="00D5033D">
        <w:rPr>
          <w:color w:val="0000FF"/>
          <w:sz w:val="22"/>
          <w:szCs w:val="22"/>
          <w:lang w:eastAsia="ru-RU"/>
        </w:rPr>
        <w:t>ГЗ-</w:t>
      </w:r>
      <w:r w:rsidR="004144C6">
        <w:rPr>
          <w:color w:val="0000FF"/>
          <w:sz w:val="22"/>
          <w:szCs w:val="22"/>
          <w:lang w:eastAsia="ru-RU"/>
        </w:rPr>
        <w:t>21-017846</w:t>
      </w:r>
      <w:r w:rsidR="00EB4477">
        <w:rPr>
          <w:color w:val="0000FF"/>
          <w:sz w:val="22"/>
          <w:szCs w:val="22"/>
          <w:lang w:eastAsia="ru-RU"/>
        </w:rPr>
        <w:t xml:space="preserve"> </w:t>
      </w:r>
      <w:r w:rsidR="00EB4477">
        <w:rPr>
          <w:color w:val="0000FF"/>
          <w:sz w:val="22"/>
          <w:szCs w:val="22"/>
        </w:rPr>
        <w:t xml:space="preserve">(Приложение 4), </w:t>
      </w:r>
      <w:r w:rsidR="00EB4477">
        <w:rPr>
          <w:color w:val="0000FF"/>
          <w:sz w:val="22"/>
          <w:szCs w:val="22"/>
          <w:lang w:eastAsia="ru-RU"/>
        </w:rPr>
        <w:t>письме Администрации Рузского городского</w:t>
      </w:r>
      <w:r w:rsidR="004144C6">
        <w:rPr>
          <w:color w:val="0000FF"/>
          <w:sz w:val="22"/>
          <w:szCs w:val="22"/>
          <w:lang w:eastAsia="ru-RU"/>
        </w:rPr>
        <w:t xml:space="preserve"> округа Московской области от 07.12.2021 </w:t>
      </w:r>
      <w:r w:rsidR="004144C6">
        <w:rPr>
          <w:color w:val="0000FF"/>
          <w:sz w:val="22"/>
          <w:szCs w:val="22"/>
          <w:lang w:eastAsia="ru-RU"/>
        </w:rPr>
        <w:br/>
        <w:t>№ Исх-292</w:t>
      </w:r>
      <w:r w:rsidR="00EB4477">
        <w:rPr>
          <w:color w:val="0000FF"/>
          <w:sz w:val="22"/>
          <w:szCs w:val="22"/>
          <w:lang w:eastAsia="ru-RU"/>
        </w:rPr>
        <w:t xml:space="preserve"> (Приложение 4), акте муниципального обследования о</w:t>
      </w:r>
      <w:r w:rsidR="004144C6">
        <w:rPr>
          <w:color w:val="0000FF"/>
          <w:sz w:val="22"/>
          <w:szCs w:val="22"/>
          <w:lang w:eastAsia="ru-RU"/>
        </w:rPr>
        <w:t>бъекта земельных отношений от 15.11.2021 № 2314</w:t>
      </w:r>
      <w:r w:rsidR="00EB4477">
        <w:rPr>
          <w:color w:val="0000FF"/>
          <w:sz w:val="22"/>
          <w:szCs w:val="22"/>
          <w:lang w:eastAsia="ru-RU"/>
        </w:rPr>
        <w:t xml:space="preserve"> (Приложение 4), в том числе Земельный участок:</w:t>
      </w:r>
    </w:p>
    <w:p w14:paraId="3369B3D0" w14:textId="77777777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9240907" w14:textId="181930A3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5266">
        <w:rPr>
          <w:color w:val="0000FF"/>
          <w:sz w:val="22"/>
          <w:szCs w:val="22"/>
        </w:rPr>
        <w:lastRenderedPageBreak/>
        <w:t>-</w:t>
      </w:r>
      <w:r>
        <w:rPr>
          <w:color w:val="0000FF"/>
          <w:sz w:val="22"/>
          <w:szCs w:val="22"/>
        </w:rPr>
        <w:t> </w:t>
      </w:r>
      <w:r w:rsidRPr="006E5266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</w:t>
      </w:r>
      <w:r>
        <w:rPr>
          <w:color w:val="0000FF"/>
          <w:sz w:val="22"/>
          <w:szCs w:val="22"/>
        </w:rPr>
        <w:t xml:space="preserve"> с</w:t>
      </w:r>
      <w:r w:rsidRPr="006E5266">
        <w:rPr>
          <w:color w:val="0000FF"/>
          <w:sz w:val="22"/>
          <w:szCs w:val="22"/>
        </w:rPr>
        <w:t xml:space="preserve"> </w:t>
      </w:r>
      <w:r w:rsidRPr="00AA687B">
        <w:rPr>
          <w:color w:val="0000FF"/>
          <w:sz w:val="22"/>
          <w:szCs w:val="22"/>
        </w:rPr>
        <w:t>Решением Исполкома Моссовета и Мособлиспо</w:t>
      </w:r>
      <w:r>
        <w:rPr>
          <w:color w:val="0000FF"/>
          <w:sz w:val="22"/>
          <w:szCs w:val="22"/>
        </w:rPr>
        <w:t xml:space="preserve">лкома от 17.04.1980 № 500-1143, </w:t>
      </w:r>
      <w:r w:rsidRPr="006E5266">
        <w:rPr>
          <w:color w:val="0000FF"/>
          <w:sz w:val="22"/>
          <w:szCs w:val="22"/>
        </w:rPr>
        <w:t>СП 2.1.4.2625-</w:t>
      </w:r>
      <w:r>
        <w:rPr>
          <w:color w:val="0000FF"/>
          <w:sz w:val="22"/>
          <w:szCs w:val="22"/>
        </w:rPr>
        <w:t>10 (**) (с</w:t>
      </w:r>
      <w:r w:rsidRPr="006E5266">
        <w:rPr>
          <w:color w:val="0000FF"/>
          <w:sz w:val="22"/>
          <w:szCs w:val="22"/>
        </w:rPr>
        <w:t>ведения подлежат уточнению с учетом требований</w:t>
      </w:r>
      <w:r>
        <w:rPr>
          <w:color w:val="0000FF"/>
          <w:sz w:val="22"/>
          <w:szCs w:val="22"/>
        </w:rPr>
        <w:t xml:space="preserve"> </w:t>
      </w:r>
      <w:r w:rsidRPr="006E5266">
        <w:rPr>
          <w:color w:val="0000FF"/>
          <w:sz w:val="22"/>
          <w:szCs w:val="22"/>
        </w:rPr>
        <w:t>нормативных пра</w:t>
      </w:r>
      <w:r>
        <w:rPr>
          <w:color w:val="0000FF"/>
          <w:sz w:val="22"/>
          <w:szCs w:val="22"/>
        </w:rPr>
        <w:t xml:space="preserve">вовых актов по установлению зон </w:t>
      </w:r>
      <w:r w:rsidRPr="006E5266">
        <w:rPr>
          <w:color w:val="0000FF"/>
          <w:sz w:val="22"/>
          <w:szCs w:val="22"/>
        </w:rPr>
        <w:t>санитар</w:t>
      </w:r>
      <w:r>
        <w:rPr>
          <w:color w:val="0000FF"/>
          <w:sz w:val="22"/>
          <w:szCs w:val="22"/>
        </w:rPr>
        <w:t xml:space="preserve">ной охраны источников питьевого </w:t>
      </w:r>
      <w:r w:rsidRPr="006E5266">
        <w:rPr>
          <w:color w:val="0000FF"/>
          <w:sz w:val="22"/>
          <w:szCs w:val="22"/>
        </w:rPr>
        <w:t>водоснабжения)</w:t>
      </w:r>
      <w:r w:rsidR="004144C6">
        <w:rPr>
          <w:color w:val="0000FF"/>
          <w:sz w:val="22"/>
          <w:szCs w:val="22"/>
        </w:rPr>
        <w:t>;</w:t>
      </w:r>
    </w:p>
    <w:p w14:paraId="196B994D" w14:textId="1BF692EA" w:rsidR="004144C6" w:rsidRDefault="004144C6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аэродрома: 1500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>.</w:t>
      </w:r>
    </w:p>
    <w:p w14:paraId="71C2B7BD" w14:textId="77777777" w:rsidR="00EB4477" w:rsidRPr="00EF1FA1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60FB86F" w14:textId="77777777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F1FA1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34234E05" w14:textId="5F4574E4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E5266">
        <w:rPr>
          <w:color w:val="0000FF"/>
          <w:sz w:val="22"/>
          <w:szCs w:val="22"/>
        </w:rPr>
        <w:t>Водного кодекса Российской Федерации;</w:t>
      </w:r>
    </w:p>
    <w:p w14:paraId="63D99301" w14:textId="77777777" w:rsidR="004144C6" w:rsidRPr="004144C6" w:rsidRDefault="004144C6" w:rsidP="004144C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144C6">
        <w:rPr>
          <w:color w:val="0000FF"/>
          <w:sz w:val="22"/>
          <w:szCs w:val="22"/>
        </w:rPr>
        <w:t>- Воздушного кодекса Российской Федерации;</w:t>
      </w:r>
    </w:p>
    <w:p w14:paraId="75714EBE" w14:textId="511A8F4B" w:rsidR="004144C6" w:rsidRPr="004144C6" w:rsidRDefault="004144C6" w:rsidP="004144C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144C6">
        <w:rPr>
          <w:color w:val="0000FF"/>
          <w:sz w:val="22"/>
          <w:szCs w:val="22"/>
        </w:rPr>
        <w:t>- Федерального закона Российской Федерации от 01.07.2017 № 135-ФЗ «О внесении изменений в отдельные</w:t>
      </w:r>
      <w:r>
        <w:rPr>
          <w:color w:val="0000FF"/>
          <w:sz w:val="22"/>
          <w:szCs w:val="22"/>
        </w:rPr>
        <w:t xml:space="preserve"> </w:t>
      </w:r>
      <w:r w:rsidRPr="004144C6">
        <w:rPr>
          <w:color w:val="0000FF"/>
          <w:sz w:val="22"/>
          <w:szCs w:val="22"/>
        </w:rPr>
        <w:t>законодательные акты 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4144C6">
        <w:rPr>
          <w:color w:val="0000FF"/>
          <w:sz w:val="22"/>
          <w:szCs w:val="22"/>
        </w:rPr>
        <w:t xml:space="preserve">и использования </w:t>
      </w:r>
      <w:proofErr w:type="spellStart"/>
      <w:r w:rsidRPr="004144C6">
        <w:rPr>
          <w:color w:val="0000FF"/>
          <w:sz w:val="22"/>
          <w:szCs w:val="22"/>
        </w:rPr>
        <w:t>приаэродромной</w:t>
      </w:r>
      <w:proofErr w:type="spellEnd"/>
      <w:r w:rsidRPr="004144C6"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06A22EBD" w14:textId="22A7DEF5" w:rsidR="004144C6" w:rsidRDefault="004144C6" w:rsidP="004144C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144C6">
        <w:rPr>
          <w:color w:val="0000FF"/>
          <w:sz w:val="22"/>
          <w:szCs w:val="22"/>
        </w:rPr>
        <w:t>- постановления Правительства Российской Федерации от 11.03.2010 г. № 138 (ред. 14.02.2017 № 182)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4144C6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Федерации»;</w:t>
      </w:r>
    </w:p>
    <w:p w14:paraId="52C3EEBA" w14:textId="377CA20A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AA687B">
        <w:rPr>
          <w:color w:val="0000FF"/>
          <w:sz w:val="22"/>
          <w:szCs w:val="22"/>
        </w:rPr>
        <w:t>Решения Исполкома Моссовета и Мособлисполкома от 17.04.1980 №</w:t>
      </w:r>
      <w:r w:rsidR="005C469F">
        <w:rPr>
          <w:color w:val="0000FF"/>
          <w:sz w:val="22"/>
          <w:szCs w:val="22"/>
        </w:rPr>
        <w:t> </w:t>
      </w:r>
      <w:r w:rsidRPr="00AA687B">
        <w:rPr>
          <w:color w:val="0000FF"/>
          <w:sz w:val="22"/>
          <w:szCs w:val="22"/>
        </w:rPr>
        <w:t>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>;</w:t>
      </w:r>
    </w:p>
    <w:p w14:paraId="41AA498F" w14:textId="77777777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E5266">
        <w:rPr>
          <w:color w:val="0000FF"/>
          <w:sz w:val="22"/>
          <w:szCs w:val="22"/>
        </w:rPr>
        <w:t>санитарно-эпидемиологических правил СП 2.1.4.2625-10 «Зоны санитар</w:t>
      </w:r>
      <w:r>
        <w:rPr>
          <w:color w:val="0000FF"/>
          <w:sz w:val="22"/>
          <w:szCs w:val="22"/>
        </w:rPr>
        <w:t xml:space="preserve">ной охраны источников питьевого </w:t>
      </w:r>
      <w:r w:rsidRPr="006E5266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6E5266">
        <w:rPr>
          <w:color w:val="0000FF"/>
          <w:sz w:val="22"/>
          <w:szCs w:val="22"/>
        </w:rPr>
        <w:t>Российской Федерации от 30.04.2010 № 45.</w:t>
      </w:r>
    </w:p>
    <w:p w14:paraId="3CD4D3AF" w14:textId="77777777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BC9A728" w14:textId="77777777" w:rsidR="00EB4477" w:rsidRPr="006E5266" w:rsidRDefault="00EB4477" w:rsidP="008566D4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6E5266">
        <w:rPr>
          <w:b/>
          <w:bCs/>
          <w:color w:val="0000FF"/>
          <w:sz w:val="22"/>
          <w:szCs w:val="22"/>
        </w:rPr>
        <w:t>Внимание:</w:t>
      </w:r>
    </w:p>
    <w:p w14:paraId="0DCDE45E" w14:textId="5F224665" w:rsidR="007F3494" w:rsidRPr="009327D8" w:rsidRDefault="00EB4477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E5266">
        <w:rPr>
          <w:b/>
          <w:bCs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</w:t>
      </w:r>
      <w:r>
        <w:rPr>
          <w:b/>
          <w:bCs/>
          <w:color w:val="0000FF"/>
          <w:sz w:val="22"/>
          <w:szCs w:val="22"/>
        </w:rPr>
        <w:t xml:space="preserve"> </w:t>
      </w:r>
      <w:r w:rsidRPr="006E5266">
        <w:rPr>
          <w:b/>
          <w:bCs/>
          <w:color w:val="0000FF"/>
          <w:sz w:val="22"/>
          <w:szCs w:val="22"/>
        </w:rPr>
        <w:t>водоснабжения и хозяйственно-бытового водоснабжения попадает в первый</w:t>
      </w:r>
      <w:r>
        <w:rPr>
          <w:b/>
          <w:bCs/>
          <w:color w:val="0000FF"/>
          <w:sz w:val="22"/>
          <w:szCs w:val="22"/>
        </w:rPr>
        <w:t xml:space="preserve"> или второй пояс зоны </w:t>
      </w:r>
      <w:r w:rsidRPr="006E5266">
        <w:rPr>
          <w:b/>
          <w:bCs/>
          <w:color w:val="0000FF"/>
          <w:sz w:val="22"/>
          <w:szCs w:val="22"/>
        </w:rPr>
        <w:t>санитарной охраны источников питьевого и хозяйственно-бытового</w:t>
      </w:r>
      <w:r>
        <w:rPr>
          <w:b/>
          <w:bCs/>
          <w:color w:val="0000FF"/>
          <w:sz w:val="22"/>
          <w:szCs w:val="22"/>
        </w:rPr>
        <w:t xml:space="preserve"> водоснабжения, такой земельный </w:t>
      </w:r>
      <w:r w:rsidRPr="006E5266">
        <w:rPr>
          <w:b/>
          <w:bCs/>
          <w:color w:val="0000FF"/>
          <w:sz w:val="22"/>
          <w:szCs w:val="22"/>
        </w:rPr>
        <w:t>участок на основании ст. 27 Земельного кодекса Российской</w:t>
      </w:r>
      <w:r>
        <w:rPr>
          <w:b/>
          <w:bCs/>
          <w:color w:val="0000FF"/>
          <w:sz w:val="22"/>
          <w:szCs w:val="22"/>
        </w:rPr>
        <w:t xml:space="preserve"> </w:t>
      </w:r>
      <w:r w:rsidRPr="006E5266">
        <w:rPr>
          <w:b/>
          <w:bCs/>
          <w:color w:val="0000FF"/>
          <w:sz w:val="22"/>
          <w:szCs w:val="22"/>
        </w:rPr>
        <w:t xml:space="preserve">Федерации ограничивается в обороте </w:t>
      </w:r>
      <w:r>
        <w:rPr>
          <w:b/>
          <w:bCs/>
          <w:color w:val="0000FF"/>
          <w:sz w:val="22"/>
          <w:szCs w:val="22"/>
        </w:rPr>
        <w:br/>
      </w:r>
      <w:r w:rsidRPr="006E5266">
        <w:rPr>
          <w:b/>
          <w:bCs/>
          <w:color w:val="0000FF"/>
          <w:sz w:val="22"/>
          <w:szCs w:val="22"/>
        </w:rPr>
        <w:t>и не предоставляется в частную собственность.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5C8A56B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873531">
        <w:rPr>
          <w:color w:val="0000FF"/>
          <w:sz w:val="22"/>
          <w:szCs w:val="22"/>
        </w:rPr>
        <w:br/>
      </w:r>
      <w:r w:rsidR="009A2C42" w:rsidRPr="009A2C42">
        <w:rPr>
          <w:color w:val="0000FF"/>
          <w:sz w:val="22"/>
          <w:szCs w:val="22"/>
        </w:rPr>
        <w:t>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4144C6">
        <w:rPr>
          <w:color w:val="0000FF"/>
          <w:sz w:val="22"/>
          <w:szCs w:val="22"/>
          <w:lang w:eastAsia="ru-RU"/>
        </w:rPr>
        <w:t xml:space="preserve">12.11.2021 № </w:t>
      </w:r>
      <w:r w:rsidR="004144C6" w:rsidRPr="00D5033D">
        <w:rPr>
          <w:color w:val="0000FF"/>
          <w:sz w:val="22"/>
          <w:szCs w:val="22"/>
          <w:lang w:eastAsia="ru-RU"/>
        </w:rPr>
        <w:t>ГЗ-</w:t>
      </w:r>
      <w:r w:rsidR="004144C6">
        <w:rPr>
          <w:color w:val="0000FF"/>
          <w:sz w:val="22"/>
          <w:szCs w:val="22"/>
          <w:lang w:eastAsia="ru-RU"/>
        </w:rPr>
        <w:t>21-017846</w:t>
      </w:r>
      <w:r w:rsidR="00EB4477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32BE5F6" w:rsidR="00242F2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0621F566" w14:textId="77777777" w:rsidR="00311664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BED5758" w14:textId="1252F5D0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873531" w:rsidRPr="00873531">
        <w:rPr>
          <w:color w:val="0000FF"/>
          <w:sz w:val="22"/>
          <w:szCs w:val="22"/>
          <w:lang w:eastAsia="ru-RU"/>
        </w:rPr>
        <w:t>ГКУ МО «АРКИ»;</w:t>
      </w:r>
    </w:p>
    <w:p w14:paraId="1B3C9766" w14:textId="77777777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6A32B0DC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</w:t>
      </w:r>
      <w:r w:rsidR="00EB4477">
        <w:rPr>
          <w:color w:val="0000FF"/>
          <w:sz w:val="22"/>
          <w:szCs w:val="22"/>
        </w:rPr>
        <w:t>фили</w:t>
      </w:r>
      <w:r w:rsidR="004144C6">
        <w:rPr>
          <w:color w:val="0000FF"/>
          <w:sz w:val="22"/>
          <w:szCs w:val="22"/>
        </w:rPr>
        <w:t>ала АО «</w:t>
      </w:r>
      <w:proofErr w:type="spellStart"/>
      <w:r w:rsidR="004144C6">
        <w:rPr>
          <w:color w:val="0000FF"/>
          <w:sz w:val="22"/>
          <w:szCs w:val="22"/>
        </w:rPr>
        <w:t>Мособлгаз</w:t>
      </w:r>
      <w:proofErr w:type="spellEnd"/>
      <w:r w:rsidR="004144C6">
        <w:rPr>
          <w:color w:val="0000FF"/>
          <w:sz w:val="22"/>
          <w:szCs w:val="22"/>
        </w:rPr>
        <w:t>» «Запад» от 17.11.2021 № 3606</w:t>
      </w:r>
      <w:r w:rsidR="00EB4477">
        <w:rPr>
          <w:color w:val="0000FF"/>
          <w:sz w:val="22"/>
          <w:szCs w:val="22"/>
        </w:rPr>
        <w:t>/З/01;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32B9673" w14:textId="77777777" w:rsidR="00311664" w:rsidRDefault="00311664" w:rsidP="00311664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- связи </w:t>
      </w:r>
      <w:r w:rsidRPr="00D16D02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>
        <w:rPr>
          <w:color w:val="0000FF"/>
          <w:sz w:val="22"/>
          <w:szCs w:val="22"/>
        </w:rPr>
        <w:br/>
      </w:r>
      <w:r w:rsidRPr="00D16D02">
        <w:rPr>
          <w:color w:val="0000FF"/>
          <w:sz w:val="22"/>
          <w:szCs w:val="22"/>
        </w:rPr>
        <w:t>и связи Московской области от 15.11.2021 № 11-9678/Исх.</w:t>
      </w:r>
    </w:p>
    <w:p w14:paraId="00930A85" w14:textId="77777777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436E6C84" w:rsidR="00760B47" w:rsidRDefault="00760B47" w:rsidP="00760B47">
      <w:pPr>
        <w:jc w:val="both"/>
        <w:rPr>
          <w:b/>
          <w:sz w:val="22"/>
          <w:szCs w:val="22"/>
        </w:rPr>
      </w:pPr>
    </w:p>
    <w:p w14:paraId="21A50F06" w14:textId="54EF963E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>- на официальном сайте Российской Федерации в информационно-телекоммуникационной сети «Интернет»</w:t>
      </w:r>
    </w:p>
    <w:p w14:paraId="6E8ED723" w14:textId="7DC9519D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для размещения информации о проведении торгов: www.torgi.gov.ru: № </w:t>
      </w:r>
      <w:r w:rsidR="00493E1E">
        <w:rPr>
          <w:color w:val="0000FF"/>
          <w:sz w:val="22"/>
          <w:szCs w:val="22"/>
        </w:rPr>
        <w:t>031121/0879941/01</w:t>
      </w:r>
      <w:r w:rsidR="00EB4477">
        <w:rPr>
          <w:color w:val="0000FF"/>
          <w:sz w:val="22"/>
          <w:szCs w:val="22"/>
        </w:rPr>
        <w:t>, лот № 1</w:t>
      </w:r>
      <w:r w:rsidRPr="006A7B08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br/>
      </w:r>
      <w:r w:rsidRPr="006A7B08">
        <w:rPr>
          <w:color w:val="0000FF"/>
          <w:sz w:val="22"/>
          <w:szCs w:val="22"/>
        </w:rPr>
        <w:t xml:space="preserve">дата публикации </w:t>
      </w:r>
      <w:r w:rsidR="00493E1E">
        <w:rPr>
          <w:color w:val="0000FF"/>
          <w:sz w:val="22"/>
          <w:szCs w:val="22"/>
        </w:rPr>
        <w:t>03.11.2021</w:t>
      </w:r>
      <w:r w:rsidRPr="006A7B08">
        <w:rPr>
          <w:color w:val="0000FF"/>
          <w:sz w:val="22"/>
          <w:szCs w:val="22"/>
        </w:rPr>
        <w:t>;</w:t>
      </w:r>
    </w:p>
    <w:p w14:paraId="78E044B6" w14:textId="38349E6B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- </w:t>
      </w:r>
      <w:r w:rsidR="00EB4477">
        <w:rPr>
          <w:color w:val="0000FF"/>
          <w:sz w:val="22"/>
          <w:szCs w:val="22"/>
          <w:lang w:eastAsia="ru-RU"/>
        </w:rPr>
        <w:t>в периодическом печатном издании – в газете «Красное Знамя»</w:t>
      </w:r>
      <w:r w:rsidR="00493E1E">
        <w:rPr>
          <w:color w:val="0000FF"/>
          <w:sz w:val="22"/>
          <w:szCs w:val="22"/>
        </w:rPr>
        <w:t xml:space="preserve"> от 12.11.2021 № 43/1 (111821</w:t>
      </w:r>
      <w:r w:rsidR="00EB4477">
        <w:rPr>
          <w:color w:val="0000FF"/>
          <w:sz w:val="22"/>
          <w:szCs w:val="22"/>
        </w:rPr>
        <w:t>)</w:t>
      </w:r>
    </w:p>
    <w:p w14:paraId="6D9F223A" w14:textId="6E8E37ED" w:rsidR="006A7B08" w:rsidRPr="00AB3FC2" w:rsidRDefault="006A7B08" w:rsidP="00EB447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- </w:t>
      </w:r>
      <w:r w:rsidR="00EB4477">
        <w:rPr>
          <w:color w:val="0000FF"/>
          <w:sz w:val="22"/>
          <w:szCs w:val="22"/>
          <w:lang w:eastAsia="ru-RU"/>
        </w:rPr>
        <w:t xml:space="preserve">на официальном сайте Администрации Рузского городского округа Московской области </w:t>
      </w:r>
      <w:hyperlink r:id="rId10" w:history="1">
        <w:r w:rsidR="00EB4477" w:rsidRPr="00EB4477">
          <w:rPr>
            <w:rStyle w:val="a3"/>
            <w:sz w:val="22"/>
            <w:szCs w:val="22"/>
            <w:u w:val="none"/>
            <w:lang w:eastAsia="ru-RU"/>
          </w:rPr>
          <w:t>www.ruzaregion.ru</w:t>
        </w:r>
      </w:hyperlink>
      <w:r w:rsidR="00493E1E">
        <w:rPr>
          <w:color w:val="0000FF"/>
          <w:sz w:val="22"/>
          <w:szCs w:val="22"/>
          <w:lang w:eastAsia="ru-RU"/>
        </w:rPr>
        <w:t xml:space="preserve"> </w:t>
      </w:r>
      <w:r w:rsidR="00493E1E">
        <w:rPr>
          <w:color w:val="0000FF"/>
          <w:sz w:val="22"/>
          <w:szCs w:val="22"/>
          <w:lang w:eastAsia="ru-RU"/>
        </w:rPr>
        <w:br/>
        <w:t>от 03</w:t>
      </w:r>
      <w:r w:rsidR="00EB4477">
        <w:rPr>
          <w:color w:val="0000FF"/>
          <w:sz w:val="22"/>
          <w:szCs w:val="22"/>
          <w:lang w:eastAsia="ru-RU"/>
        </w:rPr>
        <w:t>.</w:t>
      </w:r>
      <w:r w:rsidR="00493E1E">
        <w:rPr>
          <w:color w:val="0000FF"/>
          <w:sz w:val="22"/>
          <w:szCs w:val="22"/>
          <w:lang w:eastAsia="ru-RU"/>
        </w:rPr>
        <w:t>11.2021</w:t>
      </w:r>
      <w:r w:rsidRPr="006A7B08"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6966369A" w:rsidR="00D826BB" w:rsidRPr="000E3CE0" w:rsidRDefault="00F476D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493E1E">
        <w:rPr>
          <w:b/>
          <w:bCs/>
          <w:color w:val="0000FF"/>
          <w:sz w:val="22"/>
          <w:szCs w:val="22"/>
          <w:lang w:eastAsia="ru-RU"/>
        </w:rPr>
        <w:t>88 086,00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493E1E" w:rsidRPr="00493E1E">
        <w:rPr>
          <w:color w:val="0000FF"/>
          <w:sz w:val="22"/>
          <w:szCs w:val="22"/>
          <w:lang w:eastAsia="ru-RU"/>
        </w:rPr>
        <w:t>Восемьдесят восемь тысяч восемьдесят шесть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493E1E">
        <w:rPr>
          <w:color w:val="0000FF"/>
          <w:sz w:val="22"/>
          <w:szCs w:val="22"/>
          <w:lang w:eastAsia="ru-RU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8E4247B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493E1E">
        <w:rPr>
          <w:b/>
          <w:bCs/>
          <w:color w:val="0000FF"/>
          <w:sz w:val="22"/>
          <w:szCs w:val="22"/>
          <w:lang w:eastAsia="ru-RU"/>
        </w:rPr>
        <w:t>2 642,58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493E1E" w:rsidRPr="00493E1E">
        <w:rPr>
          <w:color w:val="0000FF"/>
          <w:sz w:val="22"/>
          <w:szCs w:val="22"/>
          <w:lang w:eastAsia="ru-RU"/>
        </w:rPr>
        <w:t>Две тысячи шестьсот сорок два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493E1E">
        <w:rPr>
          <w:color w:val="0000FF"/>
          <w:sz w:val="22"/>
          <w:szCs w:val="22"/>
        </w:rPr>
        <w:t>58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6C7D58F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493E1E">
        <w:rPr>
          <w:b/>
          <w:bCs/>
          <w:color w:val="0000FF"/>
          <w:sz w:val="22"/>
          <w:szCs w:val="22"/>
          <w:lang w:eastAsia="ru-RU"/>
        </w:rPr>
        <w:t>88 086,00</w:t>
      </w:r>
      <w:r w:rsidR="006A7B08" w:rsidRPr="006A7B08">
        <w:rPr>
          <w:b/>
          <w:bCs/>
          <w:color w:val="0000FF"/>
          <w:sz w:val="22"/>
          <w:szCs w:val="22"/>
          <w:lang w:eastAsia="ru-RU"/>
        </w:rPr>
        <w:t xml:space="preserve"> руб. </w:t>
      </w:r>
      <w:r w:rsidR="006A7B08" w:rsidRPr="006A7B08">
        <w:rPr>
          <w:color w:val="0000FF"/>
          <w:sz w:val="22"/>
          <w:szCs w:val="22"/>
          <w:lang w:eastAsia="ru-RU"/>
        </w:rPr>
        <w:t>(</w:t>
      </w:r>
      <w:r w:rsidR="00493E1E" w:rsidRPr="00493E1E">
        <w:rPr>
          <w:color w:val="0000FF"/>
          <w:sz w:val="22"/>
          <w:szCs w:val="22"/>
          <w:lang w:eastAsia="ru-RU"/>
        </w:rPr>
        <w:t>Восемьдесят восемь тысяч восемьдесят шесть</w:t>
      </w:r>
      <w:r w:rsidR="008566D4">
        <w:rPr>
          <w:color w:val="0000FF"/>
          <w:sz w:val="22"/>
          <w:szCs w:val="22"/>
          <w:lang w:eastAsia="ru-RU"/>
        </w:rPr>
        <w:t xml:space="preserve"> </w:t>
      </w:r>
      <w:r w:rsidR="006A7B08" w:rsidRPr="006A7B08">
        <w:rPr>
          <w:color w:val="0000FF"/>
          <w:sz w:val="22"/>
          <w:szCs w:val="22"/>
          <w:lang w:eastAsia="ru-RU"/>
        </w:rPr>
        <w:t xml:space="preserve">руб. </w:t>
      </w:r>
      <w:r w:rsidR="00493E1E">
        <w:rPr>
          <w:color w:val="0000FF"/>
          <w:sz w:val="22"/>
          <w:szCs w:val="22"/>
          <w:lang w:eastAsia="ru-RU"/>
        </w:rPr>
        <w:t>00</w:t>
      </w:r>
      <w:r w:rsidR="006A7B08" w:rsidRPr="006A7B08">
        <w:rPr>
          <w:color w:val="0000FF"/>
          <w:sz w:val="22"/>
          <w:szCs w:val="22"/>
          <w:lang w:eastAsia="ru-RU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A2BA329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493E1E">
        <w:rPr>
          <w:b/>
          <w:color w:val="0000FF"/>
          <w:sz w:val="22"/>
          <w:szCs w:val="22"/>
        </w:rPr>
        <w:t>20</w:t>
      </w:r>
      <w:r w:rsidR="008566D4">
        <w:rPr>
          <w:b/>
          <w:color w:val="0000FF"/>
          <w:sz w:val="22"/>
          <w:szCs w:val="22"/>
        </w:rPr>
        <w:t>.12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0E2720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493E1E">
        <w:rPr>
          <w:b/>
          <w:color w:val="0000FF"/>
          <w:sz w:val="22"/>
          <w:szCs w:val="22"/>
        </w:rPr>
        <w:t>15</w:t>
      </w:r>
      <w:r w:rsidR="00C25317">
        <w:rPr>
          <w:b/>
          <w:color w:val="0000FF"/>
          <w:sz w:val="22"/>
          <w:szCs w:val="22"/>
        </w:rPr>
        <w:t>.02</w:t>
      </w:r>
      <w:r w:rsidR="00311664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E618492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493E1E">
        <w:rPr>
          <w:b/>
          <w:color w:val="0000FF"/>
          <w:sz w:val="22"/>
          <w:szCs w:val="22"/>
        </w:rPr>
        <w:t>18</w:t>
      </w:r>
      <w:r w:rsidR="00C25317">
        <w:rPr>
          <w:b/>
          <w:color w:val="0000FF"/>
          <w:sz w:val="22"/>
          <w:szCs w:val="22"/>
        </w:rPr>
        <w:t>.02</w:t>
      </w:r>
      <w:r w:rsidR="00311664">
        <w:rPr>
          <w:b/>
          <w:color w:val="0000FF"/>
          <w:sz w:val="22"/>
          <w:szCs w:val="22"/>
        </w:rPr>
        <w:t>.2022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56CA863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493E1E">
        <w:rPr>
          <w:b/>
          <w:color w:val="0000FF"/>
          <w:sz w:val="22"/>
          <w:szCs w:val="22"/>
        </w:rPr>
        <w:t>18</w:t>
      </w:r>
      <w:r w:rsidR="00C25317">
        <w:rPr>
          <w:b/>
          <w:color w:val="0000FF"/>
          <w:sz w:val="22"/>
          <w:szCs w:val="22"/>
        </w:rPr>
        <w:t>.02</w:t>
      </w:r>
      <w:r w:rsidR="00477BC4">
        <w:rPr>
          <w:b/>
          <w:color w:val="0000FF"/>
          <w:sz w:val="22"/>
          <w:szCs w:val="22"/>
        </w:rPr>
        <w:t>.</w:t>
      </w:r>
      <w:r w:rsidR="00311664">
        <w:rPr>
          <w:b/>
          <w:color w:val="0000FF"/>
          <w:sz w:val="22"/>
          <w:szCs w:val="22"/>
        </w:rPr>
        <w:t>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D6A8CA3" w14:textId="55106CED" w:rsidR="00EB4477" w:rsidRDefault="00EB4477" w:rsidP="00EB4477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 на официальном сайте Администрации Рузского городского округа Московской области www.ruzaregion.ru;</w:t>
      </w:r>
    </w:p>
    <w:p w14:paraId="19970F7C" w14:textId="633E0BF4" w:rsidR="00C3427C" w:rsidRPr="00D14837" w:rsidRDefault="00EB4477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 xml:space="preserve">, направленная Оператору </w:t>
      </w:r>
      <w:r w:rsidR="00314A8C" w:rsidRPr="000E3CE0">
        <w:rPr>
          <w:sz w:val="22"/>
          <w:szCs w:val="22"/>
        </w:rPr>
        <w:lastRenderedPageBreak/>
        <w:t>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_RefHeading__53_520497706"/>
      <w:bookmarkStart w:id="67" w:name="__RefHeading__68_1698952488"/>
      <w:bookmarkStart w:id="68" w:name="_Toc479691587"/>
      <w:bookmarkEnd w:id="61"/>
      <w:bookmarkEnd w:id="62"/>
      <w:bookmarkEnd w:id="63"/>
      <w:bookmarkEnd w:id="64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8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9" w:name="_Toc423619380"/>
      <w:bookmarkStart w:id="70" w:name="_Toc426462877"/>
      <w:bookmarkStart w:id="71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2"/>
      <w:bookmarkEnd w:id="73"/>
      <w:bookmarkEnd w:id="74"/>
      <w:bookmarkEnd w:id="75"/>
      <w:bookmarkEnd w:id="76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7"/>
      <w:bookmarkEnd w:id="78"/>
      <w:bookmarkEnd w:id="79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0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7"/>
      <w:bookmarkEnd w:id="8"/>
      <w:bookmarkEnd w:id="54"/>
      <w:bookmarkEnd w:id="80"/>
      <w:r w:rsidRPr="000E3CE0">
        <w:br w:type="page"/>
      </w:r>
      <w:bookmarkStart w:id="85" w:name="_Toc455060530"/>
      <w:bookmarkStart w:id="86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56ED4684" w:rsidR="00DC238C" w:rsidRDefault="00493E1E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D6EB126" wp14:editId="4BDF2841">
            <wp:extent cx="6383715" cy="90297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остановление 4967_Страница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7687" cy="903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37FEC" w14:textId="24E11D02" w:rsidR="00493E1E" w:rsidRDefault="00493E1E" w:rsidP="00493E1E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5B88AE" wp14:editId="699F6E6A">
            <wp:extent cx="6661150" cy="9422130"/>
            <wp:effectExtent l="0" t="0" r="635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Постановление 4967_Страница_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3E1ADA" wp14:editId="6E5140EE">
            <wp:extent cx="6661150" cy="9422130"/>
            <wp:effectExtent l="0" t="0" r="6350" b="762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остановление 4967_Страница_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4F683818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7"/>
    </w:p>
    <w:p w14:paraId="4C1C6DF6" w14:textId="794444AD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4B0BA997" w14:textId="1B489E8B" w:rsidR="00873531" w:rsidRDefault="00493E1E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D7AB22F" wp14:editId="5186F29D">
            <wp:extent cx="6457950" cy="9134706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егрн_Страница_0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8217" cy="9135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6F2B1" w14:textId="5CB670B5" w:rsidR="00493E1E" w:rsidRDefault="00493E1E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6C0C05A" wp14:editId="3A4EC07E">
            <wp:extent cx="6661150" cy="9422130"/>
            <wp:effectExtent l="0" t="0" r="6350" b="762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егрн_Страница_0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425BCA6" wp14:editId="583879BD">
            <wp:extent cx="6661150" cy="9422130"/>
            <wp:effectExtent l="0" t="0" r="6350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егрн_Страница_0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FF40538" wp14:editId="5487E34E">
            <wp:extent cx="6661150" cy="9422130"/>
            <wp:effectExtent l="0" t="0" r="6350" b="762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егрн_Страница_07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E0EC7C0" wp14:editId="28A78BA8">
            <wp:extent cx="6661150" cy="9422130"/>
            <wp:effectExtent l="0" t="0" r="6350" b="762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егрн_Страница_0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14528" w14:textId="3C7AFAA6" w:rsidR="00311664" w:rsidRPr="000E3CE0" w:rsidRDefault="00311664" w:rsidP="00493E1E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8"/>
      <w:bookmarkEnd w:id="89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329B17E4" w:rsidR="009A2C42" w:rsidRDefault="00493E1E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2F06225" wp14:editId="4A57C6D3">
            <wp:extent cx="6267450" cy="4351367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71846" cy="4354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4D3B9" w14:textId="02CF684D" w:rsidR="008566D4" w:rsidRDefault="008566D4" w:rsidP="00D111B9">
      <w:pPr>
        <w:jc w:val="center"/>
        <w:rPr>
          <w:noProof/>
          <w:lang w:eastAsia="ru-RU"/>
        </w:rPr>
      </w:pPr>
    </w:p>
    <w:p w14:paraId="69E0F57D" w14:textId="60F16D5C" w:rsidR="008566D4" w:rsidRDefault="00493E1E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8FD5344" wp14:editId="74A4029A">
            <wp:extent cx="6324600" cy="4564082"/>
            <wp:effectExtent l="0" t="0" r="0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31169" cy="4568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0E45A46E" w:rsidR="00873531" w:rsidRDefault="00873531" w:rsidP="008566D4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0"/>
      <w:bookmarkEnd w:id="91"/>
    </w:p>
    <w:p w14:paraId="1F61BD2B" w14:textId="5519CEBF" w:rsidR="00493E1E" w:rsidRDefault="00493E1E" w:rsidP="00493E1E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5A1D4FAD" wp14:editId="092E417D">
            <wp:extent cx="6448425" cy="9121233"/>
            <wp:effectExtent l="0" t="0" r="0" b="381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ГАМО_Страница_0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097" cy="9122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E24C7" w14:textId="1B1ED233" w:rsidR="00493E1E" w:rsidRDefault="00493E1E" w:rsidP="00493E1E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1BA316D" wp14:editId="204AE986">
            <wp:extent cx="6661150" cy="9422130"/>
            <wp:effectExtent l="0" t="0" r="6350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ГАМО_Страница_0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315427" wp14:editId="5414029B">
            <wp:extent cx="6661150" cy="9422130"/>
            <wp:effectExtent l="0" t="0" r="6350" b="762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ГАМО_Страница_0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ECBBD4" wp14:editId="1C467798">
            <wp:extent cx="6661150" cy="9422130"/>
            <wp:effectExtent l="0" t="0" r="635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ГАМО_Страница_07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622063" wp14:editId="422F0778">
            <wp:extent cx="6661150" cy="9422130"/>
            <wp:effectExtent l="0" t="0" r="6350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ГАМО_Страница_0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176FA0" wp14:editId="6E9F2FAB">
            <wp:extent cx="6661150" cy="9422130"/>
            <wp:effectExtent l="0" t="0" r="6350" b="762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ГАМО_Страница_1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B03908" wp14:editId="256DCA74">
            <wp:extent cx="6661150" cy="9422130"/>
            <wp:effectExtent l="0" t="0" r="6350" b="762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ГАМО_Страница_1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A6F4B3" wp14:editId="162C1B8D">
            <wp:extent cx="6661150" cy="9422130"/>
            <wp:effectExtent l="0" t="0" r="6350" b="762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ГАМО_Страница_1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668231" wp14:editId="1D28B148">
            <wp:extent cx="6661150" cy="9422130"/>
            <wp:effectExtent l="0" t="0" r="6350" b="762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ГАМО_Страница_1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2C047" w14:textId="7BB0C559" w:rsidR="00493E1E" w:rsidRDefault="00493E1E" w:rsidP="00493E1E">
      <w:pPr>
        <w:suppressAutoHyphens w:val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EAC5DB6" wp14:editId="3C5A7648">
            <wp:extent cx="6661150" cy="9422130"/>
            <wp:effectExtent l="0" t="0" r="6350" b="762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письмо строения отсутствуют_Страница_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776FF9EF" w:rsidR="003B3264" w:rsidRPr="000E3CE0" w:rsidRDefault="00493E1E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5806011" wp14:editId="1F91AF75">
            <wp:extent cx="6661150" cy="9457055"/>
            <wp:effectExtent l="0" t="0" r="635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Акт обследов.  Гангалюк 50190050609194 Неверово_Страница_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BA56F1" wp14:editId="5C00B3C8">
            <wp:extent cx="6661150" cy="9482455"/>
            <wp:effectExtent l="0" t="0" r="6350" b="444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Акт обследов.  Гангалюк 50190050609194 Неверово_Страница_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FD0948" wp14:editId="2733B945">
            <wp:extent cx="6661150" cy="9482455"/>
            <wp:effectExtent l="0" t="0" r="6350" b="444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Акт обследов.  Гангалюк 50190050609194 Неверово_Страница_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AE1D71" wp14:editId="5F246706">
            <wp:extent cx="6661150" cy="9504680"/>
            <wp:effectExtent l="0" t="0" r="6350" b="127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Акт обследов.  Гангалюк 50190050609194 Неверово_Страница_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231DC3AB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</w:p>
    <w:p w14:paraId="47E829FF" w14:textId="0A49E7AD" w:rsidR="00493E1E" w:rsidRPr="00493E1E" w:rsidRDefault="00493E1E" w:rsidP="00493E1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0497E5C" wp14:editId="64CE4C38">
            <wp:extent cx="6477000" cy="9161652"/>
            <wp:effectExtent l="0" t="0" r="0" b="190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ТУ РТК_Страница_0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872" cy="9162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264C9" w14:textId="77777777" w:rsidR="00873531" w:rsidRPr="00873531" w:rsidRDefault="00873531" w:rsidP="00873531">
      <w:pPr>
        <w:rPr>
          <w:lang w:val="x-none"/>
        </w:rPr>
      </w:pPr>
    </w:p>
    <w:p w14:paraId="08EEA482" w14:textId="129B6DF1" w:rsidR="00F476D3" w:rsidRDefault="00493E1E" w:rsidP="00493E1E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84A5876" wp14:editId="0B62BD4E">
            <wp:extent cx="7677839" cy="5040000"/>
            <wp:effectExtent l="4445" t="0" r="3810" b="381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77839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563BB" w14:textId="58F0FF66" w:rsidR="00493E1E" w:rsidRDefault="00493E1E" w:rsidP="00493E1E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4115B70" wp14:editId="27BB45D1">
            <wp:extent cx="6661150" cy="9422130"/>
            <wp:effectExtent l="0" t="0" r="6350" b="762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ТУ ГАЗ_Страница_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2D302" w14:textId="69E36DC8" w:rsidR="00493E1E" w:rsidRPr="00F476D3" w:rsidRDefault="00493E1E" w:rsidP="00493E1E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4F79455" wp14:editId="58E97700">
            <wp:extent cx="6661150" cy="9422130"/>
            <wp:effectExtent l="0" t="0" r="6350" b="762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ТУ ГАЗ_Страница_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242AA" w14:textId="4716F5F3" w:rsidR="00873531" w:rsidRDefault="008566D4" w:rsidP="008566D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59E721" wp14:editId="4AA636B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Связи_Страница_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00C7FE" wp14:editId="7C692B2F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Связи_Страница_2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19B719" wp14:editId="507078DA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Связи_Страница_3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C44D7B" wp14:editId="74FF56A8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Связи_Страница_4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A6BC937" wp14:editId="27424085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Связи_Страница_5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A84C520" wp14:editId="4D690C4E">
            <wp:extent cx="6661150" cy="9421495"/>
            <wp:effectExtent l="0" t="0" r="6350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Связи_Страница_6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3E70230B" w:rsidR="004907C6" w:rsidRPr="00395553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3"/>
    </w:p>
    <w:p w14:paraId="1E03AF25" w14:textId="77777777" w:rsidR="005B1E7C" w:rsidRDefault="005B1E7C" w:rsidP="005B1E7C">
      <w:pPr>
        <w:ind w:right="-1"/>
        <w:jc w:val="center"/>
        <w:rPr>
          <w:b/>
          <w:sz w:val="22"/>
          <w:szCs w:val="22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81"/>
      <w:bookmarkEnd w:id="82"/>
      <w:bookmarkEnd w:id="83"/>
      <w:bookmarkEnd w:id="84"/>
    </w:p>
    <w:p w14:paraId="5322EE0B" w14:textId="56C79A49" w:rsidR="005B1E7C" w:rsidRPr="00526AE0" w:rsidRDefault="000A129E" w:rsidP="005B1E7C">
      <w:pPr>
        <w:ind w:right="-1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ФО</w:t>
      </w:r>
      <w:r w:rsidR="005B1E7C">
        <w:rPr>
          <w:b/>
          <w:sz w:val="22"/>
          <w:szCs w:val="22"/>
        </w:rPr>
        <w:t>РМА ЗАЯВКИ</w:t>
      </w:r>
      <w:r w:rsidR="005B1E7C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E130245" w14:textId="77777777" w:rsidR="005B1E7C" w:rsidRPr="00526AE0" w:rsidRDefault="005B1E7C" w:rsidP="005B1E7C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3A4B0EF2" w14:textId="77777777" w:rsidR="005B1E7C" w:rsidRPr="00645026" w:rsidRDefault="005B1E7C" w:rsidP="005B1E7C">
      <w:pPr>
        <w:ind w:left="142" w:right="141"/>
        <w:rPr>
          <w:b/>
          <w:sz w:val="2"/>
          <w:szCs w:val="10"/>
        </w:rPr>
      </w:pPr>
    </w:p>
    <w:p w14:paraId="6C8939BF" w14:textId="77777777" w:rsidR="005B1E7C" w:rsidRPr="00233AFE" w:rsidRDefault="005B1E7C" w:rsidP="005B1E7C">
      <w:pPr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 xml:space="preserve">В </w:t>
      </w:r>
      <w:r w:rsidRPr="00233AFE">
        <w:rPr>
          <w:b/>
          <w:bCs/>
          <w:sz w:val="20"/>
          <w:szCs w:val="20"/>
        </w:rPr>
        <w:t>Аукционную комиссию</w:t>
      </w:r>
    </w:p>
    <w:p w14:paraId="67793A70" w14:textId="77777777" w:rsidR="005B1E7C" w:rsidRPr="00233AFE" w:rsidRDefault="005B1E7C" w:rsidP="005B1E7C">
      <w:pPr>
        <w:spacing w:line="204" w:lineRule="auto"/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>Заявитель</w:t>
      </w:r>
      <w:r w:rsidRPr="00233AFE">
        <w:rPr>
          <w:sz w:val="20"/>
          <w:szCs w:val="20"/>
        </w:rPr>
        <w:t xml:space="preserve"> </w:t>
      </w:r>
    </w:p>
    <w:p w14:paraId="30C3C3D0" w14:textId="7E00F485" w:rsidR="005B1E7C" w:rsidRPr="00DC1ED1" w:rsidRDefault="005B1E7C" w:rsidP="005B1E7C">
      <w:pPr>
        <w:pBdr>
          <w:bottom w:val="single" w:sz="4" w:space="1" w:color="auto"/>
        </w:pBdr>
        <w:spacing w:line="204" w:lineRule="auto"/>
        <w:ind w:left="142" w:right="141"/>
        <w:jc w:val="center"/>
        <w:rPr>
          <w:sz w:val="21"/>
          <w:szCs w:val="21"/>
        </w:rPr>
      </w:pPr>
    </w:p>
    <w:p w14:paraId="613BD655" w14:textId="77777777" w:rsidR="005B1E7C" w:rsidRPr="0063668D" w:rsidRDefault="005B1E7C" w:rsidP="005B1E7C">
      <w:pPr>
        <w:ind w:left="142" w:right="141"/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53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536"/>
      </w:tblGrid>
      <w:tr w:rsidR="005B1E7C" w:rsidRPr="00645026" w14:paraId="5FFABB8E" w14:textId="77777777" w:rsidTr="000A129E">
        <w:trPr>
          <w:trHeight w:val="1124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0DCD7C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Паспортные данные: серия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 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, дата выдачи</w:t>
            </w:r>
            <w:r w:rsidR="008D0039" w:rsidRPr="008D0039">
              <w:rPr>
                <w:sz w:val="18"/>
                <w:szCs w:val="18"/>
              </w:rPr>
              <w:t>___</w:t>
            </w:r>
            <w:r w:rsidR="008D0039">
              <w:rPr>
                <w:sz w:val="18"/>
                <w:szCs w:val="18"/>
              </w:rPr>
              <w:t>_____________</w:t>
            </w:r>
          </w:p>
          <w:p w14:paraId="6F1E2399" w14:textId="6AA9BEE8" w:rsidR="005B1E7C" w:rsidRPr="003F36F8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7248A12F" w14:textId="3DD5C091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40FD76B5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Почтовый адрес для направления корреспонденции:</w:t>
            </w:r>
          </w:p>
          <w:p w14:paraId="644C58E2" w14:textId="0C8C3561" w:rsidR="005B1E7C" w:rsidRPr="00414283" w:rsidRDefault="005B1E7C" w:rsidP="00AE5314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К</w:t>
            </w:r>
            <w:r w:rsidR="00AE5314">
              <w:rPr>
                <w:sz w:val="18"/>
                <w:szCs w:val="18"/>
                <w:u w:val="single"/>
              </w:rPr>
              <w:t>онтактный телефон:</w:t>
            </w:r>
          </w:p>
        </w:tc>
      </w:tr>
      <w:tr w:rsidR="005B1E7C" w:rsidRPr="00645026" w14:paraId="38BFDD22" w14:textId="77777777" w:rsidTr="000A129E">
        <w:trPr>
          <w:trHeight w:val="1179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0FA0E2E" w14:textId="363A8F13" w:rsidR="005B1E7C" w:rsidRPr="00AC65A3" w:rsidRDefault="005B1E7C" w:rsidP="00873531">
            <w:pPr>
              <w:pBdr>
                <w:bottom w:val="single" w:sz="4" w:space="1" w:color="auto"/>
              </w:pBdr>
              <w:ind w:left="142" w:right="141"/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5B1E7C">
              <w:rPr>
                <w:rStyle w:val="ab"/>
                <w:rFonts w:eastAsiaTheme="minorHAnsi"/>
                <w:lang w:eastAsia="ru-RU"/>
              </w:rPr>
              <w:t>1</w:t>
            </w:r>
          </w:p>
          <w:p w14:paraId="03FEBB27" w14:textId="77777777" w:rsidR="005B1E7C" w:rsidRPr="008C3ECD" w:rsidRDefault="005B1E7C" w:rsidP="00873531">
            <w:pPr>
              <w:ind w:left="142" w:right="141"/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5E5E82BC" w14:textId="6B97DD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</w:t>
            </w:r>
            <w:r w:rsidR="008D0039">
              <w:rPr>
                <w:sz w:val="18"/>
                <w:szCs w:val="18"/>
                <w:u w:val="single"/>
              </w:rPr>
              <w:t xml:space="preserve">       </w:t>
            </w:r>
            <w:r w:rsidRPr="003F36F8">
              <w:rPr>
                <w:sz w:val="18"/>
                <w:szCs w:val="18"/>
                <w:u w:val="single"/>
              </w:rPr>
              <w:t xml:space="preserve">, № </w:t>
            </w:r>
          </w:p>
          <w:p w14:paraId="6ACA4FA5" w14:textId="32B850D7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8D0039">
              <w:rPr>
                <w:sz w:val="18"/>
                <w:szCs w:val="18"/>
                <w:u w:val="single"/>
              </w:rPr>
              <w:t xml:space="preserve">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</w:t>
            </w:r>
            <w:r w:rsidR="008D0039">
              <w:rPr>
                <w:sz w:val="18"/>
                <w:szCs w:val="18"/>
                <w:u w:val="single"/>
              </w:rPr>
              <w:t xml:space="preserve">             , дата выдачи</w:t>
            </w:r>
          </w:p>
          <w:p w14:paraId="6E5E559D" w14:textId="1C2565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4075ECC" w14:textId="774E065F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</w:t>
            </w:r>
          </w:p>
          <w:p w14:paraId="41DEC827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82F6A" w14:textId="07BE4166" w:rsidR="005B1E7C" w:rsidRPr="00645026" w:rsidRDefault="005B1E7C" w:rsidP="00AE5314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AE5314">
              <w:rPr>
                <w:sz w:val="18"/>
                <w:szCs w:val="18"/>
                <w:u w:val="single"/>
              </w:rPr>
              <w:t>:</w:t>
            </w:r>
          </w:p>
        </w:tc>
      </w:tr>
    </w:tbl>
    <w:p w14:paraId="33934336" w14:textId="5D568F55" w:rsidR="005B1E7C" w:rsidRDefault="005B1E7C" w:rsidP="005B1E7C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8D0039" w:rsidRPr="008D0039">
        <w:rPr>
          <w:sz w:val="18"/>
          <w:szCs w:val="18"/>
        </w:rPr>
        <w:t xml:space="preserve">          </w:t>
      </w: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 xml:space="preserve">и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8D0039">
        <w:rPr>
          <w:b/>
          <w:sz w:val="18"/>
          <w:szCs w:val="18"/>
        </w:rPr>
        <w:br/>
      </w:r>
      <w:r w:rsidRPr="000A0C24">
        <w:rPr>
          <w:b/>
          <w:sz w:val="18"/>
          <w:szCs w:val="18"/>
        </w:rPr>
        <w:t>(далее – Регламент и Инструкции).</w:t>
      </w:r>
    </w:p>
    <w:p w14:paraId="33862AA3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3D1E75A6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B1E7C">
        <w:rPr>
          <w:rStyle w:val="ab"/>
          <w:sz w:val="18"/>
          <w:szCs w:val="18"/>
        </w:rPr>
        <w:t>2</w:t>
      </w:r>
      <w:r>
        <w:rPr>
          <w:sz w:val="18"/>
          <w:szCs w:val="18"/>
        </w:rPr>
        <w:t>.</w:t>
      </w:r>
    </w:p>
    <w:p w14:paraId="54943141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</w:t>
      </w:r>
      <w:r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54325D2F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2B2DB45C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36CF090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5556E32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4971629C" w14:textId="77777777" w:rsidR="005B1E7C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E0CA79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C44897" w14:textId="77777777" w:rsidR="005B1E7C" w:rsidRPr="00CF0FF3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r w:rsidRPr="00762459">
        <w:rPr>
          <w:sz w:val="18"/>
          <w:szCs w:val="18"/>
        </w:rPr>
        <w:t>www.torgi.gov.ru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2C21B162" w14:textId="77777777" w:rsidR="005B1E7C" w:rsidRPr="00B42EDD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B42EDD">
        <w:rPr>
          <w:sz w:val="18"/>
          <w:szCs w:val="18"/>
        </w:rPr>
        <w:t xml:space="preserve">.   </w:t>
      </w:r>
      <w:r w:rsidRPr="00B275CA">
        <w:rPr>
          <w:sz w:val="18"/>
          <w:szCs w:val="18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B275CA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39EBEFD" w14:textId="77777777" w:rsidR="005B1E7C" w:rsidRPr="000A0C24" w:rsidRDefault="005B1E7C" w:rsidP="005B1E7C">
      <w:pPr>
        <w:widowControl w:val="0"/>
        <w:autoSpaceDE w:val="0"/>
        <w:jc w:val="both"/>
        <w:rPr>
          <w:sz w:val="18"/>
          <w:szCs w:val="18"/>
        </w:rPr>
      </w:pPr>
    </w:p>
    <w:p w14:paraId="1C11C734" w14:textId="77777777" w:rsidR="005B1E7C" w:rsidRDefault="005B1E7C" w:rsidP="005B1E7C">
      <w:pPr>
        <w:jc w:val="center"/>
        <w:rPr>
          <w:sz w:val="22"/>
          <w:szCs w:val="22"/>
        </w:rPr>
      </w:pPr>
    </w:p>
    <w:p w14:paraId="7113E0D1" w14:textId="77777777" w:rsidR="005B1E7C" w:rsidRDefault="005B1E7C" w:rsidP="005B1E7C">
      <w:pPr>
        <w:jc w:val="both"/>
        <w:rPr>
          <w:sz w:val="18"/>
          <w:szCs w:val="18"/>
        </w:rPr>
      </w:pPr>
    </w:p>
    <w:p w14:paraId="22A4A458" w14:textId="77777777" w:rsidR="005B1E7C" w:rsidRDefault="005B1E7C" w:rsidP="005B1E7C">
      <w:pPr>
        <w:ind w:left="-426"/>
        <w:jc w:val="both"/>
      </w:pPr>
      <w:r>
        <w:rPr>
          <w:sz w:val="18"/>
          <w:szCs w:val="18"/>
        </w:rPr>
        <w:t>______________________________________</w:t>
      </w:r>
    </w:p>
    <w:p w14:paraId="21418589" w14:textId="77777777" w:rsidR="005B1E7C" w:rsidRPr="00233AFE" w:rsidRDefault="005B1E7C" w:rsidP="005B1E7C">
      <w:pPr>
        <w:pStyle w:val="afa"/>
        <w:ind w:left="-426"/>
        <w:rPr>
          <w:sz w:val="18"/>
          <w:szCs w:val="18"/>
        </w:rPr>
      </w:pPr>
      <w:r w:rsidRPr="00233AFE">
        <w:rPr>
          <w:rStyle w:val="ab"/>
          <w:sz w:val="18"/>
          <w:szCs w:val="18"/>
        </w:rPr>
        <w:footnoteRef/>
      </w:r>
      <w:r w:rsidRPr="00233AFE">
        <w:rPr>
          <w:sz w:val="18"/>
          <w:szCs w:val="18"/>
        </w:rPr>
        <w:t xml:space="preserve"> Заполняется при подаче Заявки лицом, действующим по доверенности</w:t>
      </w:r>
    </w:p>
    <w:p w14:paraId="69AC89C5" w14:textId="77777777" w:rsidR="005B1E7C" w:rsidRDefault="005B1E7C" w:rsidP="005B1E7C">
      <w:pPr>
        <w:ind w:left="-426"/>
      </w:pPr>
      <w:r>
        <w:rPr>
          <w:rStyle w:val="ab"/>
          <w:sz w:val="18"/>
          <w:szCs w:val="18"/>
        </w:rPr>
        <w:t>2</w:t>
      </w:r>
      <w:r w:rsidRPr="00233AFE">
        <w:rPr>
          <w:sz w:val="18"/>
          <w:szCs w:val="18"/>
        </w:rPr>
        <w:t xml:space="preserve"> Ознакомлен с Регламентом и Инструкциями при регистрации (аккредитации) на электронной площадке</w:t>
      </w:r>
    </w:p>
    <w:p w14:paraId="17E6E87A" w14:textId="644DBC1F" w:rsidR="00B653E7" w:rsidRDefault="00B653E7" w:rsidP="008610B9"/>
    <w:p w14:paraId="28D75338" w14:textId="40B42021" w:rsidR="005B1E7C" w:rsidRPr="008610B9" w:rsidRDefault="005B1E7C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64D42C97" w14:textId="77777777" w:rsidR="002B6820" w:rsidRPr="008566D4" w:rsidRDefault="002B6820" w:rsidP="002B6820">
      <w:pPr>
        <w:jc w:val="right"/>
        <w:rPr>
          <w:b/>
        </w:rPr>
      </w:pPr>
      <w:permStart w:id="1874551333" w:edGrp="everyone"/>
      <w:r w:rsidRPr="008566D4">
        <w:rPr>
          <w:b/>
        </w:rPr>
        <w:t>Проект договора аренды земельного участка</w:t>
      </w: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2F2320A1" w14:textId="77777777" w:rsidR="008566D4" w:rsidRPr="008566D4" w:rsidRDefault="008566D4" w:rsidP="008566D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8566D4">
        <w:rPr>
          <w:rStyle w:val="afff8"/>
          <w:b w:val="0"/>
        </w:rPr>
        <w:t>ДОГОВОР</w:t>
      </w:r>
    </w:p>
    <w:p w14:paraId="71A78558" w14:textId="77777777" w:rsidR="008566D4" w:rsidRPr="008566D4" w:rsidRDefault="008566D4" w:rsidP="008566D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2" w:name="bookmark1"/>
      <w:r w:rsidRPr="008566D4">
        <w:rPr>
          <w:rStyle w:val="afff8"/>
          <w:b w:val="0"/>
        </w:rPr>
        <w:t>аренды земельного участка</w:t>
      </w:r>
      <w:bookmarkEnd w:id="102"/>
      <w:r w:rsidRPr="008566D4">
        <w:rPr>
          <w:rStyle w:val="afff8"/>
          <w:b w:val="0"/>
        </w:rPr>
        <w:t>, заключаемый по результатам проведения торгов</w:t>
      </w:r>
      <w:r w:rsidRPr="008566D4">
        <w:rPr>
          <w:rStyle w:val="afff8"/>
          <w:b w:val="0"/>
        </w:rPr>
        <w:br/>
      </w:r>
    </w:p>
    <w:p w14:paraId="42B37E66" w14:textId="77777777" w:rsidR="008566D4" w:rsidRPr="008566D4" w:rsidRDefault="008566D4" w:rsidP="008566D4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8566D4">
        <w:rPr>
          <w:rStyle w:val="afff8"/>
          <w:b w:val="0"/>
        </w:rPr>
        <w:t>от _______________№ _______</w:t>
      </w:r>
    </w:p>
    <w:p w14:paraId="7B04EB96" w14:textId="77777777" w:rsidR="008566D4" w:rsidRPr="008566D4" w:rsidRDefault="008566D4" w:rsidP="008566D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3" w:name="bookmark2"/>
    </w:p>
    <w:p w14:paraId="06CEE636" w14:textId="77777777" w:rsidR="008566D4" w:rsidRPr="008566D4" w:rsidRDefault="008566D4" w:rsidP="008566D4">
      <w:pPr>
        <w:tabs>
          <w:tab w:val="left" w:pos="1024"/>
        </w:tabs>
        <w:jc w:val="both"/>
        <w:rPr>
          <w:rStyle w:val="afff8"/>
          <w:b w:val="0"/>
        </w:rPr>
      </w:pPr>
      <w:r w:rsidRPr="008566D4">
        <w:rPr>
          <w:rStyle w:val="afff8"/>
          <w:b w:val="0"/>
        </w:rPr>
        <w:t>Место заключения</w:t>
      </w:r>
      <w:bookmarkEnd w:id="103"/>
      <w:r w:rsidRPr="008566D4">
        <w:rPr>
          <w:rStyle w:val="afff8"/>
          <w:b w:val="0"/>
        </w:rPr>
        <w:t xml:space="preserve"> ___________________________________________ «_____» _____________20____</w:t>
      </w:r>
    </w:p>
    <w:p w14:paraId="4A625DE3" w14:textId="77777777" w:rsidR="008566D4" w:rsidRPr="008566D4" w:rsidRDefault="008566D4" w:rsidP="008566D4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AB8B71D" w14:textId="77777777" w:rsidR="008566D4" w:rsidRPr="008566D4" w:rsidRDefault="008566D4" w:rsidP="008566D4">
      <w:pPr>
        <w:tabs>
          <w:tab w:val="left" w:pos="1024"/>
        </w:tabs>
        <w:jc w:val="both"/>
        <w:rPr>
          <w:rStyle w:val="afff8"/>
          <w:b w:val="0"/>
        </w:rPr>
      </w:pPr>
      <w:r w:rsidRPr="008566D4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8566D4">
        <w:rPr>
          <w:rStyle w:val="afff8"/>
          <w:b w:val="0"/>
        </w:rPr>
        <w:t>действующ</w:t>
      </w:r>
      <w:proofErr w:type="spellEnd"/>
      <w:r w:rsidRPr="008566D4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8566D4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8566D4">
        <w:rPr>
          <w:rStyle w:val="afff8"/>
          <w:b w:val="0"/>
        </w:rPr>
        <w:br/>
        <w:t>с одной стороны, и</w:t>
      </w:r>
    </w:p>
    <w:p w14:paraId="5B55B1B8" w14:textId="77777777" w:rsidR="008566D4" w:rsidRPr="008566D4" w:rsidRDefault="008566D4" w:rsidP="008566D4">
      <w:pPr>
        <w:tabs>
          <w:tab w:val="left" w:pos="1024"/>
        </w:tabs>
        <w:jc w:val="both"/>
      </w:pPr>
      <w:r w:rsidRPr="008566D4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8566D4">
        <w:rPr>
          <w:rStyle w:val="afff8"/>
          <w:b w:val="0"/>
        </w:rPr>
        <w:t>действующ</w:t>
      </w:r>
      <w:proofErr w:type="spellEnd"/>
      <w:r w:rsidRPr="008566D4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8566D4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8566D4">
        <w:t xml:space="preserve"> __________________</w:t>
      </w:r>
      <w:r w:rsidRPr="008566D4">
        <w:rPr>
          <w:rStyle w:val="afff8"/>
          <w:b w:val="0"/>
        </w:rPr>
        <w:t>,</w:t>
      </w:r>
      <w:r w:rsidRPr="008566D4">
        <w:t xml:space="preserve"> заключили настоящий договор о нижеследующем.</w:t>
      </w:r>
    </w:p>
    <w:p w14:paraId="018FC60D" w14:textId="77777777" w:rsidR="008566D4" w:rsidRPr="008566D4" w:rsidRDefault="008566D4" w:rsidP="008566D4">
      <w:pPr>
        <w:keepNext/>
        <w:keepLines/>
        <w:spacing w:after="24" w:line="230" w:lineRule="exact"/>
        <w:ind w:left="3380"/>
      </w:pPr>
      <w:bookmarkStart w:id="104" w:name="bookmark3"/>
    </w:p>
    <w:p w14:paraId="03AD8AE9" w14:textId="77777777" w:rsidR="008566D4" w:rsidRPr="008566D4" w:rsidRDefault="008566D4" w:rsidP="008566D4">
      <w:pPr>
        <w:keepNext/>
        <w:keepLines/>
        <w:spacing w:after="24" w:line="230" w:lineRule="exact"/>
        <w:ind w:left="-142"/>
        <w:jc w:val="center"/>
      </w:pPr>
      <w:r w:rsidRPr="008566D4">
        <w:t>I. Предмет и цель договора</w:t>
      </w:r>
      <w:bookmarkEnd w:id="104"/>
    </w:p>
    <w:p w14:paraId="33B6CA3D" w14:textId="77777777" w:rsidR="008566D4" w:rsidRPr="008566D4" w:rsidRDefault="008566D4" w:rsidP="008566D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8566D4">
        <w:rPr>
          <w:rStyle w:val="afff8"/>
          <w:b w:val="0"/>
        </w:rPr>
        <w:t>1.1. Арендодатель</w:t>
      </w:r>
      <w:r w:rsidRPr="008566D4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8566D4">
        <w:rPr>
          <w:rStyle w:val="afff8"/>
          <w:b w:val="0"/>
        </w:rPr>
        <w:t xml:space="preserve"> ____ </w:t>
      </w:r>
      <w:proofErr w:type="spellStart"/>
      <w:proofErr w:type="gramStart"/>
      <w:r w:rsidRPr="008566D4">
        <w:rPr>
          <w:rStyle w:val="afff8"/>
          <w:b w:val="0"/>
        </w:rPr>
        <w:t>кв.м</w:t>
      </w:r>
      <w:proofErr w:type="spellEnd"/>
      <w:proofErr w:type="gramEnd"/>
      <w:r w:rsidRPr="008566D4">
        <w:rPr>
          <w:rStyle w:val="afff8"/>
          <w:b w:val="0"/>
        </w:rPr>
        <w:t>,</w:t>
      </w:r>
      <w:r w:rsidRPr="008566D4">
        <w:t xml:space="preserve"> с кадастровым</w:t>
      </w:r>
      <w:r w:rsidRPr="008566D4">
        <w:rPr>
          <w:rStyle w:val="afff8"/>
          <w:b w:val="0"/>
        </w:rPr>
        <w:t xml:space="preserve"> номером _______,</w:t>
      </w:r>
      <w:r w:rsidRPr="008566D4">
        <w:t xml:space="preserve"> категория земель______ с видом разрешенного использования___________________, расположенный по адресу: </w:t>
      </w:r>
      <w:r w:rsidRPr="008566D4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67950FA" w14:textId="77777777" w:rsidR="008566D4" w:rsidRPr="008566D4" w:rsidRDefault="008566D4" w:rsidP="008566D4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5" w:name="bookmark4"/>
      <w:r w:rsidRPr="008566D4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8566D4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77242D98" w14:textId="77777777" w:rsidR="008566D4" w:rsidRPr="008566D4" w:rsidRDefault="008566D4" w:rsidP="008566D4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8566D4">
        <w:rPr>
          <w:rStyle w:val="53"/>
          <w:b w:val="0"/>
        </w:rPr>
        <w:t>1.3. Участок предоставляется</w:t>
      </w:r>
      <w:r w:rsidRPr="008566D4">
        <w:t xml:space="preserve"> </w:t>
      </w:r>
      <w:r w:rsidRPr="008566D4">
        <w:rPr>
          <w:rStyle w:val="52"/>
        </w:rPr>
        <w:t xml:space="preserve">для </w:t>
      </w:r>
      <w:bookmarkEnd w:id="105"/>
      <w:r w:rsidRPr="008566D4">
        <w:rPr>
          <w:rStyle w:val="52"/>
        </w:rPr>
        <w:t>____________________________________________________.</w:t>
      </w:r>
    </w:p>
    <w:p w14:paraId="41F60D34" w14:textId="2D376BD3" w:rsidR="008566D4" w:rsidRDefault="008566D4" w:rsidP="008566D4">
      <w:pPr>
        <w:tabs>
          <w:tab w:val="left" w:pos="1024"/>
        </w:tabs>
        <w:ind w:firstLine="709"/>
        <w:jc w:val="both"/>
      </w:pPr>
      <w:r w:rsidRPr="008566D4">
        <w:t>1.4. Сведения об ограничениях (обременениях) прав на Земельный</w:t>
      </w:r>
      <w:r>
        <w:t xml:space="preserve"> участок:</w:t>
      </w:r>
    </w:p>
    <w:p w14:paraId="19BFCA15" w14:textId="014AE6C8" w:rsidR="00493E1E" w:rsidRPr="00493E1E" w:rsidRDefault="00493E1E" w:rsidP="00493E1E">
      <w:pPr>
        <w:tabs>
          <w:tab w:val="left" w:pos="1024"/>
        </w:tabs>
        <w:ind w:firstLine="709"/>
        <w:jc w:val="both"/>
      </w:pPr>
      <w:r w:rsidRPr="00493E1E">
        <w:t xml:space="preserve">- расположен в зоне с особыми условиями использования территории в соответствии </w:t>
      </w:r>
      <w:r w:rsidR="0028744B">
        <w:br/>
      </w:r>
      <w:r w:rsidRPr="00493E1E">
        <w:t xml:space="preserve">с Решением Исполкома Моссовета и Мособлисполкома от 17.04.1980 № 500-1143, СП 2.1.4.2625-10 (**) (сведения подлежат уточнению с учетом требований нормативных правовых актов </w:t>
      </w:r>
      <w:r w:rsidR="00AB4762">
        <w:br/>
      </w:r>
      <w:r w:rsidRPr="00493E1E">
        <w:t>по установлению зон санитарной охраны источников питьевого водоснабжения);</w:t>
      </w:r>
    </w:p>
    <w:p w14:paraId="07629BDB" w14:textId="6DB8540E" w:rsidR="008566D4" w:rsidRPr="008566D4" w:rsidRDefault="00493E1E" w:rsidP="00493E1E">
      <w:pPr>
        <w:tabs>
          <w:tab w:val="left" w:pos="1024"/>
        </w:tabs>
        <w:ind w:firstLine="709"/>
        <w:jc w:val="both"/>
        <w:rPr>
          <w:b/>
          <w:bCs/>
        </w:rPr>
      </w:pPr>
      <w:r w:rsidRPr="00493E1E">
        <w:t xml:space="preserve">- расположен: Кубинка </w:t>
      </w:r>
      <w:proofErr w:type="spellStart"/>
      <w:r w:rsidRPr="00493E1E">
        <w:t>Приаэродромная</w:t>
      </w:r>
      <w:proofErr w:type="spellEnd"/>
      <w:r w:rsidRPr="00493E1E">
        <w:t xml:space="preserve"> территория аэродрома: 1500 </w:t>
      </w:r>
      <w:proofErr w:type="spellStart"/>
      <w:r w:rsidRPr="00493E1E">
        <w:t>кв.м</w:t>
      </w:r>
      <w:proofErr w:type="spellEnd"/>
      <w:r w:rsidRPr="00493E1E">
        <w:t>.</w:t>
      </w:r>
    </w:p>
    <w:p w14:paraId="4230510C" w14:textId="21922897" w:rsidR="008566D4" w:rsidRDefault="008566D4" w:rsidP="008566D4">
      <w:pPr>
        <w:tabs>
          <w:tab w:val="left" w:pos="1024"/>
        </w:tabs>
        <w:ind w:firstLine="709"/>
        <w:jc w:val="both"/>
      </w:pPr>
      <w:r w:rsidRPr="008566D4">
        <w:rPr>
          <w:b/>
          <w:bCs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</w:t>
      </w:r>
      <w:r w:rsidR="005A6404">
        <w:rPr>
          <w:b/>
          <w:bCs/>
        </w:rPr>
        <w:t xml:space="preserve">рации ограничивается в обороте </w:t>
      </w:r>
      <w:r w:rsidRPr="008566D4">
        <w:rPr>
          <w:b/>
          <w:bCs/>
        </w:rPr>
        <w:t>и не предоставляется в частную собственность.</w:t>
      </w:r>
    </w:p>
    <w:p w14:paraId="17655232" w14:textId="77777777" w:rsidR="008566D4" w:rsidRPr="009717CB" w:rsidRDefault="008566D4" w:rsidP="008566D4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250EF486" w14:textId="77777777" w:rsidR="008566D4" w:rsidRPr="009717CB" w:rsidRDefault="008566D4" w:rsidP="008566D4">
      <w:pPr>
        <w:tabs>
          <w:tab w:val="left" w:pos="1024"/>
        </w:tabs>
        <w:ind w:firstLine="709"/>
        <w:jc w:val="both"/>
        <w:rPr>
          <w:b/>
        </w:rPr>
      </w:pPr>
    </w:p>
    <w:p w14:paraId="49C78089" w14:textId="77777777" w:rsidR="008566D4" w:rsidRPr="00CB261D" w:rsidRDefault="008566D4" w:rsidP="008566D4">
      <w:pPr>
        <w:keepNext/>
        <w:keepLines/>
        <w:spacing w:after="31" w:line="230" w:lineRule="exact"/>
        <w:jc w:val="center"/>
      </w:pPr>
      <w:bookmarkStart w:id="10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6"/>
    </w:p>
    <w:p w14:paraId="059AE908" w14:textId="77777777" w:rsidR="008566D4" w:rsidRPr="009717CB" w:rsidRDefault="008566D4" w:rsidP="008566D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22EA828B" w14:textId="77777777" w:rsidR="008566D4" w:rsidRPr="009717CB" w:rsidRDefault="008566D4" w:rsidP="008566D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99ECF89" w14:textId="77777777" w:rsidR="008566D4" w:rsidRPr="009717CB" w:rsidRDefault="008566D4" w:rsidP="008566D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C8C87B8" w14:textId="77777777" w:rsidR="008566D4" w:rsidRPr="009717CB" w:rsidRDefault="008566D4" w:rsidP="008566D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E90499D" w14:textId="77777777" w:rsidR="00AB4762" w:rsidRDefault="00AB4762" w:rsidP="008566D4">
      <w:pPr>
        <w:keepNext/>
        <w:keepLines/>
        <w:spacing w:after="80" w:line="230" w:lineRule="exact"/>
        <w:jc w:val="center"/>
      </w:pPr>
    </w:p>
    <w:p w14:paraId="3F014250" w14:textId="3F6A5D76" w:rsidR="008566D4" w:rsidRPr="00CB261D" w:rsidRDefault="008566D4" w:rsidP="008566D4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2E59DF84" w14:textId="77777777" w:rsidR="008566D4" w:rsidRPr="009717CB" w:rsidRDefault="008566D4" w:rsidP="008566D4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8E0865F" w14:textId="77777777" w:rsidR="008566D4" w:rsidRPr="009717CB" w:rsidRDefault="008566D4" w:rsidP="008566D4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688FC5EC" w14:textId="77777777" w:rsidR="008566D4" w:rsidRDefault="008566D4" w:rsidP="008566D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EA8DFA6" w14:textId="7A8976E4" w:rsidR="008566D4" w:rsidRPr="009717CB" w:rsidRDefault="008566D4" w:rsidP="008566D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 w:rsidR="00AB4762">
        <w:rPr>
          <w:color w:val="000000" w:themeColor="text1"/>
        </w:rPr>
        <w:t xml:space="preserve"> </w:t>
      </w:r>
      <w:r w:rsidRPr="009717CB">
        <w:rPr>
          <w:color w:val="000000" w:themeColor="text1"/>
        </w:rPr>
        <w:t xml:space="preserve">в соответствии </w:t>
      </w:r>
      <w:r w:rsidR="00AB4762">
        <w:rPr>
          <w:color w:val="000000" w:themeColor="text1"/>
        </w:rPr>
        <w:br/>
      </w:r>
      <w:r w:rsidRPr="009717CB">
        <w:rPr>
          <w:color w:val="000000" w:themeColor="text1"/>
        </w:rPr>
        <w:t xml:space="preserve">с Приложением 2. </w:t>
      </w:r>
    </w:p>
    <w:p w14:paraId="5F98D93D" w14:textId="1BC1496A" w:rsidR="008566D4" w:rsidRPr="009717CB" w:rsidRDefault="008566D4" w:rsidP="008566D4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 w:rsidR="005A6404">
        <w:t>10 числа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5D2F5C5" w14:textId="77777777" w:rsidR="008566D4" w:rsidRPr="009717CB" w:rsidRDefault="008566D4" w:rsidP="008566D4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092B3CAB" w14:textId="77777777" w:rsidR="008566D4" w:rsidRPr="009717CB" w:rsidRDefault="008566D4" w:rsidP="008566D4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AC32524" w14:textId="77777777" w:rsidR="008566D4" w:rsidRDefault="008566D4" w:rsidP="008566D4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B74B8B0" w14:textId="77777777" w:rsidR="008566D4" w:rsidRPr="009717CB" w:rsidRDefault="008566D4" w:rsidP="008566D4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7DDECEA" w14:textId="77777777" w:rsidR="008566D4" w:rsidRPr="009717CB" w:rsidRDefault="008566D4" w:rsidP="008566D4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7D69098" w14:textId="77777777" w:rsidR="008566D4" w:rsidRPr="009717CB" w:rsidRDefault="008566D4" w:rsidP="008566D4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D75EAEA" w14:textId="77777777" w:rsidR="008566D4" w:rsidRPr="009717CB" w:rsidRDefault="008566D4" w:rsidP="008566D4">
      <w:pPr>
        <w:keepNext/>
        <w:keepLines/>
        <w:ind w:firstLine="709"/>
        <w:rPr>
          <w:b/>
        </w:rPr>
      </w:pPr>
    </w:p>
    <w:p w14:paraId="6FC1E8B9" w14:textId="77777777" w:rsidR="008566D4" w:rsidRPr="009717CB" w:rsidRDefault="008566D4" w:rsidP="008566D4">
      <w:pPr>
        <w:keepNext/>
        <w:keepLines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7"/>
    </w:p>
    <w:p w14:paraId="7D09F99D" w14:textId="77777777" w:rsidR="008566D4" w:rsidRPr="009717CB" w:rsidRDefault="008566D4" w:rsidP="008566D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7"/>
      <w:r w:rsidRPr="009717CB">
        <w:t>4.1. Арендодатель имеет право:</w:t>
      </w:r>
      <w:bookmarkEnd w:id="108"/>
    </w:p>
    <w:p w14:paraId="02B9F858" w14:textId="77777777" w:rsidR="008566D4" w:rsidRPr="009717CB" w:rsidRDefault="008566D4" w:rsidP="008566D4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37908A2" w14:textId="77777777" w:rsidR="008566D4" w:rsidRPr="009717CB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54CFF54" w14:textId="77777777" w:rsidR="008566D4" w:rsidRPr="009717CB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35EC0724" w14:textId="77777777" w:rsidR="008566D4" w:rsidRPr="009717CB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ADAD0D0" w14:textId="77777777" w:rsidR="008566D4" w:rsidRPr="009717CB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7898224" w14:textId="77777777" w:rsidR="008566D4" w:rsidRPr="009717CB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7152A353" w14:textId="77777777" w:rsidR="008566D4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A5097EC" w14:textId="77777777" w:rsidR="008566D4" w:rsidRPr="009976A1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50E0FA72" w14:textId="77777777" w:rsidR="008566D4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1F4CCB7" w14:textId="77777777" w:rsidR="008566D4" w:rsidRPr="009976A1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75E7881" w14:textId="77777777" w:rsidR="008566D4" w:rsidRPr="009717CB" w:rsidRDefault="008566D4" w:rsidP="008566D4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E418F2E" w14:textId="77777777" w:rsidR="008566D4" w:rsidRPr="009717CB" w:rsidRDefault="008566D4" w:rsidP="008566D4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41EB8E5" w14:textId="77777777" w:rsidR="008566D4" w:rsidRPr="009717CB" w:rsidRDefault="008566D4" w:rsidP="008566D4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9A7F338" w14:textId="77777777" w:rsidR="008566D4" w:rsidRPr="009717CB" w:rsidRDefault="008566D4" w:rsidP="008566D4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B2A96DD" w14:textId="77777777" w:rsidR="008566D4" w:rsidRDefault="008566D4" w:rsidP="008566D4">
      <w:pPr>
        <w:ind w:firstLine="709"/>
        <w:jc w:val="both"/>
      </w:pPr>
      <w:r w:rsidRPr="009717CB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09" w:name="bookmark8"/>
    </w:p>
    <w:p w14:paraId="5BEA8F39" w14:textId="77777777" w:rsidR="008566D4" w:rsidRDefault="008566D4" w:rsidP="008566D4">
      <w:pPr>
        <w:ind w:firstLine="709"/>
        <w:jc w:val="both"/>
      </w:pPr>
      <w:r w:rsidRPr="009717CB">
        <w:t>4.2. Арендодатель обязан:</w:t>
      </w:r>
      <w:bookmarkEnd w:id="109"/>
    </w:p>
    <w:p w14:paraId="5085701F" w14:textId="77777777" w:rsidR="008566D4" w:rsidRDefault="008566D4" w:rsidP="008566D4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2A2B3D1D" w14:textId="77777777" w:rsidR="008566D4" w:rsidRDefault="008566D4" w:rsidP="008566D4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57D451EF" w14:textId="77777777" w:rsidR="008566D4" w:rsidRPr="009717CB" w:rsidRDefault="008566D4" w:rsidP="008566D4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75813D8" w14:textId="77777777" w:rsidR="008566D4" w:rsidRPr="009717CB" w:rsidRDefault="008566D4" w:rsidP="008566D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8FE0D06" w14:textId="77777777" w:rsidR="008566D4" w:rsidRPr="009717CB" w:rsidRDefault="008566D4" w:rsidP="008566D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0"/>
    </w:p>
    <w:p w14:paraId="25468AEE" w14:textId="77777777" w:rsidR="008566D4" w:rsidRPr="009717CB" w:rsidRDefault="008566D4" w:rsidP="008566D4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E4C8795" w14:textId="77777777" w:rsidR="008566D4" w:rsidRPr="009717CB" w:rsidRDefault="008566D4" w:rsidP="008566D4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8FA1EAA" w14:textId="77777777" w:rsidR="008566D4" w:rsidRPr="009717CB" w:rsidRDefault="008566D4" w:rsidP="008566D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9717CB">
        <w:t>4.4. Арендатор обязан:</w:t>
      </w:r>
      <w:bookmarkEnd w:id="111"/>
    </w:p>
    <w:p w14:paraId="2E776129" w14:textId="77777777" w:rsidR="008566D4" w:rsidRPr="009717CB" w:rsidRDefault="008566D4" w:rsidP="008566D4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4D7300C" w14:textId="77777777" w:rsidR="008566D4" w:rsidRPr="009717CB" w:rsidRDefault="008566D4" w:rsidP="008566D4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E5B0125" w14:textId="77777777" w:rsidR="008566D4" w:rsidRPr="009717CB" w:rsidRDefault="008566D4" w:rsidP="008566D4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447B88A" w14:textId="77777777" w:rsidR="008566D4" w:rsidRPr="009717CB" w:rsidRDefault="008566D4" w:rsidP="008566D4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E7F66A5" w14:textId="77777777" w:rsidR="008566D4" w:rsidRPr="009717CB" w:rsidRDefault="008566D4" w:rsidP="008566D4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891799E" w14:textId="77777777" w:rsidR="008566D4" w:rsidRPr="009717CB" w:rsidRDefault="008566D4" w:rsidP="008566D4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0FF38CA6" w14:textId="77777777" w:rsidR="008566D4" w:rsidRPr="009717CB" w:rsidRDefault="008566D4" w:rsidP="008566D4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D678583" w14:textId="77777777" w:rsidR="008566D4" w:rsidRPr="009717CB" w:rsidRDefault="008566D4" w:rsidP="008566D4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779B7D3" w14:textId="77777777" w:rsidR="008566D4" w:rsidRPr="009717CB" w:rsidRDefault="008566D4" w:rsidP="008566D4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38DED32" w14:textId="77777777" w:rsidR="008566D4" w:rsidRPr="009717CB" w:rsidRDefault="008566D4" w:rsidP="008566D4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6D1854F" w14:textId="77777777" w:rsidR="008566D4" w:rsidRPr="009717CB" w:rsidRDefault="008566D4" w:rsidP="008566D4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EF40223" w14:textId="4672126C" w:rsidR="008566D4" w:rsidRDefault="008566D4" w:rsidP="008566D4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9DC9901" w14:textId="77777777" w:rsidR="005A6404" w:rsidRPr="005A6404" w:rsidRDefault="005A6404" w:rsidP="005A6404">
      <w:pPr>
        <w:tabs>
          <w:tab w:val="left" w:pos="1332"/>
        </w:tabs>
        <w:ind w:firstLine="709"/>
        <w:jc w:val="both"/>
      </w:pPr>
      <w:r>
        <w:t xml:space="preserve">4.4.13. </w:t>
      </w:r>
      <w:r w:rsidRPr="005A6404">
        <w:t>Использовать Земельный участок в соответствии с требованиями:</w:t>
      </w:r>
    </w:p>
    <w:p w14:paraId="388FD34D" w14:textId="77777777" w:rsidR="0028744B" w:rsidRPr="0028744B" w:rsidRDefault="0028744B" w:rsidP="0028744B">
      <w:pPr>
        <w:tabs>
          <w:tab w:val="left" w:pos="1332"/>
        </w:tabs>
        <w:ind w:firstLine="709"/>
        <w:jc w:val="both"/>
      </w:pPr>
      <w:r w:rsidRPr="0028744B">
        <w:lastRenderedPageBreak/>
        <w:t>- Водного кодекса Российской Федерации;</w:t>
      </w:r>
    </w:p>
    <w:p w14:paraId="00AA1156" w14:textId="77777777" w:rsidR="0028744B" w:rsidRPr="0028744B" w:rsidRDefault="0028744B" w:rsidP="0028744B">
      <w:pPr>
        <w:tabs>
          <w:tab w:val="left" w:pos="1332"/>
        </w:tabs>
        <w:ind w:firstLine="709"/>
        <w:jc w:val="both"/>
      </w:pPr>
      <w:r w:rsidRPr="0028744B">
        <w:t>- Воздушного кодекса Российской Федерации;</w:t>
      </w:r>
    </w:p>
    <w:p w14:paraId="1767B3FC" w14:textId="582564BF" w:rsidR="0028744B" w:rsidRPr="0028744B" w:rsidRDefault="0028744B" w:rsidP="0028744B">
      <w:pPr>
        <w:tabs>
          <w:tab w:val="left" w:pos="1332"/>
        </w:tabs>
        <w:ind w:firstLine="709"/>
        <w:jc w:val="both"/>
      </w:pPr>
      <w:r w:rsidRPr="0028744B">
        <w:t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</w:t>
      </w:r>
      <w:r>
        <w:t xml:space="preserve"> </w:t>
      </w:r>
      <w:r w:rsidRPr="0028744B">
        <w:t xml:space="preserve">и использования </w:t>
      </w:r>
      <w:proofErr w:type="spellStart"/>
      <w:r w:rsidRPr="0028744B">
        <w:t>приаэродромной</w:t>
      </w:r>
      <w:proofErr w:type="spellEnd"/>
      <w:r w:rsidRPr="0028744B">
        <w:t xml:space="preserve"> территории и санитарно-защитной зоны»;</w:t>
      </w:r>
    </w:p>
    <w:p w14:paraId="007096AE" w14:textId="78FB8284" w:rsidR="0028744B" w:rsidRPr="0028744B" w:rsidRDefault="0028744B" w:rsidP="0028744B">
      <w:pPr>
        <w:tabs>
          <w:tab w:val="left" w:pos="1332"/>
        </w:tabs>
        <w:ind w:firstLine="709"/>
        <w:jc w:val="both"/>
      </w:pPr>
      <w:r w:rsidRPr="0028744B">
        <w:t>- постановления Правительства Российской Федерации от 11.03.2010 г. № 138 (ред. 14.02.2017 № 182)</w:t>
      </w:r>
      <w:r>
        <w:t xml:space="preserve"> </w:t>
      </w:r>
      <w:r w:rsidRPr="0028744B">
        <w:t>«Об утверждении Федеральных правил использования воздушного пространства Российской Федерации»;</w:t>
      </w:r>
    </w:p>
    <w:p w14:paraId="7A513ECD" w14:textId="05CB82BF" w:rsidR="0028744B" w:rsidRPr="0028744B" w:rsidRDefault="0028744B" w:rsidP="0028744B">
      <w:pPr>
        <w:tabs>
          <w:tab w:val="left" w:pos="1332"/>
        </w:tabs>
        <w:ind w:firstLine="709"/>
        <w:jc w:val="both"/>
      </w:pPr>
      <w:r>
        <w:t>- </w:t>
      </w:r>
      <w:r w:rsidRPr="0028744B">
        <w:t xml:space="preserve">Решения Исполкома Моссовета и Мособлисполкома от 17.04.1980 № 500-1143 </w:t>
      </w:r>
      <w:r>
        <w:br/>
      </w:r>
      <w:r w:rsidRPr="0028744B"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1905D8ED" w14:textId="55DBFCB9" w:rsidR="005A6404" w:rsidRDefault="0028744B" w:rsidP="0028744B">
      <w:pPr>
        <w:tabs>
          <w:tab w:val="left" w:pos="1332"/>
        </w:tabs>
        <w:ind w:firstLine="709"/>
        <w:jc w:val="both"/>
      </w:pPr>
      <w:r>
        <w:t>- </w:t>
      </w:r>
      <w:r w:rsidRPr="0028744B"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737B3A9E" w14:textId="2A68821B" w:rsidR="0028744B" w:rsidRPr="005A6404" w:rsidRDefault="00AB4762" w:rsidP="0028744B">
      <w:pPr>
        <w:tabs>
          <w:tab w:val="left" w:pos="1332"/>
        </w:tabs>
        <w:ind w:firstLine="709"/>
        <w:jc w:val="both"/>
      </w:pPr>
      <w:r>
        <w:t>4.4.14. </w:t>
      </w:r>
      <w:r w:rsidR="0028744B">
        <w:t xml:space="preserve">Согласовать размещение объекта капитального строительства в соответствии </w:t>
      </w:r>
      <w:r>
        <w:br/>
      </w:r>
      <w:r w:rsidR="0028744B">
        <w:t>с действующим законодательством.</w:t>
      </w:r>
    </w:p>
    <w:p w14:paraId="0202DBC6" w14:textId="77777777" w:rsidR="008566D4" w:rsidRDefault="008566D4" w:rsidP="008566D4">
      <w:pPr>
        <w:tabs>
          <w:tab w:val="left" w:pos="1332"/>
        </w:tabs>
        <w:ind w:firstLine="709"/>
        <w:jc w:val="center"/>
      </w:pPr>
      <w:bookmarkStart w:id="112" w:name="bookmark11"/>
    </w:p>
    <w:p w14:paraId="42B5F35A" w14:textId="77777777" w:rsidR="008566D4" w:rsidRPr="009717CB" w:rsidRDefault="008566D4" w:rsidP="008566D4">
      <w:pPr>
        <w:tabs>
          <w:tab w:val="left" w:pos="1332"/>
        </w:tabs>
        <w:jc w:val="center"/>
      </w:pPr>
      <w:r w:rsidRPr="009717CB">
        <w:t>V. Ответственность сторон</w:t>
      </w:r>
      <w:bookmarkEnd w:id="112"/>
    </w:p>
    <w:p w14:paraId="594594EB" w14:textId="77777777" w:rsidR="008566D4" w:rsidRPr="009717CB" w:rsidRDefault="008566D4" w:rsidP="008566D4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</w:t>
      </w:r>
      <w:bookmarkStart w:id="113" w:name="_GoBack"/>
      <w:bookmarkEnd w:id="113"/>
      <w:r w:rsidRPr="009717CB">
        <w:t>тствии с действующим законодательством и настоящим договором.</w:t>
      </w:r>
    </w:p>
    <w:p w14:paraId="5D6EE851" w14:textId="77777777" w:rsidR="008566D4" w:rsidRPr="009717CB" w:rsidRDefault="008566D4" w:rsidP="008566D4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2D34951" w14:textId="77777777" w:rsidR="008566D4" w:rsidRPr="009717CB" w:rsidRDefault="008566D4" w:rsidP="008566D4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7EB04C63" w14:textId="77777777" w:rsidR="008566D4" w:rsidRPr="009717CB" w:rsidRDefault="008566D4" w:rsidP="008566D4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C6F795D" w14:textId="77777777" w:rsidR="008566D4" w:rsidRPr="009717CB" w:rsidRDefault="008566D4" w:rsidP="008566D4">
      <w:pPr>
        <w:keepNext/>
        <w:keepLines/>
        <w:ind w:firstLine="709"/>
        <w:jc w:val="center"/>
        <w:rPr>
          <w:rStyle w:val="53"/>
          <w:b w:val="0"/>
        </w:rPr>
      </w:pPr>
      <w:bookmarkStart w:id="114" w:name="bookmark12"/>
    </w:p>
    <w:p w14:paraId="6B8FB7E1" w14:textId="77777777" w:rsidR="008566D4" w:rsidRPr="009717CB" w:rsidRDefault="008566D4" w:rsidP="008566D4">
      <w:pPr>
        <w:keepNext/>
        <w:keepLines/>
        <w:jc w:val="center"/>
        <w:rPr>
          <w:rStyle w:val="53"/>
          <w:b w:val="0"/>
        </w:rPr>
      </w:pPr>
      <w:r w:rsidRPr="00CB261D">
        <w:rPr>
          <w:rStyle w:val="53"/>
          <w:b w:val="0"/>
        </w:rPr>
        <w:t>V</w:t>
      </w:r>
      <w:r w:rsidRPr="00CB261D">
        <w:rPr>
          <w:rStyle w:val="53"/>
          <w:b w:val="0"/>
          <w:lang w:val="en-US"/>
        </w:rPr>
        <w:t>I</w:t>
      </w:r>
      <w:r w:rsidRPr="00CB261D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CB261D">
        <w:rPr>
          <w:rStyle w:val="53"/>
          <w:b w:val="0"/>
        </w:rPr>
        <w:t>споров</w:t>
      </w:r>
      <w:bookmarkEnd w:id="114"/>
    </w:p>
    <w:p w14:paraId="038E1D71" w14:textId="77777777" w:rsidR="008566D4" w:rsidRPr="009717CB" w:rsidRDefault="008566D4" w:rsidP="008566D4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E0C1E56" w14:textId="77777777" w:rsidR="008566D4" w:rsidRPr="009717CB" w:rsidRDefault="008566D4" w:rsidP="008566D4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1F4C27A" w14:textId="77777777" w:rsidR="008566D4" w:rsidRPr="009717CB" w:rsidRDefault="008566D4" w:rsidP="008566D4">
      <w:pPr>
        <w:autoSpaceDE w:val="0"/>
        <w:autoSpaceDN w:val="0"/>
        <w:adjustRightInd w:val="0"/>
        <w:ind w:firstLine="709"/>
        <w:jc w:val="both"/>
      </w:pPr>
    </w:p>
    <w:p w14:paraId="15D59844" w14:textId="77777777" w:rsidR="008566D4" w:rsidRPr="009717CB" w:rsidRDefault="008566D4" w:rsidP="008566D4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5"/>
    </w:p>
    <w:p w14:paraId="3E3F294B" w14:textId="77777777" w:rsidR="008566D4" w:rsidRPr="009717CB" w:rsidRDefault="008566D4" w:rsidP="008566D4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81FEBC1" w14:textId="77777777" w:rsidR="008566D4" w:rsidRDefault="008566D4" w:rsidP="008566D4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BA405DC" w14:textId="77777777" w:rsidR="008566D4" w:rsidRPr="009976A1" w:rsidRDefault="008566D4" w:rsidP="008566D4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7E818BFB" w14:textId="77777777" w:rsidR="008566D4" w:rsidRPr="009717CB" w:rsidRDefault="008566D4" w:rsidP="008566D4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4AE40BD4" w14:textId="77777777" w:rsidR="008566D4" w:rsidRPr="009717CB" w:rsidRDefault="008566D4" w:rsidP="008566D4">
      <w:pPr>
        <w:tabs>
          <w:tab w:val="left" w:pos="1055"/>
        </w:tabs>
        <w:ind w:firstLine="709"/>
        <w:rPr>
          <w:i/>
        </w:rPr>
      </w:pPr>
    </w:p>
    <w:p w14:paraId="29A6905F" w14:textId="77777777" w:rsidR="008566D4" w:rsidRPr="009717CB" w:rsidRDefault="008566D4" w:rsidP="008566D4">
      <w:pPr>
        <w:keepNext/>
        <w:keepLines/>
        <w:jc w:val="center"/>
      </w:pPr>
      <w:bookmarkStart w:id="11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6"/>
    </w:p>
    <w:p w14:paraId="75FD4382" w14:textId="77777777" w:rsidR="008566D4" w:rsidRPr="009717CB" w:rsidRDefault="008566D4" w:rsidP="008566D4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013B882" w14:textId="77777777" w:rsidR="008566D4" w:rsidRPr="009717CB" w:rsidRDefault="008566D4" w:rsidP="008566D4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F9A0474" w14:textId="77777777" w:rsidR="008566D4" w:rsidRPr="009717CB" w:rsidRDefault="008566D4" w:rsidP="008566D4">
      <w:pPr>
        <w:ind w:firstLine="709"/>
        <w:jc w:val="both"/>
        <w:rPr>
          <w:i/>
        </w:rPr>
      </w:pPr>
      <w:r w:rsidRPr="009717CB">
        <w:lastRenderedPageBreak/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2A9BCF2" w14:textId="77777777" w:rsidR="008566D4" w:rsidRPr="005A6404" w:rsidRDefault="008566D4" w:rsidP="008566D4">
      <w:pPr>
        <w:ind w:firstLine="709"/>
        <w:jc w:val="both"/>
        <w:rPr>
          <w:i/>
        </w:rPr>
      </w:pPr>
      <w:r w:rsidRPr="009717CB">
        <w:t xml:space="preserve"> </w:t>
      </w:r>
    </w:p>
    <w:p w14:paraId="34C24B7C" w14:textId="77777777" w:rsidR="008566D4" w:rsidRPr="005A6404" w:rsidRDefault="008566D4" w:rsidP="008566D4">
      <w:pPr>
        <w:jc w:val="center"/>
        <w:rPr>
          <w:rStyle w:val="afff8"/>
          <w:b w:val="0"/>
        </w:rPr>
      </w:pPr>
      <w:r w:rsidRPr="005A6404">
        <w:rPr>
          <w:rStyle w:val="afff8"/>
          <w:b w:val="0"/>
          <w:lang w:val="en-US"/>
        </w:rPr>
        <w:t>IX</w:t>
      </w:r>
      <w:r w:rsidRPr="005A6404">
        <w:rPr>
          <w:rStyle w:val="afff8"/>
          <w:b w:val="0"/>
        </w:rPr>
        <w:t xml:space="preserve">. Приложения </w:t>
      </w:r>
    </w:p>
    <w:p w14:paraId="1CD69709" w14:textId="77777777" w:rsidR="008566D4" w:rsidRPr="009717CB" w:rsidRDefault="008566D4" w:rsidP="008566D4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F6CF694" w14:textId="77777777" w:rsidR="008566D4" w:rsidRPr="009717CB" w:rsidRDefault="008566D4" w:rsidP="00046BB8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423C8274" w14:textId="77777777" w:rsidR="008566D4" w:rsidRPr="009717CB" w:rsidRDefault="008566D4" w:rsidP="00046BB8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6656B31" w14:textId="77777777" w:rsidR="008566D4" w:rsidRDefault="008566D4" w:rsidP="00046BB8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1BCE027B" w14:textId="3E6BD55E" w:rsidR="008566D4" w:rsidRDefault="008566D4" w:rsidP="008566D4">
      <w:pPr>
        <w:tabs>
          <w:tab w:val="left" w:pos="358"/>
        </w:tabs>
        <w:jc w:val="center"/>
      </w:pPr>
    </w:p>
    <w:p w14:paraId="4941EDB1" w14:textId="77777777" w:rsidR="008566D4" w:rsidRPr="009717CB" w:rsidRDefault="008566D4" w:rsidP="008566D4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0148844F" w14:textId="77777777" w:rsidR="008566D4" w:rsidRPr="009717CB" w:rsidRDefault="008566D4" w:rsidP="008566D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566D4" w:rsidRPr="009717CB" w14:paraId="73126BA6" w14:textId="77777777" w:rsidTr="008566D4">
        <w:tc>
          <w:tcPr>
            <w:tcW w:w="4503" w:type="dxa"/>
          </w:tcPr>
          <w:p w14:paraId="5608787B" w14:textId="77777777" w:rsidR="008566D4" w:rsidRPr="009717CB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1E02DFDA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F5272FA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4911D748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C7CC5BD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69BAC2AB" w14:textId="77777777" w:rsidR="008566D4" w:rsidRPr="009717CB" w:rsidRDefault="008566D4" w:rsidP="008566D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CCB0040" w14:textId="77777777" w:rsidR="008566D4" w:rsidRPr="009717CB" w:rsidRDefault="008566D4" w:rsidP="008566D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52D560D4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EF08D17" w14:textId="77777777" w:rsidR="008566D4" w:rsidRPr="009717CB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D6190A8" w14:textId="77777777" w:rsidR="008566D4" w:rsidRPr="009717CB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32F76D0D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591F5467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1F5D49A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EE9E1F9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1D8EF8FB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0F281D7" w14:textId="77777777" w:rsidR="008566D4" w:rsidRPr="009717CB" w:rsidRDefault="008566D4" w:rsidP="008566D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26BC19D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3AEF79D4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10219309" w14:textId="77777777" w:rsidR="008566D4" w:rsidRPr="009717CB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4B8C607" w14:textId="77777777" w:rsidR="008566D4" w:rsidRDefault="008566D4" w:rsidP="008566D4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5F91C4CC" w14:textId="77777777" w:rsidR="008566D4" w:rsidRPr="00BF23F0" w:rsidRDefault="008566D4" w:rsidP="008566D4">
      <w:pPr>
        <w:spacing w:after="400" w:line="245" w:lineRule="exact"/>
        <w:ind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637A02C" w14:textId="77777777" w:rsidR="008566D4" w:rsidRPr="00BF23F0" w:rsidRDefault="008566D4" w:rsidP="008566D4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F089E90" w14:textId="77777777" w:rsidR="008566D4" w:rsidRPr="00BF23F0" w:rsidRDefault="008566D4" w:rsidP="008566D4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18B7C76B" w14:textId="77777777" w:rsidR="008566D4" w:rsidRPr="00BF23F0" w:rsidRDefault="008566D4" w:rsidP="008566D4">
      <w:pPr>
        <w:tabs>
          <w:tab w:val="left" w:pos="681"/>
        </w:tabs>
        <w:spacing w:line="270" w:lineRule="exact"/>
        <w:ind w:left="500" w:right="100"/>
        <w:jc w:val="both"/>
      </w:pPr>
    </w:p>
    <w:p w14:paraId="5D6A03D3" w14:textId="77777777" w:rsidR="008566D4" w:rsidRPr="00BF23F0" w:rsidRDefault="008566D4" w:rsidP="008566D4">
      <w:pPr>
        <w:tabs>
          <w:tab w:val="left" w:pos="681"/>
        </w:tabs>
        <w:spacing w:line="270" w:lineRule="exact"/>
        <w:ind w:left="500" w:right="100"/>
        <w:jc w:val="both"/>
      </w:pPr>
    </w:p>
    <w:p w14:paraId="47219915" w14:textId="77777777" w:rsidR="008566D4" w:rsidRPr="00BF23F0" w:rsidRDefault="008566D4" w:rsidP="008566D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566D4" w:rsidRPr="00BF23F0" w14:paraId="03DA3292" w14:textId="77777777" w:rsidTr="008566D4">
        <w:tc>
          <w:tcPr>
            <w:tcW w:w="594" w:type="dxa"/>
          </w:tcPr>
          <w:p w14:paraId="6EFA95E4" w14:textId="77777777" w:rsidR="008566D4" w:rsidRPr="00BF23F0" w:rsidRDefault="008566D4" w:rsidP="008566D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E552ED0" w14:textId="77777777" w:rsidR="008566D4" w:rsidRPr="00BF23F0" w:rsidRDefault="008566D4" w:rsidP="008566D4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44F19317" w14:textId="77777777" w:rsidR="008566D4" w:rsidRPr="00BF23F0" w:rsidRDefault="008566D4" w:rsidP="008566D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02A4B5AC" w14:textId="77777777" w:rsidR="008566D4" w:rsidRPr="00BF23F0" w:rsidRDefault="008566D4" w:rsidP="008566D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8566D4" w:rsidRPr="00BF23F0" w14:paraId="08E829BE" w14:textId="77777777" w:rsidTr="008566D4">
        <w:tc>
          <w:tcPr>
            <w:tcW w:w="594" w:type="dxa"/>
          </w:tcPr>
          <w:p w14:paraId="64D2CF86" w14:textId="77777777" w:rsidR="008566D4" w:rsidRPr="00BF23F0" w:rsidRDefault="008566D4" w:rsidP="008566D4">
            <w:pPr>
              <w:spacing w:after="66"/>
            </w:pPr>
          </w:p>
        </w:tc>
        <w:tc>
          <w:tcPr>
            <w:tcW w:w="977" w:type="dxa"/>
          </w:tcPr>
          <w:p w14:paraId="06703944" w14:textId="77777777" w:rsidR="008566D4" w:rsidRPr="00BF23F0" w:rsidRDefault="008566D4" w:rsidP="008566D4">
            <w:pPr>
              <w:spacing w:after="66"/>
            </w:pPr>
          </w:p>
        </w:tc>
        <w:tc>
          <w:tcPr>
            <w:tcW w:w="3365" w:type="dxa"/>
          </w:tcPr>
          <w:p w14:paraId="1A5197FC" w14:textId="77777777" w:rsidR="008566D4" w:rsidRPr="00BF23F0" w:rsidRDefault="008566D4" w:rsidP="008566D4">
            <w:pPr>
              <w:spacing w:after="66"/>
            </w:pPr>
          </w:p>
        </w:tc>
        <w:tc>
          <w:tcPr>
            <w:tcW w:w="1421" w:type="dxa"/>
          </w:tcPr>
          <w:p w14:paraId="47404D74" w14:textId="77777777" w:rsidR="008566D4" w:rsidRPr="00BF23F0" w:rsidRDefault="008566D4" w:rsidP="008566D4">
            <w:pPr>
              <w:spacing w:after="66"/>
            </w:pPr>
          </w:p>
        </w:tc>
      </w:tr>
    </w:tbl>
    <w:p w14:paraId="4D962641" w14:textId="77777777" w:rsidR="008566D4" w:rsidRPr="00BF23F0" w:rsidRDefault="008566D4" w:rsidP="008566D4">
      <w:pPr>
        <w:spacing w:after="66"/>
        <w:ind w:left="220"/>
      </w:pPr>
    </w:p>
    <w:p w14:paraId="1446695A" w14:textId="77777777" w:rsidR="008566D4" w:rsidRPr="00BF23F0" w:rsidRDefault="008566D4" w:rsidP="008566D4">
      <w:pPr>
        <w:spacing w:after="66"/>
        <w:ind w:left="220"/>
      </w:pPr>
    </w:p>
    <w:p w14:paraId="6C445E16" w14:textId="77777777" w:rsidR="008566D4" w:rsidRPr="00BF23F0" w:rsidRDefault="008566D4" w:rsidP="008566D4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15DA5B45" w14:textId="77777777" w:rsidR="008566D4" w:rsidRPr="00BF23F0" w:rsidRDefault="008566D4" w:rsidP="008566D4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566D4" w:rsidRPr="00BF23F0" w14:paraId="60ED126B" w14:textId="77777777" w:rsidTr="008566D4">
        <w:tc>
          <w:tcPr>
            <w:tcW w:w="2552" w:type="dxa"/>
          </w:tcPr>
          <w:p w14:paraId="74EC217B" w14:textId="77777777" w:rsidR="008566D4" w:rsidRPr="00BF23F0" w:rsidRDefault="008566D4" w:rsidP="008566D4">
            <w:pPr>
              <w:spacing w:after="66"/>
            </w:pPr>
          </w:p>
        </w:tc>
        <w:tc>
          <w:tcPr>
            <w:tcW w:w="2551" w:type="dxa"/>
          </w:tcPr>
          <w:p w14:paraId="21CD6D76" w14:textId="77777777" w:rsidR="008566D4" w:rsidRPr="00BF23F0" w:rsidRDefault="008566D4" w:rsidP="008566D4">
            <w:pPr>
              <w:spacing w:after="66"/>
            </w:pPr>
            <w:r w:rsidRPr="00BF23F0">
              <w:t>Арендная плата (руб.)</w:t>
            </w:r>
          </w:p>
        </w:tc>
      </w:tr>
      <w:tr w:rsidR="008566D4" w:rsidRPr="00BF23F0" w14:paraId="208362C7" w14:textId="77777777" w:rsidTr="008566D4">
        <w:tc>
          <w:tcPr>
            <w:tcW w:w="2552" w:type="dxa"/>
          </w:tcPr>
          <w:p w14:paraId="01E888D0" w14:textId="77777777" w:rsidR="008566D4" w:rsidRPr="00BF23F0" w:rsidRDefault="008566D4" w:rsidP="008566D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50D5434B" w14:textId="77777777" w:rsidR="008566D4" w:rsidRPr="00BF23F0" w:rsidRDefault="008566D4" w:rsidP="008566D4">
            <w:pPr>
              <w:spacing w:after="66"/>
            </w:pPr>
          </w:p>
        </w:tc>
      </w:tr>
      <w:tr w:rsidR="008566D4" w:rsidRPr="00BF23F0" w14:paraId="374F3FEC" w14:textId="77777777" w:rsidTr="008566D4">
        <w:tc>
          <w:tcPr>
            <w:tcW w:w="2552" w:type="dxa"/>
          </w:tcPr>
          <w:p w14:paraId="6B711E31" w14:textId="77777777" w:rsidR="008566D4" w:rsidRPr="00BF23F0" w:rsidRDefault="008566D4" w:rsidP="008566D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6DA03CF4" w14:textId="77777777" w:rsidR="008566D4" w:rsidRPr="00BF23F0" w:rsidRDefault="008566D4" w:rsidP="008566D4">
            <w:pPr>
              <w:spacing w:after="66"/>
            </w:pPr>
          </w:p>
        </w:tc>
      </w:tr>
    </w:tbl>
    <w:p w14:paraId="76540E22" w14:textId="77777777" w:rsidR="008566D4" w:rsidRPr="00BF23F0" w:rsidRDefault="008566D4" w:rsidP="008566D4">
      <w:pPr>
        <w:spacing w:line="274" w:lineRule="exact"/>
        <w:ind w:left="220" w:right="100" w:firstLine="280"/>
        <w:rPr>
          <w:rStyle w:val="afff8"/>
          <w:b w:val="0"/>
        </w:rPr>
      </w:pPr>
    </w:p>
    <w:p w14:paraId="11AF208C" w14:textId="77777777" w:rsidR="008566D4" w:rsidRPr="00BF23F0" w:rsidRDefault="008566D4" w:rsidP="008566D4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6804772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4196D1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9437E75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D5720A1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28B8DF7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ED20F87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BAA7CDE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6852DC8" w14:textId="77777777" w:rsidR="008566D4" w:rsidRPr="00BF23F0" w:rsidRDefault="008566D4" w:rsidP="008566D4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E3A4965" w14:textId="77777777" w:rsidR="008566D4" w:rsidRPr="00BF23F0" w:rsidRDefault="008566D4" w:rsidP="008566D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566D4" w:rsidRPr="00BF23F0" w14:paraId="4015FBF8" w14:textId="77777777" w:rsidTr="008566D4">
        <w:tc>
          <w:tcPr>
            <w:tcW w:w="4503" w:type="dxa"/>
          </w:tcPr>
          <w:p w14:paraId="3D1E6535" w14:textId="77777777" w:rsidR="008566D4" w:rsidRPr="00E40827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21D80F6" w14:textId="77777777" w:rsidR="008566D4" w:rsidRPr="00BF23F0" w:rsidRDefault="008566D4" w:rsidP="008566D4">
            <w:pPr>
              <w:autoSpaceDE w:val="0"/>
              <w:autoSpaceDN w:val="0"/>
              <w:adjustRightInd w:val="0"/>
            </w:pPr>
          </w:p>
          <w:p w14:paraId="50E94DFC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</w:p>
          <w:p w14:paraId="2161969D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7DBC540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52AF548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C107424" w14:textId="77777777" w:rsidR="008566D4" w:rsidRPr="00E40827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E4470A0" w14:textId="77777777" w:rsidR="008566D4" w:rsidRPr="00BF23F0" w:rsidRDefault="008566D4" w:rsidP="008566D4">
            <w:pPr>
              <w:autoSpaceDE w:val="0"/>
              <w:autoSpaceDN w:val="0"/>
              <w:adjustRightInd w:val="0"/>
            </w:pPr>
          </w:p>
          <w:p w14:paraId="22A1AB61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</w:p>
          <w:p w14:paraId="2F386874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20BF72B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67040A6" w14:textId="77777777" w:rsidR="008566D4" w:rsidRPr="00BF23F0" w:rsidRDefault="008566D4" w:rsidP="008566D4">
      <w:pPr>
        <w:spacing w:line="274" w:lineRule="exact"/>
        <w:ind w:left="220" w:right="100" w:firstLine="280"/>
        <w:jc w:val="both"/>
      </w:pPr>
    </w:p>
    <w:p w14:paraId="3B6CD4D4" w14:textId="77777777" w:rsidR="008566D4" w:rsidRPr="00BF23F0" w:rsidRDefault="008566D4" w:rsidP="008566D4">
      <w:pPr>
        <w:spacing w:line="274" w:lineRule="exact"/>
        <w:ind w:left="220" w:right="100" w:firstLine="280"/>
        <w:jc w:val="both"/>
      </w:pPr>
    </w:p>
    <w:p w14:paraId="592DAF84" w14:textId="77777777" w:rsidR="008566D4" w:rsidRPr="00BF23F0" w:rsidRDefault="008566D4" w:rsidP="008566D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8B34760" w14:textId="77777777" w:rsidR="008566D4" w:rsidRPr="00BF23F0" w:rsidRDefault="008566D4" w:rsidP="008566D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0C60159" w14:textId="77777777" w:rsidR="008566D4" w:rsidRPr="00BF23F0" w:rsidRDefault="008566D4" w:rsidP="008566D4">
      <w:pPr>
        <w:spacing w:line="274" w:lineRule="exact"/>
        <w:ind w:left="220" w:right="100" w:firstLine="280"/>
      </w:pPr>
    </w:p>
    <w:p w14:paraId="672E7425" w14:textId="77777777" w:rsidR="008566D4" w:rsidRPr="00BF23F0" w:rsidRDefault="008566D4" w:rsidP="008566D4">
      <w:pPr>
        <w:spacing w:line="274" w:lineRule="exact"/>
        <w:ind w:left="220" w:right="100" w:firstLine="280"/>
      </w:pPr>
    </w:p>
    <w:p w14:paraId="7C2A8DD9" w14:textId="77777777" w:rsidR="008566D4" w:rsidRPr="00CB261D" w:rsidRDefault="008566D4" w:rsidP="008566D4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CB261D">
        <w:rPr>
          <w:sz w:val="24"/>
          <w:szCs w:val="24"/>
        </w:rPr>
        <w:lastRenderedPageBreak/>
        <w:t>Приложение 3 к договору аренды</w:t>
      </w:r>
      <w:bookmarkStart w:id="117" w:name="bookmark19"/>
    </w:p>
    <w:p w14:paraId="0790B8F1" w14:textId="77777777" w:rsidR="008566D4" w:rsidRPr="00CB261D" w:rsidRDefault="008566D4" w:rsidP="008566D4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</w:rPr>
      </w:pPr>
      <w:r w:rsidRPr="00CB261D">
        <w:rPr>
          <w:sz w:val="24"/>
          <w:szCs w:val="24"/>
        </w:rPr>
        <w:t>от ___________ № ___________</w:t>
      </w:r>
      <w:r w:rsidRPr="00CB261D">
        <w:rPr>
          <w:bCs/>
        </w:rPr>
        <w:t>_</w:t>
      </w:r>
    </w:p>
    <w:p w14:paraId="5613B9CF" w14:textId="77777777" w:rsidR="008566D4" w:rsidRPr="00CB261D" w:rsidRDefault="008566D4" w:rsidP="008566D4">
      <w:pPr>
        <w:keepNext/>
        <w:keepLines/>
        <w:spacing w:after="9" w:line="230" w:lineRule="exact"/>
        <w:ind w:left="4620"/>
        <w:rPr>
          <w:rStyle w:val="53pt"/>
        </w:rPr>
      </w:pPr>
    </w:p>
    <w:p w14:paraId="4DCC263F" w14:textId="77777777" w:rsidR="008566D4" w:rsidRPr="00CB261D" w:rsidRDefault="008566D4" w:rsidP="008566D4">
      <w:pPr>
        <w:keepNext/>
        <w:keepLines/>
        <w:spacing w:after="9" w:line="230" w:lineRule="exact"/>
        <w:ind w:left="4620"/>
        <w:rPr>
          <w:b/>
        </w:rPr>
      </w:pPr>
      <w:r w:rsidRPr="00CB261D">
        <w:rPr>
          <w:rStyle w:val="53pt"/>
        </w:rPr>
        <w:t>АКТ</w:t>
      </w:r>
      <w:bookmarkEnd w:id="117"/>
    </w:p>
    <w:p w14:paraId="2BE415E1" w14:textId="77777777" w:rsidR="008566D4" w:rsidRPr="00CB261D" w:rsidRDefault="008566D4" w:rsidP="008566D4">
      <w:pPr>
        <w:keepNext/>
        <w:keepLines/>
        <w:spacing w:after="131" w:line="230" w:lineRule="exact"/>
        <w:ind w:left="2840"/>
      </w:pPr>
      <w:bookmarkStart w:id="118" w:name="bookmark20"/>
      <w:r w:rsidRPr="00CB261D">
        <w:t>приема-передачи земельного участка</w:t>
      </w:r>
      <w:bookmarkEnd w:id="118"/>
    </w:p>
    <w:p w14:paraId="68282E28" w14:textId="77777777" w:rsidR="008566D4" w:rsidRPr="00CB261D" w:rsidRDefault="008566D4" w:rsidP="008566D4">
      <w:pPr>
        <w:keepNext/>
        <w:keepLines/>
        <w:spacing w:line="230" w:lineRule="exact"/>
        <w:rPr>
          <w:sz w:val="16"/>
          <w:szCs w:val="16"/>
        </w:rPr>
      </w:pPr>
    </w:p>
    <w:p w14:paraId="687F9111" w14:textId="77777777" w:rsidR="008566D4" w:rsidRPr="00CB261D" w:rsidRDefault="008566D4" w:rsidP="008566D4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CB261D">
        <w:rPr>
          <w:sz w:val="24"/>
          <w:szCs w:val="24"/>
        </w:rPr>
        <w:t>от ___________ № _______________</w:t>
      </w:r>
    </w:p>
    <w:p w14:paraId="00ED1F88" w14:textId="77777777" w:rsidR="008566D4" w:rsidRPr="00BF23F0" w:rsidRDefault="008566D4" w:rsidP="008566D4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3DF5C88" w14:textId="77777777" w:rsidR="008566D4" w:rsidRPr="00BF23F0" w:rsidRDefault="008566D4" w:rsidP="008566D4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4AED82C2" w14:textId="77777777" w:rsidR="008566D4" w:rsidRPr="00BF23F0" w:rsidRDefault="008566D4" w:rsidP="008566D4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4BE180B" w14:textId="77777777" w:rsidR="008566D4" w:rsidRPr="00DE5799" w:rsidRDefault="008566D4" w:rsidP="008566D4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9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9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BAD2BC5" w14:textId="77777777" w:rsidR="008566D4" w:rsidRPr="00DE5799" w:rsidRDefault="008566D4" w:rsidP="008566D4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D75133D" w14:textId="77777777" w:rsidR="008566D4" w:rsidRPr="00DE5799" w:rsidRDefault="008566D4" w:rsidP="008566D4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2F6FC980" w14:textId="77777777" w:rsidR="008566D4" w:rsidRPr="00BF23F0" w:rsidRDefault="008566D4" w:rsidP="008566D4">
      <w:pPr>
        <w:spacing w:line="299" w:lineRule="exact"/>
        <w:ind w:left="100" w:firstLine="300"/>
      </w:pPr>
    </w:p>
    <w:p w14:paraId="6E921222" w14:textId="77777777" w:rsidR="008566D4" w:rsidRPr="00BF23F0" w:rsidRDefault="008566D4" w:rsidP="008566D4">
      <w:pPr>
        <w:tabs>
          <w:tab w:val="left" w:pos="358"/>
        </w:tabs>
        <w:jc w:val="center"/>
      </w:pPr>
    </w:p>
    <w:p w14:paraId="74CE8BFF" w14:textId="77777777" w:rsidR="008566D4" w:rsidRPr="00BF23F0" w:rsidRDefault="008566D4" w:rsidP="008566D4">
      <w:pPr>
        <w:tabs>
          <w:tab w:val="left" w:pos="358"/>
        </w:tabs>
        <w:jc w:val="center"/>
      </w:pPr>
    </w:p>
    <w:p w14:paraId="32DDBA56" w14:textId="77777777" w:rsidR="008566D4" w:rsidRPr="00BF23F0" w:rsidRDefault="008566D4" w:rsidP="008566D4">
      <w:pPr>
        <w:tabs>
          <w:tab w:val="left" w:pos="358"/>
        </w:tabs>
        <w:jc w:val="center"/>
      </w:pPr>
    </w:p>
    <w:p w14:paraId="7F424317" w14:textId="77777777" w:rsidR="008566D4" w:rsidRPr="00BF23F0" w:rsidRDefault="008566D4" w:rsidP="008566D4">
      <w:pPr>
        <w:tabs>
          <w:tab w:val="left" w:pos="358"/>
        </w:tabs>
        <w:jc w:val="center"/>
      </w:pPr>
      <w:r w:rsidRPr="00BF23F0">
        <w:t>Подписи Сторон</w:t>
      </w:r>
    </w:p>
    <w:p w14:paraId="2C14BEFF" w14:textId="77777777" w:rsidR="008566D4" w:rsidRPr="00BF23F0" w:rsidRDefault="008566D4" w:rsidP="008566D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566D4" w:rsidRPr="00BF23F0" w14:paraId="1E8F9D8C" w14:textId="77777777" w:rsidTr="008566D4">
        <w:tc>
          <w:tcPr>
            <w:tcW w:w="4503" w:type="dxa"/>
          </w:tcPr>
          <w:p w14:paraId="32EFF702" w14:textId="77777777" w:rsidR="008566D4" w:rsidRPr="00E40827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AE3CE4F" w14:textId="77777777" w:rsidR="008566D4" w:rsidRPr="00E40827" w:rsidRDefault="008566D4" w:rsidP="008566D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06E8A95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</w:p>
          <w:p w14:paraId="3BC766D2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BC06752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F48973F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EDF1970" w14:textId="77777777" w:rsidR="008566D4" w:rsidRPr="00E40827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FDFB774" w14:textId="77777777" w:rsidR="008566D4" w:rsidRPr="00BF23F0" w:rsidRDefault="008566D4" w:rsidP="008566D4">
            <w:pPr>
              <w:autoSpaceDE w:val="0"/>
              <w:autoSpaceDN w:val="0"/>
              <w:adjustRightInd w:val="0"/>
            </w:pPr>
          </w:p>
          <w:p w14:paraId="048DA7D9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</w:p>
          <w:p w14:paraId="496CE6FB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1E5F908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69BBE3B" w14:textId="77777777" w:rsidR="008566D4" w:rsidRDefault="008566D4" w:rsidP="008566D4">
      <w:pPr>
        <w:suppressAutoHyphens w:val="0"/>
        <w:jc w:val="right"/>
        <w:rPr>
          <w:sz w:val="22"/>
          <w:szCs w:val="22"/>
          <w:lang w:eastAsia="ru-RU"/>
        </w:rPr>
      </w:pPr>
    </w:p>
    <w:p w14:paraId="1FDDA405" w14:textId="77777777" w:rsidR="008566D4" w:rsidRDefault="008566D4" w:rsidP="008566D4"/>
    <w:p w14:paraId="62A8C940" w14:textId="6D89898A" w:rsidR="002B6820" w:rsidRDefault="002B6820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06E61CD" w14:textId="35AADA41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683AEDA" w14:textId="34D7C6B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4EF85D7" w14:textId="03EE72C2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DB5344C" w14:textId="5BA42DCF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47E551C" w14:textId="3D93F720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07C6C4D" w14:textId="7053B277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5F28008" w14:textId="5326960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0A56BD07" w14:textId="3C9E5C48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2470C7A" w14:textId="1AB66164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1C2EE3A" w14:textId="0E3A0A0E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3A06C89" w14:textId="1C70BF7B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C6E80E4" w14:textId="77777777" w:rsidR="00F476D3" w:rsidRPr="000C79A1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395553">
      <w:footerReference w:type="default" r:id="rId60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A859AE3" w14:textId="77777777" w:rsidR="00445C47" w:rsidRDefault="00445C47">
      <w:r>
        <w:separator/>
      </w:r>
    </w:p>
  </w:endnote>
  <w:endnote w:type="continuationSeparator" w:id="0">
    <w:p w14:paraId="37C59EE2" w14:textId="77777777" w:rsidR="00445C47" w:rsidRDefault="00445C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FAF06EB" w:rsidR="004144C6" w:rsidRDefault="004144C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B4762" w:rsidRPr="00AB4762">
          <w:rPr>
            <w:noProof/>
            <w:lang w:val="ru-RU"/>
          </w:rPr>
          <w:t>55</w:t>
        </w:r>
        <w:r>
          <w:fldChar w:fldCharType="end"/>
        </w:r>
      </w:p>
    </w:sdtContent>
  </w:sdt>
  <w:p w14:paraId="45CC9B49" w14:textId="05C058FB" w:rsidR="004144C6" w:rsidRPr="001A6C06" w:rsidRDefault="004144C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7C8B87F" w14:textId="77777777" w:rsidR="00445C47" w:rsidRDefault="00445C47">
      <w:r>
        <w:separator/>
      </w:r>
    </w:p>
  </w:footnote>
  <w:footnote w:type="continuationSeparator" w:id="0">
    <w:p w14:paraId="173E4ABE" w14:textId="77777777" w:rsidR="00445C47" w:rsidRDefault="00445C47">
      <w:r>
        <w:continuationSeparator/>
      </w:r>
    </w:p>
  </w:footnote>
  <w:footnote w:id="1">
    <w:p w14:paraId="32445257" w14:textId="7B85526C" w:rsidR="004144C6" w:rsidRPr="00821C5D" w:rsidRDefault="004144C6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4144C6" w:rsidRPr="00821C5D" w:rsidRDefault="004144C6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4144C6" w:rsidRPr="00C746AF" w:rsidRDefault="004144C6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06B4EED"/>
    <w:multiLevelType w:val="multilevel"/>
    <w:tmpl w:val="603EB9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lXPhq4BzAN4aYP8jhoFY4P44p4ozKcS8GoftspPboamN2IFb5FH7e2q/i0TZelX2szqdKLmzGyQib4mvpdPWg==" w:salt="brTgnwIT4ePrQ42l00RHr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BB8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44B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6E1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4C6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47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0DC6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3E1E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A6404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69F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3569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6D4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586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4762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302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317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19D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3F7A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0FE5"/>
    <w:rsid w:val="00D71936"/>
    <w:rsid w:val="00D71D63"/>
    <w:rsid w:val="00D7236A"/>
    <w:rsid w:val="00D72D60"/>
    <w:rsid w:val="00D730A0"/>
    <w:rsid w:val="00D7325F"/>
    <w:rsid w:val="00D737E8"/>
    <w:rsid w:val="00D74057"/>
    <w:rsid w:val="00D76290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57E07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477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586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uiPriority w:val="99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uiPriority w:val="99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43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9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45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image" Target="media/image16.jpg"/><Relationship Id="rId39" Type="http://schemas.openxmlformats.org/officeDocument/2006/relationships/image" Target="media/image29.jpg"/><Relationship Id="rId21" Type="http://schemas.openxmlformats.org/officeDocument/2006/relationships/image" Target="media/image11.jpg"/><Relationship Id="rId34" Type="http://schemas.openxmlformats.org/officeDocument/2006/relationships/image" Target="media/image24.jpg"/><Relationship Id="rId42" Type="http://schemas.openxmlformats.org/officeDocument/2006/relationships/image" Target="media/image32.jp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0" Type="http://schemas.openxmlformats.org/officeDocument/2006/relationships/image" Target="media/image10.png"/><Relationship Id="rId29" Type="http://schemas.openxmlformats.org/officeDocument/2006/relationships/image" Target="media/image19.jpg"/><Relationship Id="rId41" Type="http://schemas.openxmlformats.org/officeDocument/2006/relationships/image" Target="media/image31.jpg"/><Relationship Id="rId54" Type="http://schemas.openxmlformats.org/officeDocument/2006/relationships/image" Target="media/image44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g"/><Relationship Id="rId40" Type="http://schemas.openxmlformats.org/officeDocument/2006/relationships/image" Target="media/image30.jp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fontTable" Target="fontTable.xml"/><Relationship Id="rId10" Type="http://schemas.openxmlformats.org/officeDocument/2006/relationships/hyperlink" Target="http://www.ruzaregion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g"/><Relationship Id="rId44" Type="http://schemas.openxmlformats.org/officeDocument/2006/relationships/image" Target="media/image34.jpg"/><Relationship Id="rId52" Type="http://schemas.openxmlformats.org/officeDocument/2006/relationships/image" Target="media/image42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43" Type="http://schemas.openxmlformats.org/officeDocument/2006/relationships/image" Target="media/image33.jp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image" Target="media/image28.jpg"/><Relationship Id="rId46" Type="http://schemas.openxmlformats.org/officeDocument/2006/relationships/image" Target="media/image36.jpe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2B98E2A-4955-4A08-ABBB-6C10C8CCF7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1149</TotalTime>
  <Pages>69</Pages>
  <Words>8945</Words>
  <Characters>50993</Characters>
  <Application>Microsoft Office Word</Application>
  <DocSecurity>8</DocSecurity>
  <Lines>424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59819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Кораблина Ольга Николаевна</cp:lastModifiedBy>
  <cp:revision>731</cp:revision>
  <cp:lastPrinted>2021-12-17T09:08:00Z</cp:lastPrinted>
  <dcterms:created xsi:type="dcterms:W3CDTF">2021-06-01T11:30:00Z</dcterms:created>
  <dcterms:modified xsi:type="dcterms:W3CDTF">2021-12-17T09:21:00Z</dcterms:modified>
</cp:coreProperties>
</file>