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571E18E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1C087C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1C087C">
        <w:rPr>
          <w:b/>
          <w:bCs/>
          <w:color w:val="0000FF"/>
          <w:sz w:val="28"/>
          <w:szCs w:val="28"/>
          <w:lang w:eastAsia="ru-RU"/>
        </w:rPr>
        <w:t>306</w:t>
      </w:r>
      <w:r w:rsidR="002D0100">
        <w:rPr>
          <w:b/>
          <w:bCs/>
          <w:color w:val="0000FF"/>
          <w:sz w:val="28"/>
          <w:szCs w:val="28"/>
          <w:lang w:eastAsia="ru-RU"/>
        </w:rPr>
        <w:t>6</w:t>
      </w:r>
      <w:permEnd w:id="532153728"/>
    </w:p>
    <w:p w14:paraId="65FED32E" w14:textId="77777777" w:rsidR="001C087C" w:rsidRPr="001C087C" w:rsidRDefault="001C087C" w:rsidP="001C087C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1C087C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</w:p>
    <w:p w14:paraId="7BF86CBD" w14:textId="77777777" w:rsidR="001C087C" w:rsidRPr="001C087C" w:rsidRDefault="001C087C" w:rsidP="001C087C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1C087C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</w:p>
    <w:p w14:paraId="0470977C" w14:textId="77777777" w:rsidR="001C087C" w:rsidRPr="001C087C" w:rsidRDefault="001C087C" w:rsidP="001C087C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1C087C">
        <w:rPr>
          <w:color w:val="0000FF"/>
          <w:sz w:val="28"/>
          <w:szCs w:val="28"/>
          <w:lang w:eastAsia="ru-RU"/>
        </w:rPr>
        <w:t>на территории Рузского городского округа Московской области,</w:t>
      </w:r>
    </w:p>
    <w:p w14:paraId="377DBE98" w14:textId="6F345662" w:rsidR="00040B04" w:rsidRPr="00040B04" w:rsidRDefault="001C087C" w:rsidP="001C087C">
      <w:pPr>
        <w:autoSpaceDE w:val="0"/>
        <w:jc w:val="center"/>
        <w:rPr>
          <w:color w:val="0000FF"/>
          <w:sz w:val="18"/>
          <w:szCs w:val="28"/>
          <w:lang w:eastAsia="ru-RU"/>
        </w:rPr>
      </w:pPr>
      <w:r w:rsidRPr="001C087C">
        <w:rPr>
          <w:color w:val="0000FF"/>
          <w:sz w:val="28"/>
          <w:szCs w:val="28"/>
          <w:lang w:eastAsia="ru-RU"/>
        </w:rPr>
        <w:t>вид разрешенного использования: для ведения личного подсобного хозяйства</w:t>
      </w:r>
      <w:r>
        <w:rPr>
          <w:color w:val="0000FF"/>
          <w:sz w:val="28"/>
          <w:szCs w:val="28"/>
          <w:lang w:eastAsia="ru-RU"/>
        </w:rPr>
        <w:t xml:space="preserve"> (приусадебный земельный участок)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1A77EAB6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8D79EB" w:rsidRPr="008D79EB">
        <w:rPr>
          <w:b/>
          <w:color w:val="0000FF"/>
          <w:sz w:val="28"/>
          <w:szCs w:val="28"/>
          <w:lang w:eastAsia="ru-RU"/>
        </w:rPr>
        <w:t>201221/6987935/18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62BCBA6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F221ED" w:rsidRPr="00F221ED">
        <w:rPr>
          <w:b/>
          <w:color w:val="0000FF"/>
          <w:sz w:val="28"/>
          <w:szCs w:val="28"/>
          <w:lang w:eastAsia="ru-RU"/>
        </w:rPr>
        <w:t>00300060109019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F30B1A3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C087C">
        <w:rPr>
          <w:b/>
          <w:color w:val="0000FF"/>
          <w:sz w:val="28"/>
          <w:szCs w:val="28"/>
          <w:lang w:eastAsia="ru-RU"/>
        </w:rPr>
        <w:t>21.12.</w:t>
      </w:r>
      <w:r w:rsidR="00C241EF" w:rsidRPr="002E5CD3">
        <w:rPr>
          <w:b/>
          <w:color w:val="0000FF"/>
          <w:sz w:val="28"/>
          <w:szCs w:val="28"/>
          <w:lang w:eastAsia="ru-RU"/>
        </w:rPr>
        <w:t>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C574C9B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E54647" w:rsidRPr="00E54647">
        <w:rPr>
          <w:b/>
          <w:color w:val="0000FF"/>
          <w:sz w:val="28"/>
          <w:szCs w:val="28"/>
          <w:lang w:eastAsia="ru-RU"/>
        </w:rPr>
        <w:t>21.02.2022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208A5FD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E54647" w:rsidRPr="00E54647">
        <w:rPr>
          <w:b/>
          <w:color w:val="0000FF"/>
          <w:sz w:val="28"/>
          <w:szCs w:val="28"/>
          <w:lang w:eastAsia="ru-RU"/>
        </w:rPr>
        <w:t>24.02.2022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309C6C34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2D0100">
        <w:rPr>
          <w:color w:val="0000FF"/>
          <w:sz w:val="22"/>
          <w:szCs w:val="22"/>
          <w:lang w:eastAsia="ru-RU"/>
        </w:rPr>
        <w:t>23.07</w:t>
      </w:r>
      <w:r w:rsidR="00AE3ACE">
        <w:rPr>
          <w:color w:val="0000FF"/>
          <w:sz w:val="22"/>
          <w:szCs w:val="22"/>
          <w:lang w:eastAsia="ru-RU"/>
        </w:rPr>
        <w:t>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2D0100">
        <w:rPr>
          <w:color w:val="0000FF"/>
          <w:sz w:val="22"/>
          <w:szCs w:val="22"/>
          <w:lang w:eastAsia="ru-RU"/>
        </w:rPr>
        <w:t>104</w:t>
      </w:r>
      <w:r w:rsidR="00EC4E29">
        <w:rPr>
          <w:color w:val="0000FF"/>
          <w:sz w:val="22"/>
          <w:szCs w:val="22"/>
          <w:lang w:eastAsia="ru-RU"/>
        </w:rPr>
        <w:t xml:space="preserve">-З п. </w:t>
      </w:r>
      <w:r w:rsidR="00331D92">
        <w:rPr>
          <w:color w:val="0000FF"/>
          <w:sz w:val="22"/>
          <w:szCs w:val="22"/>
          <w:lang w:eastAsia="ru-RU"/>
        </w:rPr>
        <w:t>125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63419B76" w:rsidR="0005122A" w:rsidRPr="0005122A" w:rsidRDefault="00F17830" w:rsidP="00AE3ACE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AE3ACE" w:rsidRPr="00AE3ACE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</w:t>
      </w:r>
      <w:r w:rsidR="00AE3ACE">
        <w:rPr>
          <w:color w:val="0000FF"/>
          <w:sz w:val="22"/>
          <w:szCs w:val="22"/>
          <w:lang w:eastAsia="ru-RU"/>
        </w:rPr>
        <w:t xml:space="preserve">ой области от </w:t>
      </w:r>
      <w:r w:rsidR="002D0100">
        <w:rPr>
          <w:color w:val="0000FF"/>
          <w:sz w:val="22"/>
          <w:szCs w:val="22"/>
          <w:lang w:eastAsia="ru-RU"/>
        </w:rPr>
        <w:t>27.07</w:t>
      </w:r>
      <w:r w:rsidR="00AE3ACE">
        <w:rPr>
          <w:color w:val="0000FF"/>
          <w:sz w:val="22"/>
          <w:szCs w:val="22"/>
          <w:lang w:eastAsia="ru-RU"/>
        </w:rPr>
        <w:t xml:space="preserve">.2021 № </w:t>
      </w:r>
      <w:r w:rsidR="002D0100">
        <w:rPr>
          <w:color w:val="0000FF"/>
          <w:sz w:val="22"/>
          <w:szCs w:val="22"/>
          <w:lang w:eastAsia="ru-RU"/>
        </w:rPr>
        <w:t>2703</w:t>
      </w:r>
      <w:r w:rsidR="00AE3ACE">
        <w:rPr>
          <w:color w:val="0000FF"/>
          <w:sz w:val="22"/>
          <w:szCs w:val="22"/>
          <w:lang w:eastAsia="ru-RU"/>
        </w:rPr>
        <w:t xml:space="preserve"> </w:t>
      </w:r>
      <w:r w:rsidR="00AE3ACE">
        <w:rPr>
          <w:color w:val="0000FF"/>
          <w:sz w:val="22"/>
          <w:szCs w:val="22"/>
          <w:lang w:eastAsia="ru-RU"/>
        </w:rPr>
        <w:br/>
      </w:r>
      <w:r w:rsidR="00AE3ACE" w:rsidRPr="00AE3ACE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AE3ACE">
        <w:rPr>
          <w:color w:val="0000FF"/>
          <w:sz w:val="22"/>
          <w:szCs w:val="22"/>
          <w:lang w:eastAsia="ru-RU"/>
        </w:rPr>
        <w:t xml:space="preserve"> </w:t>
      </w:r>
      <w:r w:rsidR="00AE3ACE">
        <w:rPr>
          <w:color w:val="0000FF"/>
          <w:sz w:val="22"/>
          <w:szCs w:val="22"/>
          <w:lang w:eastAsia="ru-RU"/>
        </w:rPr>
        <w:br/>
      </w:r>
      <w:r w:rsidR="00AE3ACE" w:rsidRPr="00AE3ACE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2D0100" w:rsidRPr="002D0100">
        <w:rPr>
          <w:color w:val="0000FF"/>
          <w:sz w:val="22"/>
          <w:szCs w:val="22"/>
          <w:lang w:eastAsia="ru-RU"/>
        </w:rPr>
        <w:t>50:19:0050308:677</w:t>
      </w:r>
      <w:r w:rsidR="00AE3ACE" w:rsidRPr="00AE3ACE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873531">
        <w:rPr>
          <w:color w:val="0000FF"/>
          <w:sz w:val="22"/>
          <w:szCs w:val="22"/>
          <w:lang w:eastAsia="ru-RU"/>
        </w:rPr>
        <w:br/>
      </w:r>
      <w:r w:rsidR="00650500">
        <w:rPr>
          <w:color w:val="0000FF"/>
          <w:sz w:val="22"/>
          <w:szCs w:val="22"/>
          <w:lang w:eastAsia="ru-RU"/>
        </w:rPr>
        <w:t>(Приложение №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17E2F0FA" w14:textId="77777777" w:rsidR="00AE3ACE" w:rsidRPr="00AE3ACE" w:rsidRDefault="00EE764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AE3ACE" w:rsidRPr="00AE3ACE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78435E1D" w14:textId="77777777" w:rsidR="00AE3ACE" w:rsidRPr="00AE3ACE" w:rsidRDefault="00AE3ACE" w:rsidP="00AE3AC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E3ACE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</w:t>
      </w:r>
    </w:p>
    <w:p w14:paraId="4B7E80AF" w14:textId="77777777" w:rsidR="00AE3ACE" w:rsidRPr="00AE3ACE" w:rsidRDefault="00AE3ACE" w:rsidP="00AE3AC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E3ACE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4F1BA70B" w14:textId="77777777" w:rsidR="00AE3ACE" w:rsidRPr="00AE3ACE" w:rsidRDefault="00AE3ACE" w:rsidP="00AE3AC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E3ACE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4A3DAEBE" w14:textId="72E4394B" w:rsidR="003548AF" w:rsidRPr="00AE3ACE" w:rsidRDefault="00AE3ACE" w:rsidP="00AE3ACE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AE3ACE">
        <w:rPr>
          <w:bCs/>
          <w:color w:val="0000FF"/>
          <w:sz w:val="22"/>
          <w:szCs w:val="22"/>
          <w:lang w:eastAsia="ru-RU"/>
        </w:rPr>
        <w:t>Телефон факс: 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4B5209EE" w14:textId="79D8AC03" w:rsidR="00AE3ACE" w:rsidRPr="00AE3ACE" w:rsidRDefault="006D02A8" w:rsidP="00D1262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AE3ACE">
        <w:rPr>
          <w:color w:val="0000FF"/>
          <w:sz w:val="22"/>
          <w:szCs w:val="22"/>
          <w:lang w:eastAsia="ru-RU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</w:t>
      </w:r>
      <w:r w:rsidR="00AE3ACE">
        <w:rPr>
          <w:color w:val="0000FF"/>
          <w:sz w:val="22"/>
          <w:szCs w:val="22"/>
          <w:lang w:eastAsia="ru-RU"/>
        </w:rPr>
        <w:br/>
        <w:t>на территории Рузского городского округа Московской области (далее - Земельный участок).</w:t>
      </w:r>
    </w:p>
    <w:permEnd w:id="2117216131"/>
    <w:p w14:paraId="6D3A826C" w14:textId="52DEE05C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0ED358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FD036A4" w14:textId="1B2FFB5C" w:rsidR="007F3494" w:rsidRPr="00AE3ACE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2D0100" w:rsidRPr="002D0100">
        <w:rPr>
          <w:color w:val="0000FF"/>
          <w:sz w:val="22"/>
          <w:szCs w:val="22"/>
          <w:lang w:eastAsia="ru-RU"/>
        </w:rPr>
        <w:t xml:space="preserve">Российская Федерация, Московская область, Рузский городской, </w:t>
      </w:r>
      <w:proofErr w:type="spellStart"/>
      <w:r w:rsidR="002D0100" w:rsidRPr="002D0100">
        <w:rPr>
          <w:color w:val="0000FF"/>
          <w:sz w:val="22"/>
          <w:szCs w:val="22"/>
          <w:lang w:eastAsia="ru-RU"/>
        </w:rPr>
        <w:t>д.Новогорбово</w:t>
      </w:r>
      <w:proofErr w:type="spellEnd"/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5F4B25EC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ACE">
        <w:rPr>
          <w:sz w:val="22"/>
          <w:szCs w:val="22"/>
        </w:rPr>
        <w:t xml:space="preserve"> </w:t>
      </w:r>
      <w:r w:rsidR="00AE3ACE" w:rsidRPr="00AE3ACE">
        <w:rPr>
          <w:color w:val="0000FF"/>
          <w:sz w:val="22"/>
          <w:szCs w:val="22"/>
          <w:lang w:eastAsia="ru-RU"/>
        </w:rPr>
        <w:t>1 500</w:t>
      </w:r>
      <w:r w:rsidR="00AE36EA" w:rsidRPr="00311664">
        <w:rPr>
          <w:sz w:val="22"/>
          <w:szCs w:val="22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288BF362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2D0100" w:rsidRPr="002D0100">
        <w:rPr>
          <w:color w:val="0000FF"/>
          <w:sz w:val="22"/>
          <w:szCs w:val="22"/>
          <w:lang w:eastAsia="ru-RU"/>
        </w:rPr>
        <w:t>50:19:0050308:677</w:t>
      </w:r>
      <w:r w:rsidR="00AE3ACE" w:rsidRPr="00AE3ACE">
        <w:rPr>
          <w:color w:val="0000FF"/>
          <w:sz w:val="22"/>
          <w:szCs w:val="22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2D0100" w:rsidRPr="002D0100">
        <w:rPr>
          <w:color w:val="0000FF"/>
          <w:sz w:val="22"/>
          <w:szCs w:val="22"/>
          <w:lang w:eastAsia="ru-RU"/>
        </w:rPr>
        <w:t>07.12.2021 № 99/2021/436273694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4746FBA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>земли</w:t>
      </w:r>
      <w:r w:rsidR="00AE3ACE">
        <w:rPr>
          <w:color w:val="0000FF"/>
          <w:sz w:val="22"/>
          <w:szCs w:val="22"/>
          <w:lang w:eastAsia="ru-RU"/>
        </w:rPr>
        <w:t xml:space="preserve">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693454B" w:rsidR="0081672A" w:rsidRPr="00AE3ACE" w:rsidRDefault="00C17E36" w:rsidP="00AE3AC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AE3ACE" w:rsidRPr="00AE3ACE">
        <w:rPr>
          <w:color w:val="0000FF"/>
          <w:sz w:val="22"/>
          <w:szCs w:val="22"/>
          <w:lang w:eastAsia="ru-RU"/>
        </w:rPr>
        <w:t>для ведения личного подсобного хозяйства (</w:t>
      </w:r>
      <w:r w:rsidR="00AE3ACE">
        <w:rPr>
          <w:color w:val="0000FF"/>
          <w:sz w:val="22"/>
          <w:szCs w:val="22"/>
          <w:lang w:eastAsia="ru-RU"/>
        </w:rPr>
        <w:t xml:space="preserve">приусадебный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5499C03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AE3ACE">
        <w:rPr>
          <w:color w:val="0000FF"/>
          <w:sz w:val="22"/>
          <w:szCs w:val="22"/>
          <w:lang w:eastAsia="ru-RU"/>
        </w:rPr>
        <w:t xml:space="preserve">государственная собственность </w:t>
      </w:r>
      <w:r w:rsidR="00DA30C6" w:rsidRPr="00AE3ACE">
        <w:rPr>
          <w:color w:val="0000FF"/>
          <w:sz w:val="22"/>
          <w:szCs w:val="22"/>
          <w:lang w:eastAsia="ru-RU"/>
        </w:rPr>
        <w:t xml:space="preserve">не </w:t>
      </w:r>
      <w:r w:rsidR="00650500" w:rsidRPr="00AE3ACE">
        <w:rPr>
          <w:color w:val="0000FF"/>
          <w:sz w:val="22"/>
          <w:szCs w:val="22"/>
          <w:lang w:eastAsia="ru-RU"/>
        </w:rPr>
        <w:t>разграничена</w:t>
      </w:r>
      <w:r w:rsidR="0048027A" w:rsidRPr="00873531">
        <w:rPr>
          <w:color w:val="0000FF"/>
          <w:sz w:val="22"/>
          <w:szCs w:val="22"/>
          <w:lang w:eastAsia="ru-RU"/>
        </w:rPr>
        <w:t xml:space="preserve"> </w:t>
      </w:r>
      <w:r w:rsidR="0048027A" w:rsidRPr="00650500">
        <w:rPr>
          <w:color w:val="0000FF"/>
          <w:sz w:val="22"/>
          <w:szCs w:val="22"/>
          <w:lang w:eastAsia="ru-RU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2D0100" w:rsidRPr="002D0100">
        <w:rPr>
          <w:color w:val="0000FF"/>
          <w:sz w:val="22"/>
          <w:szCs w:val="22"/>
          <w:lang w:eastAsia="ru-RU"/>
        </w:rPr>
        <w:t xml:space="preserve">07.12.2021 </w:t>
      </w:r>
      <w:r w:rsidR="008A3462">
        <w:rPr>
          <w:color w:val="0000FF"/>
          <w:sz w:val="22"/>
          <w:szCs w:val="22"/>
          <w:lang w:eastAsia="ru-RU"/>
        </w:rPr>
        <w:br/>
      </w:r>
      <w:r w:rsidR="002D0100" w:rsidRPr="002D0100">
        <w:rPr>
          <w:color w:val="0000FF"/>
          <w:sz w:val="22"/>
          <w:szCs w:val="22"/>
          <w:lang w:eastAsia="ru-RU"/>
        </w:rPr>
        <w:t>№ 99/2021/436273694</w:t>
      </w:r>
      <w:r w:rsidR="008A3462">
        <w:rPr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DCDE45E" w14:textId="766B2214" w:rsidR="007F3494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C234E9" w:rsidRPr="00AE3ACE">
        <w:rPr>
          <w:color w:val="0000FF"/>
          <w:sz w:val="22"/>
          <w:szCs w:val="22"/>
          <w:lang w:eastAsia="ru-RU"/>
        </w:rPr>
        <w:t>постановлени</w:t>
      </w:r>
      <w:r w:rsidR="008A3462">
        <w:rPr>
          <w:color w:val="0000FF"/>
          <w:sz w:val="22"/>
          <w:szCs w:val="22"/>
          <w:lang w:eastAsia="ru-RU"/>
        </w:rPr>
        <w:t>и</w:t>
      </w:r>
      <w:r w:rsidR="00C234E9" w:rsidRPr="00AE3ACE">
        <w:rPr>
          <w:color w:val="0000FF"/>
          <w:sz w:val="22"/>
          <w:szCs w:val="22"/>
          <w:lang w:eastAsia="ru-RU"/>
        </w:rPr>
        <w:t xml:space="preserve"> </w:t>
      </w:r>
      <w:r w:rsidR="008A3462" w:rsidRPr="008A3462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 27.07.2021 № 2703</w:t>
      </w:r>
      <w:r w:rsidR="008A3462">
        <w:rPr>
          <w:color w:val="0000FF"/>
          <w:sz w:val="22"/>
          <w:szCs w:val="22"/>
          <w:lang w:eastAsia="ru-RU"/>
        </w:rPr>
        <w:t xml:space="preserve"> </w:t>
      </w:r>
      <w:r w:rsidR="008A3462" w:rsidRPr="008A3462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</w:t>
      </w:r>
      <w:r w:rsidR="001F29E1">
        <w:rPr>
          <w:color w:val="0000FF"/>
          <w:sz w:val="22"/>
          <w:szCs w:val="22"/>
          <w:lang w:eastAsia="ru-RU"/>
        </w:rPr>
        <w:br/>
      </w:r>
      <w:r w:rsidR="008A3462" w:rsidRPr="008A3462">
        <w:rPr>
          <w:color w:val="0000FF"/>
          <w:sz w:val="22"/>
          <w:szCs w:val="22"/>
          <w:lang w:eastAsia="ru-RU"/>
        </w:rPr>
        <w:t>на право заключения договора аренды земельного участка</w:t>
      </w:r>
      <w:r w:rsidR="001F29E1">
        <w:rPr>
          <w:color w:val="0000FF"/>
          <w:sz w:val="22"/>
          <w:szCs w:val="22"/>
          <w:lang w:eastAsia="ru-RU"/>
        </w:rPr>
        <w:t xml:space="preserve"> </w:t>
      </w:r>
      <w:r w:rsidR="008A3462" w:rsidRPr="008A3462">
        <w:rPr>
          <w:color w:val="0000FF"/>
          <w:sz w:val="22"/>
          <w:szCs w:val="22"/>
          <w:lang w:eastAsia="ru-RU"/>
        </w:rPr>
        <w:t>с кадастровым номером 50:19:0050308:677, из земель государственной неразграниченной собственности»</w:t>
      </w:r>
      <w:r w:rsidR="00C234E9">
        <w:rPr>
          <w:color w:val="0000FF"/>
          <w:sz w:val="22"/>
          <w:szCs w:val="22"/>
          <w:lang w:eastAsia="ru-RU"/>
        </w:rPr>
        <w:t xml:space="preserve"> (Приложение № 1), </w:t>
      </w:r>
      <w:r w:rsidR="00C234E9" w:rsidRPr="009A2C42">
        <w:rPr>
          <w:color w:val="0000FF"/>
          <w:sz w:val="22"/>
          <w:szCs w:val="22"/>
        </w:rPr>
        <w:t>информации Комитета по архитектуре и градостроит</w:t>
      </w:r>
      <w:r w:rsidR="00C234E9">
        <w:rPr>
          <w:color w:val="0000FF"/>
          <w:sz w:val="22"/>
          <w:szCs w:val="22"/>
        </w:rPr>
        <w:t xml:space="preserve">ельству Московской области </w:t>
      </w:r>
      <w:r w:rsidR="00C234E9" w:rsidRPr="009A2C42">
        <w:rPr>
          <w:color w:val="0000FF"/>
          <w:sz w:val="22"/>
          <w:szCs w:val="22"/>
        </w:rPr>
        <w:t xml:space="preserve">от </w:t>
      </w:r>
      <w:r w:rsidR="008A3462">
        <w:rPr>
          <w:color w:val="0000FF"/>
          <w:sz w:val="22"/>
          <w:szCs w:val="22"/>
          <w:lang w:eastAsia="ru-RU"/>
        </w:rPr>
        <w:t>07.06.</w:t>
      </w:r>
      <w:r w:rsidR="00C234E9">
        <w:rPr>
          <w:color w:val="0000FF"/>
          <w:sz w:val="22"/>
          <w:szCs w:val="22"/>
          <w:lang w:eastAsia="ru-RU"/>
        </w:rPr>
        <w:t>2021</w:t>
      </w:r>
      <w:r w:rsidR="00C234E9" w:rsidRPr="00873531">
        <w:rPr>
          <w:color w:val="0000FF"/>
          <w:sz w:val="22"/>
          <w:szCs w:val="22"/>
          <w:lang w:eastAsia="ru-RU"/>
        </w:rPr>
        <w:t xml:space="preserve"> № </w:t>
      </w:r>
      <w:r w:rsidR="00C234E9">
        <w:rPr>
          <w:color w:val="0000FF"/>
          <w:sz w:val="22"/>
          <w:szCs w:val="22"/>
          <w:lang w:eastAsia="ru-RU"/>
        </w:rPr>
        <w:t>ГЗ-21-</w:t>
      </w:r>
      <w:r w:rsidR="008A3462">
        <w:rPr>
          <w:color w:val="0000FF"/>
          <w:sz w:val="22"/>
          <w:szCs w:val="22"/>
          <w:lang w:eastAsia="ru-RU"/>
        </w:rPr>
        <w:t>007472</w:t>
      </w:r>
      <w:r w:rsidR="00C234E9" w:rsidRPr="00C234E9">
        <w:rPr>
          <w:color w:val="0000FF"/>
          <w:sz w:val="22"/>
          <w:szCs w:val="22"/>
          <w:lang w:eastAsia="ru-RU"/>
        </w:rPr>
        <w:t xml:space="preserve"> </w:t>
      </w:r>
      <w:r w:rsidR="00C234E9">
        <w:rPr>
          <w:color w:val="0000FF"/>
          <w:sz w:val="22"/>
          <w:szCs w:val="22"/>
          <w:lang w:eastAsia="ru-RU"/>
        </w:rPr>
        <w:t xml:space="preserve">(Приложение 4), письме Администрации Рузского городского округа Московской области от </w:t>
      </w:r>
      <w:r w:rsidR="008A3462">
        <w:rPr>
          <w:color w:val="0000FF"/>
          <w:sz w:val="22"/>
          <w:szCs w:val="22"/>
          <w:lang w:eastAsia="ru-RU"/>
        </w:rPr>
        <w:t>13.12</w:t>
      </w:r>
      <w:r w:rsidR="00C234E9">
        <w:rPr>
          <w:color w:val="0000FF"/>
          <w:sz w:val="22"/>
          <w:szCs w:val="22"/>
          <w:lang w:eastAsia="ru-RU"/>
        </w:rPr>
        <w:t>.2021 № Исх-</w:t>
      </w:r>
      <w:r w:rsidR="008A3462">
        <w:rPr>
          <w:color w:val="0000FF"/>
          <w:sz w:val="22"/>
          <w:szCs w:val="22"/>
          <w:lang w:eastAsia="ru-RU"/>
        </w:rPr>
        <w:t>308</w:t>
      </w:r>
      <w:r w:rsidR="00C234E9">
        <w:rPr>
          <w:color w:val="0000FF"/>
          <w:sz w:val="22"/>
          <w:szCs w:val="22"/>
          <w:lang w:eastAsia="ru-RU"/>
        </w:rPr>
        <w:t xml:space="preserve"> (Приложение 4), акте муниципального обследования объекта земельных отношений от </w:t>
      </w:r>
      <w:r w:rsidR="008A3462">
        <w:rPr>
          <w:color w:val="0000FF"/>
          <w:sz w:val="22"/>
          <w:szCs w:val="22"/>
          <w:lang w:eastAsia="ru-RU"/>
        </w:rPr>
        <w:t>09.12.2021 № 2565</w:t>
      </w:r>
      <w:r w:rsidR="00C234E9">
        <w:rPr>
          <w:color w:val="0000FF"/>
          <w:sz w:val="22"/>
          <w:szCs w:val="22"/>
          <w:lang w:eastAsia="ru-RU"/>
        </w:rPr>
        <w:t xml:space="preserve"> (Приложение 4), </w:t>
      </w:r>
      <w:r w:rsidR="001F29E1">
        <w:rPr>
          <w:color w:val="0000FF"/>
          <w:sz w:val="22"/>
          <w:szCs w:val="22"/>
          <w:lang w:eastAsia="ru-RU"/>
        </w:rPr>
        <w:br/>
      </w:r>
      <w:r w:rsidR="00C234E9">
        <w:rPr>
          <w:color w:val="0000FF"/>
          <w:sz w:val="22"/>
          <w:szCs w:val="22"/>
          <w:lang w:eastAsia="ru-RU"/>
        </w:rPr>
        <w:t>в том числе Земельный участок:</w:t>
      </w:r>
    </w:p>
    <w:p w14:paraId="3E429B83" w14:textId="6E41C1D8" w:rsidR="00C234E9" w:rsidRDefault="00C234E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7BB4FDB" w14:textId="77634195" w:rsidR="00C234E9" w:rsidRDefault="00C234E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расположен </w:t>
      </w:r>
      <w:r w:rsidR="008A3462" w:rsidRPr="008A3462">
        <w:rPr>
          <w:color w:val="0000FF"/>
          <w:sz w:val="22"/>
          <w:szCs w:val="22"/>
          <w:lang w:eastAsia="ru-RU"/>
        </w:rPr>
        <w:t>в зоне с особыми условиями использования территории в соответствии с Решением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8A3462">
        <w:rPr>
          <w:color w:val="0000FF"/>
          <w:sz w:val="22"/>
          <w:szCs w:val="22"/>
          <w:lang w:eastAsia="ru-RU"/>
        </w:rPr>
        <w:t xml:space="preserve"> </w:t>
      </w:r>
      <w:r w:rsidR="00331D92" w:rsidRPr="00331D92">
        <w:rPr>
          <w:color w:val="0000FF"/>
          <w:sz w:val="22"/>
          <w:szCs w:val="22"/>
          <w:lang w:eastAsia="ru-RU"/>
        </w:rPr>
        <w:t>(**)</w:t>
      </w:r>
      <w:r w:rsidR="00331D92">
        <w:rPr>
          <w:color w:val="0000FF"/>
          <w:sz w:val="22"/>
          <w:szCs w:val="22"/>
          <w:lang w:eastAsia="ru-RU"/>
        </w:rPr>
        <w:t xml:space="preserve"> </w:t>
      </w:r>
      <w:r w:rsidR="00331D92" w:rsidRPr="00331D92">
        <w:rPr>
          <w:color w:val="0000FF"/>
          <w:sz w:val="22"/>
          <w:szCs w:val="22"/>
          <w:lang w:eastAsia="ru-RU"/>
        </w:rPr>
        <w:t>(Сведения подлежат уточнению с учетом требований нормативных правовых актов по установлению зон санитарной охраны исто</w:t>
      </w:r>
      <w:r w:rsidR="00331D92">
        <w:rPr>
          <w:color w:val="0000FF"/>
          <w:sz w:val="22"/>
          <w:szCs w:val="22"/>
          <w:lang w:eastAsia="ru-RU"/>
        </w:rPr>
        <w:t>чников питьевого водоснабжения);</w:t>
      </w:r>
    </w:p>
    <w:p w14:paraId="6C78CBA1" w14:textId="71701FBD" w:rsidR="00AE7043" w:rsidRDefault="008A346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lastRenderedPageBreak/>
        <w:t xml:space="preserve">- расположен в </w:t>
      </w:r>
      <w:proofErr w:type="spellStart"/>
      <w:r>
        <w:rPr>
          <w:color w:val="0000FF"/>
          <w:sz w:val="22"/>
          <w:szCs w:val="22"/>
          <w:lang w:eastAsia="ru-RU"/>
        </w:rPr>
        <w:t>приаэродромной</w:t>
      </w:r>
      <w:proofErr w:type="spellEnd"/>
      <w:r>
        <w:rPr>
          <w:color w:val="0000FF"/>
          <w:sz w:val="22"/>
          <w:szCs w:val="22"/>
          <w:lang w:eastAsia="ru-RU"/>
        </w:rPr>
        <w:t xml:space="preserve"> территории аэродрома Кубинка (1500 </w:t>
      </w:r>
      <w:proofErr w:type="spellStart"/>
      <w:proofErr w:type="gramStart"/>
      <w:r>
        <w:rPr>
          <w:color w:val="0000FF"/>
          <w:sz w:val="22"/>
          <w:szCs w:val="22"/>
          <w:lang w:eastAsia="ru-RU"/>
        </w:rPr>
        <w:t>кв.м</w:t>
      </w:r>
      <w:proofErr w:type="spellEnd"/>
      <w:proofErr w:type="gramEnd"/>
      <w:r>
        <w:rPr>
          <w:color w:val="0000FF"/>
          <w:sz w:val="22"/>
          <w:szCs w:val="22"/>
          <w:lang w:eastAsia="ru-RU"/>
        </w:rPr>
        <w:t>).</w:t>
      </w:r>
    </w:p>
    <w:p w14:paraId="11FADF78" w14:textId="77777777" w:rsidR="00331D92" w:rsidRPr="00331D92" w:rsidRDefault="00331D92" w:rsidP="00331D9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05BCAF2" w14:textId="77777777" w:rsidR="00331D92" w:rsidRPr="00331D92" w:rsidRDefault="00331D92" w:rsidP="00331D92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color w:val="0000FF"/>
          <w:sz w:val="22"/>
          <w:szCs w:val="22"/>
          <w:lang w:eastAsia="ru-RU"/>
        </w:rPr>
      </w:pPr>
      <w:r w:rsidRPr="00331D92">
        <w:rPr>
          <w:b/>
          <w:color w:val="0000FF"/>
          <w:sz w:val="22"/>
          <w:szCs w:val="22"/>
          <w:lang w:eastAsia="ru-RU"/>
        </w:rPr>
        <w:t>Внимание:</w:t>
      </w:r>
    </w:p>
    <w:p w14:paraId="3C858346" w14:textId="77777777" w:rsidR="00331D92" w:rsidRPr="00331D92" w:rsidRDefault="00331D92" w:rsidP="00331D92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color w:val="0000FF"/>
          <w:sz w:val="22"/>
          <w:szCs w:val="22"/>
          <w:lang w:eastAsia="ru-RU"/>
        </w:rPr>
      </w:pPr>
      <w:r w:rsidRPr="00331D92">
        <w:rPr>
          <w:b/>
          <w:color w:val="0000FF"/>
          <w:sz w:val="22"/>
          <w:szCs w:val="22"/>
          <w:lang w:eastAsia="ru-RU"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37DD3FAA" w14:textId="77777777" w:rsidR="00331D92" w:rsidRDefault="00331D9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07A792A" w14:textId="5937D806" w:rsidR="008A3462" w:rsidRDefault="008A346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B7D5B7B" w14:textId="764E44A3" w:rsidR="00AE7043" w:rsidRDefault="00AE7043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33AC0BFD" w14:textId="6DAFAFF3" w:rsidR="00AE7043" w:rsidRDefault="00AE7043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Водного кодекса Российской Федерации;</w:t>
      </w:r>
    </w:p>
    <w:p w14:paraId="3E744957" w14:textId="2DAD6299" w:rsidR="00331D92" w:rsidRPr="00331D92" w:rsidRDefault="00331D92" w:rsidP="00331D9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331D92">
        <w:rPr>
          <w:color w:val="0000FF"/>
          <w:sz w:val="22"/>
          <w:szCs w:val="22"/>
          <w:lang w:eastAsia="ru-RU"/>
        </w:rPr>
        <w:t>Воздушного кодекса Российской Федерации</w:t>
      </w:r>
      <w:r>
        <w:rPr>
          <w:color w:val="0000FF"/>
          <w:sz w:val="22"/>
          <w:szCs w:val="22"/>
          <w:lang w:eastAsia="ru-RU"/>
        </w:rPr>
        <w:t>;</w:t>
      </w:r>
    </w:p>
    <w:p w14:paraId="01F4FF5F" w14:textId="6D3C823E" w:rsidR="00331D92" w:rsidRPr="00331D92" w:rsidRDefault="00331D92" w:rsidP="00331D9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331D92">
        <w:rPr>
          <w:color w:val="0000FF"/>
          <w:sz w:val="22"/>
          <w:szCs w:val="22"/>
          <w:lang w:eastAsia="ru-RU"/>
        </w:rPr>
        <w:t>Федерального закона от 01.07.2017 №135-ФЗ «О внесении изменений в отдельные законодательные акты</w:t>
      </w:r>
      <w:r>
        <w:rPr>
          <w:color w:val="0000FF"/>
          <w:sz w:val="22"/>
          <w:szCs w:val="22"/>
          <w:lang w:eastAsia="ru-RU"/>
        </w:rPr>
        <w:t xml:space="preserve"> </w:t>
      </w:r>
      <w:r w:rsidRPr="00331D92">
        <w:rPr>
          <w:color w:val="0000FF"/>
          <w:sz w:val="22"/>
          <w:szCs w:val="22"/>
          <w:lang w:eastAsia="ru-RU"/>
        </w:rPr>
        <w:t xml:space="preserve">Российской Федерации в части совершенствования порядка установления и использования </w:t>
      </w:r>
      <w:proofErr w:type="spellStart"/>
      <w:r w:rsidRPr="00331D92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>
        <w:rPr>
          <w:color w:val="0000FF"/>
          <w:sz w:val="22"/>
          <w:szCs w:val="22"/>
          <w:lang w:eastAsia="ru-RU"/>
        </w:rPr>
        <w:t xml:space="preserve"> </w:t>
      </w:r>
      <w:r w:rsidRPr="00331D92">
        <w:rPr>
          <w:color w:val="0000FF"/>
          <w:sz w:val="22"/>
          <w:szCs w:val="22"/>
          <w:lang w:eastAsia="ru-RU"/>
        </w:rPr>
        <w:t>террит</w:t>
      </w:r>
      <w:r>
        <w:rPr>
          <w:color w:val="0000FF"/>
          <w:sz w:val="22"/>
          <w:szCs w:val="22"/>
          <w:lang w:eastAsia="ru-RU"/>
        </w:rPr>
        <w:t>ории и санитарно-защитной зоны»;</w:t>
      </w:r>
    </w:p>
    <w:p w14:paraId="2FA2773F" w14:textId="5BBF7659" w:rsidR="00331D92" w:rsidRDefault="00331D9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331D92">
        <w:rPr>
          <w:color w:val="0000FF"/>
          <w:sz w:val="22"/>
          <w:szCs w:val="22"/>
          <w:lang w:eastAsia="ru-RU"/>
        </w:rPr>
        <w:t>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1F29E1">
        <w:rPr>
          <w:color w:val="0000FF"/>
          <w:sz w:val="22"/>
          <w:szCs w:val="22"/>
          <w:lang w:eastAsia="ru-RU"/>
        </w:rPr>
        <w:t>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DC115C4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 xml:space="preserve">информации Комитета по архитектуре </w:t>
      </w:r>
      <w:r w:rsidR="00873531">
        <w:rPr>
          <w:color w:val="0000FF"/>
          <w:sz w:val="22"/>
          <w:szCs w:val="22"/>
        </w:rPr>
        <w:br/>
      </w:r>
      <w:r w:rsidR="009A2C42" w:rsidRPr="009A2C42">
        <w:rPr>
          <w:color w:val="0000FF"/>
          <w:sz w:val="22"/>
          <w:szCs w:val="22"/>
        </w:rPr>
        <w:t>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331D92">
        <w:rPr>
          <w:color w:val="0000FF"/>
          <w:sz w:val="22"/>
          <w:szCs w:val="22"/>
          <w:lang w:eastAsia="ru-RU"/>
        </w:rPr>
        <w:t>07.06.2021</w:t>
      </w:r>
      <w:r w:rsidR="00331D92" w:rsidRPr="00873531">
        <w:rPr>
          <w:color w:val="0000FF"/>
          <w:sz w:val="22"/>
          <w:szCs w:val="22"/>
          <w:lang w:eastAsia="ru-RU"/>
        </w:rPr>
        <w:t xml:space="preserve"> № </w:t>
      </w:r>
      <w:r w:rsidR="00331D92">
        <w:rPr>
          <w:color w:val="0000FF"/>
          <w:sz w:val="22"/>
          <w:szCs w:val="22"/>
          <w:lang w:eastAsia="ru-RU"/>
        </w:rPr>
        <w:t>ГЗ-21-007472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32BE5F6" w:rsidR="00242F2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0621F566" w14:textId="77777777" w:rsidR="00311664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BED5758" w14:textId="1252F5D0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873531" w:rsidRPr="00873531">
        <w:rPr>
          <w:color w:val="0000FF"/>
          <w:sz w:val="22"/>
          <w:szCs w:val="22"/>
          <w:lang w:eastAsia="ru-RU"/>
        </w:rPr>
        <w:t>ГКУ МО «АРКИ»;</w:t>
      </w:r>
    </w:p>
    <w:p w14:paraId="1B3C9766" w14:textId="77777777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01381AF2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AE7043">
        <w:rPr>
          <w:color w:val="0000FF"/>
          <w:sz w:val="22"/>
          <w:szCs w:val="22"/>
        </w:rPr>
        <w:t xml:space="preserve"> </w:t>
      </w:r>
      <w:r w:rsidR="00AE7043">
        <w:rPr>
          <w:color w:val="0000FF"/>
          <w:sz w:val="22"/>
          <w:szCs w:val="22"/>
          <w:lang w:eastAsia="ru-RU"/>
        </w:rPr>
        <w:t>филиала АО «</w:t>
      </w:r>
      <w:proofErr w:type="spellStart"/>
      <w:r w:rsidR="00AE7043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AE7043">
        <w:rPr>
          <w:color w:val="0000FF"/>
          <w:sz w:val="22"/>
          <w:szCs w:val="22"/>
          <w:lang w:eastAsia="ru-RU"/>
        </w:rPr>
        <w:t xml:space="preserve">» «Запад» от </w:t>
      </w:r>
      <w:r w:rsidR="00331D92">
        <w:rPr>
          <w:color w:val="0000FF"/>
          <w:sz w:val="22"/>
          <w:szCs w:val="22"/>
          <w:lang w:eastAsia="ru-RU"/>
        </w:rPr>
        <w:t>15.06</w:t>
      </w:r>
      <w:r w:rsidR="00AE7043">
        <w:rPr>
          <w:color w:val="0000FF"/>
          <w:sz w:val="22"/>
          <w:szCs w:val="22"/>
          <w:lang w:eastAsia="ru-RU"/>
        </w:rPr>
        <w:t xml:space="preserve">.2021 № </w:t>
      </w:r>
      <w:r w:rsidR="00331D92">
        <w:rPr>
          <w:color w:val="0000FF"/>
          <w:sz w:val="22"/>
          <w:szCs w:val="22"/>
          <w:lang w:eastAsia="ru-RU"/>
        </w:rPr>
        <w:t>1824/З/01</w:t>
      </w:r>
      <w:r w:rsidR="00AE7043">
        <w:rPr>
          <w:color w:val="0000FF"/>
          <w:sz w:val="22"/>
          <w:szCs w:val="22"/>
          <w:lang w:eastAsia="ru-RU"/>
        </w:rPr>
        <w:t>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32B9673" w14:textId="77777777" w:rsidR="00311664" w:rsidRDefault="00311664" w:rsidP="00311664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- связи </w:t>
      </w:r>
      <w:r w:rsidRPr="00D16D02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>
        <w:rPr>
          <w:color w:val="0000FF"/>
          <w:sz w:val="22"/>
          <w:szCs w:val="22"/>
        </w:rPr>
        <w:br/>
      </w:r>
      <w:r w:rsidRPr="00D16D02">
        <w:rPr>
          <w:color w:val="0000FF"/>
          <w:sz w:val="22"/>
          <w:szCs w:val="22"/>
        </w:rPr>
        <w:t>и связи Московской области от 15.11.2021 № 11-9678/Исх.</w:t>
      </w:r>
    </w:p>
    <w:p w14:paraId="00930A85" w14:textId="77777777" w:rsidR="00EC4E29" w:rsidRDefault="00EC4E29" w:rsidP="00EC4E2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436E6C84" w:rsidR="00760B47" w:rsidRDefault="00760B47" w:rsidP="00760B47">
      <w:pPr>
        <w:jc w:val="both"/>
        <w:rPr>
          <w:b/>
          <w:sz w:val="22"/>
          <w:szCs w:val="22"/>
        </w:rPr>
      </w:pPr>
    </w:p>
    <w:p w14:paraId="6E8ED723" w14:textId="434B7687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>- на официальном сайте Российской Федерации в информационно-телекоммуникационной сети «Интернет»</w:t>
      </w:r>
      <w:r w:rsidR="007668ED">
        <w:rPr>
          <w:color w:val="0000FF"/>
          <w:sz w:val="22"/>
          <w:szCs w:val="22"/>
        </w:rPr>
        <w:t xml:space="preserve"> </w:t>
      </w:r>
      <w:r w:rsidR="007668ED">
        <w:rPr>
          <w:color w:val="0000FF"/>
          <w:sz w:val="22"/>
          <w:szCs w:val="22"/>
        </w:rPr>
        <w:br/>
      </w:r>
      <w:r w:rsidRPr="006A7B08">
        <w:rPr>
          <w:color w:val="0000FF"/>
          <w:sz w:val="22"/>
          <w:szCs w:val="22"/>
        </w:rPr>
        <w:t xml:space="preserve">для размещения информации о проведении торгов: www.torgi.gov.ru: № </w:t>
      </w:r>
      <w:r w:rsidR="00331D92" w:rsidRPr="00331D92">
        <w:rPr>
          <w:color w:val="0000FF"/>
          <w:sz w:val="22"/>
          <w:szCs w:val="22"/>
        </w:rPr>
        <w:t>181121/0879941/01</w:t>
      </w:r>
      <w:r w:rsidR="00311664">
        <w:rPr>
          <w:color w:val="0000FF"/>
          <w:sz w:val="22"/>
          <w:szCs w:val="22"/>
        </w:rPr>
        <w:t xml:space="preserve">, лот № </w:t>
      </w:r>
      <w:r w:rsidR="007668ED">
        <w:rPr>
          <w:color w:val="0000FF"/>
          <w:sz w:val="22"/>
          <w:szCs w:val="22"/>
        </w:rPr>
        <w:t>1</w:t>
      </w:r>
      <w:r w:rsidRPr="006A7B08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br/>
      </w:r>
      <w:r w:rsidRPr="006A7B08">
        <w:rPr>
          <w:color w:val="0000FF"/>
          <w:sz w:val="22"/>
          <w:szCs w:val="22"/>
        </w:rPr>
        <w:t xml:space="preserve">дата публикации </w:t>
      </w:r>
      <w:r w:rsidR="00331D92" w:rsidRPr="00331D92">
        <w:rPr>
          <w:color w:val="0000FF"/>
          <w:sz w:val="22"/>
          <w:szCs w:val="22"/>
        </w:rPr>
        <w:t>18.11.2021</w:t>
      </w:r>
      <w:r w:rsidRPr="006A7B08">
        <w:rPr>
          <w:color w:val="0000FF"/>
          <w:sz w:val="22"/>
          <w:szCs w:val="22"/>
        </w:rPr>
        <w:t>;</w:t>
      </w:r>
    </w:p>
    <w:p w14:paraId="78E044B6" w14:textId="5F020E3F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- </w:t>
      </w:r>
      <w:r w:rsidR="00AE7043">
        <w:rPr>
          <w:color w:val="0000FF"/>
          <w:sz w:val="22"/>
          <w:szCs w:val="22"/>
          <w:lang w:eastAsia="ru-RU"/>
        </w:rPr>
        <w:t>в периодическом печатном издании – в газете «Красное Знамя»</w:t>
      </w:r>
      <w:r w:rsidRPr="006A7B08">
        <w:rPr>
          <w:color w:val="0000FF"/>
          <w:sz w:val="22"/>
          <w:szCs w:val="22"/>
        </w:rPr>
        <w:t xml:space="preserve"> от </w:t>
      </w:r>
      <w:r w:rsidR="00331D92">
        <w:rPr>
          <w:color w:val="0000FF"/>
          <w:sz w:val="22"/>
          <w:szCs w:val="22"/>
        </w:rPr>
        <w:t>19.11.</w:t>
      </w:r>
      <w:r w:rsidR="007668ED">
        <w:rPr>
          <w:color w:val="0000FF"/>
          <w:sz w:val="22"/>
          <w:szCs w:val="22"/>
        </w:rPr>
        <w:t>2021</w:t>
      </w:r>
      <w:r w:rsidRPr="006A7B08">
        <w:rPr>
          <w:color w:val="0000FF"/>
          <w:sz w:val="22"/>
          <w:szCs w:val="22"/>
        </w:rPr>
        <w:t xml:space="preserve"> № </w:t>
      </w:r>
      <w:r w:rsidR="00331D92">
        <w:rPr>
          <w:color w:val="0000FF"/>
          <w:sz w:val="22"/>
          <w:szCs w:val="22"/>
        </w:rPr>
        <w:t>44</w:t>
      </w:r>
      <w:r w:rsidR="007668ED">
        <w:rPr>
          <w:color w:val="0000FF"/>
          <w:sz w:val="22"/>
          <w:szCs w:val="22"/>
        </w:rPr>
        <w:t>/1 (</w:t>
      </w:r>
      <w:r w:rsidR="00331D92" w:rsidRPr="00331D92">
        <w:rPr>
          <w:color w:val="0000FF"/>
          <w:sz w:val="22"/>
          <w:szCs w:val="22"/>
        </w:rPr>
        <w:t>111823</w:t>
      </w:r>
      <w:r w:rsidR="007668ED">
        <w:rPr>
          <w:color w:val="0000FF"/>
          <w:sz w:val="22"/>
          <w:szCs w:val="22"/>
        </w:rPr>
        <w:t>);</w:t>
      </w:r>
    </w:p>
    <w:p w14:paraId="7E45CC7B" w14:textId="43E0360D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- </w:t>
      </w:r>
      <w:r w:rsidR="00AE7043">
        <w:rPr>
          <w:color w:val="0000FF"/>
          <w:sz w:val="22"/>
          <w:szCs w:val="22"/>
          <w:lang w:eastAsia="ru-RU"/>
        </w:rPr>
        <w:t xml:space="preserve">на официальном сайте Администрации Рузского городского округа Московской области </w:t>
      </w:r>
      <w:hyperlink r:id="rId10" w:history="1">
        <w:r w:rsidR="00AE7043" w:rsidRPr="00AE7043">
          <w:rPr>
            <w:rStyle w:val="a3"/>
            <w:sz w:val="22"/>
            <w:szCs w:val="22"/>
            <w:u w:val="none"/>
            <w:lang w:eastAsia="ru-RU"/>
          </w:rPr>
          <w:t>www.ruzaregion.ru</w:t>
        </w:r>
      </w:hyperlink>
      <w:r w:rsidR="00AE7043">
        <w:rPr>
          <w:color w:val="0000FF"/>
          <w:sz w:val="22"/>
          <w:szCs w:val="22"/>
          <w:lang w:eastAsia="ru-RU"/>
        </w:rPr>
        <w:t xml:space="preserve"> </w:t>
      </w:r>
      <w:r w:rsidR="007668ED">
        <w:rPr>
          <w:color w:val="0000FF"/>
          <w:sz w:val="22"/>
          <w:szCs w:val="22"/>
          <w:lang w:eastAsia="ru-RU"/>
        </w:rPr>
        <w:br/>
      </w:r>
      <w:r w:rsidR="00AE7043">
        <w:rPr>
          <w:color w:val="0000FF"/>
          <w:sz w:val="22"/>
          <w:szCs w:val="22"/>
          <w:lang w:eastAsia="ru-RU"/>
        </w:rPr>
        <w:t xml:space="preserve">от </w:t>
      </w:r>
      <w:r w:rsidR="00331D92">
        <w:rPr>
          <w:color w:val="0000FF"/>
          <w:sz w:val="22"/>
          <w:szCs w:val="22"/>
          <w:lang w:eastAsia="ru-RU"/>
        </w:rPr>
        <w:t>19.11</w:t>
      </w:r>
      <w:r w:rsidR="007668ED">
        <w:rPr>
          <w:color w:val="0000FF"/>
          <w:sz w:val="22"/>
          <w:szCs w:val="22"/>
          <w:lang w:eastAsia="ru-RU"/>
        </w:rPr>
        <w:t>.2021</w:t>
      </w:r>
      <w:r w:rsidRPr="006A7B08">
        <w:rPr>
          <w:color w:val="0000FF"/>
          <w:sz w:val="22"/>
          <w:szCs w:val="22"/>
        </w:rPr>
        <w:t>.</w:t>
      </w:r>
    </w:p>
    <w:p w14:paraId="6D9F223A" w14:textId="77777777" w:rsidR="006A7B08" w:rsidRPr="00AB3FC2" w:rsidRDefault="006A7B08" w:rsidP="00760B47">
      <w:pPr>
        <w:jc w:val="both"/>
        <w:rPr>
          <w:b/>
          <w:sz w:val="22"/>
          <w:szCs w:val="22"/>
        </w:rPr>
      </w:pP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1B2AD5D1" w:rsidR="00D826BB" w:rsidRPr="000E3CE0" w:rsidRDefault="00331D92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173 109,00</w:t>
      </w:r>
      <w:r w:rsidR="00F476D3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331D92">
        <w:rPr>
          <w:color w:val="0000FF"/>
          <w:sz w:val="22"/>
          <w:szCs w:val="22"/>
        </w:rPr>
        <w:t>Сто семьдесят три тысячи сто девять</w:t>
      </w:r>
      <w:r w:rsidR="007668ED"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 xml:space="preserve">00 </w:t>
      </w:r>
      <w:r w:rsidR="00B32BDF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DDD2681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331D92" w:rsidRPr="00331D92">
        <w:rPr>
          <w:b/>
          <w:bCs/>
          <w:color w:val="0000FF"/>
          <w:sz w:val="22"/>
          <w:szCs w:val="22"/>
          <w:lang w:eastAsia="ru-RU"/>
        </w:rPr>
        <w:t>5 193,27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331D92" w:rsidRPr="00331D92">
        <w:rPr>
          <w:color w:val="0000FF"/>
          <w:sz w:val="22"/>
          <w:szCs w:val="22"/>
          <w:lang w:eastAsia="ru-RU"/>
        </w:rPr>
        <w:t>Пять тысяч сто девяносто три</w:t>
      </w:r>
      <w:r w:rsidR="00331D92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331D92">
        <w:rPr>
          <w:color w:val="0000FF"/>
          <w:sz w:val="22"/>
          <w:szCs w:val="22"/>
        </w:rPr>
        <w:t xml:space="preserve"> 27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5DC3550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331D92">
        <w:rPr>
          <w:b/>
          <w:bCs/>
          <w:color w:val="0000FF"/>
          <w:sz w:val="22"/>
          <w:szCs w:val="22"/>
          <w:lang w:eastAsia="ru-RU"/>
        </w:rPr>
        <w:t xml:space="preserve">173 109,00 </w:t>
      </w:r>
      <w:r w:rsidR="00331D92" w:rsidRPr="00C3188C">
        <w:rPr>
          <w:b/>
          <w:color w:val="0000FF"/>
          <w:sz w:val="22"/>
          <w:szCs w:val="22"/>
        </w:rPr>
        <w:t xml:space="preserve">руб. </w:t>
      </w:r>
      <w:r w:rsidR="00331D92" w:rsidRPr="00C3188C">
        <w:rPr>
          <w:color w:val="0000FF"/>
          <w:sz w:val="22"/>
          <w:szCs w:val="22"/>
        </w:rPr>
        <w:t>(</w:t>
      </w:r>
      <w:r w:rsidR="00331D92" w:rsidRPr="00331D92">
        <w:rPr>
          <w:color w:val="0000FF"/>
          <w:sz w:val="22"/>
          <w:szCs w:val="22"/>
        </w:rPr>
        <w:t>Сто семьдесят три тысячи сто девять</w:t>
      </w:r>
      <w:r w:rsidR="00331D92">
        <w:rPr>
          <w:color w:val="0000FF"/>
          <w:sz w:val="22"/>
          <w:szCs w:val="22"/>
          <w:lang w:eastAsia="ru-RU"/>
        </w:rPr>
        <w:t xml:space="preserve"> </w:t>
      </w:r>
      <w:r w:rsidR="00331D92">
        <w:rPr>
          <w:color w:val="0000FF"/>
          <w:sz w:val="22"/>
          <w:szCs w:val="22"/>
        </w:rPr>
        <w:t xml:space="preserve">руб. </w:t>
      </w:r>
      <w:r w:rsidR="00331D92">
        <w:rPr>
          <w:color w:val="0000FF"/>
          <w:sz w:val="22"/>
          <w:szCs w:val="22"/>
          <w:lang w:eastAsia="ru-RU"/>
        </w:rPr>
        <w:t xml:space="preserve">00 </w:t>
      </w:r>
      <w:r w:rsidR="00331D92">
        <w:rPr>
          <w:color w:val="0000FF"/>
          <w:sz w:val="22"/>
          <w:szCs w:val="22"/>
        </w:rPr>
        <w:t>коп</w:t>
      </w:r>
      <w:r w:rsidR="00331D92" w:rsidRPr="00C3188C">
        <w:rPr>
          <w:color w:val="0000FF"/>
          <w:sz w:val="22"/>
          <w:szCs w:val="22"/>
        </w:rPr>
        <w:t>.</w:t>
      </w:r>
      <w:r w:rsidR="00331D92" w:rsidRPr="00C3188C">
        <w:rPr>
          <w:b/>
          <w:color w:val="0000FF"/>
          <w:sz w:val="22"/>
          <w:szCs w:val="22"/>
        </w:rPr>
        <w:t>)</w:t>
      </w:r>
      <w:r w:rsidR="00331D92" w:rsidRPr="000E3CE0">
        <w:rPr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514918B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7668ED">
        <w:rPr>
          <w:b/>
          <w:color w:val="0000FF"/>
          <w:sz w:val="22"/>
          <w:szCs w:val="22"/>
        </w:rPr>
        <w:t>21.12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676B032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D45A9C" w:rsidRPr="00D45A9C">
        <w:rPr>
          <w:b/>
          <w:color w:val="0000FF"/>
          <w:sz w:val="22"/>
          <w:szCs w:val="22"/>
        </w:rPr>
        <w:t>21.02.2022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6AC37CA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D45A9C" w:rsidRPr="00D45A9C">
        <w:rPr>
          <w:b/>
          <w:color w:val="0000FF"/>
          <w:sz w:val="22"/>
          <w:szCs w:val="22"/>
        </w:rPr>
        <w:t>24.02.2022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FC466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D45A9C" w:rsidRPr="00D45A9C">
        <w:rPr>
          <w:b/>
          <w:color w:val="0000FF"/>
          <w:sz w:val="22"/>
          <w:szCs w:val="22"/>
        </w:rPr>
        <w:t>24.02.2022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47515D67" w14:textId="1A4CDAC8" w:rsidR="007668ED" w:rsidRPr="007668ED" w:rsidRDefault="007668ED" w:rsidP="007668ED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7668ED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7668ED">
        <w:rPr>
          <w:color w:val="0000FF"/>
          <w:sz w:val="22"/>
          <w:szCs w:val="22"/>
        </w:rPr>
        <w:t>www.ruzaregion.ru;</w:t>
      </w:r>
    </w:p>
    <w:p w14:paraId="19970F7C" w14:textId="2CCDBBAE" w:rsidR="00C3427C" w:rsidRPr="00D14837" w:rsidRDefault="007668ED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7668ED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7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8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8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7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9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0" w:name="_Toc419295277"/>
      <w:bookmarkStart w:id="61" w:name="_Toc423619381"/>
      <w:bookmarkStart w:id="62" w:name="_Toc426462874"/>
      <w:bookmarkStart w:id="63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lastRenderedPageBreak/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4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4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_RefHeading__53_520497706"/>
      <w:bookmarkStart w:id="66" w:name="__RefHeading__68_1698952488"/>
      <w:bookmarkStart w:id="67" w:name="_Toc479691587"/>
      <w:bookmarkEnd w:id="60"/>
      <w:bookmarkEnd w:id="61"/>
      <w:bookmarkEnd w:id="62"/>
      <w:bookmarkEnd w:id="63"/>
      <w:bookmarkEnd w:id="65"/>
      <w:bookmarkEnd w:id="6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7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8" w:name="_Toc423619380"/>
      <w:bookmarkStart w:id="69" w:name="_Toc426462877"/>
      <w:bookmarkStart w:id="70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1" w:name="_Toc419295282"/>
      <w:bookmarkStart w:id="72" w:name="_Toc423619386"/>
      <w:bookmarkStart w:id="73" w:name="_Toc426462880"/>
      <w:bookmarkStart w:id="74" w:name="_Toc428969615"/>
      <w:bookmarkEnd w:id="68"/>
      <w:bookmarkEnd w:id="69"/>
      <w:bookmarkEnd w:id="70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1"/>
      <w:bookmarkEnd w:id="72"/>
      <w:bookmarkEnd w:id="73"/>
      <w:bookmarkEnd w:id="74"/>
      <w:bookmarkEnd w:id="75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6" w:name="_Toc426365734"/>
      <w:bookmarkStart w:id="77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6"/>
      <w:bookmarkEnd w:id="77"/>
      <w:bookmarkEnd w:id="78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9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0E3CE0">
        <w:br w:type="page"/>
      </w:r>
      <w:bookmarkStart w:id="84" w:name="_Toc455060530"/>
      <w:bookmarkStart w:id="8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46C5E18" w14:textId="3292F3DB" w:rsidR="00D12626" w:rsidRDefault="00D12626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B153AB5" wp14:editId="60B34F31">
            <wp:extent cx="6412078" cy="9229061"/>
            <wp:effectExtent l="0" t="0" r="8255" b="0"/>
            <wp:docPr id="40" name="Рисунок 40" descr="C:\Users\DerbyshevaEA\Desktop\677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rbyshevaEA\Desktop\677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783" cy="923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6484E" w14:textId="751DC070" w:rsidR="003B3264" w:rsidRPr="000E3CE0" w:rsidRDefault="00D12626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8FBACC" wp14:editId="01B8CACE">
            <wp:extent cx="6656070" cy="9569450"/>
            <wp:effectExtent l="0" t="0" r="0" b="0"/>
            <wp:docPr id="41" name="Рисунок 41" descr="C:\Users\DerbyshevaEA\Desktop\677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rbyshevaEA\Desktop\677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56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0223FC3" wp14:editId="0F540799">
            <wp:extent cx="6656070" cy="9569450"/>
            <wp:effectExtent l="0" t="0" r="0" b="0"/>
            <wp:docPr id="52" name="Рисунок 52" descr="C:\Users\DerbyshevaEA\Desktop\677\документы\постановл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rbyshevaEA\Desktop\677\документы\постановл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56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6"/>
    </w:p>
    <w:p w14:paraId="19C09FF7" w14:textId="07D92C0C" w:rsidR="00D12626" w:rsidRDefault="00D12626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0BD6D32" wp14:editId="6AF4D54F">
            <wp:extent cx="6824980" cy="9417132"/>
            <wp:effectExtent l="0" t="0" r="0" b="0"/>
            <wp:docPr id="53" name="Рисунок 53" descr="C:\Users\DerbyshevaEA\Desktop\677\документы\егрн 07.12.20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rbyshevaEA\Desktop\677\документы\егрн 07.12.20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5605" cy="9417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B9024" w14:textId="4C32DF9A" w:rsidR="00D12626" w:rsidRDefault="00D12626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4ED817" wp14:editId="11BC7D47">
            <wp:extent cx="6858000" cy="9654019"/>
            <wp:effectExtent l="0" t="0" r="0" b="4445"/>
            <wp:docPr id="54" name="Рисунок 54" descr="C:\Users\DerbyshevaEA\Desktop\677\документы\егрн 07.12.20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rbyshevaEA\Desktop\677\документы\егрн 07.12.20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651" cy="9657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72F6A85" wp14:editId="15C60EC9">
            <wp:extent cx="6656070" cy="9420225"/>
            <wp:effectExtent l="0" t="0" r="0" b="9525"/>
            <wp:docPr id="55" name="Рисунок 55" descr="C:\Users\DerbyshevaEA\Desktop\677\документы\егрн 07.12.202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rbyshevaEA\Desktop\677\документы\егрн 07.12.202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41EAA5" wp14:editId="64415D37">
            <wp:extent cx="6762396" cy="9570706"/>
            <wp:effectExtent l="0" t="0" r="635" b="0"/>
            <wp:docPr id="56" name="Рисунок 56" descr="C:\Users\DerbyshevaEA\Desktop\677\документы\егрн 07.12.202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rbyshevaEA\Desktop\677\документы\егрн 07.12.202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443" cy="9572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E47634" wp14:editId="203C8123">
            <wp:extent cx="6656070" cy="9420225"/>
            <wp:effectExtent l="0" t="0" r="0" b="9525"/>
            <wp:docPr id="57" name="Рисунок 57" descr="C:\Users\DerbyshevaEA\Desktop\677\документы\егрн 07.12.202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rbyshevaEA\Desktop\677\документы\егрн 07.12.202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0BDFB" w14:textId="77777777" w:rsidR="00D12626" w:rsidRPr="000E3CE0" w:rsidRDefault="00D12626" w:rsidP="009A2C42">
      <w:pPr>
        <w:jc w:val="center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47B44DE2" w14:textId="03B04D19" w:rsidR="0040023F" w:rsidRDefault="005674F3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1D8A5D79" wp14:editId="32DE7E13">
            <wp:extent cx="6661150" cy="4289425"/>
            <wp:effectExtent l="0" t="0" r="635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28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2C4FD" w14:textId="1CC78DB4" w:rsidR="00311664" w:rsidRDefault="00311664" w:rsidP="00D111B9">
      <w:pPr>
        <w:jc w:val="center"/>
        <w:rPr>
          <w:noProof/>
          <w:lang w:eastAsia="ru-RU"/>
        </w:rPr>
      </w:pPr>
    </w:p>
    <w:p w14:paraId="7E97DE69" w14:textId="7738F956" w:rsidR="00EC4E29" w:rsidRDefault="005674F3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FC25AD7" wp14:editId="4E3B9DC8">
            <wp:extent cx="6661150" cy="4612640"/>
            <wp:effectExtent l="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61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F6016" w14:textId="49CDBEBF" w:rsidR="00F14AD1" w:rsidRDefault="00F14AD1" w:rsidP="00357129">
      <w:pPr>
        <w:jc w:val="center"/>
        <w:rPr>
          <w:noProof/>
          <w:lang w:eastAsia="ru-RU"/>
        </w:rPr>
      </w:pPr>
    </w:p>
    <w:p w14:paraId="751B751C" w14:textId="77777777" w:rsidR="00873531" w:rsidRDefault="00873531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9"/>
      <w:bookmarkEnd w:id="90"/>
    </w:p>
    <w:p w14:paraId="53E3CD27" w14:textId="2F18B151" w:rsidR="007B546E" w:rsidRDefault="005674F3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lang w:eastAsia="ru-RU"/>
        </w:rPr>
        <w:drawing>
          <wp:inline distT="0" distB="0" distL="0" distR="0" wp14:anchorId="61572A0B" wp14:editId="53CE20EB">
            <wp:extent cx="6464595" cy="9118397"/>
            <wp:effectExtent l="0" t="0" r="0" b="6985"/>
            <wp:docPr id="60" name="Рисунок 60" descr="C:\Users\DerbyshevaEA\Desktop\677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rbyshevaEA\Desktop\677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307" cy="9119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5C7A2" w14:textId="22DEF0E0" w:rsidR="007B546E" w:rsidRDefault="007B546E" w:rsidP="00F14AD1">
      <w:pPr>
        <w:jc w:val="center"/>
        <w:rPr>
          <w:sz w:val="22"/>
          <w:szCs w:val="22"/>
        </w:rPr>
      </w:pPr>
    </w:p>
    <w:p w14:paraId="5DCB8855" w14:textId="298F94DA" w:rsidR="005674F3" w:rsidRDefault="005674F3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835871" wp14:editId="35BEB1C4">
            <wp:extent cx="6656070" cy="9516110"/>
            <wp:effectExtent l="0" t="0" r="0" b="8890"/>
            <wp:docPr id="62" name="Рисунок 62" descr="C:\Users\DerbyshevaEA\Desktop\677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rbyshevaEA\Desktop\677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51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272F18A" wp14:editId="290D4195">
            <wp:extent cx="6656070" cy="9399270"/>
            <wp:effectExtent l="0" t="0" r="0" b="0"/>
            <wp:docPr id="63" name="Рисунок 63" descr="C:\Users\DerbyshevaEA\Desktop\677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rbyshevaEA\Desktop\677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C0FF052" wp14:editId="1109AB54">
            <wp:extent cx="6656070" cy="9495155"/>
            <wp:effectExtent l="0" t="0" r="0" b="0"/>
            <wp:docPr id="64" name="Рисунок 64" descr="C:\Users\DerbyshevaEA\Desktop\677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rbyshevaEA\Desktop\677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9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17BF0D4" wp14:editId="5160F436">
            <wp:extent cx="6656070" cy="9452610"/>
            <wp:effectExtent l="0" t="0" r="0" b="0"/>
            <wp:docPr id="65" name="Рисунок 65" descr="C:\Users\DerbyshevaEA\Desktop\677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rbyshevaEA\Desktop\677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5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9E0DC0" wp14:editId="2536B4C2">
            <wp:extent cx="6656070" cy="9420225"/>
            <wp:effectExtent l="0" t="0" r="0" b="9525"/>
            <wp:docPr id="66" name="Рисунок 66" descr="C:\Users\DerbyshevaEA\Desktop\677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rbyshevaEA\Desktop\677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5D3DDE6" wp14:editId="0F3AFC63">
            <wp:extent cx="6656070" cy="9516110"/>
            <wp:effectExtent l="0" t="0" r="0" b="8890"/>
            <wp:docPr id="67" name="Рисунок 67" descr="C:\Users\DerbyshevaEA\Desktop\677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rbyshevaEA\Desktop\677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51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9AC3F3C" wp14:editId="08A2BC72">
            <wp:extent cx="6656070" cy="9399270"/>
            <wp:effectExtent l="0" t="0" r="0" b="0"/>
            <wp:docPr id="68" name="Рисунок 68" descr="C:\Users\DerbyshevaEA\Desktop\677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rbyshevaEA\Desktop\677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0A40EB" wp14:editId="16C033E1">
            <wp:extent cx="6656070" cy="9431020"/>
            <wp:effectExtent l="0" t="0" r="0" b="0"/>
            <wp:docPr id="69" name="Рисунок 69" descr="C:\Users\DerbyshevaEA\Desktop\677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rbyshevaEA\Desktop\677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E52EC48" wp14:editId="4264A15F">
            <wp:extent cx="6656070" cy="9431020"/>
            <wp:effectExtent l="0" t="0" r="0" b="0"/>
            <wp:docPr id="70" name="Рисунок 70" descr="C:\Users\DerbyshevaEA\Desktop\677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rbyshevaEA\Desktop\677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C11E0" w14:textId="3758BB55" w:rsidR="007B546E" w:rsidRDefault="007B546E" w:rsidP="00F14AD1">
      <w:pPr>
        <w:jc w:val="center"/>
        <w:rPr>
          <w:sz w:val="22"/>
          <w:szCs w:val="22"/>
        </w:rPr>
      </w:pPr>
    </w:p>
    <w:p w14:paraId="621786C4" w14:textId="03B8EB0C" w:rsidR="005674F3" w:rsidRDefault="005674F3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6BC36A" wp14:editId="513EE859">
            <wp:extent cx="6656070" cy="9495155"/>
            <wp:effectExtent l="0" t="0" r="0" b="0"/>
            <wp:docPr id="71" name="Рисунок 71" descr="C:\Users\DerbyshevaEA\Desktop\677\документы\письмо об отсутствии строений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rbyshevaEA\Desktop\677\документы\письмо об отсутствии строений 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9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79433" w14:textId="7FD2BF13" w:rsidR="003B3264" w:rsidRPr="000E3CE0" w:rsidRDefault="005674F3" w:rsidP="00BE5B57">
      <w:pPr>
        <w:suppressAutoHyphens w:val="0"/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55763F7" wp14:editId="1B873C4A">
            <wp:extent cx="6656070" cy="9462770"/>
            <wp:effectExtent l="0" t="0" r="0" b="5080"/>
            <wp:docPr id="72" name="Рисунок 72" descr="C:\Users\DerbyshevaEA\Desktop\677\документы\Акт обследов. 50190050308677 Новогорб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rbyshevaEA\Desktop\677\документы\Акт обследов. 50190050308677 Новогорб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6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526E7A1" wp14:editId="4CAB4407">
            <wp:extent cx="6656070" cy="9452610"/>
            <wp:effectExtent l="0" t="0" r="0" b="0"/>
            <wp:docPr id="73" name="Рисунок 73" descr="C:\Users\DerbyshevaEA\Desktop\677\документы\Акт обследов. 50190050308677 Новогорб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rbyshevaEA\Desktop\677\документы\Акт обследов. 50190050308677 Новогорб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5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E6E6394" wp14:editId="69007E41">
            <wp:extent cx="6656070" cy="9462770"/>
            <wp:effectExtent l="0" t="0" r="0" b="5080"/>
            <wp:docPr id="74" name="Рисунок 74" descr="C:\Users\DerbyshevaEA\Desktop\677\документы\Акт обследов. 50190050308677 Новогорб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rbyshevaEA\Desktop\677\документы\Акт обследов. 50190050308677 Новогорб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6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03F440F" wp14:editId="0E05FC19">
            <wp:extent cx="6656070" cy="9473565"/>
            <wp:effectExtent l="0" t="0" r="0" b="0"/>
            <wp:docPr id="75" name="Рисунок 75" descr="C:\Users\DerbyshevaEA\Desktop\677\документы\Акт обследов. 50190050308677 Новогорбо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rbyshevaEA\Desktop\677\документы\Акт обследов. 50190050308677 Новогорбо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7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7D200039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  <w:permStart w:id="1620328227" w:edGrp="everyone"/>
    </w:p>
    <w:p w14:paraId="4FB57C39" w14:textId="43854FA6" w:rsidR="002D0100" w:rsidRDefault="002D0100" w:rsidP="002D0100">
      <w:pPr>
        <w:rPr>
          <w:lang w:val="x-none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DC27977" wp14:editId="58BAB1C8">
            <wp:extent cx="6570921" cy="9289685"/>
            <wp:effectExtent l="0" t="0" r="1905" b="6985"/>
            <wp:docPr id="76" name="Рисунок 76" descr="C:\Users\DerbyshevaEA\Desktop\677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rbyshevaEA\Desktop\677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97" cy="9290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D77B5" w14:textId="5E9E06A5" w:rsidR="002D0100" w:rsidRDefault="002D0100" w:rsidP="002D0100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EAC161D" wp14:editId="7F2E882A">
            <wp:extent cx="6656070" cy="9495155"/>
            <wp:effectExtent l="0" t="0" r="0" b="0"/>
            <wp:docPr id="77" name="Рисунок 77" descr="C:\Users\DerbyshevaEA\Desktop\677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rbyshevaEA\Desktop\677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9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1CCB8" w14:textId="4B065185" w:rsidR="002D0100" w:rsidRDefault="002D0100" w:rsidP="002D0100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CD6F6D7" wp14:editId="79980CAA">
            <wp:extent cx="6656070" cy="9431020"/>
            <wp:effectExtent l="0" t="0" r="0" b="0"/>
            <wp:docPr id="78" name="Рисунок 78" descr="C:\Users\DerbyshevaEA\Desktop\677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rbyshevaEA\Desktop\677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C6B9C4" wp14:editId="25425123">
            <wp:extent cx="6656070" cy="9495155"/>
            <wp:effectExtent l="0" t="0" r="0" b="0"/>
            <wp:docPr id="79" name="Рисунок 79" descr="C:\Users\DerbyshevaEA\Desktop\677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rbyshevaEA\Desktop\677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9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242AA" w14:textId="3B1088D6" w:rsidR="00873531" w:rsidRPr="002D0100" w:rsidRDefault="002D0100" w:rsidP="00036FA0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14EDE0B" wp14:editId="7490F19D">
            <wp:extent cx="6656070" cy="9410065"/>
            <wp:effectExtent l="0" t="0" r="0" b="635"/>
            <wp:docPr id="80" name="Рисунок 80" descr="C:\Users\DerbyshevaEA\Desktop\677\документы\ту связь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rbyshevaEA\Desktop\677\документы\ту связь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FEFC99" wp14:editId="748BDD4A">
            <wp:extent cx="6656070" cy="9410065"/>
            <wp:effectExtent l="0" t="0" r="0" b="635"/>
            <wp:docPr id="81" name="Рисунок 81" descr="C:\Users\DerbyshevaEA\Desktop\677\документы\ту связь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erbyshevaEA\Desktop\677\документы\ту связь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2FAC62" wp14:editId="34D8D4A7">
            <wp:extent cx="6656070" cy="9410065"/>
            <wp:effectExtent l="0" t="0" r="0" b="635"/>
            <wp:docPr id="82" name="Рисунок 82" descr="C:\Users\DerbyshevaEA\Desktop\677\документы\ту связь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erbyshevaEA\Desktop\677\документы\ту связь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4EE0B7" wp14:editId="20D9C869">
            <wp:extent cx="6656070" cy="9410065"/>
            <wp:effectExtent l="0" t="0" r="0" b="635"/>
            <wp:docPr id="83" name="Рисунок 83" descr="C:\Users\DerbyshevaEA\Desktop\677\документы\ту связь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erbyshevaEA\Desktop\677\документы\ту связь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B64D1A" wp14:editId="06770C36">
            <wp:extent cx="6656070" cy="9410065"/>
            <wp:effectExtent l="0" t="0" r="0" b="635"/>
            <wp:docPr id="84" name="Рисунок 84" descr="C:\Users\DerbyshevaEA\Desktop\677\документы\ту связь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erbyshevaEA\Desktop\677\документы\ту связь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94D99C" wp14:editId="119395DD">
            <wp:extent cx="6656070" cy="9410065"/>
            <wp:effectExtent l="0" t="0" r="0" b="635"/>
            <wp:docPr id="85" name="Рисунок 85" descr="C:\Users\DerbyshevaEA\Desktop\677\документы\ту связь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erbyshevaEA\Desktop\677\документы\ту связь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3E70230B" w:rsidR="004907C6" w:rsidRPr="00395553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1E03AF25" w14:textId="77777777" w:rsidR="005B1E7C" w:rsidRDefault="005B1E7C" w:rsidP="005B1E7C">
      <w:pPr>
        <w:ind w:right="-1"/>
        <w:jc w:val="center"/>
        <w:rPr>
          <w:b/>
          <w:sz w:val="22"/>
          <w:szCs w:val="22"/>
        </w:rPr>
      </w:pPr>
      <w:bookmarkStart w:id="93" w:name="_Toc423619395"/>
      <w:bookmarkStart w:id="94" w:name="_Toc426462889"/>
      <w:bookmarkStart w:id="95" w:name="_Toc428969625"/>
      <w:bookmarkStart w:id="96" w:name="_Toc479691599"/>
      <w:bookmarkEnd w:id="80"/>
      <w:bookmarkEnd w:id="81"/>
      <w:bookmarkEnd w:id="82"/>
      <w:bookmarkEnd w:id="83"/>
    </w:p>
    <w:p w14:paraId="5322EE0B" w14:textId="56C79A49" w:rsidR="005B1E7C" w:rsidRPr="00526AE0" w:rsidRDefault="000A129E" w:rsidP="005B1E7C">
      <w:pPr>
        <w:ind w:right="-1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ФО</w:t>
      </w:r>
      <w:r w:rsidR="005B1E7C">
        <w:rPr>
          <w:b/>
          <w:sz w:val="22"/>
          <w:szCs w:val="22"/>
        </w:rPr>
        <w:t>РМА ЗАЯВКИ</w:t>
      </w:r>
      <w:r w:rsidR="005B1E7C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E130245" w14:textId="77777777" w:rsidR="005B1E7C" w:rsidRPr="00526AE0" w:rsidRDefault="005B1E7C" w:rsidP="005B1E7C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3A4B0EF2" w14:textId="77777777" w:rsidR="005B1E7C" w:rsidRPr="00645026" w:rsidRDefault="005B1E7C" w:rsidP="005B1E7C">
      <w:pPr>
        <w:ind w:left="142" w:right="141"/>
        <w:rPr>
          <w:b/>
          <w:sz w:val="2"/>
          <w:szCs w:val="10"/>
        </w:rPr>
      </w:pPr>
    </w:p>
    <w:p w14:paraId="6C8939BF" w14:textId="77777777" w:rsidR="005B1E7C" w:rsidRPr="00233AFE" w:rsidRDefault="005B1E7C" w:rsidP="005B1E7C">
      <w:pPr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 xml:space="preserve">В </w:t>
      </w:r>
      <w:r w:rsidRPr="00233AFE">
        <w:rPr>
          <w:b/>
          <w:bCs/>
          <w:sz w:val="20"/>
          <w:szCs w:val="20"/>
        </w:rPr>
        <w:t>Аукционную комиссию</w:t>
      </w:r>
    </w:p>
    <w:p w14:paraId="67793A70" w14:textId="77777777" w:rsidR="005B1E7C" w:rsidRPr="00233AFE" w:rsidRDefault="005B1E7C" w:rsidP="005B1E7C">
      <w:pPr>
        <w:spacing w:line="204" w:lineRule="auto"/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>Заявитель</w:t>
      </w:r>
      <w:r w:rsidRPr="00233AFE">
        <w:rPr>
          <w:sz w:val="20"/>
          <w:szCs w:val="20"/>
        </w:rPr>
        <w:t xml:space="preserve"> </w:t>
      </w:r>
    </w:p>
    <w:p w14:paraId="30C3C3D0" w14:textId="7E00F485" w:rsidR="005B1E7C" w:rsidRPr="00DC1ED1" w:rsidRDefault="005B1E7C" w:rsidP="005B1E7C">
      <w:pPr>
        <w:pBdr>
          <w:bottom w:val="single" w:sz="4" w:space="1" w:color="auto"/>
        </w:pBdr>
        <w:spacing w:line="204" w:lineRule="auto"/>
        <w:ind w:left="142" w:right="141"/>
        <w:jc w:val="center"/>
        <w:rPr>
          <w:sz w:val="21"/>
          <w:szCs w:val="21"/>
        </w:rPr>
      </w:pPr>
    </w:p>
    <w:p w14:paraId="613BD655" w14:textId="77777777" w:rsidR="005B1E7C" w:rsidRPr="0063668D" w:rsidRDefault="005B1E7C" w:rsidP="005B1E7C">
      <w:pPr>
        <w:ind w:left="142" w:right="141"/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53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536"/>
      </w:tblGrid>
      <w:tr w:rsidR="005B1E7C" w:rsidRPr="00645026" w14:paraId="5FFABB8E" w14:textId="77777777" w:rsidTr="000A129E">
        <w:trPr>
          <w:trHeight w:val="1124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0DCD7C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Паспортные данные: серия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 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, дата выдачи</w:t>
            </w:r>
            <w:r w:rsidR="008D0039" w:rsidRPr="008D0039">
              <w:rPr>
                <w:sz w:val="18"/>
                <w:szCs w:val="18"/>
              </w:rPr>
              <w:t>___</w:t>
            </w:r>
            <w:r w:rsidR="008D0039">
              <w:rPr>
                <w:sz w:val="18"/>
                <w:szCs w:val="18"/>
              </w:rPr>
              <w:t>_____________</w:t>
            </w:r>
          </w:p>
          <w:p w14:paraId="6F1E2399" w14:textId="6AA9BEE8" w:rsidR="005B1E7C" w:rsidRPr="003F36F8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7248A12F" w14:textId="3DD5C091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40FD76B5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Почтовый адрес для направления корреспонденции:</w:t>
            </w:r>
          </w:p>
          <w:p w14:paraId="644C58E2" w14:textId="0C8C3561" w:rsidR="005B1E7C" w:rsidRPr="00414283" w:rsidRDefault="005B1E7C" w:rsidP="00AE5314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К</w:t>
            </w:r>
            <w:r w:rsidR="00AE5314">
              <w:rPr>
                <w:sz w:val="18"/>
                <w:szCs w:val="18"/>
                <w:u w:val="single"/>
              </w:rPr>
              <w:t>онтактный телефон:</w:t>
            </w:r>
          </w:p>
        </w:tc>
      </w:tr>
      <w:tr w:rsidR="005B1E7C" w:rsidRPr="00645026" w14:paraId="38BFDD22" w14:textId="77777777" w:rsidTr="000A129E">
        <w:trPr>
          <w:trHeight w:val="1179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0FA0E2E" w14:textId="363A8F13" w:rsidR="005B1E7C" w:rsidRPr="00AC65A3" w:rsidRDefault="005B1E7C" w:rsidP="00873531">
            <w:pPr>
              <w:pBdr>
                <w:bottom w:val="single" w:sz="4" w:space="1" w:color="auto"/>
              </w:pBdr>
              <w:ind w:left="142" w:right="141"/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5B1E7C">
              <w:rPr>
                <w:rStyle w:val="ab"/>
                <w:rFonts w:eastAsiaTheme="minorHAnsi"/>
                <w:lang w:eastAsia="ru-RU"/>
              </w:rPr>
              <w:t>1</w:t>
            </w:r>
          </w:p>
          <w:p w14:paraId="03FEBB27" w14:textId="77777777" w:rsidR="005B1E7C" w:rsidRPr="008C3ECD" w:rsidRDefault="005B1E7C" w:rsidP="00873531">
            <w:pPr>
              <w:ind w:left="142" w:right="141"/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5E5E82BC" w14:textId="6B97DD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</w:t>
            </w:r>
            <w:r w:rsidR="008D0039">
              <w:rPr>
                <w:sz w:val="18"/>
                <w:szCs w:val="18"/>
                <w:u w:val="single"/>
              </w:rPr>
              <w:t xml:space="preserve">       </w:t>
            </w:r>
            <w:r w:rsidRPr="003F36F8">
              <w:rPr>
                <w:sz w:val="18"/>
                <w:szCs w:val="18"/>
                <w:u w:val="single"/>
              </w:rPr>
              <w:t xml:space="preserve">, № </w:t>
            </w:r>
          </w:p>
          <w:p w14:paraId="6ACA4FA5" w14:textId="32B850D7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8D0039">
              <w:rPr>
                <w:sz w:val="18"/>
                <w:szCs w:val="18"/>
                <w:u w:val="single"/>
              </w:rPr>
              <w:t xml:space="preserve">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</w:t>
            </w:r>
            <w:r w:rsidR="008D0039">
              <w:rPr>
                <w:sz w:val="18"/>
                <w:szCs w:val="18"/>
                <w:u w:val="single"/>
              </w:rPr>
              <w:t xml:space="preserve">             , дата выдачи</w:t>
            </w:r>
          </w:p>
          <w:p w14:paraId="6E5E559D" w14:textId="1C2565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4075ECC" w14:textId="774E065F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</w:t>
            </w:r>
          </w:p>
          <w:p w14:paraId="41DEC827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82F6A" w14:textId="07BE4166" w:rsidR="005B1E7C" w:rsidRPr="00645026" w:rsidRDefault="005B1E7C" w:rsidP="00AE5314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AE5314">
              <w:rPr>
                <w:sz w:val="18"/>
                <w:szCs w:val="18"/>
                <w:u w:val="single"/>
              </w:rPr>
              <w:t>:</w:t>
            </w:r>
          </w:p>
        </w:tc>
      </w:tr>
    </w:tbl>
    <w:p w14:paraId="33934336" w14:textId="5D568F55" w:rsidR="005B1E7C" w:rsidRDefault="005B1E7C" w:rsidP="005B1E7C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8D0039" w:rsidRPr="008D0039">
        <w:rPr>
          <w:sz w:val="18"/>
          <w:szCs w:val="18"/>
        </w:rPr>
        <w:t xml:space="preserve">          </w:t>
      </w: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 xml:space="preserve">и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8D0039">
        <w:rPr>
          <w:b/>
          <w:sz w:val="18"/>
          <w:szCs w:val="18"/>
        </w:rPr>
        <w:br/>
      </w:r>
      <w:r w:rsidRPr="000A0C24">
        <w:rPr>
          <w:b/>
          <w:sz w:val="18"/>
          <w:szCs w:val="18"/>
        </w:rPr>
        <w:t>(далее – Регламент и Инструкции).</w:t>
      </w:r>
    </w:p>
    <w:p w14:paraId="33862AA3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3D1E75A6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B1E7C">
        <w:rPr>
          <w:rStyle w:val="ab"/>
          <w:sz w:val="18"/>
          <w:szCs w:val="18"/>
        </w:rPr>
        <w:t>2</w:t>
      </w:r>
      <w:r>
        <w:rPr>
          <w:sz w:val="18"/>
          <w:szCs w:val="18"/>
        </w:rPr>
        <w:t>.</w:t>
      </w:r>
    </w:p>
    <w:p w14:paraId="54943141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</w:t>
      </w:r>
      <w:r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54325D2F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2B2DB45C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36CF090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5556E32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4971629C" w14:textId="77777777" w:rsidR="005B1E7C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E0CA79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C44897" w14:textId="77777777" w:rsidR="005B1E7C" w:rsidRPr="00CF0FF3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r w:rsidRPr="00762459">
        <w:rPr>
          <w:sz w:val="18"/>
          <w:szCs w:val="18"/>
        </w:rPr>
        <w:t>www.torgi.gov.ru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2C21B162" w14:textId="77777777" w:rsidR="005B1E7C" w:rsidRPr="00B42EDD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B42EDD">
        <w:rPr>
          <w:sz w:val="18"/>
          <w:szCs w:val="18"/>
        </w:rPr>
        <w:t xml:space="preserve">.   </w:t>
      </w:r>
      <w:r w:rsidRPr="00B275CA">
        <w:rPr>
          <w:sz w:val="18"/>
          <w:szCs w:val="18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B275CA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39EBEFD" w14:textId="77777777" w:rsidR="005B1E7C" w:rsidRPr="000A0C24" w:rsidRDefault="005B1E7C" w:rsidP="005B1E7C">
      <w:pPr>
        <w:widowControl w:val="0"/>
        <w:autoSpaceDE w:val="0"/>
        <w:jc w:val="both"/>
        <w:rPr>
          <w:sz w:val="18"/>
          <w:szCs w:val="18"/>
        </w:rPr>
      </w:pPr>
    </w:p>
    <w:p w14:paraId="1C11C734" w14:textId="77777777" w:rsidR="005B1E7C" w:rsidRDefault="005B1E7C" w:rsidP="005B1E7C">
      <w:pPr>
        <w:jc w:val="center"/>
        <w:rPr>
          <w:sz w:val="22"/>
          <w:szCs w:val="22"/>
        </w:rPr>
      </w:pPr>
    </w:p>
    <w:p w14:paraId="7113E0D1" w14:textId="77777777" w:rsidR="005B1E7C" w:rsidRDefault="005B1E7C" w:rsidP="005B1E7C">
      <w:pPr>
        <w:jc w:val="both"/>
        <w:rPr>
          <w:sz w:val="18"/>
          <w:szCs w:val="18"/>
        </w:rPr>
      </w:pPr>
    </w:p>
    <w:p w14:paraId="22A4A458" w14:textId="77777777" w:rsidR="005B1E7C" w:rsidRDefault="005B1E7C" w:rsidP="005B1E7C">
      <w:pPr>
        <w:ind w:left="-426"/>
        <w:jc w:val="both"/>
      </w:pPr>
      <w:r>
        <w:rPr>
          <w:sz w:val="18"/>
          <w:szCs w:val="18"/>
        </w:rPr>
        <w:t>______________________________________</w:t>
      </w:r>
    </w:p>
    <w:p w14:paraId="21418589" w14:textId="77777777" w:rsidR="005B1E7C" w:rsidRPr="00233AFE" w:rsidRDefault="005B1E7C" w:rsidP="005B1E7C">
      <w:pPr>
        <w:pStyle w:val="afa"/>
        <w:ind w:left="-426"/>
        <w:rPr>
          <w:sz w:val="18"/>
          <w:szCs w:val="18"/>
        </w:rPr>
      </w:pPr>
      <w:r w:rsidRPr="00233AFE">
        <w:rPr>
          <w:rStyle w:val="ab"/>
          <w:sz w:val="18"/>
          <w:szCs w:val="18"/>
        </w:rPr>
        <w:footnoteRef/>
      </w:r>
      <w:r w:rsidRPr="00233AFE">
        <w:rPr>
          <w:sz w:val="18"/>
          <w:szCs w:val="18"/>
        </w:rPr>
        <w:t xml:space="preserve"> Заполняется при подаче Заявки лицом, действующим по доверенности</w:t>
      </w:r>
    </w:p>
    <w:p w14:paraId="69AC89C5" w14:textId="77777777" w:rsidR="005B1E7C" w:rsidRDefault="005B1E7C" w:rsidP="005B1E7C">
      <w:pPr>
        <w:ind w:left="-426"/>
      </w:pPr>
      <w:r>
        <w:rPr>
          <w:rStyle w:val="ab"/>
          <w:sz w:val="18"/>
          <w:szCs w:val="18"/>
        </w:rPr>
        <w:t>2</w:t>
      </w:r>
      <w:r w:rsidRPr="00233AFE">
        <w:rPr>
          <w:sz w:val="18"/>
          <w:szCs w:val="18"/>
        </w:rPr>
        <w:t xml:space="preserve"> Ознакомлен с Регламентом и Инструкциями при регистрации (аккредитации) на электронной площадке</w:t>
      </w:r>
    </w:p>
    <w:p w14:paraId="17E6E87A" w14:textId="644DBC1F" w:rsidR="00B653E7" w:rsidRDefault="00B653E7" w:rsidP="008610B9"/>
    <w:p w14:paraId="28D75338" w14:textId="40B42021" w:rsidR="005B1E7C" w:rsidRPr="008610B9" w:rsidRDefault="005B1E7C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3"/>
      <w:bookmarkEnd w:id="94"/>
      <w:bookmarkEnd w:id="9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7" w:name="__RefHeading__73_520497706"/>
      <w:bookmarkStart w:id="98" w:name="__RefHeading__88_1698952488"/>
      <w:bookmarkEnd w:id="97"/>
      <w:bookmarkEnd w:id="98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99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99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0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0"/>
    </w:p>
    <w:p w14:paraId="64D42C97" w14:textId="08382A78" w:rsidR="002B6820" w:rsidRDefault="002B6820" w:rsidP="002B6820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6DC1F7E3" w14:textId="77777777" w:rsidR="001F29E1" w:rsidRDefault="001F29E1" w:rsidP="002B6820">
      <w:pPr>
        <w:jc w:val="right"/>
      </w:pPr>
    </w:p>
    <w:p w14:paraId="32E32500" w14:textId="77777777" w:rsidR="00036FA0" w:rsidRPr="00036FA0" w:rsidRDefault="00036FA0" w:rsidP="00036FA0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036FA0">
        <w:rPr>
          <w:rStyle w:val="afff8"/>
          <w:b w:val="0"/>
        </w:rPr>
        <w:t>ДОГОВОР</w:t>
      </w:r>
    </w:p>
    <w:p w14:paraId="5A15A19B" w14:textId="2E27A626" w:rsidR="00BB7B9A" w:rsidRPr="00036FA0" w:rsidRDefault="00036FA0" w:rsidP="00036FA0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1" w:name="bookmark1"/>
      <w:r w:rsidRPr="00036FA0">
        <w:rPr>
          <w:rStyle w:val="afff8"/>
          <w:b w:val="0"/>
        </w:rPr>
        <w:t>аренды земельного участка</w:t>
      </w:r>
      <w:bookmarkEnd w:id="101"/>
      <w:r w:rsidRPr="00036FA0">
        <w:rPr>
          <w:rStyle w:val="afff8"/>
          <w:b w:val="0"/>
        </w:rPr>
        <w:t>, заключаемый по результатам проведения торгов</w:t>
      </w:r>
      <w:r w:rsidRPr="00036FA0">
        <w:rPr>
          <w:rStyle w:val="afff8"/>
          <w:b w:val="0"/>
        </w:rPr>
        <w:br/>
      </w:r>
    </w:p>
    <w:p w14:paraId="163028E1" w14:textId="77777777" w:rsidR="00036FA0" w:rsidRPr="00036FA0" w:rsidRDefault="00036FA0" w:rsidP="00036FA0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036FA0">
        <w:rPr>
          <w:rStyle w:val="afff8"/>
          <w:b w:val="0"/>
        </w:rPr>
        <w:t>от _______________№ _______</w:t>
      </w:r>
    </w:p>
    <w:p w14:paraId="509CF948" w14:textId="77777777" w:rsidR="00036FA0" w:rsidRPr="00036FA0" w:rsidRDefault="00036FA0" w:rsidP="00036FA0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2" w:name="bookmark2"/>
    </w:p>
    <w:p w14:paraId="31142C2E" w14:textId="77777777" w:rsidR="00036FA0" w:rsidRPr="00036FA0" w:rsidRDefault="00036FA0" w:rsidP="00036FA0">
      <w:pPr>
        <w:tabs>
          <w:tab w:val="left" w:pos="1024"/>
        </w:tabs>
        <w:jc w:val="both"/>
        <w:rPr>
          <w:rStyle w:val="afff8"/>
          <w:b w:val="0"/>
        </w:rPr>
      </w:pPr>
      <w:r w:rsidRPr="00036FA0">
        <w:rPr>
          <w:rStyle w:val="afff8"/>
          <w:b w:val="0"/>
        </w:rPr>
        <w:t>Место заключения</w:t>
      </w:r>
      <w:bookmarkEnd w:id="102"/>
      <w:r w:rsidRPr="00036FA0">
        <w:rPr>
          <w:rStyle w:val="afff8"/>
          <w:b w:val="0"/>
        </w:rPr>
        <w:t xml:space="preserve"> ___________________________________________ «_____» _____________20____</w:t>
      </w:r>
    </w:p>
    <w:p w14:paraId="6DEF9F33" w14:textId="77777777" w:rsidR="00036FA0" w:rsidRPr="00036FA0" w:rsidRDefault="00036FA0" w:rsidP="00036FA0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1CBB541A" w14:textId="77777777" w:rsidR="00036FA0" w:rsidRPr="00036FA0" w:rsidRDefault="00036FA0" w:rsidP="00036FA0">
      <w:pPr>
        <w:tabs>
          <w:tab w:val="left" w:pos="1024"/>
        </w:tabs>
        <w:jc w:val="both"/>
        <w:rPr>
          <w:rStyle w:val="afff8"/>
          <w:b w:val="0"/>
        </w:rPr>
      </w:pPr>
      <w:r w:rsidRPr="00036FA0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036FA0">
        <w:rPr>
          <w:rStyle w:val="afff8"/>
          <w:b w:val="0"/>
        </w:rPr>
        <w:t>действующ</w:t>
      </w:r>
      <w:proofErr w:type="spellEnd"/>
      <w:r w:rsidRPr="00036FA0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036FA0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036FA0">
        <w:rPr>
          <w:rStyle w:val="afff8"/>
          <w:b w:val="0"/>
        </w:rPr>
        <w:br/>
        <w:t>с одной стороны, и</w:t>
      </w:r>
    </w:p>
    <w:p w14:paraId="59962490" w14:textId="77777777" w:rsidR="00036FA0" w:rsidRPr="00036FA0" w:rsidRDefault="00036FA0" w:rsidP="00036FA0">
      <w:pPr>
        <w:tabs>
          <w:tab w:val="left" w:pos="1024"/>
        </w:tabs>
        <w:jc w:val="both"/>
      </w:pPr>
      <w:r w:rsidRPr="00036FA0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036FA0">
        <w:rPr>
          <w:rStyle w:val="afff8"/>
          <w:b w:val="0"/>
        </w:rPr>
        <w:t>действующ</w:t>
      </w:r>
      <w:proofErr w:type="spellEnd"/>
      <w:r w:rsidRPr="00036FA0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036FA0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036FA0">
        <w:t xml:space="preserve"> __________________</w:t>
      </w:r>
      <w:r w:rsidRPr="00036FA0">
        <w:rPr>
          <w:rStyle w:val="afff8"/>
          <w:b w:val="0"/>
        </w:rPr>
        <w:t>,</w:t>
      </w:r>
      <w:r w:rsidRPr="00036FA0">
        <w:t xml:space="preserve"> заключили настоящий договор о нижеследующем.</w:t>
      </w:r>
    </w:p>
    <w:p w14:paraId="70058E36" w14:textId="77777777" w:rsidR="00036FA0" w:rsidRPr="00036FA0" w:rsidRDefault="00036FA0" w:rsidP="00036FA0">
      <w:pPr>
        <w:keepNext/>
        <w:keepLines/>
        <w:spacing w:after="24" w:line="230" w:lineRule="exact"/>
        <w:ind w:left="3380"/>
      </w:pPr>
      <w:bookmarkStart w:id="103" w:name="bookmark3"/>
    </w:p>
    <w:p w14:paraId="202DAF05" w14:textId="29541E43" w:rsidR="00036FA0" w:rsidRDefault="00036FA0" w:rsidP="00036FA0">
      <w:pPr>
        <w:keepNext/>
        <w:keepLines/>
        <w:spacing w:after="24" w:line="230" w:lineRule="exact"/>
        <w:ind w:left="-142"/>
        <w:jc w:val="center"/>
      </w:pPr>
      <w:r w:rsidRPr="00036FA0">
        <w:t>I. Предмет и цель договора</w:t>
      </w:r>
      <w:bookmarkEnd w:id="103"/>
    </w:p>
    <w:p w14:paraId="1B19B3C7" w14:textId="77777777" w:rsidR="001F29E1" w:rsidRDefault="001F29E1" w:rsidP="00036FA0">
      <w:pPr>
        <w:keepNext/>
        <w:keepLines/>
        <w:spacing w:after="24" w:line="230" w:lineRule="exact"/>
        <w:ind w:left="-142"/>
        <w:jc w:val="center"/>
      </w:pPr>
    </w:p>
    <w:p w14:paraId="13A020F8" w14:textId="77777777" w:rsidR="00036FA0" w:rsidRPr="00036FA0" w:rsidRDefault="00036FA0" w:rsidP="00036FA0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036FA0">
        <w:rPr>
          <w:rStyle w:val="afff8"/>
          <w:b w:val="0"/>
        </w:rPr>
        <w:t>1.1. Арендодатель</w:t>
      </w:r>
      <w:r w:rsidRPr="00036FA0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036FA0">
        <w:rPr>
          <w:rStyle w:val="afff8"/>
          <w:b w:val="0"/>
        </w:rPr>
        <w:t xml:space="preserve"> ____ </w:t>
      </w:r>
      <w:proofErr w:type="spellStart"/>
      <w:r w:rsidRPr="00036FA0">
        <w:rPr>
          <w:rStyle w:val="afff8"/>
          <w:b w:val="0"/>
        </w:rPr>
        <w:t>кв.м</w:t>
      </w:r>
      <w:proofErr w:type="spellEnd"/>
      <w:r w:rsidRPr="00036FA0">
        <w:rPr>
          <w:rStyle w:val="afff8"/>
          <w:b w:val="0"/>
        </w:rPr>
        <w:t>,</w:t>
      </w:r>
      <w:r w:rsidRPr="00036FA0">
        <w:t xml:space="preserve"> с кадастровым</w:t>
      </w:r>
      <w:r w:rsidRPr="00036FA0">
        <w:rPr>
          <w:rStyle w:val="afff8"/>
          <w:b w:val="0"/>
        </w:rPr>
        <w:t xml:space="preserve"> номером _______,</w:t>
      </w:r>
      <w:r w:rsidRPr="00036FA0">
        <w:t xml:space="preserve"> категория земель______ с видом разрешенного использования___________________, расположенный по адресу: </w:t>
      </w:r>
      <w:r w:rsidRPr="00036FA0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11D8EE2" w14:textId="77777777" w:rsidR="00036FA0" w:rsidRPr="00036FA0" w:rsidRDefault="00036FA0" w:rsidP="00036FA0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4" w:name="bookmark4"/>
      <w:r w:rsidRPr="00036FA0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036FA0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65FF1DD6" w14:textId="77777777" w:rsidR="00036FA0" w:rsidRPr="009717CB" w:rsidRDefault="00036FA0" w:rsidP="00036FA0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04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07287B41" w14:textId="3A5D29EB" w:rsidR="00036FA0" w:rsidRDefault="00036FA0" w:rsidP="00036FA0">
      <w:pPr>
        <w:tabs>
          <w:tab w:val="left" w:pos="1024"/>
        </w:tabs>
        <w:ind w:firstLine="709"/>
        <w:jc w:val="both"/>
      </w:pPr>
      <w:r w:rsidRPr="0090536A">
        <w:t xml:space="preserve">1.4. Сведения об ограничениях (обременениях) прав на Земельный участок: </w:t>
      </w:r>
    </w:p>
    <w:p w14:paraId="1BC6F7E1" w14:textId="77777777" w:rsidR="001F29E1" w:rsidRPr="001F29E1" w:rsidRDefault="001F29E1" w:rsidP="001F29E1">
      <w:pPr>
        <w:tabs>
          <w:tab w:val="left" w:pos="1024"/>
        </w:tabs>
        <w:ind w:firstLine="709"/>
        <w:jc w:val="both"/>
      </w:pPr>
      <w:r w:rsidRPr="001F29E1">
        <w:t>- расположен в зоне с особыми условиями использования территории в соответствии с Решением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3B204490" w14:textId="77777777" w:rsidR="001F29E1" w:rsidRPr="001F29E1" w:rsidRDefault="001F29E1" w:rsidP="001F29E1">
      <w:pPr>
        <w:tabs>
          <w:tab w:val="left" w:pos="1024"/>
        </w:tabs>
        <w:ind w:firstLine="709"/>
        <w:jc w:val="both"/>
      </w:pPr>
      <w:r w:rsidRPr="001F29E1">
        <w:t xml:space="preserve">- расположен в </w:t>
      </w:r>
      <w:proofErr w:type="spellStart"/>
      <w:r w:rsidRPr="001F29E1">
        <w:t>приаэродромной</w:t>
      </w:r>
      <w:proofErr w:type="spellEnd"/>
      <w:r w:rsidRPr="001F29E1">
        <w:t xml:space="preserve"> территории аэродрома Кубинка (1500 </w:t>
      </w:r>
      <w:proofErr w:type="spellStart"/>
      <w:proofErr w:type="gramStart"/>
      <w:r w:rsidRPr="001F29E1">
        <w:t>кв.м</w:t>
      </w:r>
      <w:proofErr w:type="spellEnd"/>
      <w:proofErr w:type="gramEnd"/>
      <w:r w:rsidRPr="001F29E1">
        <w:t>).</w:t>
      </w:r>
    </w:p>
    <w:p w14:paraId="09B7AEC8" w14:textId="77777777" w:rsidR="001F29E1" w:rsidRPr="001F29E1" w:rsidRDefault="001F29E1" w:rsidP="001F29E1">
      <w:pPr>
        <w:tabs>
          <w:tab w:val="left" w:pos="1024"/>
        </w:tabs>
        <w:ind w:firstLine="709"/>
        <w:jc w:val="center"/>
        <w:rPr>
          <w:b/>
        </w:rPr>
      </w:pPr>
      <w:r w:rsidRPr="001F29E1">
        <w:rPr>
          <w:b/>
        </w:rPr>
        <w:t>Внимание:</w:t>
      </w:r>
    </w:p>
    <w:p w14:paraId="66B8D4CB" w14:textId="77777777" w:rsidR="001F29E1" w:rsidRPr="001F29E1" w:rsidRDefault="001F29E1" w:rsidP="001F29E1">
      <w:pPr>
        <w:tabs>
          <w:tab w:val="left" w:pos="1024"/>
        </w:tabs>
        <w:ind w:firstLine="709"/>
        <w:jc w:val="both"/>
        <w:rPr>
          <w:b/>
        </w:rPr>
      </w:pPr>
      <w:r w:rsidRPr="001F29E1">
        <w:rPr>
          <w:b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370D29C1" w14:textId="77777777" w:rsidR="00036FA0" w:rsidRPr="009717CB" w:rsidRDefault="00036FA0" w:rsidP="00036FA0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0F07B359" w14:textId="77777777" w:rsidR="00036FA0" w:rsidRPr="009717CB" w:rsidRDefault="00036FA0" w:rsidP="00036FA0">
      <w:pPr>
        <w:tabs>
          <w:tab w:val="left" w:pos="1024"/>
        </w:tabs>
        <w:ind w:firstLine="709"/>
        <w:jc w:val="both"/>
        <w:rPr>
          <w:b/>
        </w:rPr>
      </w:pPr>
    </w:p>
    <w:p w14:paraId="357815D4" w14:textId="294D5113" w:rsidR="00036FA0" w:rsidRDefault="00036FA0" w:rsidP="00036FA0">
      <w:pPr>
        <w:keepNext/>
        <w:keepLines/>
        <w:spacing w:after="31" w:line="230" w:lineRule="exact"/>
        <w:jc w:val="center"/>
      </w:pPr>
      <w:bookmarkStart w:id="105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5"/>
    </w:p>
    <w:p w14:paraId="162C1900" w14:textId="77777777" w:rsidR="001F29E1" w:rsidRDefault="001F29E1" w:rsidP="00036FA0">
      <w:pPr>
        <w:keepNext/>
        <w:keepLines/>
        <w:spacing w:after="31" w:line="230" w:lineRule="exact"/>
        <w:jc w:val="center"/>
      </w:pPr>
    </w:p>
    <w:p w14:paraId="5AEA3E34" w14:textId="77777777" w:rsidR="00036FA0" w:rsidRPr="009717CB" w:rsidRDefault="00036FA0" w:rsidP="00036F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67614913" w14:textId="77777777" w:rsidR="00036FA0" w:rsidRPr="009717CB" w:rsidRDefault="00036FA0" w:rsidP="00036F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A3D453B" w14:textId="77777777" w:rsidR="00036FA0" w:rsidRPr="009717CB" w:rsidRDefault="00036FA0" w:rsidP="00036F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B95AE6B" w14:textId="77777777" w:rsidR="00036FA0" w:rsidRPr="009717CB" w:rsidRDefault="00036FA0" w:rsidP="00036FA0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F2735F3" w14:textId="77777777" w:rsidR="001F29E1" w:rsidRDefault="001F29E1" w:rsidP="00036FA0">
      <w:pPr>
        <w:keepNext/>
        <w:keepLines/>
        <w:spacing w:after="80" w:line="230" w:lineRule="exact"/>
        <w:jc w:val="center"/>
      </w:pPr>
    </w:p>
    <w:p w14:paraId="582E26CF" w14:textId="768BFA47" w:rsidR="00036FA0" w:rsidRDefault="00036FA0" w:rsidP="00036FA0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730D5ACB" w14:textId="77777777" w:rsidR="001F29E1" w:rsidRPr="00CB261D" w:rsidRDefault="001F29E1" w:rsidP="00036FA0">
      <w:pPr>
        <w:keepNext/>
        <w:keepLines/>
        <w:spacing w:after="80" w:line="230" w:lineRule="exact"/>
        <w:jc w:val="center"/>
      </w:pPr>
    </w:p>
    <w:p w14:paraId="7D93B13B" w14:textId="77777777" w:rsidR="00036FA0" w:rsidRPr="009717CB" w:rsidRDefault="00036FA0" w:rsidP="00036FA0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26032310" w14:textId="77777777" w:rsidR="00036FA0" w:rsidRPr="009717CB" w:rsidRDefault="00036FA0" w:rsidP="00036FA0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6164F5C0" w14:textId="77777777" w:rsidR="00036FA0" w:rsidRDefault="00036FA0" w:rsidP="00036FA0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934B7E3" w14:textId="77777777" w:rsidR="00036FA0" w:rsidRPr="009717CB" w:rsidRDefault="00036FA0" w:rsidP="00036FA0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767F8A4E" w14:textId="4021BBAE" w:rsidR="00036FA0" w:rsidRPr="009717CB" w:rsidRDefault="00036FA0" w:rsidP="00036FA0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>
        <w:t xml:space="preserve">не позднее </w:t>
      </w:r>
      <w:r w:rsidRPr="006F58D2">
        <w:t>10 числа текущего месяца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5E9C282" w14:textId="77777777" w:rsidR="00036FA0" w:rsidRPr="009717CB" w:rsidRDefault="00036FA0" w:rsidP="00036FA0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3D7A58E" w14:textId="77777777" w:rsidR="00036FA0" w:rsidRPr="009717CB" w:rsidRDefault="00036FA0" w:rsidP="00036FA0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2F7187F" w14:textId="77777777" w:rsidR="00036FA0" w:rsidRDefault="00036FA0" w:rsidP="00036FA0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C7386CC" w14:textId="77777777" w:rsidR="00036FA0" w:rsidRPr="009717CB" w:rsidRDefault="00036FA0" w:rsidP="00036FA0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706FE9A" w14:textId="77777777" w:rsidR="00036FA0" w:rsidRPr="009717CB" w:rsidRDefault="00036FA0" w:rsidP="00036FA0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2622028" w14:textId="77777777" w:rsidR="00036FA0" w:rsidRPr="009717CB" w:rsidRDefault="00036FA0" w:rsidP="00036FA0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9785994" w14:textId="77777777" w:rsidR="00036FA0" w:rsidRPr="009717CB" w:rsidRDefault="00036FA0" w:rsidP="00036FA0">
      <w:pPr>
        <w:keepNext/>
        <w:keepLines/>
        <w:ind w:firstLine="709"/>
        <w:rPr>
          <w:b/>
        </w:rPr>
      </w:pPr>
    </w:p>
    <w:p w14:paraId="69113B56" w14:textId="3986914F" w:rsidR="00036FA0" w:rsidRDefault="00036FA0" w:rsidP="00036FA0">
      <w:pPr>
        <w:keepNext/>
        <w:keepLines/>
        <w:jc w:val="center"/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6"/>
    </w:p>
    <w:p w14:paraId="7A8150A6" w14:textId="77777777" w:rsidR="001F29E1" w:rsidRDefault="001F29E1" w:rsidP="00036FA0">
      <w:pPr>
        <w:keepNext/>
        <w:keepLines/>
        <w:jc w:val="center"/>
      </w:pPr>
    </w:p>
    <w:p w14:paraId="551E4865" w14:textId="77777777" w:rsidR="00036FA0" w:rsidRPr="009717CB" w:rsidRDefault="00036FA0" w:rsidP="00036F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7" w:name="bookmark7"/>
      <w:r w:rsidRPr="009717CB">
        <w:t>4.1. Арендодатель имеет право:</w:t>
      </w:r>
      <w:bookmarkEnd w:id="107"/>
    </w:p>
    <w:p w14:paraId="05CC2668" w14:textId="77777777" w:rsidR="00036FA0" w:rsidRPr="009717CB" w:rsidRDefault="00036FA0" w:rsidP="00036FA0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3EA23D9" w14:textId="77777777" w:rsidR="00036FA0" w:rsidRPr="009717CB" w:rsidRDefault="00036FA0" w:rsidP="00036F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86DFAEC" w14:textId="77777777" w:rsidR="00036FA0" w:rsidRPr="009717CB" w:rsidRDefault="00036FA0" w:rsidP="00036F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3E400753" w14:textId="77777777" w:rsidR="00036FA0" w:rsidRPr="009717CB" w:rsidRDefault="00036FA0" w:rsidP="00036F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965E1F4" w14:textId="77777777" w:rsidR="00036FA0" w:rsidRPr="009717CB" w:rsidRDefault="00036FA0" w:rsidP="00036F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149A2F93" w14:textId="77777777" w:rsidR="00036FA0" w:rsidRPr="009717CB" w:rsidRDefault="00036FA0" w:rsidP="00036F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7A1FDD63" w14:textId="77777777" w:rsidR="00036FA0" w:rsidRDefault="00036FA0" w:rsidP="00036F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37D07A4" w14:textId="77777777" w:rsidR="00036FA0" w:rsidRPr="009976A1" w:rsidRDefault="00036FA0" w:rsidP="00036F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5E9AEEFA" w14:textId="77777777" w:rsidR="00036FA0" w:rsidRDefault="00036FA0" w:rsidP="00036F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78CEC2D6" w14:textId="77777777" w:rsidR="00036FA0" w:rsidRPr="009976A1" w:rsidRDefault="00036FA0" w:rsidP="00036F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2F1579AA" w14:textId="77777777" w:rsidR="00036FA0" w:rsidRPr="009717CB" w:rsidRDefault="00036FA0" w:rsidP="00036FA0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5E93437" w14:textId="77777777" w:rsidR="00036FA0" w:rsidRPr="009717CB" w:rsidRDefault="00036FA0" w:rsidP="00036FA0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3E850A6E" w14:textId="77777777" w:rsidR="00036FA0" w:rsidRPr="009717CB" w:rsidRDefault="00036FA0" w:rsidP="00036FA0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10EDFFBF" w14:textId="77777777" w:rsidR="00036FA0" w:rsidRPr="009717CB" w:rsidRDefault="00036FA0" w:rsidP="00036FA0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578F770" w14:textId="77777777" w:rsidR="00036FA0" w:rsidRDefault="00036FA0" w:rsidP="00036FA0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08" w:name="bookmark8"/>
    </w:p>
    <w:p w14:paraId="5CB94E3D" w14:textId="77777777" w:rsidR="00036FA0" w:rsidRDefault="00036FA0" w:rsidP="00036FA0">
      <w:pPr>
        <w:ind w:firstLine="709"/>
        <w:jc w:val="both"/>
      </w:pPr>
      <w:r w:rsidRPr="009717CB">
        <w:t>4.2. Арендодатель обязан:</w:t>
      </w:r>
      <w:bookmarkEnd w:id="108"/>
    </w:p>
    <w:p w14:paraId="4BFB7019" w14:textId="77777777" w:rsidR="00036FA0" w:rsidRDefault="00036FA0" w:rsidP="00036FA0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808452E" w14:textId="77777777" w:rsidR="00036FA0" w:rsidRDefault="00036FA0" w:rsidP="00036FA0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0529DDF" w14:textId="77777777" w:rsidR="00036FA0" w:rsidRPr="009717CB" w:rsidRDefault="00036FA0" w:rsidP="00036FA0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3C7F5BA3" w14:textId="77777777" w:rsidR="00036FA0" w:rsidRPr="009717CB" w:rsidRDefault="00036FA0" w:rsidP="00036FA0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09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CEB5E11" w14:textId="77777777" w:rsidR="00036FA0" w:rsidRPr="009717CB" w:rsidRDefault="00036FA0" w:rsidP="00036FA0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09"/>
    </w:p>
    <w:p w14:paraId="6C84BAEB" w14:textId="77777777" w:rsidR="00036FA0" w:rsidRPr="009717CB" w:rsidRDefault="00036FA0" w:rsidP="00036FA0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B03B63E" w14:textId="77777777" w:rsidR="00036FA0" w:rsidRPr="009717CB" w:rsidRDefault="00036FA0" w:rsidP="00036FA0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8733F85" w14:textId="77777777" w:rsidR="00036FA0" w:rsidRPr="009717CB" w:rsidRDefault="00036FA0" w:rsidP="00036F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0" w:name="bookmark10"/>
      <w:r w:rsidRPr="009717CB">
        <w:t>4.4. Арендатор обязан:</w:t>
      </w:r>
      <w:bookmarkEnd w:id="110"/>
    </w:p>
    <w:p w14:paraId="18588060" w14:textId="77777777" w:rsidR="00036FA0" w:rsidRPr="009717CB" w:rsidRDefault="00036FA0" w:rsidP="00036FA0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1641990D" w14:textId="77777777" w:rsidR="00036FA0" w:rsidRPr="009717CB" w:rsidRDefault="00036FA0" w:rsidP="00036FA0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D9947B5" w14:textId="77777777" w:rsidR="00036FA0" w:rsidRPr="009717CB" w:rsidRDefault="00036FA0" w:rsidP="00036FA0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C60EF9A" w14:textId="77777777" w:rsidR="00036FA0" w:rsidRPr="009717CB" w:rsidRDefault="00036FA0" w:rsidP="00036FA0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DD4C2BC" w14:textId="77777777" w:rsidR="00036FA0" w:rsidRPr="009717CB" w:rsidRDefault="00036FA0" w:rsidP="00036FA0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063F6D55" w14:textId="77777777" w:rsidR="00036FA0" w:rsidRPr="009717CB" w:rsidRDefault="00036FA0" w:rsidP="00036FA0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4A5210D9" w14:textId="77777777" w:rsidR="00036FA0" w:rsidRPr="009717CB" w:rsidRDefault="00036FA0" w:rsidP="00036FA0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95D2CCC" w14:textId="77777777" w:rsidR="00036FA0" w:rsidRPr="009717CB" w:rsidRDefault="00036FA0" w:rsidP="00036FA0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68C7164" w14:textId="77777777" w:rsidR="00036FA0" w:rsidRPr="009717CB" w:rsidRDefault="00036FA0" w:rsidP="00036FA0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4E6D6A8" w14:textId="77777777" w:rsidR="00036FA0" w:rsidRPr="009717CB" w:rsidRDefault="00036FA0" w:rsidP="00036FA0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6C5AFE4" w14:textId="77777777" w:rsidR="00036FA0" w:rsidRPr="009717CB" w:rsidRDefault="00036FA0" w:rsidP="00036FA0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8F994E6" w14:textId="0CAF3143" w:rsidR="00036FA0" w:rsidRDefault="00036FA0" w:rsidP="00036FA0">
      <w:pPr>
        <w:tabs>
          <w:tab w:val="left" w:pos="1332"/>
        </w:tabs>
        <w:ind w:firstLine="709"/>
        <w:jc w:val="both"/>
      </w:pPr>
      <w:r w:rsidRPr="009717CB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B56CEAA" w14:textId="77777777" w:rsidR="00BB7B9A" w:rsidRDefault="00BB7B9A" w:rsidP="00BB7B9A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394346CC" w14:textId="77777777" w:rsidR="001F29E1" w:rsidRDefault="001F29E1" w:rsidP="001F29E1">
      <w:pPr>
        <w:tabs>
          <w:tab w:val="left" w:pos="1332"/>
        </w:tabs>
        <w:ind w:firstLine="709"/>
        <w:jc w:val="both"/>
      </w:pPr>
      <w:r>
        <w:t>- Водного кодекса Российской Федерации;</w:t>
      </w:r>
    </w:p>
    <w:p w14:paraId="64FFD394" w14:textId="77777777" w:rsidR="001F29E1" w:rsidRDefault="001F29E1" w:rsidP="001F29E1">
      <w:pPr>
        <w:tabs>
          <w:tab w:val="left" w:pos="1332"/>
        </w:tabs>
        <w:ind w:firstLine="709"/>
        <w:jc w:val="both"/>
      </w:pPr>
      <w:r>
        <w:t>- Воздушного кодекса Российской Федерации;</w:t>
      </w:r>
    </w:p>
    <w:p w14:paraId="4564BBF1" w14:textId="3F4B8CF9" w:rsidR="001F29E1" w:rsidRDefault="001F29E1" w:rsidP="001F29E1">
      <w:pPr>
        <w:tabs>
          <w:tab w:val="left" w:pos="1332"/>
        </w:tabs>
        <w:ind w:firstLine="709"/>
        <w:jc w:val="both"/>
      </w:pPr>
      <w: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зоны»;</w:t>
      </w:r>
    </w:p>
    <w:p w14:paraId="380186D8" w14:textId="4A8D218D" w:rsidR="00BB7B9A" w:rsidRDefault="001F29E1" w:rsidP="001F29E1">
      <w:pPr>
        <w:tabs>
          <w:tab w:val="left" w:pos="1332"/>
        </w:tabs>
        <w:ind w:firstLine="709"/>
        <w:jc w:val="both"/>
      </w:pPr>
      <w:r>
        <w:t xml:space="preserve">- Решения Исполкома Моссовета и Мособлисполкома от 17.04.1980 №500-1143 </w:t>
      </w:r>
      <w:r>
        <w:br/>
        <w:t>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BB7B9A">
        <w:t>.</w:t>
      </w:r>
    </w:p>
    <w:p w14:paraId="74808F16" w14:textId="5258A25D" w:rsidR="001F29E1" w:rsidRPr="001F29E1" w:rsidRDefault="001F29E1" w:rsidP="001F29E1">
      <w:pPr>
        <w:tabs>
          <w:tab w:val="left" w:pos="1332"/>
        </w:tabs>
        <w:ind w:firstLine="709"/>
        <w:jc w:val="both"/>
      </w:pPr>
      <w:r>
        <w:t>4.4.14. </w:t>
      </w:r>
      <w:r w:rsidRPr="001F29E1">
        <w:t xml:space="preserve">Согласовать размещение объекта капитального строительства в соответствии </w:t>
      </w:r>
      <w:r>
        <w:br/>
      </w:r>
      <w:r w:rsidRPr="001F29E1">
        <w:t>с требованиями действующего законодательства.</w:t>
      </w:r>
    </w:p>
    <w:p w14:paraId="7C9994C8" w14:textId="5E7C48FF" w:rsidR="001F29E1" w:rsidRDefault="001F29E1" w:rsidP="001F29E1">
      <w:pPr>
        <w:tabs>
          <w:tab w:val="left" w:pos="1332"/>
        </w:tabs>
        <w:ind w:firstLine="709"/>
        <w:jc w:val="both"/>
      </w:pPr>
    </w:p>
    <w:p w14:paraId="562D932E" w14:textId="51B390C0" w:rsidR="00036FA0" w:rsidRDefault="00036FA0" w:rsidP="00036FA0">
      <w:pPr>
        <w:tabs>
          <w:tab w:val="left" w:pos="1332"/>
        </w:tabs>
        <w:jc w:val="center"/>
      </w:pPr>
      <w:bookmarkStart w:id="111" w:name="bookmark11"/>
      <w:r w:rsidRPr="009717CB">
        <w:t>V. Ответственность сторон</w:t>
      </w:r>
      <w:bookmarkEnd w:id="111"/>
    </w:p>
    <w:p w14:paraId="70C4FAD3" w14:textId="77777777" w:rsidR="001F29E1" w:rsidRDefault="001F29E1" w:rsidP="00036FA0">
      <w:pPr>
        <w:tabs>
          <w:tab w:val="left" w:pos="1332"/>
        </w:tabs>
        <w:jc w:val="center"/>
      </w:pPr>
    </w:p>
    <w:p w14:paraId="2D743270" w14:textId="77777777" w:rsidR="00036FA0" w:rsidRPr="009717CB" w:rsidRDefault="00036FA0" w:rsidP="00036FA0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DBFCDA6" w14:textId="77777777" w:rsidR="00036FA0" w:rsidRPr="009717CB" w:rsidRDefault="00036FA0" w:rsidP="00036FA0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24146C7" w14:textId="77777777" w:rsidR="00036FA0" w:rsidRPr="009717CB" w:rsidRDefault="00036FA0" w:rsidP="00036FA0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D45023B" w14:textId="77777777" w:rsidR="00036FA0" w:rsidRPr="009717CB" w:rsidRDefault="00036FA0" w:rsidP="00036FA0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1B736548" w14:textId="77777777" w:rsidR="00036FA0" w:rsidRPr="009717CB" w:rsidRDefault="00036FA0" w:rsidP="00036FA0">
      <w:pPr>
        <w:keepNext/>
        <w:keepLines/>
        <w:ind w:firstLine="709"/>
        <w:jc w:val="center"/>
        <w:rPr>
          <w:rStyle w:val="53"/>
          <w:b w:val="0"/>
        </w:rPr>
      </w:pPr>
      <w:bookmarkStart w:id="112" w:name="bookmark12"/>
    </w:p>
    <w:p w14:paraId="35013873" w14:textId="11C23AE6" w:rsidR="00036FA0" w:rsidRDefault="00036FA0" w:rsidP="00036FA0">
      <w:pPr>
        <w:keepNext/>
        <w:keepLines/>
        <w:jc w:val="center"/>
        <w:rPr>
          <w:rStyle w:val="53"/>
          <w:b w:val="0"/>
        </w:rPr>
      </w:pPr>
      <w:r w:rsidRPr="00CB261D">
        <w:rPr>
          <w:rStyle w:val="53"/>
          <w:b w:val="0"/>
        </w:rPr>
        <w:t>V</w:t>
      </w:r>
      <w:r w:rsidRPr="00CB261D">
        <w:rPr>
          <w:rStyle w:val="53"/>
          <w:b w:val="0"/>
          <w:lang w:val="en-US"/>
        </w:rPr>
        <w:t>I</w:t>
      </w:r>
      <w:r w:rsidRPr="00CB261D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CB261D">
        <w:rPr>
          <w:rStyle w:val="53"/>
          <w:b w:val="0"/>
        </w:rPr>
        <w:t>споров</w:t>
      </w:r>
      <w:bookmarkEnd w:id="112"/>
    </w:p>
    <w:p w14:paraId="635A3157" w14:textId="77777777" w:rsidR="001F29E1" w:rsidRDefault="001F29E1" w:rsidP="00036FA0">
      <w:pPr>
        <w:keepNext/>
        <w:keepLines/>
        <w:jc w:val="center"/>
        <w:rPr>
          <w:rStyle w:val="53"/>
          <w:b w:val="0"/>
        </w:rPr>
      </w:pPr>
    </w:p>
    <w:p w14:paraId="0ADF5D96" w14:textId="77777777" w:rsidR="00036FA0" w:rsidRPr="009717CB" w:rsidRDefault="00036FA0" w:rsidP="00036FA0">
      <w:pPr>
        <w:autoSpaceDE w:val="0"/>
        <w:autoSpaceDN w:val="0"/>
        <w:adjustRightInd w:val="0"/>
        <w:ind w:firstLine="709"/>
        <w:jc w:val="both"/>
      </w:pPr>
      <w:bookmarkStart w:id="113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3615F3BF" w14:textId="77777777" w:rsidR="00036FA0" w:rsidRPr="009717CB" w:rsidRDefault="00036FA0" w:rsidP="00036FA0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334BF55" w14:textId="77777777" w:rsidR="00036FA0" w:rsidRPr="009717CB" w:rsidRDefault="00036FA0" w:rsidP="00036FA0">
      <w:pPr>
        <w:autoSpaceDE w:val="0"/>
        <w:autoSpaceDN w:val="0"/>
        <w:adjustRightInd w:val="0"/>
        <w:ind w:firstLine="709"/>
        <w:jc w:val="both"/>
      </w:pPr>
    </w:p>
    <w:p w14:paraId="199CC44C" w14:textId="7F562AEB" w:rsidR="00036FA0" w:rsidRDefault="00036FA0" w:rsidP="00036FA0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3"/>
    </w:p>
    <w:p w14:paraId="27B97A06" w14:textId="77777777" w:rsidR="001F29E1" w:rsidRDefault="001F29E1" w:rsidP="00036FA0">
      <w:pPr>
        <w:keepNext/>
        <w:keepLines/>
        <w:jc w:val="center"/>
      </w:pPr>
    </w:p>
    <w:p w14:paraId="2E2355BB" w14:textId="77777777" w:rsidR="00036FA0" w:rsidRPr="009717CB" w:rsidRDefault="00036FA0" w:rsidP="00036FA0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C9CA14E" w14:textId="77777777" w:rsidR="00036FA0" w:rsidRDefault="00036FA0" w:rsidP="00036FA0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3FE4F3EB" w14:textId="77777777" w:rsidR="00036FA0" w:rsidRPr="009976A1" w:rsidRDefault="00036FA0" w:rsidP="00036FA0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D6E5C41" w14:textId="77777777" w:rsidR="00036FA0" w:rsidRPr="009717CB" w:rsidRDefault="00036FA0" w:rsidP="00036FA0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1DD61A4F" w14:textId="77777777" w:rsidR="00036FA0" w:rsidRPr="009717CB" w:rsidRDefault="00036FA0" w:rsidP="00036FA0">
      <w:pPr>
        <w:tabs>
          <w:tab w:val="left" w:pos="1055"/>
        </w:tabs>
        <w:ind w:firstLine="709"/>
        <w:rPr>
          <w:i/>
        </w:rPr>
      </w:pPr>
    </w:p>
    <w:p w14:paraId="39BC035E" w14:textId="53024328" w:rsidR="00036FA0" w:rsidRDefault="00036FA0" w:rsidP="00036FA0">
      <w:pPr>
        <w:keepNext/>
        <w:keepLines/>
        <w:jc w:val="center"/>
      </w:pPr>
      <w:bookmarkStart w:id="114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4"/>
    </w:p>
    <w:p w14:paraId="18D72D93" w14:textId="77777777" w:rsidR="001F29E1" w:rsidRDefault="001F29E1" w:rsidP="00036FA0">
      <w:pPr>
        <w:keepNext/>
        <w:keepLines/>
        <w:jc w:val="center"/>
      </w:pPr>
    </w:p>
    <w:p w14:paraId="7CDA0F9A" w14:textId="77777777" w:rsidR="00036FA0" w:rsidRPr="009717CB" w:rsidRDefault="00036FA0" w:rsidP="00036FA0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4957AB5" w14:textId="77777777" w:rsidR="00036FA0" w:rsidRPr="009717CB" w:rsidRDefault="00036FA0" w:rsidP="00036FA0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5916406" w14:textId="77777777" w:rsidR="00036FA0" w:rsidRPr="009717CB" w:rsidRDefault="00036FA0" w:rsidP="00036FA0">
      <w:pPr>
        <w:ind w:firstLine="709"/>
        <w:jc w:val="both"/>
        <w:rPr>
          <w:i/>
        </w:rPr>
      </w:pPr>
      <w:r w:rsidRPr="009717CB">
        <w:lastRenderedPageBreak/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5B6EDBB" w14:textId="77777777" w:rsidR="00036FA0" w:rsidRPr="009717CB" w:rsidRDefault="00036FA0" w:rsidP="00036FA0">
      <w:pPr>
        <w:ind w:firstLine="709"/>
        <w:jc w:val="both"/>
        <w:rPr>
          <w:i/>
        </w:rPr>
      </w:pPr>
      <w:r w:rsidRPr="009717CB">
        <w:t xml:space="preserve"> </w:t>
      </w:r>
    </w:p>
    <w:p w14:paraId="45CAF793" w14:textId="1FC12F6D" w:rsidR="00036FA0" w:rsidRDefault="00036FA0" w:rsidP="00036FA0">
      <w:pPr>
        <w:jc w:val="center"/>
        <w:rPr>
          <w:rStyle w:val="afff8"/>
          <w:b w:val="0"/>
        </w:rPr>
      </w:pPr>
      <w:r w:rsidRPr="00036FA0">
        <w:rPr>
          <w:rStyle w:val="afff8"/>
          <w:b w:val="0"/>
          <w:lang w:val="en-US"/>
        </w:rPr>
        <w:t>IX</w:t>
      </w:r>
      <w:r w:rsidRPr="00036FA0">
        <w:rPr>
          <w:rStyle w:val="afff8"/>
          <w:b w:val="0"/>
        </w:rPr>
        <w:t xml:space="preserve">. Приложения </w:t>
      </w:r>
    </w:p>
    <w:p w14:paraId="514531BA" w14:textId="77777777" w:rsidR="001F29E1" w:rsidRDefault="001F29E1" w:rsidP="00036FA0">
      <w:pPr>
        <w:jc w:val="center"/>
        <w:rPr>
          <w:rStyle w:val="afff8"/>
          <w:b w:val="0"/>
        </w:rPr>
      </w:pPr>
    </w:p>
    <w:p w14:paraId="168897AC" w14:textId="77777777" w:rsidR="00036FA0" w:rsidRPr="009717CB" w:rsidRDefault="00036FA0" w:rsidP="00036FA0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12F7016" w14:textId="77777777" w:rsidR="00036FA0" w:rsidRPr="009717CB" w:rsidRDefault="00036FA0" w:rsidP="00036FA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63EBC439" w14:textId="77777777" w:rsidR="00036FA0" w:rsidRPr="009717CB" w:rsidRDefault="00036FA0" w:rsidP="00036FA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66D39C71" w14:textId="77777777" w:rsidR="00036FA0" w:rsidRDefault="00036FA0" w:rsidP="00036FA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F257DCE" w14:textId="77777777" w:rsidR="00036FA0" w:rsidRPr="009717CB" w:rsidRDefault="00036FA0" w:rsidP="00036FA0">
      <w:pPr>
        <w:tabs>
          <w:tab w:val="left" w:pos="358"/>
        </w:tabs>
        <w:jc w:val="center"/>
      </w:pPr>
    </w:p>
    <w:p w14:paraId="3C58311C" w14:textId="77777777" w:rsidR="00036FA0" w:rsidRPr="009717CB" w:rsidRDefault="00036FA0" w:rsidP="00036FA0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6FA0" w:rsidRPr="009717CB" w14:paraId="2D022C3F" w14:textId="77777777" w:rsidTr="001C087C">
        <w:tc>
          <w:tcPr>
            <w:tcW w:w="4503" w:type="dxa"/>
          </w:tcPr>
          <w:p w14:paraId="059FEC30" w14:textId="77777777" w:rsidR="00036FA0" w:rsidRPr="009717CB" w:rsidRDefault="00036FA0" w:rsidP="001C087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633495BF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361B5F2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068E04E5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15E81F6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71AC79C1" w14:textId="77777777" w:rsidR="00036FA0" w:rsidRPr="009717CB" w:rsidRDefault="00036FA0" w:rsidP="001C087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00C7D495" w14:textId="77777777" w:rsidR="00036FA0" w:rsidRPr="009717CB" w:rsidRDefault="00036FA0" w:rsidP="001C087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0D330829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79CCD0ED" w14:textId="77777777" w:rsidR="00036FA0" w:rsidRPr="009717CB" w:rsidRDefault="00036FA0" w:rsidP="001C087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1781D1B" w14:textId="77777777" w:rsidR="00036FA0" w:rsidRPr="009717CB" w:rsidRDefault="00036FA0" w:rsidP="001C087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38016090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27E2404B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DC937C4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1B6D2EBA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46A644DA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3AC2A45" w14:textId="77777777" w:rsidR="00036FA0" w:rsidRPr="009717CB" w:rsidRDefault="00036FA0" w:rsidP="001C087C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2EDE996C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CB07D8E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09CD88B5" w14:textId="77777777" w:rsidR="00036FA0" w:rsidRPr="009717CB" w:rsidRDefault="00036FA0" w:rsidP="001C087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76831F8" w14:textId="77777777" w:rsidR="00036FA0" w:rsidRDefault="00036FA0" w:rsidP="00036FA0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0351E312" w14:textId="77777777" w:rsidR="00036FA0" w:rsidRPr="00BF23F0" w:rsidRDefault="00036FA0" w:rsidP="00036FA0">
      <w:pPr>
        <w:spacing w:after="400" w:line="245" w:lineRule="exact"/>
        <w:ind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780D332" w14:textId="77777777" w:rsidR="00036FA0" w:rsidRPr="00BF23F0" w:rsidRDefault="00036FA0" w:rsidP="00036FA0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4332512" w14:textId="77777777" w:rsidR="00036FA0" w:rsidRPr="00BF23F0" w:rsidRDefault="00036FA0" w:rsidP="00036FA0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921F057" w14:textId="77777777" w:rsidR="00036FA0" w:rsidRPr="00BF23F0" w:rsidRDefault="00036FA0" w:rsidP="00036FA0">
      <w:pPr>
        <w:tabs>
          <w:tab w:val="left" w:pos="681"/>
        </w:tabs>
        <w:spacing w:line="270" w:lineRule="exact"/>
        <w:ind w:left="500" w:right="100"/>
        <w:jc w:val="both"/>
      </w:pPr>
    </w:p>
    <w:p w14:paraId="060E1A6B" w14:textId="77777777" w:rsidR="00036FA0" w:rsidRPr="00BF23F0" w:rsidRDefault="00036FA0" w:rsidP="00036FA0">
      <w:pPr>
        <w:tabs>
          <w:tab w:val="left" w:pos="681"/>
        </w:tabs>
        <w:spacing w:line="270" w:lineRule="exact"/>
        <w:ind w:left="500" w:right="100"/>
        <w:jc w:val="both"/>
      </w:pPr>
    </w:p>
    <w:p w14:paraId="6618220E" w14:textId="77777777" w:rsidR="00036FA0" w:rsidRPr="00BF23F0" w:rsidRDefault="00036FA0" w:rsidP="00036FA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36FA0" w:rsidRPr="00BF23F0" w14:paraId="5BC35CD1" w14:textId="77777777" w:rsidTr="001C087C">
        <w:tc>
          <w:tcPr>
            <w:tcW w:w="594" w:type="dxa"/>
          </w:tcPr>
          <w:p w14:paraId="46DF7337" w14:textId="77777777" w:rsidR="00036FA0" w:rsidRPr="00BF23F0" w:rsidRDefault="00036FA0" w:rsidP="001C087C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0553CFB0" w14:textId="77777777" w:rsidR="00036FA0" w:rsidRPr="00BF23F0" w:rsidRDefault="00036FA0" w:rsidP="001C087C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7B534A15" w14:textId="77777777" w:rsidR="00036FA0" w:rsidRPr="00BF23F0" w:rsidRDefault="00036FA0" w:rsidP="001C087C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54DFBD8" w14:textId="77777777" w:rsidR="00036FA0" w:rsidRPr="00BF23F0" w:rsidRDefault="00036FA0" w:rsidP="001C087C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036FA0" w:rsidRPr="00BF23F0" w14:paraId="6E2F5000" w14:textId="77777777" w:rsidTr="001C087C">
        <w:tc>
          <w:tcPr>
            <w:tcW w:w="594" w:type="dxa"/>
          </w:tcPr>
          <w:p w14:paraId="70CCA579" w14:textId="77777777" w:rsidR="00036FA0" w:rsidRPr="00BF23F0" w:rsidRDefault="00036FA0" w:rsidP="001C087C">
            <w:pPr>
              <w:spacing w:after="66"/>
            </w:pPr>
          </w:p>
        </w:tc>
        <w:tc>
          <w:tcPr>
            <w:tcW w:w="977" w:type="dxa"/>
          </w:tcPr>
          <w:p w14:paraId="75F51435" w14:textId="77777777" w:rsidR="00036FA0" w:rsidRPr="00BF23F0" w:rsidRDefault="00036FA0" w:rsidP="001C087C">
            <w:pPr>
              <w:spacing w:after="66"/>
            </w:pPr>
          </w:p>
        </w:tc>
        <w:tc>
          <w:tcPr>
            <w:tcW w:w="3365" w:type="dxa"/>
          </w:tcPr>
          <w:p w14:paraId="56151BD4" w14:textId="77777777" w:rsidR="00036FA0" w:rsidRPr="00BF23F0" w:rsidRDefault="00036FA0" w:rsidP="001C087C">
            <w:pPr>
              <w:spacing w:after="66"/>
            </w:pPr>
          </w:p>
        </w:tc>
        <w:tc>
          <w:tcPr>
            <w:tcW w:w="1421" w:type="dxa"/>
          </w:tcPr>
          <w:p w14:paraId="02D9877C" w14:textId="77777777" w:rsidR="00036FA0" w:rsidRPr="00BF23F0" w:rsidRDefault="00036FA0" w:rsidP="001C087C">
            <w:pPr>
              <w:spacing w:after="66"/>
            </w:pPr>
          </w:p>
        </w:tc>
      </w:tr>
    </w:tbl>
    <w:p w14:paraId="281CF36F" w14:textId="77777777" w:rsidR="00036FA0" w:rsidRPr="00BF23F0" w:rsidRDefault="00036FA0" w:rsidP="00036FA0">
      <w:pPr>
        <w:spacing w:after="66"/>
        <w:ind w:left="220"/>
      </w:pPr>
    </w:p>
    <w:p w14:paraId="79B3B539" w14:textId="77777777" w:rsidR="00036FA0" w:rsidRPr="00BF23F0" w:rsidRDefault="00036FA0" w:rsidP="00036FA0">
      <w:pPr>
        <w:spacing w:after="66"/>
        <w:ind w:left="220"/>
      </w:pPr>
    </w:p>
    <w:p w14:paraId="7E3C4BFB" w14:textId="77777777" w:rsidR="00036FA0" w:rsidRPr="00BF23F0" w:rsidRDefault="00036FA0" w:rsidP="00036FA0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6A3BDB2F" w14:textId="77777777" w:rsidR="00036FA0" w:rsidRPr="00BF23F0" w:rsidRDefault="00036FA0" w:rsidP="00036FA0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36FA0" w:rsidRPr="00BF23F0" w14:paraId="30A0482E" w14:textId="77777777" w:rsidTr="001C087C">
        <w:tc>
          <w:tcPr>
            <w:tcW w:w="2552" w:type="dxa"/>
          </w:tcPr>
          <w:p w14:paraId="155495C9" w14:textId="77777777" w:rsidR="00036FA0" w:rsidRPr="00BF23F0" w:rsidRDefault="00036FA0" w:rsidP="001C087C">
            <w:pPr>
              <w:spacing w:after="66"/>
            </w:pPr>
          </w:p>
        </w:tc>
        <w:tc>
          <w:tcPr>
            <w:tcW w:w="2551" w:type="dxa"/>
          </w:tcPr>
          <w:p w14:paraId="6902EF39" w14:textId="77777777" w:rsidR="00036FA0" w:rsidRPr="00BF23F0" w:rsidRDefault="00036FA0" w:rsidP="001C087C">
            <w:pPr>
              <w:spacing w:after="66"/>
            </w:pPr>
            <w:r w:rsidRPr="00BF23F0">
              <w:t>Арендная плата (руб.)</w:t>
            </w:r>
          </w:p>
        </w:tc>
      </w:tr>
      <w:tr w:rsidR="00036FA0" w:rsidRPr="00BF23F0" w14:paraId="29453E5A" w14:textId="77777777" w:rsidTr="001C087C">
        <w:tc>
          <w:tcPr>
            <w:tcW w:w="2552" w:type="dxa"/>
          </w:tcPr>
          <w:p w14:paraId="0FFDEAD3" w14:textId="77777777" w:rsidR="00036FA0" w:rsidRPr="00BF23F0" w:rsidRDefault="00036FA0" w:rsidP="001C087C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1B265987" w14:textId="77777777" w:rsidR="00036FA0" w:rsidRPr="00BF23F0" w:rsidRDefault="00036FA0" w:rsidP="001C087C">
            <w:pPr>
              <w:spacing w:after="66"/>
            </w:pPr>
          </w:p>
        </w:tc>
      </w:tr>
      <w:tr w:rsidR="00036FA0" w:rsidRPr="00BF23F0" w14:paraId="4054D735" w14:textId="77777777" w:rsidTr="001C087C">
        <w:tc>
          <w:tcPr>
            <w:tcW w:w="2552" w:type="dxa"/>
          </w:tcPr>
          <w:p w14:paraId="6075BFE9" w14:textId="77777777" w:rsidR="00036FA0" w:rsidRPr="00BF23F0" w:rsidRDefault="00036FA0" w:rsidP="001C087C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205036D9" w14:textId="77777777" w:rsidR="00036FA0" w:rsidRPr="00BF23F0" w:rsidRDefault="00036FA0" w:rsidP="001C087C">
            <w:pPr>
              <w:spacing w:after="66"/>
            </w:pPr>
          </w:p>
        </w:tc>
      </w:tr>
    </w:tbl>
    <w:p w14:paraId="11D0E4D3" w14:textId="77777777" w:rsidR="00036FA0" w:rsidRPr="00BF23F0" w:rsidRDefault="00036FA0" w:rsidP="00036FA0">
      <w:pPr>
        <w:spacing w:line="274" w:lineRule="exact"/>
        <w:ind w:left="220" w:right="100" w:firstLine="280"/>
        <w:rPr>
          <w:rStyle w:val="afff8"/>
          <w:b w:val="0"/>
        </w:rPr>
      </w:pPr>
    </w:p>
    <w:p w14:paraId="15E71A98" w14:textId="77777777" w:rsidR="00036FA0" w:rsidRPr="00BF23F0" w:rsidRDefault="00036FA0" w:rsidP="00036FA0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5DF3E593" w14:textId="77777777" w:rsidR="00036FA0" w:rsidRPr="00BF23F0" w:rsidRDefault="00036FA0" w:rsidP="00036F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0BB269F" w14:textId="77777777" w:rsidR="00036FA0" w:rsidRPr="00BF23F0" w:rsidRDefault="00036FA0" w:rsidP="00036F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6C58305" w14:textId="77777777" w:rsidR="00036FA0" w:rsidRPr="00BF23F0" w:rsidRDefault="00036FA0" w:rsidP="00036F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24027F6" w14:textId="77777777" w:rsidR="00036FA0" w:rsidRPr="00BF23F0" w:rsidRDefault="00036FA0" w:rsidP="00036F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249FDB5" w14:textId="77777777" w:rsidR="00036FA0" w:rsidRPr="00BF23F0" w:rsidRDefault="00036FA0" w:rsidP="00036F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96CD9E" w14:textId="77777777" w:rsidR="00036FA0" w:rsidRPr="00BF23F0" w:rsidRDefault="00036FA0" w:rsidP="00036F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35AD71A" w14:textId="77777777" w:rsidR="00036FA0" w:rsidRPr="00BF23F0" w:rsidRDefault="00036FA0" w:rsidP="00036F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FADCD5" w14:textId="77777777" w:rsidR="00036FA0" w:rsidRPr="00BF23F0" w:rsidRDefault="00036FA0" w:rsidP="00036FA0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38F6AFCC" w14:textId="77777777" w:rsidR="00036FA0" w:rsidRPr="00BF23F0" w:rsidRDefault="00036FA0" w:rsidP="00036FA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6FA0" w:rsidRPr="00BF23F0" w14:paraId="659DEF7D" w14:textId="77777777" w:rsidTr="001C087C">
        <w:tc>
          <w:tcPr>
            <w:tcW w:w="4503" w:type="dxa"/>
          </w:tcPr>
          <w:p w14:paraId="6AC2E578" w14:textId="77777777" w:rsidR="00036FA0" w:rsidRPr="00E40827" w:rsidRDefault="00036FA0" w:rsidP="001C087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1EA2DEB" w14:textId="77777777" w:rsidR="00036FA0" w:rsidRPr="00BF23F0" w:rsidRDefault="00036FA0" w:rsidP="001C087C">
            <w:pPr>
              <w:autoSpaceDE w:val="0"/>
              <w:autoSpaceDN w:val="0"/>
              <w:adjustRightInd w:val="0"/>
            </w:pPr>
          </w:p>
          <w:p w14:paraId="1FF07DD8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right"/>
            </w:pPr>
          </w:p>
          <w:p w14:paraId="68188967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05C2EA1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B7593C8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8B32976" w14:textId="77777777" w:rsidR="00036FA0" w:rsidRPr="00E40827" w:rsidRDefault="00036FA0" w:rsidP="001C087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C4A6A7B" w14:textId="77777777" w:rsidR="00036FA0" w:rsidRPr="00BF23F0" w:rsidRDefault="00036FA0" w:rsidP="001C087C">
            <w:pPr>
              <w:autoSpaceDE w:val="0"/>
              <w:autoSpaceDN w:val="0"/>
              <w:adjustRightInd w:val="0"/>
            </w:pPr>
          </w:p>
          <w:p w14:paraId="4DE3EFFC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right"/>
            </w:pPr>
          </w:p>
          <w:p w14:paraId="3C7A87C4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3B72F4A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6F984CB" w14:textId="77777777" w:rsidR="00036FA0" w:rsidRPr="00BF23F0" w:rsidRDefault="00036FA0" w:rsidP="00036FA0">
      <w:pPr>
        <w:spacing w:line="274" w:lineRule="exact"/>
        <w:ind w:left="220" w:right="100" w:firstLine="280"/>
        <w:jc w:val="both"/>
      </w:pPr>
    </w:p>
    <w:p w14:paraId="5D685FA6" w14:textId="77777777" w:rsidR="00036FA0" w:rsidRPr="00BF23F0" w:rsidRDefault="00036FA0" w:rsidP="00036FA0">
      <w:pPr>
        <w:spacing w:line="274" w:lineRule="exact"/>
        <w:ind w:left="220" w:right="100" w:firstLine="280"/>
        <w:jc w:val="both"/>
      </w:pPr>
    </w:p>
    <w:p w14:paraId="082A3F8C" w14:textId="77777777" w:rsidR="00036FA0" w:rsidRPr="00BF23F0" w:rsidRDefault="00036FA0" w:rsidP="00036FA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7D481F9" w14:textId="77777777" w:rsidR="00036FA0" w:rsidRPr="00BF23F0" w:rsidRDefault="00036FA0" w:rsidP="00036FA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E8B1C6E" w14:textId="77777777" w:rsidR="00036FA0" w:rsidRPr="00BF23F0" w:rsidRDefault="00036FA0" w:rsidP="00036FA0">
      <w:pPr>
        <w:spacing w:line="274" w:lineRule="exact"/>
        <w:ind w:left="220" w:right="100" w:firstLine="280"/>
      </w:pPr>
    </w:p>
    <w:p w14:paraId="09CE5BD1" w14:textId="77777777" w:rsidR="00036FA0" w:rsidRPr="00BF23F0" w:rsidRDefault="00036FA0" w:rsidP="00036FA0">
      <w:pPr>
        <w:spacing w:line="274" w:lineRule="exact"/>
        <w:ind w:left="220" w:right="100" w:firstLine="280"/>
      </w:pPr>
    </w:p>
    <w:p w14:paraId="4CA508B6" w14:textId="77777777" w:rsidR="00036FA0" w:rsidRPr="00CB261D" w:rsidRDefault="00036FA0" w:rsidP="00036FA0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CB261D">
        <w:rPr>
          <w:sz w:val="24"/>
          <w:szCs w:val="24"/>
        </w:rPr>
        <w:lastRenderedPageBreak/>
        <w:t>Приложение 3 к договору аренды</w:t>
      </w:r>
      <w:bookmarkStart w:id="115" w:name="bookmark19"/>
    </w:p>
    <w:p w14:paraId="724C1943" w14:textId="77777777" w:rsidR="00036FA0" w:rsidRPr="00CB261D" w:rsidRDefault="00036FA0" w:rsidP="00036FA0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</w:rPr>
      </w:pPr>
      <w:r w:rsidRPr="00CB261D">
        <w:rPr>
          <w:sz w:val="24"/>
          <w:szCs w:val="24"/>
        </w:rPr>
        <w:t>от ___________ № ___________</w:t>
      </w:r>
      <w:r w:rsidRPr="00CB261D">
        <w:rPr>
          <w:bCs/>
        </w:rPr>
        <w:t>_</w:t>
      </w:r>
    </w:p>
    <w:p w14:paraId="6C7215CD" w14:textId="77777777" w:rsidR="00036FA0" w:rsidRPr="00CB261D" w:rsidRDefault="00036FA0" w:rsidP="00036FA0">
      <w:pPr>
        <w:keepNext/>
        <w:keepLines/>
        <w:spacing w:after="9" w:line="230" w:lineRule="exact"/>
        <w:ind w:left="4620"/>
        <w:rPr>
          <w:rStyle w:val="53pt"/>
        </w:rPr>
      </w:pPr>
    </w:p>
    <w:p w14:paraId="6FBB3A0D" w14:textId="77777777" w:rsidR="00036FA0" w:rsidRPr="00CB261D" w:rsidRDefault="00036FA0" w:rsidP="00036FA0">
      <w:pPr>
        <w:keepNext/>
        <w:keepLines/>
        <w:spacing w:after="9" w:line="230" w:lineRule="exact"/>
        <w:ind w:left="4620"/>
        <w:rPr>
          <w:b/>
        </w:rPr>
      </w:pPr>
      <w:r w:rsidRPr="00CB261D">
        <w:rPr>
          <w:rStyle w:val="53pt"/>
        </w:rPr>
        <w:t>АКТ</w:t>
      </w:r>
      <w:bookmarkEnd w:id="115"/>
    </w:p>
    <w:p w14:paraId="7CAF0A2B" w14:textId="77777777" w:rsidR="00036FA0" w:rsidRPr="00CB261D" w:rsidRDefault="00036FA0" w:rsidP="00036FA0">
      <w:pPr>
        <w:keepNext/>
        <w:keepLines/>
        <w:spacing w:after="131" w:line="230" w:lineRule="exact"/>
        <w:ind w:left="2840"/>
      </w:pPr>
      <w:bookmarkStart w:id="116" w:name="bookmark20"/>
      <w:r w:rsidRPr="00CB261D">
        <w:t>приема-передачи земельного участка</w:t>
      </w:r>
      <w:bookmarkEnd w:id="116"/>
    </w:p>
    <w:p w14:paraId="622600CA" w14:textId="77777777" w:rsidR="00036FA0" w:rsidRPr="00CB261D" w:rsidRDefault="00036FA0" w:rsidP="00036FA0">
      <w:pPr>
        <w:keepNext/>
        <w:keepLines/>
        <w:spacing w:line="230" w:lineRule="exact"/>
        <w:rPr>
          <w:sz w:val="16"/>
          <w:szCs w:val="16"/>
        </w:rPr>
      </w:pPr>
    </w:p>
    <w:p w14:paraId="66F9383F" w14:textId="77777777" w:rsidR="00036FA0" w:rsidRPr="00CB261D" w:rsidRDefault="00036FA0" w:rsidP="00036FA0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CB261D">
        <w:rPr>
          <w:sz w:val="24"/>
          <w:szCs w:val="24"/>
        </w:rPr>
        <w:t>от ___________ № _______________</w:t>
      </w:r>
    </w:p>
    <w:p w14:paraId="01EFB430" w14:textId="77777777" w:rsidR="00036FA0" w:rsidRPr="00BF23F0" w:rsidRDefault="00036FA0" w:rsidP="00036FA0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3E04D1B" w14:textId="77777777" w:rsidR="00036FA0" w:rsidRPr="00BF23F0" w:rsidRDefault="00036FA0" w:rsidP="00036FA0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2EFB0371" w14:textId="77777777" w:rsidR="00036FA0" w:rsidRPr="00BF23F0" w:rsidRDefault="00036FA0" w:rsidP="00036FA0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EBFCF7A" w14:textId="77777777" w:rsidR="00036FA0" w:rsidRPr="00DE5799" w:rsidRDefault="00036FA0" w:rsidP="00036FA0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7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7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F877BD2" w14:textId="77777777" w:rsidR="00036FA0" w:rsidRPr="00DE5799" w:rsidRDefault="00036FA0" w:rsidP="00036FA0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BA614E9" w14:textId="77777777" w:rsidR="00036FA0" w:rsidRPr="00DE5799" w:rsidRDefault="00036FA0" w:rsidP="00036FA0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4D7CFE85" w14:textId="77777777" w:rsidR="00036FA0" w:rsidRPr="00BF23F0" w:rsidRDefault="00036FA0" w:rsidP="00036FA0">
      <w:pPr>
        <w:spacing w:line="299" w:lineRule="exact"/>
        <w:ind w:left="100" w:firstLine="300"/>
      </w:pPr>
    </w:p>
    <w:p w14:paraId="4F3CFFEB" w14:textId="77777777" w:rsidR="00036FA0" w:rsidRPr="00BF23F0" w:rsidRDefault="00036FA0" w:rsidP="00036FA0">
      <w:pPr>
        <w:tabs>
          <w:tab w:val="left" w:pos="358"/>
        </w:tabs>
        <w:jc w:val="center"/>
      </w:pPr>
    </w:p>
    <w:p w14:paraId="7232BEC6" w14:textId="77777777" w:rsidR="00036FA0" w:rsidRPr="00BF23F0" w:rsidRDefault="00036FA0" w:rsidP="00036FA0">
      <w:pPr>
        <w:tabs>
          <w:tab w:val="left" w:pos="358"/>
        </w:tabs>
        <w:jc w:val="center"/>
      </w:pPr>
    </w:p>
    <w:p w14:paraId="1FCD9B0E" w14:textId="77777777" w:rsidR="00036FA0" w:rsidRPr="00BF23F0" w:rsidRDefault="00036FA0" w:rsidP="00036FA0">
      <w:pPr>
        <w:tabs>
          <w:tab w:val="left" w:pos="358"/>
        </w:tabs>
        <w:jc w:val="center"/>
      </w:pPr>
    </w:p>
    <w:p w14:paraId="2DC23BEF" w14:textId="77777777" w:rsidR="00036FA0" w:rsidRPr="00BF23F0" w:rsidRDefault="00036FA0" w:rsidP="00036FA0">
      <w:pPr>
        <w:tabs>
          <w:tab w:val="left" w:pos="358"/>
        </w:tabs>
        <w:jc w:val="center"/>
      </w:pPr>
      <w:r w:rsidRPr="00BF23F0">
        <w:t>Подписи Сторон</w:t>
      </w:r>
    </w:p>
    <w:p w14:paraId="0F81FD1E" w14:textId="77777777" w:rsidR="00036FA0" w:rsidRPr="00BF23F0" w:rsidRDefault="00036FA0" w:rsidP="00036FA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6FA0" w:rsidRPr="00BF23F0" w14:paraId="47D36A9E" w14:textId="77777777" w:rsidTr="001C087C">
        <w:tc>
          <w:tcPr>
            <w:tcW w:w="4503" w:type="dxa"/>
          </w:tcPr>
          <w:p w14:paraId="08D831B5" w14:textId="77777777" w:rsidR="00036FA0" w:rsidRPr="00E40827" w:rsidRDefault="00036FA0" w:rsidP="001C087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8F79D01" w14:textId="77777777" w:rsidR="00036FA0" w:rsidRPr="00E40827" w:rsidRDefault="00036FA0" w:rsidP="001C087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E4F2EAA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right"/>
            </w:pPr>
          </w:p>
          <w:p w14:paraId="3EBE20E6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F00FC30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3D76EBF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AC0366D" w14:textId="77777777" w:rsidR="00036FA0" w:rsidRPr="00E40827" w:rsidRDefault="00036FA0" w:rsidP="001C087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AF4F7C6" w14:textId="77777777" w:rsidR="00036FA0" w:rsidRPr="00BF23F0" w:rsidRDefault="00036FA0" w:rsidP="001C087C">
            <w:pPr>
              <w:autoSpaceDE w:val="0"/>
              <w:autoSpaceDN w:val="0"/>
              <w:adjustRightInd w:val="0"/>
            </w:pPr>
          </w:p>
          <w:p w14:paraId="62D22A4A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right"/>
            </w:pPr>
          </w:p>
          <w:p w14:paraId="33AD3E09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831C15A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4AE0FD6" w14:textId="77777777" w:rsidR="00036FA0" w:rsidRDefault="00036FA0" w:rsidP="00036FA0">
      <w:pPr>
        <w:suppressAutoHyphens w:val="0"/>
        <w:jc w:val="right"/>
        <w:rPr>
          <w:sz w:val="22"/>
          <w:szCs w:val="22"/>
          <w:lang w:eastAsia="ru-RU"/>
        </w:rPr>
      </w:pPr>
    </w:p>
    <w:p w14:paraId="74A22F73" w14:textId="77777777" w:rsidR="00036FA0" w:rsidRDefault="00036FA0" w:rsidP="00036FA0"/>
    <w:p w14:paraId="62A8C940" w14:textId="6D89898A" w:rsidR="002B6820" w:rsidRDefault="002B6820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06E61CD" w14:textId="35AADA41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683AEDA" w14:textId="34D7C6B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4EF85D7" w14:textId="03EE72C2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DB5344C" w14:textId="5BA42DCF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47E551C" w14:textId="3D93F720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07C6C4D" w14:textId="7053B277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5F28008" w14:textId="5326960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0A56BD07" w14:textId="3C9E5C48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2470C7A" w14:textId="1AB66164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1C2EE3A" w14:textId="0E3A0A0E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3A06C89" w14:textId="1C70BF7B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C6E80E4" w14:textId="77777777" w:rsidR="00F476D3" w:rsidRPr="000C79A1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395553">
      <w:footerReference w:type="default" r:id="rId61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B2F4D8" w14:textId="77777777" w:rsidR="00C9610B" w:rsidRDefault="00C9610B">
      <w:r>
        <w:separator/>
      </w:r>
    </w:p>
  </w:endnote>
  <w:endnote w:type="continuationSeparator" w:id="0">
    <w:p w14:paraId="13141908" w14:textId="77777777" w:rsidR="00C9610B" w:rsidRDefault="00C961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486800E" w:rsidR="00D12626" w:rsidRDefault="00D1262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F58D2" w:rsidRPr="006F58D2">
          <w:rPr>
            <w:noProof/>
            <w:lang w:val="ru-RU"/>
          </w:rPr>
          <w:t>59</w:t>
        </w:r>
        <w:r>
          <w:fldChar w:fldCharType="end"/>
        </w:r>
      </w:p>
    </w:sdtContent>
  </w:sdt>
  <w:p w14:paraId="45CC9B49" w14:textId="05C058FB" w:rsidR="00D12626" w:rsidRPr="001A6C06" w:rsidRDefault="00D1262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E9F936" w14:textId="77777777" w:rsidR="00C9610B" w:rsidRDefault="00C9610B">
      <w:r>
        <w:separator/>
      </w:r>
    </w:p>
  </w:footnote>
  <w:footnote w:type="continuationSeparator" w:id="0">
    <w:p w14:paraId="646E862D" w14:textId="77777777" w:rsidR="00C9610B" w:rsidRDefault="00C9610B">
      <w:r>
        <w:continuationSeparator/>
      </w:r>
    </w:p>
  </w:footnote>
  <w:footnote w:id="1">
    <w:p w14:paraId="32445257" w14:textId="7B85526C" w:rsidR="00D12626" w:rsidRPr="00821C5D" w:rsidRDefault="00D12626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D12626" w:rsidRPr="00821C5D" w:rsidRDefault="00D12626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D12626" w:rsidRPr="00C746AF" w:rsidRDefault="00D12626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31041D"/>
    <w:multiLevelType w:val="multilevel"/>
    <w:tmpl w:val="E60869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F285626"/>
    <w:multiLevelType w:val="multilevel"/>
    <w:tmpl w:val="7CCACE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9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8"/>
  </w:num>
  <w:num w:numId="6">
    <w:abstractNumId w:val="33"/>
  </w:num>
  <w:num w:numId="7">
    <w:abstractNumId w:val="18"/>
  </w:num>
  <w:num w:numId="8">
    <w:abstractNumId w:val="36"/>
  </w:num>
  <w:num w:numId="9">
    <w:abstractNumId w:val="27"/>
  </w:num>
  <w:num w:numId="10">
    <w:abstractNumId w:val="17"/>
  </w:num>
  <w:num w:numId="11">
    <w:abstractNumId w:val="44"/>
  </w:num>
  <w:num w:numId="12">
    <w:abstractNumId w:val="40"/>
  </w:num>
  <w:num w:numId="13">
    <w:abstractNumId w:val="10"/>
  </w:num>
  <w:num w:numId="14">
    <w:abstractNumId w:val="47"/>
  </w:num>
  <w:num w:numId="15">
    <w:abstractNumId w:val="34"/>
  </w:num>
  <w:num w:numId="16">
    <w:abstractNumId w:val="29"/>
  </w:num>
  <w:num w:numId="17">
    <w:abstractNumId w:val="37"/>
  </w:num>
  <w:num w:numId="18">
    <w:abstractNumId w:val="31"/>
  </w:num>
  <w:num w:numId="19">
    <w:abstractNumId w:val="24"/>
  </w:num>
  <w:num w:numId="20">
    <w:abstractNumId w:val="0"/>
  </w:num>
  <w:num w:numId="21">
    <w:abstractNumId w:val="0"/>
  </w:num>
  <w:num w:numId="22">
    <w:abstractNumId w:val="0"/>
  </w:num>
  <w:num w:numId="23">
    <w:abstractNumId w:val="43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6"/>
  </w:num>
  <w:num w:numId="30">
    <w:abstractNumId w:val="0"/>
  </w:num>
  <w:num w:numId="31">
    <w:abstractNumId w:val="16"/>
  </w:num>
  <w:num w:numId="32">
    <w:abstractNumId w:val="12"/>
  </w:num>
  <w:num w:numId="33">
    <w:abstractNumId w:val="32"/>
  </w:num>
  <w:num w:numId="34">
    <w:abstractNumId w:val="49"/>
  </w:num>
  <w:num w:numId="35">
    <w:abstractNumId w:val="20"/>
  </w:num>
  <w:num w:numId="36">
    <w:abstractNumId w:val="19"/>
  </w:num>
  <w:num w:numId="37">
    <w:abstractNumId w:val="26"/>
  </w:num>
  <w:num w:numId="38">
    <w:abstractNumId w:val="25"/>
  </w:num>
  <w:num w:numId="39">
    <w:abstractNumId w:val="30"/>
  </w:num>
  <w:num w:numId="40">
    <w:abstractNumId w:val="0"/>
  </w:num>
  <w:num w:numId="41">
    <w:abstractNumId w:val="0"/>
  </w:num>
  <w:num w:numId="42">
    <w:abstractNumId w:val="28"/>
  </w:num>
  <w:num w:numId="43">
    <w:abstractNumId w:val="45"/>
  </w:num>
  <w:num w:numId="44">
    <w:abstractNumId w:val="21"/>
  </w:num>
  <w:num w:numId="45">
    <w:abstractNumId w:val="39"/>
  </w:num>
  <w:num w:numId="46">
    <w:abstractNumId w:val="13"/>
  </w:num>
  <w:num w:numId="47">
    <w:abstractNumId w:val="41"/>
  </w:num>
  <w:num w:numId="48">
    <w:abstractNumId w:val="14"/>
  </w:num>
  <w:num w:numId="49">
    <w:abstractNumId w:val="23"/>
  </w:num>
  <w:num w:numId="50">
    <w:abstractNumId w:val="3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lXPhq4BzAN4aYP8jhoFY4P44p4ozKcS8GoftspPboamN2IFb5FH7e2q/i0TZelX2szqdKLmzGyQib4mvpdPWg==" w:salt="brTgnwIT4ePrQ42l00RHr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6FA0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87C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9E1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00E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00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1D92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57EF7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5449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4F3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8D2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8ED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546E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3462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EB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3ACE"/>
    <w:rsid w:val="00AE4D6F"/>
    <w:rsid w:val="00AE5314"/>
    <w:rsid w:val="00AE66F0"/>
    <w:rsid w:val="00AE6E35"/>
    <w:rsid w:val="00AE7043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B9A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34E9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10B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626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A9C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647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606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1ED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uiPriority w:val="99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uiPriority w:val="99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0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footer" Target="footer1.xml"/><Relationship Id="rId10" Type="http://schemas.openxmlformats.org/officeDocument/2006/relationships/hyperlink" Target="http://www.ruzaregion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6E3C4DA-EA1A-4EAB-94F2-74ADFA2B8B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70</Pages>
  <Words>8833</Words>
  <Characters>50351</Characters>
  <Application>Microsoft Office Word</Application>
  <DocSecurity>8</DocSecurity>
  <Lines>419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59066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2021-10-22T08:47:00Z</cp:lastPrinted>
  <dcterms:created xsi:type="dcterms:W3CDTF">2021-12-21T07:23:00Z</dcterms:created>
  <dcterms:modified xsi:type="dcterms:W3CDTF">2021-12-21T07:23:00Z</dcterms:modified>
</cp:coreProperties>
</file>