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D6A8CA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D773C1">
        <w:rPr>
          <w:b/>
          <w:bCs/>
          <w:color w:val="0000FF"/>
          <w:sz w:val="28"/>
          <w:szCs w:val="28"/>
          <w:lang w:eastAsia="ru-RU"/>
        </w:rPr>
        <w:t>1456</w:t>
      </w:r>
      <w:permEnd w:id="532153728"/>
    </w:p>
    <w:p w14:paraId="05F70A0A" w14:textId="287D610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770583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B4F1E09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022402">
        <w:rPr>
          <w:color w:val="0000FF"/>
          <w:sz w:val="28"/>
          <w:szCs w:val="28"/>
          <w:lang w:eastAsia="ru-RU"/>
        </w:rPr>
        <w:t>ведения личного подсобного хозяйства (</w:t>
      </w:r>
      <w:r w:rsidR="00F7105C">
        <w:rPr>
          <w:color w:val="0000FF"/>
          <w:sz w:val="28"/>
          <w:szCs w:val="28"/>
          <w:lang w:eastAsia="ru-RU"/>
        </w:rPr>
        <w:t>приусадебный земельный участок)</w:t>
      </w:r>
    </w:p>
    <w:bookmarkEnd w:id="1"/>
    <w:bookmarkEnd w:id="2"/>
    <w:bookmarkEnd w:id="3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21156DA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0E7CBE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83A46" w:rsidRPr="00C83A46">
        <w:rPr>
          <w:b/>
          <w:color w:val="0000FF"/>
          <w:sz w:val="28"/>
          <w:szCs w:val="28"/>
          <w:lang w:eastAsia="ru-RU"/>
        </w:rPr>
        <w:t>00300060110169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21D8A1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773C1">
        <w:rPr>
          <w:b/>
          <w:color w:val="0000FF"/>
          <w:sz w:val="28"/>
          <w:szCs w:val="28"/>
          <w:lang w:eastAsia="ru-RU"/>
        </w:rPr>
        <w:t>17</w:t>
      </w:r>
      <w:r w:rsidR="00FC394C">
        <w:rPr>
          <w:b/>
          <w:color w:val="0000FF"/>
          <w:sz w:val="28"/>
          <w:szCs w:val="28"/>
          <w:lang w:eastAsia="ru-RU"/>
        </w:rPr>
        <w:t>.05.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D013EE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E571F">
        <w:rPr>
          <w:b/>
          <w:color w:val="0000FF"/>
          <w:sz w:val="28"/>
          <w:szCs w:val="28"/>
          <w:lang w:eastAsia="ru-RU"/>
        </w:rPr>
        <w:t>04.07</w:t>
      </w:r>
      <w:r w:rsidR="006F6A3E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2390FF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E571F">
        <w:rPr>
          <w:b/>
          <w:color w:val="0000FF"/>
          <w:sz w:val="28"/>
          <w:szCs w:val="28"/>
          <w:lang w:eastAsia="ru-RU"/>
        </w:rPr>
        <w:t>06.07</w:t>
      </w:r>
      <w:r w:rsidR="006F6A3E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24699F09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E83751">
        <w:rPr>
          <w:color w:val="0000FF"/>
          <w:sz w:val="22"/>
          <w:szCs w:val="22"/>
          <w:lang w:eastAsia="ru-RU"/>
        </w:rPr>
        <w:t xml:space="preserve"> </w:t>
      </w:r>
      <w:r w:rsidR="00D773C1">
        <w:rPr>
          <w:bCs/>
          <w:color w:val="0000FF"/>
          <w:sz w:val="22"/>
          <w:szCs w:val="22"/>
          <w:lang w:eastAsia="ru-RU"/>
        </w:rPr>
        <w:t>06.05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773C1">
        <w:rPr>
          <w:bCs/>
          <w:color w:val="0000FF"/>
          <w:sz w:val="22"/>
          <w:szCs w:val="22"/>
          <w:lang w:eastAsia="ru-RU"/>
        </w:rPr>
        <w:t>67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8311D6">
        <w:rPr>
          <w:bCs/>
          <w:color w:val="0000FF"/>
          <w:sz w:val="22"/>
          <w:szCs w:val="22"/>
          <w:lang w:eastAsia="ru-RU"/>
        </w:rPr>
        <w:t>175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365CA361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8311D6">
        <w:rPr>
          <w:bCs/>
          <w:color w:val="0000FF"/>
          <w:sz w:val="22"/>
          <w:szCs w:val="22"/>
          <w:lang w:eastAsia="ru-RU"/>
        </w:rPr>
        <w:t>12.05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8311D6">
        <w:rPr>
          <w:bCs/>
          <w:color w:val="0000FF"/>
          <w:sz w:val="22"/>
          <w:szCs w:val="22"/>
          <w:lang w:eastAsia="ru-RU"/>
        </w:rPr>
        <w:t>1848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1B47CE" w:rsidRPr="001B47CE">
        <w:rPr>
          <w:bCs/>
          <w:color w:val="0000FF"/>
          <w:sz w:val="22"/>
          <w:szCs w:val="22"/>
          <w:lang w:eastAsia="ru-RU"/>
        </w:rPr>
        <w:t>50:19:0040604:864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66AAE41" w14:textId="1CBDE95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83751" w:rsidRPr="00E83751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E83751" w:rsidRPr="00E83751">
        <w:rPr>
          <w:color w:val="0000FF"/>
          <w:sz w:val="22"/>
          <w:szCs w:val="22"/>
          <w:lang w:eastAsia="ru-RU"/>
        </w:rPr>
        <w:t>Шелковка</w:t>
      </w:r>
      <w:proofErr w:type="spellEnd"/>
      <w:r w:rsidR="00E83751" w:rsidRPr="00E83751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3CAD6A2D" w14:textId="77777777" w:rsidR="00E83751" w:rsidRPr="00A94610" w:rsidRDefault="00E83751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F791D6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B47CE">
        <w:rPr>
          <w:color w:val="0000FF"/>
          <w:sz w:val="22"/>
          <w:szCs w:val="22"/>
          <w:lang w:eastAsia="ru-RU"/>
        </w:rPr>
        <w:t>901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92F4CE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1B47CE" w:rsidRPr="001B47CE">
        <w:rPr>
          <w:bCs/>
          <w:color w:val="0000FF"/>
          <w:sz w:val="22"/>
          <w:szCs w:val="22"/>
          <w:lang w:eastAsia="ru-RU"/>
        </w:rPr>
        <w:t xml:space="preserve">50:19:0040604:864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B47CE" w:rsidRPr="001B47CE">
        <w:rPr>
          <w:color w:val="0000FF"/>
          <w:sz w:val="22"/>
          <w:szCs w:val="22"/>
          <w:lang w:eastAsia="ru-RU"/>
        </w:rPr>
        <w:t>20.04.2022 № КУВИ-001/2022-59907893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E282C07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>для ведения личного подсобного хозяйства (п</w:t>
      </w:r>
      <w:r w:rsidR="00F7105C">
        <w:rPr>
          <w:color w:val="0000FF"/>
          <w:sz w:val="22"/>
          <w:szCs w:val="22"/>
          <w:lang w:eastAsia="ru-RU"/>
        </w:rPr>
        <w:t xml:space="preserve">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E48FB7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B47CE" w:rsidRPr="001B47CE">
        <w:rPr>
          <w:color w:val="0000FF"/>
          <w:sz w:val="22"/>
          <w:szCs w:val="22"/>
          <w:lang w:eastAsia="ru-RU"/>
        </w:rPr>
        <w:t xml:space="preserve">20.04.2022 </w:t>
      </w:r>
      <w:r w:rsidR="001B47CE">
        <w:rPr>
          <w:color w:val="0000FF"/>
          <w:sz w:val="22"/>
          <w:szCs w:val="22"/>
          <w:lang w:eastAsia="ru-RU"/>
        </w:rPr>
        <w:br/>
      </w:r>
      <w:r w:rsidR="001B47CE" w:rsidRPr="001B47CE">
        <w:rPr>
          <w:color w:val="0000FF"/>
          <w:sz w:val="22"/>
          <w:szCs w:val="22"/>
          <w:lang w:eastAsia="ru-RU"/>
        </w:rPr>
        <w:t>№ КУВИ-001/2022-59907893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60A94D98" w:rsidR="0098184A" w:rsidRDefault="00885F52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1B47CE">
        <w:rPr>
          <w:bCs/>
          <w:color w:val="0000FF"/>
          <w:sz w:val="22"/>
          <w:szCs w:val="22"/>
          <w:lang w:eastAsia="ru-RU"/>
        </w:rPr>
        <w:t>12.05</w:t>
      </w:r>
      <w:r w:rsidR="001B47CE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1B47CE">
        <w:rPr>
          <w:bCs/>
          <w:color w:val="0000FF"/>
          <w:sz w:val="22"/>
          <w:szCs w:val="22"/>
          <w:lang w:eastAsia="ru-RU"/>
        </w:rPr>
        <w:t xml:space="preserve">1848 </w:t>
      </w:r>
      <w:r w:rsidR="001B47CE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1B47CE" w:rsidRPr="001B47CE">
        <w:rPr>
          <w:bCs/>
          <w:color w:val="0000FF"/>
          <w:sz w:val="22"/>
          <w:szCs w:val="22"/>
          <w:lang w:eastAsia="ru-RU"/>
        </w:rPr>
        <w:t>50:19:0040604:864</w:t>
      </w:r>
      <w:r w:rsidR="001B47CE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285190" w:rsidRPr="001B47CE">
        <w:rPr>
          <w:color w:val="0000FF"/>
          <w:sz w:val="22"/>
          <w:szCs w:val="22"/>
          <w:lang w:eastAsia="ru-RU"/>
        </w:rPr>
        <w:t>20.04.2022 № КУВИ-001/2022-59907893</w:t>
      </w:r>
      <w:r w:rsidR="00285190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285190" w:rsidRPr="00285190">
        <w:rPr>
          <w:color w:val="0000FF"/>
          <w:sz w:val="22"/>
          <w:szCs w:val="22"/>
        </w:rPr>
        <w:t>06.04</w:t>
      </w:r>
      <w:r w:rsidR="00285190" w:rsidRPr="0098184A">
        <w:rPr>
          <w:color w:val="0000FF"/>
          <w:sz w:val="22"/>
          <w:szCs w:val="22"/>
        </w:rPr>
        <w:t>.2022</w:t>
      </w:r>
      <w:r w:rsidR="00285190">
        <w:rPr>
          <w:color w:val="0000FF"/>
          <w:sz w:val="22"/>
          <w:szCs w:val="22"/>
        </w:rPr>
        <w:br/>
        <w:t>№</w:t>
      </w:r>
      <w:r w:rsidR="00285190">
        <w:rPr>
          <w:color w:val="0000FF"/>
          <w:sz w:val="22"/>
          <w:szCs w:val="22"/>
          <w:lang w:eastAsia="ru-RU"/>
        </w:rPr>
        <w:t xml:space="preserve"> </w:t>
      </w:r>
      <w:r w:rsidR="00285190" w:rsidRPr="00285190">
        <w:rPr>
          <w:color w:val="0000FF"/>
          <w:sz w:val="22"/>
          <w:szCs w:val="22"/>
          <w:lang w:eastAsia="ru-RU"/>
        </w:rPr>
        <w:t>ГЗ-22-007381</w:t>
      </w:r>
      <w:r w:rsidR="0098184A" w:rsidRP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285190">
        <w:rPr>
          <w:color w:val="0000FF"/>
          <w:sz w:val="22"/>
          <w:szCs w:val="22"/>
          <w:lang w:eastAsia="ru-RU"/>
        </w:rPr>
        <w:t>21.04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285190">
        <w:rPr>
          <w:color w:val="0000FF"/>
          <w:sz w:val="22"/>
          <w:szCs w:val="22"/>
          <w:lang w:eastAsia="ru-RU"/>
        </w:rPr>
        <w:t>118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F17066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 xml:space="preserve">от </w:t>
      </w:r>
      <w:r w:rsidR="00285190">
        <w:rPr>
          <w:color w:val="0000FF"/>
          <w:sz w:val="22"/>
          <w:szCs w:val="22"/>
          <w:lang w:eastAsia="ru-RU"/>
        </w:rPr>
        <w:t>13</w:t>
      </w:r>
      <w:r w:rsidR="00E83751">
        <w:rPr>
          <w:color w:val="0000FF"/>
          <w:sz w:val="22"/>
          <w:szCs w:val="22"/>
          <w:lang w:eastAsia="ru-RU"/>
        </w:rPr>
        <w:t>.04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285190">
        <w:rPr>
          <w:color w:val="0000FF"/>
          <w:sz w:val="22"/>
          <w:szCs w:val="22"/>
          <w:lang w:eastAsia="ru-RU"/>
        </w:rPr>
        <w:t>1320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14F50851" w:rsidR="0098184A" w:rsidRDefault="00E83751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8184A">
        <w:rPr>
          <w:color w:val="0000FF"/>
          <w:sz w:val="22"/>
          <w:szCs w:val="22"/>
        </w:rPr>
        <w:t xml:space="preserve"> Земельный участок полностью расположен: Кубинка </w:t>
      </w:r>
      <w:proofErr w:type="spellStart"/>
      <w:r w:rsidR="0098184A">
        <w:rPr>
          <w:color w:val="0000FF"/>
          <w:sz w:val="22"/>
          <w:szCs w:val="22"/>
        </w:rPr>
        <w:t>приаэродромная</w:t>
      </w:r>
      <w:proofErr w:type="spellEnd"/>
      <w:r w:rsidR="0098184A">
        <w:rPr>
          <w:color w:val="0000FF"/>
          <w:sz w:val="22"/>
          <w:szCs w:val="22"/>
        </w:rPr>
        <w:t xml:space="preserve"> территория аэродрома.</w:t>
      </w:r>
    </w:p>
    <w:p w14:paraId="5555FAB4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E8375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450950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49" w:name="_Hlk100737503"/>
      <w:r w:rsidR="00285190" w:rsidRPr="00285190">
        <w:rPr>
          <w:color w:val="0000FF"/>
          <w:sz w:val="22"/>
          <w:szCs w:val="22"/>
        </w:rPr>
        <w:t>06.04</w:t>
      </w:r>
      <w:r w:rsidR="0098184A" w:rsidRPr="0098184A">
        <w:rPr>
          <w:color w:val="0000FF"/>
          <w:sz w:val="22"/>
          <w:szCs w:val="22"/>
        </w:rPr>
        <w:t>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bookmarkEnd w:id="49"/>
      <w:r w:rsidR="00285190" w:rsidRPr="00285190">
        <w:rPr>
          <w:color w:val="0000FF"/>
          <w:sz w:val="22"/>
          <w:szCs w:val="22"/>
          <w:lang w:eastAsia="ru-RU"/>
        </w:rPr>
        <w:t>ГЗ-22-007381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44B32A2" w:rsidR="00D826BB" w:rsidRPr="000A6A63" w:rsidRDefault="007E56E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71 213,23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E56E2">
        <w:rPr>
          <w:color w:val="0000FF"/>
          <w:sz w:val="22"/>
          <w:szCs w:val="22"/>
          <w:lang w:eastAsia="ru-RU"/>
        </w:rPr>
        <w:t>Семьдесят одна тысяча двести тринадцать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0DEB11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E56E2">
        <w:rPr>
          <w:b/>
          <w:bCs/>
          <w:color w:val="0000FF"/>
          <w:sz w:val="22"/>
          <w:szCs w:val="22"/>
          <w:lang w:eastAsia="ru-RU"/>
        </w:rPr>
        <w:t>2 136,39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E56E2" w:rsidRPr="007E56E2">
        <w:rPr>
          <w:color w:val="0000FF"/>
          <w:sz w:val="22"/>
          <w:szCs w:val="22"/>
          <w:lang w:eastAsia="ru-RU"/>
        </w:rPr>
        <w:t>Две тысячи сто тридцать шесть</w:t>
      </w:r>
      <w:r w:rsidR="007E56E2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7E56E2">
        <w:rPr>
          <w:color w:val="0000FF"/>
          <w:sz w:val="22"/>
          <w:szCs w:val="22"/>
        </w:rPr>
        <w:t>39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FE7C8B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7E56E2">
        <w:rPr>
          <w:b/>
          <w:bCs/>
          <w:color w:val="0000FF"/>
          <w:sz w:val="22"/>
          <w:szCs w:val="22"/>
          <w:lang w:eastAsia="ru-RU"/>
        </w:rPr>
        <w:t xml:space="preserve">71 213,23 </w:t>
      </w:r>
      <w:r w:rsidR="007E56E2" w:rsidRPr="00C3188C">
        <w:rPr>
          <w:b/>
          <w:color w:val="0000FF"/>
          <w:sz w:val="22"/>
          <w:szCs w:val="22"/>
        </w:rPr>
        <w:t xml:space="preserve">руб. </w:t>
      </w:r>
      <w:r w:rsidR="007E56E2" w:rsidRPr="00C3188C">
        <w:rPr>
          <w:color w:val="0000FF"/>
          <w:sz w:val="22"/>
          <w:szCs w:val="22"/>
        </w:rPr>
        <w:t>(</w:t>
      </w:r>
      <w:r w:rsidR="007E56E2" w:rsidRPr="007E56E2">
        <w:rPr>
          <w:color w:val="0000FF"/>
          <w:sz w:val="22"/>
          <w:szCs w:val="22"/>
          <w:lang w:eastAsia="ru-RU"/>
        </w:rPr>
        <w:t>Семьдесят одна тысяча двести тринадцать</w:t>
      </w:r>
      <w:r w:rsidR="007E56E2">
        <w:rPr>
          <w:color w:val="0000FF"/>
          <w:sz w:val="22"/>
          <w:szCs w:val="22"/>
          <w:lang w:eastAsia="ru-RU"/>
        </w:rPr>
        <w:t xml:space="preserve"> </w:t>
      </w:r>
      <w:r w:rsidR="007E56E2">
        <w:rPr>
          <w:color w:val="0000FF"/>
          <w:sz w:val="22"/>
          <w:szCs w:val="22"/>
        </w:rPr>
        <w:t xml:space="preserve">руб. </w:t>
      </w:r>
      <w:r w:rsidR="007E56E2">
        <w:rPr>
          <w:color w:val="0000FF"/>
          <w:sz w:val="22"/>
          <w:szCs w:val="22"/>
        </w:rPr>
        <w:br/>
      </w:r>
      <w:r w:rsidR="007E56E2">
        <w:rPr>
          <w:color w:val="0000FF"/>
          <w:sz w:val="22"/>
          <w:szCs w:val="22"/>
          <w:lang w:eastAsia="ru-RU"/>
        </w:rPr>
        <w:t>23</w:t>
      </w:r>
      <w:r w:rsidR="00DB5202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3879E9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2600D">
        <w:rPr>
          <w:b/>
          <w:color w:val="0000FF"/>
          <w:sz w:val="22"/>
          <w:szCs w:val="22"/>
        </w:rPr>
        <w:t>17</w:t>
      </w:r>
      <w:r w:rsidR="00DB5202">
        <w:rPr>
          <w:b/>
          <w:color w:val="0000FF"/>
          <w:sz w:val="22"/>
          <w:szCs w:val="22"/>
        </w:rPr>
        <w:t>.0</w:t>
      </w:r>
      <w:r w:rsidR="00005B96">
        <w:rPr>
          <w:b/>
          <w:color w:val="0000FF"/>
          <w:sz w:val="22"/>
          <w:szCs w:val="22"/>
        </w:rPr>
        <w:t>5</w:t>
      </w:r>
      <w:r w:rsidR="00DB5202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303ED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E571F">
        <w:rPr>
          <w:b/>
          <w:color w:val="0000FF"/>
          <w:sz w:val="22"/>
          <w:szCs w:val="22"/>
        </w:rPr>
        <w:t>04.07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98294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E571F">
        <w:rPr>
          <w:b/>
          <w:color w:val="0000FF"/>
          <w:sz w:val="22"/>
          <w:szCs w:val="22"/>
        </w:rPr>
        <w:t>06.07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BDDB5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E571F">
        <w:rPr>
          <w:b/>
          <w:color w:val="0000FF"/>
          <w:sz w:val="22"/>
          <w:szCs w:val="22"/>
        </w:rPr>
        <w:t>06.07</w:t>
      </w:r>
      <w:r w:rsidR="006F6A3E">
        <w:rPr>
          <w:b/>
          <w:color w:val="0000FF"/>
          <w:sz w:val="22"/>
          <w:szCs w:val="22"/>
        </w:rPr>
        <w:t>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3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3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4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5" w:name="_Toc419295277"/>
      <w:bookmarkStart w:id="66" w:name="_Toc423619381"/>
      <w:bookmarkStart w:id="67" w:name="_Toc426462874"/>
      <w:bookmarkStart w:id="68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9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9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0" w:name="_Toc418069456"/>
      <w:bookmarkStart w:id="71" w:name="_Toc419738552"/>
      <w:bookmarkStart w:id="72" w:name="_Toc423082994"/>
      <w:bookmarkStart w:id="73" w:name="_Toc426462884"/>
      <w:bookmarkEnd w:id="11"/>
      <w:bookmarkEnd w:id="12"/>
      <w:bookmarkEnd w:id="58"/>
      <w:bookmarkEnd w:id="65"/>
      <w:bookmarkEnd w:id="66"/>
      <w:bookmarkEnd w:id="67"/>
      <w:bookmarkEnd w:id="68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7" w:name="_Toc423619380"/>
      <w:bookmarkStart w:id="78" w:name="_Toc426462877"/>
      <w:bookmarkStart w:id="79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0" w:name="_Hlk80035481"/>
      <w:r>
        <w:rPr>
          <w:sz w:val="22"/>
          <w:szCs w:val="22"/>
        </w:rPr>
        <w:t>Портале ЕАСУЗ</w:t>
      </w:r>
      <w:bookmarkEnd w:id="80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1"/>
      <w:bookmarkEnd w:id="82"/>
      <w:bookmarkEnd w:id="83"/>
      <w:bookmarkEnd w:id="84"/>
      <w:bookmarkEnd w:id="85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8" w:name="_Hlk80035500"/>
      <w:r>
        <w:rPr>
          <w:bCs/>
          <w:sz w:val="22"/>
          <w:szCs w:val="22"/>
        </w:rPr>
        <w:t>Портале ЕАСУЗ</w:t>
      </w:r>
      <w:bookmarkEnd w:id="8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6"/>
      <w:bookmarkEnd w:id="87"/>
      <w:bookmarkEnd w:id="89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649B5BE8" w:rsidR="00732EBD" w:rsidRDefault="00D2600D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721B477" wp14:editId="11E01138">
            <wp:extent cx="6661150" cy="8702565"/>
            <wp:effectExtent l="0" t="0" r="635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 постановление_Страница_1.jpg"/>
                    <pic:cNvPicPr/>
                  </pic:nvPicPr>
                  <pic:blipFill rotWithShape="1">
                    <a:blip r:embed="rId9"/>
                    <a:srcRect b="7873"/>
                    <a:stretch/>
                  </pic:blipFill>
                  <pic:spPr bwMode="auto">
                    <a:xfrm>
                      <a:off x="0" y="0"/>
                      <a:ext cx="6661150" cy="870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4EEBC" w14:textId="1C0608A2" w:rsidR="00226AF7" w:rsidRDefault="00D2600D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E2767C7" wp14:editId="655ED09A">
            <wp:extent cx="6661150" cy="8734096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 постановление_Страница_2.jpg"/>
                    <pic:cNvPicPr/>
                  </pic:nvPicPr>
                  <pic:blipFill rotWithShape="1">
                    <a:blip r:embed="rId10"/>
                    <a:srcRect b="7744"/>
                    <a:stretch/>
                  </pic:blipFill>
                  <pic:spPr bwMode="auto">
                    <a:xfrm>
                      <a:off x="0" y="0"/>
                      <a:ext cx="6661150" cy="8734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B5E3FB3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001759E9" w14:textId="4A109AFF" w:rsidR="00BD70E5" w:rsidRDefault="00C33294" w:rsidP="009A2C42">
      <w:pPr>
        <w:jc w:val="center"/>
        <w:rPr>
          <w:sz w:val="22"/>
          <w:szCs w:val="22"/>
        </w:rPr>
      </w:pPr>
      <w:permStart w:id="644181587" w:edGrp="everyone"/>
      <w:r>
        <w:rPr>
          <w:i/>
          <w:noProof/>
          <w:sz w:val="26"/>
          <w:szCs w:val="26"/>
        </w:rPr>
        <w:drawing>
          <wp:inline distT="0" distB="0" distL="0" distR="0" wp14:anchorId="7A16F788" wp14:editId="19A1CF9D">
            <wp:extent cx="6661150" cy="86201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 егрн оригинал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060D1" w14:textId="2350BC53" w:rsidR="004B6E8C" w:rsidRDefault="00C33294" w:rsidP="006F054E">
      <w:pPr>
        <w:jc w:val="center"/>
        <w:rPr>
          <w:i/>
          <w:sz w:val="26"/>
          <w:szCs w:val="26"/>
        </w:rPr>
      </w:pPr>
      <w:bookmarkStart w:id="93" w:name="_Toc455060532"/>
      <w:bookmarkStart w:id="94" w:name="_Toc479691595"/>
      <w:r>
        <w:rPr>
          <w:i/>
          <w:noProof/>
          <w:sz w:val="26"/>
          <w:szCs w:val="26"/>
        </w:rPr>
        <w:lastRenderedPageBreak/>
        <w:drawing>
          <wp:inline distT="0" distB="0" distL="0" distR="0" wp14:anchorId="2341D186" wp14:editId="636F90BD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 егрн оригинал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4E18BD67" wp14:editId="7B62C93C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 егрн оригинал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121E2435" wp14:editId="7B3D0E1F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 егрн оригинал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26"/>
          <w:szCs w:val="26"/>
        </w:rPr>
        <w:lastRenderedPageBreak/>
        <w:drawing>
          <wp:inline distT="0" distB="0" distL="0" distR="0" wp14:anchorId="0DA93F27" wp14:editId="55E44638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 оригинал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84AE" w14:textId="327108B8" w:rsidR="0065047B" w:rsidRDefault="0065047B" w:rsidP="006F054E">
      <w:pPr>
        <w:jc w:val="center"/>
        <w:rPr>
          <w:i/>
          <w:sz w:val="26"/>
          <w:szCs w:val="26"/>
        </w:rPr>
      </w:pPr>
    </w:p>
    <w:p w14:paraId="356849F8" w14:textId="0BFBCE2D" w:rsidR="0065047B" w:rsidRDefault="0065047B" w:rsidP="006F054E">
      <w:pPr>
        <w:jc w:val="center"/>
        <w:rPr>
          <w:i/>
          <w:sz w:val="26"/>
          <w:szCs w:val="26"/>
        </w:rPr>
      </w:pPr>
    </w:p>
    <w:p w14:paraId="56214C8B" w14:textId="6BA1377E" w:rsidR="0065047B" w:rsidRDefault="0065047B" w:rsidP="006F054E">
      <w:pPr>
        <w:jc w:val="center"/>
        <w:rPr>
          <w:i/>
          <w:sz w:val="26"/>
          <w:szCs w:val="26"/>
        </w:rPr>
      </w:pPr>
    </w:p>
    <w:p w14:paraId="22DAD735" w14:textId="77777777" w:rsidR="0065047B" w:rsidRDefault="0065047B" w:rsidP="006F054E">
      <w:pPr>
        <w:jc w:val="center"/>
        <w:rPr>
          <w:i/>
          <w:sz w:val="26"/>
          <w:szCs w:val="26"/>
        </w:rPr>
      </w:pPr>
    </w:p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324E9558" w:rsidR="000651B5" w:rsidRDefault="006F054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0BC4244B" wp14:editId="18D9B96E">
            <wp:extent cx="6661150" cy="4450080"/>
            <wp:effectExtent l="0" t="0" r="635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6BE50017" w:rsidR="00732EBD" w:rsidRDefault="006F054E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4B416D9D" wp14:editId="37A320EC">
            <wp:extent cx="6661150" cy="433070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C9CEE" w14:textId="255BBB0D" w:rsidR="00873531" w:rsidRPr="00B645EB" w:rsidRDefault="00226AF7" w:rsidP="00226A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7F9AD465" w14:textId="3BAEFCA2" w:rsidR="00226AF7" w:rsidRDefault="006F054E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31E9769" wp14:editId="33012BA4">
            <wp:extent cx="6661029" cy="8704613"/>
            <wp:effectExtent l="0" t="0" r="698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 ГУАиГМО_Страница_1.jpg"/>
                    <pic:cNvPicPr/>
                  </pic:nvPicPr>
                  <pic:blipFill rotWithShape="1">
                    <a:blip r:embed="rId18"/>
                    <a:srcRect b="7924"/>
                    <a:stretch/>
                  </pic:blipFill>
                  <pic:spPr bwMode="auto">
                    <a:xfrm>
                      <a:off x="0" y="0"/>
                      <a:ext cx="6661150" cy="870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FE6A0" w14:textId="486BD4A7" w:rsidR="006F054E" w:rsidRDefault="006F054E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954C09D" wp14:editId="6BC9E6FA">
            <wp:extent cx="6661150" cy="946721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 ГУАиГМО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092EB" wp14:editId="6C91E5F3">
            <wp:extent cx="6661150" cy="945705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 ГУАиГМО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B1E0DB" wp14:editId="1D871C3C">
            <wp:extent cx="6661150" cy="945261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3 ГУАиГМО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F83D9" wp14:editId="7E83A6A4">
            <wp:extent cx="6661150" cy="9472295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 ГУАиГМО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AA961" wp14:editId="699A8957">
            <wp:extent cx="6661150" cy="943102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 ГУАиГМО_Страница_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FAB03" wp14:editId="05137F2F">
            <wp:extent cx="6661150" cy="9467215"/>
            <wp:effectExtent l="0" t="0" r="635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3 ГУАиГМО_Страница_7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B1130" wp14:editId="00491EC5">
            <wp:extent cx="6661150" cy="948944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 ГУАиГМО_Страница_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70CE8" wp14:editId="5660C409">
            <wp:extent cx="6661150" cy="94742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 ГУАиГМО_Страница_9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387AA" wp14:editId="0CB77186">
            <wp:extent cx="6661150" cy="947229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 письмо об отсутс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8CDE24" wp14:editId="0D37302C">
            <wp:extent cx="6661150" cy="9472295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 1129 Акт 50190040604864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AE209" wp14:editId="3DCAE6BF">
            <wp:extent cx="6661150" cy="9471025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 1129 Акт 50190040604864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8B717" wp14:editId="096762B2">
            <wp:extent cx="6661150" cy="943292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 1129 Акт 50190040604864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C483F" wp14:editId="2664EEE3">
            <wp:extent cx="6661150" cy="941705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5 1129 Акт 50190040604864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4E809F39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769211A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601B03A" w14:textId="51682898" w:rsidR="00F14AD1" w:rsidRDefault="00753ECD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3EA3772" wp14:editId="05A86470">
            <wp:extent cx="6661150" cy="8324603"/>
            <wp:effectExtent l="0" t="0" r="635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 ту ртк_Страница_1.jpg"/>
                    <pic:cNvPicPr/>
                  </pic:nvPicPr>
                  <pic:blipFill rotWithShape="1">
                    <a:blip r:embed="rId32"/>
                    <a:srcRect b="11773"/>
                    <a:stretch/>
                  </pic:blipFill>
                  <pic:spPr bwMode="auto">
                    <a:xfrm>
                      <a:off x="0" y="0"/>
                      <a:ext cx="6661150" cy="832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A482" w14:textId="63F2F93B" w:rsidR="00F476D3" w:rsidRPr="00F476D3" w:rsidRDefault="00D352B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4908D1E" wp14:editId="41FCCCEA">
            <wp:extent cx="9767326" cy="3848005"/>
            <wp:effectExtent l="6985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 ту ртк_Страница_2.jpg"/>
                    <pic:cNvPicPr/>
                  </pic:nvPicPr>
                  <pic:blipFill rotWithShape="1">
                    <a:blip r:embed="rId33"/>
                    <a:srcRect t="26276" b="45943"/>
                    <a:stretch/>
                  </pic:blipFill>
                  <pic:spPr bwMode="auto">
                    <a:xfrm rot="16200000">
                      <a:off x="0" y="0"/>
                      <a:ext cx="9786828" cy="385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9DD0CD" wp14:editId="0CA4E407">
            <wp:extent cx="6661150" cy="9482455"/>
            <wp:effectExtent l="0" t="0" r="635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99" w:name="_Toc423619395"/>
      <w:bookmarkStart w:id="100" w:name="_Toc426462889"/>
      <w:bookmarkStart w:id="101" w:name="_Toc428969625"/>
      <w:bookmarkStart w:id="102" w:name="_Toc479691599"/>
      <w:bookmarkEnd w:id="70"/>
      <w:bookmarkEnd w:id="71"/>
      <w:bookmarkEnd w:id="72"/>
      <w:bookmarkEnd w:id="73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5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6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9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09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0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0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1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362F777E" w:rsidR="00732EBD" w:rsidRPr="00753ECD" w:rsidRDefault="00732EBD" w:rsidP="00753ECD">
      <w:pPr>
        <w:tabs>
          <w:tab w:val="left" w:pos="1024"/>
        </w:tabs>
        <w:ind w:firstLine="709"/>
        <w:jc w:val="both"/>
        <w:rPr>
          <w:rStyle w:val="52"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</w:t>
      </w:r>
      <w:r w:rsidR="00753ECD" w:rsidRPr="00753ECD">
        <w:t xml:space="preserve"> </w:t>
      </w:r>
      <w:r w:rsidR="00753ECD" w:rsidRPr="00753ECD">
        <w:rPr>
          <w:rStyle w:val="53"/>
          <w:b w:val="0"/>
          <w:sz w:val="24"/>
          <w:szCs w:val="24"/>
        </w:rPr>
        <w:t xml:space="preserve">Земельный участок </w:t>
      </w:r>
      <w:r w:rsidRPr="00732EBD">
        <w:rPr>
          <w:rStyle w:val="53"/>
          <w:b w:val="0"/>
          <w:sz w:val="24"/>
          <w:szCs w:val="24"/>
        </w:rPr>
        <w:t>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1"/>
      <w:r w:rsidRPr="00DC2776">
        <w:rPr>
          <w:rStyle w:val="52"/>
          <w:sz w:val="24"/>
          <w:szCs w:val="24"/>
          <w:u w:val="none"/>
        </w:rPr>
        <w:t>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0A86C96D" w14:textId="42E8CBE7" w:rsidR="00DC2776" w:rsidRPr="008C4E0E" w:rsidRDefault="00DB5202" w:rsidP="00DC2776">
      <w:pPr>
        <w:tabs>
          <w:tab w:val="left" w:pos="1024"/>
        </w:tabs>
        <w:ind w:firstLine="709"/>
        <w:jc w:val="both"/>
      </w:pPr>
      <w:r>
        <w:t>-</w:t>
      </w:r>
      <w:r w:rsidR="00DC2776" w:rsidRPr="008C4E0E">
        <w:t xml:space="preserve"> Земельный участок полностью расположен</w:t>
      </w:r>
      <w:r w:rsidR="00DC2776">
        <w:t>:</w:t>
      </w:r>
      <w:r w:rsidR="00DC2776" w:rsidRPr="008C4E0E">
        <w:t xml:space="preserve"> Кубинка </w:t>
      </w:r>
      <w:proofErr w:type="spellStart"/>
      <w:r w:rsidR="00DC2776" w:rsidRPr="008C4E0E">
        <w:t>приаэродромная</w:t>
      </w:r>
      <w:proofErr w:type="spellEnd"/>
      <w:r w:rsidR="00DC2776" w:rsidRPr="008C4E0E">
        <w:t xml:space="preserve"> территория аэродрома.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2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2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3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7929ADD" w14:textId="77777777" w:rsidR="00732EBD" w:rsidRPr="00732EBD" w:rsidRDefault="00732EBD" w:rsidP="00732EBD">
      <w:pPr>
        <w:keepNext/>
        <w:keepLines/>
        <w:spacing w:after="80" w:line="230" w:lineRule="exact"/>
        <w:ind w:left="3160" w:firstLine="709"/>
        <w:rPr>
          <w:b/>
        </w:rPr>
      </w:pP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3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732EBD">
        <w:t>4.1. Арендодатель имеет право:</w:t>
      </w:r>
      <w:bookmarkEnd w:id="114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5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5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6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732EBD">
        <w:t>4.4. Арендатор обязан:</w:t>
      </w:r>
      <w:bookmarkEnd w:id="117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18" w:name="bookmark11"/>
      <w:r w:rsidRPr="008C4E0E">
        <w:t>4.4.13. Использовать Земельный участок в соответствии с требованиями: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53CA3DA9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lastRenderedPageBreak/>
        <w:t xml:space="preserve">- постановления Правительства Российской Федерации от 11.03.2010 г. № 138 </w:t>
      </w:r>
      <w:r w:rsidR="003A25B5">
        <w:br/>
      </w:r>
      <w:r w:rsidRPr="007B488C">
        <w:t>(ред. от 02.12.2020) «Об утверждении Федеральных правил использования воздушного пространства Российской Федерации».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8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9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19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0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0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6CEA8F50" w:rsid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7D88E83E" w14:textId="77777777" w:rsidR="00CB1366" w:rsidRPr="00732EBD" w:rsidRDefault="00CB1366" w:rsidP="00732EBD">
      <w:pPr>
        <w:tabs>
          <w:tab w:val="left" w:pos="1102"/>
        </w:tabs>
        <w:ind w:firstLine="709"/>
        <w:jc w:val="both"/>
      </w:pPr>
    </w:p>
    <w:p w14:paraId="3A51C800" w14:textId="0A9A6C14" w:rsidR="00732EBD" w:rsidRDefault="00732EBD" w:rsidP="00732EBD">
      <w:pPr>
        <w:keepNext/>
        <w:keepLines/>
        <w:jc w:val="center"/>
      </w:pPr>
      <w:bookmarkStart w:id="121" w:name="bookmark14"/>
      <w:r w:rsidRPr="00732EBD"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1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5607F1BE" w:rsidR="00732EBD" w:rsidRDefault="00732EBD" w:rsidP="00732EBD">
      <w:pPr>
        <w:ind w:firstLine="709"/>
        <w:jc w:val="both"/>
      </w:pPr>
      <w:r w:rsidRPr="00732EBD">
        <w:t xml:space="preserve"> </w:t>
      </w:r>
    </w:p>
    <w:p w14:paraId="09D1DF1E" w14:textId="53693440" w:rsidR="00753ECD" w:rsidRDefault="00753ECD" w:rsidP="00732EBD">
      <w:pPr>
        <w:ind w:firstLine="709"/>
        <w:jc w:val="both"/>
      </w:pPr>
    </w:p>
    <w:p w14:paraId="0606577E" w14:textId="3C5720E4" w:rsidR="00753ECD" w:rsidRDefault="00753ECD" w:rsidP="00732EBD">
      <w:pPr>
        <w:ind w:firstLine="709"/>
        <w:jc w:val="both"/>
      </w:pP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lastRenderedPageBreak/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2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2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3" w:name="bookmark20"/>
      <w:r w:rsidRPr="00732EBD">
        <w:t>приема-передачи земельного участка</w:t>
      </w:r>
      <w:bookmarkEnd w:id="123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4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2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63AE7E" w14:textId="77777777" w:rsidR="00BD47BA" w:rsidRDefault="00BD47BA">
      <w:r>
        <w:separator/>
      </w:r>
    </w:p>
  </w:endnote>
  <w:endnote w:type="continuationSeparator" w:id="0">
    <w:p w14:paraId="347D78D9" w14:textId="77777777" w:rsidR="00BD47BA" w:rsidRDefault="00BD47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BD47BA" w:rsidRDefault="00BD47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26AF7">
          <w:rPr>
            <w:noProof/>
            <w:lang w:val="ru-RU"/>
          </w:rPr>
          <w:t>9</w:t>
        </w:r>
        <w:r>
          <w:fldChar w:fldCharType="end"/>
        </w:r>
      </w:p>
    </w:sdtContent>
  </w:sdt>
  <w:p w14:paraId="45CC9B49" w14:textId="05C058FB" w:rsidR="00BD47BA" w:rsidRPr="001A6C06" w:rsidRDefault="00BD47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44E39" w14:textId="77777777" w:rsidR="00BD47BA" w:rsidRDefault="00BD47BA">
      <w:r>
        <w:separator/>
      </w:r>
    </w:p>
  </w:footnote>
  <w:footnote w:type="continuationSeparator" w:id="0">
    <w:p w14:paraId="5A6969E9" w14:textId="77777777" w:rsidR="00BD47BA" w:rsidRDefault="00BD47BA">
      <w:r>
        <w:continuationSeparator/>
      </w:r>
    </w:p>
  </w:footnote>
  <w:footnote w:id="1">
    <w:p w14:paraId="0F4CE2F6" w14:textId="0FB4D139" w:rsidR="00BD47BA" w:rsidRPr="004A1670" w:rsidRDefault="00BD47B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BD47BA" w:rsidRPr="00C60B69" w:rsidRDefault="00BD47BA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BD47BA" w:rsidRPr="00C60B69" w:rsidRDefault="00BD47BA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BD47BA" w:rsidRPr="00C60B69" w:rsidRDefault="00BD47BA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BD47BA" w:rsidRPr="0058502F" w:rsidRDefault="00BD47BA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804661334">
    <w:abstractNumId w:val="0"/>
  </w:num>
  <w:num w:numId="2" w16cid:durableId="195045634">
    <w:abstractNumId w:val="12"/>
  </w:num>
  <w:num w:numId="3" w16cid:durableId="1350519857">
    <w:abstractNumId w:val="14"/>
  </w:num>
  <w:num w:numId="4" w16cid:durableId="2109613108">
    <w:abstractNumId w:val="15"/>
  </w:num>
  <w:num w:numId="5" w16cid:durableId="1526869718">
    <w:abstractNumId w:val="16"/>
  </w:num>
  <w:num w:numId="6" w16cid:durableId="860557828">
    <w:abstractNumId w:val="8"/>
  </w:num>
  <w:num w:numId="7" w16cid:durableId="1307972574">
    <w:abstractNumId w:val="18"/>
  </w:num>
  <w:num w:numId="8" w16cid:durableId="1004895186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218u5hK4OlFzjtAw2k7aISGsM5+2OEjb/dlWQWHentkZ3rJqe37oFBw0a8SI+ngKSfnURcZ5Cc01TLogf7oMQ==" w:salt="okLI94w0tKgL+dfbqx+Cw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5B96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47C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6AF7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5190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126"/>
    <w:rsid w:val="00357129"/>
    <w:rsid w:val="003603CF"/>
    <w:rsid w:val="0036141A"/>
    <w:rsid w:val="00361A97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5B5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71F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40E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47B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54E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A3E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ECD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583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56E2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1D6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D62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7BA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294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A46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366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8DD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00D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2BC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773C1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202"/>
    <w:rsid w:val="00DC0CF6"/>
    <w:rsid w:val="00DC1187"/>
    <w:rsid w:val="00DC1D6B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257C"/>
    <w:rsid w:val="00E74763"/>
    <w:rsid w:val="00E7498A"/>
    <w:rsid w:val="00E75A0C"/>
    <w:rsid w:val="00E75EA6"/>
    <w:rsid w:val="00E803D5"/>
    <w:rsid w:val="00E80CE9"/>
    <w:rsid w:val="00E814C0"/>
    <w:rsid w:val="00E82EB1"/>
    <w:rsid w:val="00E83751"/>
    <w:rsid w:val="00E83D38"/>
    <w:rsid w:val="00E8408B"/>
    <w:rsid w:val="00E84986"/>
    <w:rsid w:val="00E84E41"/>
    <w:rsid w:val="00E85501"/>
    <w:rsid w:val="00E86039"/>
    <w:rsid w:val="00E86631"/>
    <w:rsid w:val="00E86C4E"/>
    <w:rsid w:val="00E86EF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94C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5"/>
    <o:shapelayout v:ext="edit">
      <o:idmap v:ext="edit" data="1"/>
    </o:shapelayout>
  </w:shapeDefaults>
  <w:doNotEmbedSmartTags/>
  <w:decimalSymbol w:val=","/>
  <w:listSeparator w:val=";"/>
  <w14:docId w14:val="767E3ED2"/>
  <w15:docId w15:val="{AA7F1BA0-EE26-40F1-AE6C-DB4E0EC7A5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99EF0C-7A93-45E8-92C3-DBBF9B3E6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8406</Words>
  <Characters>47917</Characters>
  <Application>Microsoft Office Word</Application>
  <DocSecurity>8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АЗГЭ-РУЗ_22-1356</vt:lpstr>
    </vt:vector>
  </TitlesOfParts>
  <Company>Organization</Company>
  <LinksUpToDate>false</LinksUpToDate>
  <CharactersWithSpaces>56211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АЗГЭ-РУЗ_22-1456</dc:title>
  <dc:creator>М</dc:creator>
  <dc:description>exif_MSED_2265a57ef4b13a2684d718ae2ed35c2c6cdedc7a30e704dfd591e413ba8bb2f5</dc:description>
  <cp:lastModifiedBy>USER-20-043</cp:lastModifiedBy>
  <cp:revision>2</cp:revision>
  <cp:lastPrinted>2022-05-16T15:21:00Z</cp:lastPrinted>
  <dcterms:created xsi:type="dcterms:W3CDTF">2022-05-17T10:59:00Z</dcterms:created>
  <dcterms:modified xsi:type="dcterms:W3CDTF">2022-05-17T10:59:00Z</dcterms:modified>
</cp:coreProperties>
</file>