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9B3FE7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B565FF">
        <w:rPr>
          <w:b/>
          <w:bCs/>
          <w:color w:val="0000FF"/>
          <w:sz w:val="28"/>
          <w:szCs w:val="28"/>
          <w:lang w:eastAsia="ru-RU"/>
        </w:rPr>
        <w:t>-1</w:t>
      </w:r>
      <w:r w:rsidR="0060314B">
        <w:rPr>
          <w:b/>
          <w:bCs/>
          <w:color w:val="0000FF"/>
          <w:sz w:val="28"/>
          <w:szCs w:val="28"/>
          <w:lang w:eastAsia="ru-RU"/>
        </w:rPr>
        <w:t>5</w:t>
      </w:r>
      <w:r w:rsidR="009F49CB">
        <w:rPr>
          <w:b/>
          <w:bCs/>
          <w:color w:val="0000FF"/>
          <w:sz w:val="28"/>
          <w:szCs w:val="28"/>
          <w:lang w:eastAsia="ru-RU"/>
        </w:rPr>
        <w:t>76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19353568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445E23" w:rsidRPr="00445E23">
        <w:rPr>
          <w:color w:val="0000FF"/>
          <w:sz w:val="28"/>
          <w:szCs w:val="28"/>
          <w:lang w:eastAsia="ru-RU"/>
        </w:rPr>
        <w:t xml:space="preserve">ведения личного подсобного хозяйства </w:t>
      </w:r>
      <w:r w:rsidR="00445E23">
        <w:rPr>
          <w:color w:val="0000FF"/>
          <w:sz w:val="28"/>
          <w:szCs w:val="28"/>
          <w:lang w:eastAsia="ru-RU"/>
        </w:rPr>
        <w:br/>
      </w:r>
    </w:p>
    <w:bookmarkEnd w:id="2"/>
    <w:bookmarkEnd w:id="3"/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156838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119BD" w:rsidRPr="001119BD">
        <w:rPr>
          <w:b/>
          <w:color w:val="0000FF"/>
          <w:sz w:val="28"/>
          <w:szCs w:val="28"/>
          <w:lang w:eastAsia="ru-RU"/>
        </w:rPr>
        <w:t>00300060110274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D9E35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45E23">
        <w:rPr>
          <w:b/>
          <w:color w:val="0000FF"/>
          <w:sz w:val="28"/>
          <w:szCs w:val="28"/>
          <w:lang w:eastAsia="ru-RU"/>
        </w:rPr>
        <w:t>25</w:t>
      </w:r>
      <w:r w:rsidR="00B565FF">
        <w:rPr>
          <w:b/>
          <w:color w:val="0000FF"/>
          <w:sz w:val="28"/>
          <w:szCs w:val="28"/>
          <w:lang w:eastAsia="ru-RU"/>
        </w:rPr>
        <w:t>.05</w:t>
      </w:r>
      <w:r w:rsidR="00C5411F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7E8E83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45E23">
        <w:rPr>
          <w:b/>
          <w:color w:val="0000FF"/>
          <w:sz w:val="28"/>
          <w:szCs w:val="28"/>
          <w:lang w:eastAsia="ru-RU"/>
        </w:rPr>
        <w:t>07.07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60D3CC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45E23">
        <w:rPr>
          <w:b/>
          <w:color w:val="0000FF"/>
          <w:sz w:val="28"/>
          <w:szCs w:val="28"/>
          <w:lang w:eastAsia="ru-RU"/>
        </w:rPr>
        <w:t>11.07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0B139E81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45E23">
        <w:rPr>
          <w:bCs/>
          <w:color w:val="0000FF"/>
          <w:sz w:val="22"/>
          <w:szCs w:val="22"/>
          <w:lang w:eastAsia="ru-RU"/>
        </w:rPr>
        <w:t>19.05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45E23">
        <w:rPr>
          <w:bCs/>
          <w:color w:val="0000FF"/>
          <w:sz w:val="22"/>
          <w:szCs w:val="22"/>
          <w:lang w:eastAsia="ru-RU"/>
        </w:rPr>
        <w:t>74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9F49CB">
        <w:rPr>
          <w:bCs/>
          <w:color w:val="0000FF"/>
          <w:sz w:val="22"/>
          <w:szCs w:val="22"/>
          <w:lang w:eastAsia="ru-RU"/>
        </w:rPr>
        <w:t>137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74823F5F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445E23">
        <w:rPr>
          <w:bCs/>
          <w:color w:val="0000FF"/>
          <w:sz w:val="22"/>
          <w:szCs w:val="22"/>
          <w:lang w:eastAsia="ru-RU"/>
        </w:rPr>
        <w:t>20.05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9F49CB">
        <w:rPr>
          <w:bCs/>
          <w:color w:val="0000FF"/>
          <w:sz w:val="22"/>
          <w:szCs w:val="22"/>
          <w:lang w:eastAsia="ru-RU"/>
        </w:rPr>
        <w:t>1964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9F49CB" w:rsidRPr="009F49CB">
        <w:rPr>
          <w:bCs/>
          <w:color w:val="0000FF"/>
          <w:sz w:val="22"/>
          <w:szCs w:val="22"/>
          <w:lang w:eastAsia="ru-RU"/>
        </w:rPr>
        <w:t>50:19:0050508:571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75D4F955" w14:textId="71738DD5" w:rsidR="008223AF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223AF" w:rsidRPr="008223AF">
        <w:rPr>
          <w:color w:val="0000FF"/>
          <w:sz w:val="22"/>
          <w:szCs w:val="22"/>
          <w:lang w:eastAsia="ru-RU"/>
        </w:rPr>
        <w:t xml:space="preserve">Московская область, Рузский </w:t>
      </w:r>
      <w:r w:rsidR="008223AF" w:rsidRPr="00DC22A8">
        <w:rPr>
          <w:color w:val="0000FF"/>
          <w:sz w:val="22"/>
          <w:szCs w:val="22"/>
          <w:lang w:eastAsia="ru-RU"/>
        </w:rPr>
        <w:t>городской округ</w:t>
      </w:r>
      <w:r w:rsidR="008223AF" w:rsidRPr="008223AF">
        <w:rPr>
          <w:color w:val="0000FF"/>
          <w:sz w:val="22"/>
          <w:szCs w:val="22"/>
          <w:lang w:eastAsia="ru-RU"/>
        </w:rPr>
        <w:t>, д.В</w:t>
      </w:r>
      <w:r w:rsidR="008223AF">
        <w:rPr>
          <w:color w:val="0000FF"/>
          <w:sz w:val="22"/>
          <w:szCs w:val="22"/>
          <w:lang w:eastAsia="ru-RU"/>
        </w:rPr>
        <w:t>оробьево</w:t>
      </w:r>
    </w:p>
    <w:p w14:paraId="65C9927F" w14:textId="77777777" w:rsidR="00DC22A8" w:rsidRPr="00A94610" w:rsidRDefault="00DC22A8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CCC607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223AF">
        <w:rPr>
          <w:color w:val="0000FF"/>
          <w:sz w:val="22"/>
          <w:szCs w:val="22"/>
          <w:lang w:eastAsia="ru-RU"/>
        </w:rPr>
        <w:t>700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3B2CB63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223AF">
        <w:rPr>
          <w:bCs/>
          <w:color w:val="0000FF"/>
          <w:sz w:val="22"/>
          <w:szCs w:val="22"/>
          <w:lang w:eastAsia="ru-RU"/>
        </w:rPr>
        <w:t>50:19:0050508:571</w:t>
      </w:r>
      <w:r w:rsidR="008223AF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223AF" w:rsidRPr="008223AF">
        <w:rPr>
          <w:color w:val="0000FF"/>
          <w:sz w:val="22"/>
          <w:szCs w:val="22"/>
          <w:lang w:eastAsia="ru-RU"/>
        </w:rPr>
        <w:t>09.</w:t>
      </w:r>
      <w:r w:rsidR="008223AF">
        <w:rPr>
          <w:color w:val="0000FF"/>
          <w:sz w:val="22"/>
          <w:szCs w:val="22"/>
          <w:lang w:eastAsia="ru-RU"/>
        </w:rPr>
        <w:t>03</w:t>
      </w:r>
      <w:r w:rsidR="008223AF" w:rsidRPr="008223AF">
        <w:rPr>
          <w:color w:val="0000FF"/>
          <w:sz w:val="22"/>
          <w:szCs w:val="22"/>
          <w:lang w:eastAsia="ru-RU"/>
        </w:rPr>
        <w:t>.2022 № КУВИ-001/2022-32061922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915094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E661E">
        <w:rPr>
          <w:color w:val="0000FF"/>
          <w:sz w:val="22"/>
          <w:szCs w:val="22"/>
          <w:lang w:eastAsia="ru-RU"/>
        </w:rPr>
        <w:t>для</w:t>
      </w:r>
      <w:r w:rsidR="000E661E" w:rsidRPr="000E661E">
        <w:rPr>
          <w:color w:val="0000FF"/>
          <w:sz w:val="22"/>
          <w:szCs w:val="22"/>
          <w:lang w:eastAsia="ru-RU"/>
        </w:rPr>
        <w:t xml:space="preserve"> ведения личного подсобного хозяйства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2D2C78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223AF" w:rsidRPr="008223AF">
        <w:rPr>
          <w:color w:val="0000FF"/>
          <w:sz w:val="22"/>
          <w:szCs w:val="22"/>
          <w:lang w:eastAsia="ru-RU"/>
        </w:rPr>
        <w:t>09.</w:t>
      </w:r>
      <w:r w:rsidR="008223AF">
        <w:rPr>
          <w:color w:val="0000FF"/>
          <w:sz w:val="22"/>
          <w:szCs w:val="22"/>
          <w:lang w:eastAsia="ru-RU"/>
        </w:rPr>
        <w:t>03</w:t>
      </w:r>
      <w:r w:rsidR="008223AF" w:rsidRPr="008223AF">
        <w:rPr>
          <w:color w:val="0000FF"/>
          <w:sz w:val="22"/>
          <w:szCs w:val="22"/>
          <w:lang w:eastAsia="ru-RU"/>
        </w:rPr>
        <w:t xml:space="preserve">.2022 </w:t>
      </w:r>
      <w:r w:rsidR="008223AF">
        <w:rPr>
          <w:color w:val="0000FF"/>
          <w:sz w:val="22"/>
          <w:szCs w:val="22"/>
          <w:lang w:eastAsia="ru-RU"/>
        </w:rPr>
        <w:br/>
      </w:r>
      <w:r w:rsidR="008223AF" w:rsidRPr="008223AF">
        <w:rPr>
          <w:color w:val="0000FF"/>
          <w:sz w:val="22"/>
          <w:szCs w:val="22"/>
          <w:lang w:eastAsia="ru-RU"/>
        </w:rPr>
        <w:t>№ КУВИ-001/2022-32061922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132643" w14:textId="285B5D0D" w:rsidR="0098184A" w:rsidRDefault="00885F52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8223AF">
        <w:rPr>
          <w:bCs/>
          <w:color w:val="0000FF"/>
          <w:sz w:val="22"/>
          <w:szCs w:val="22"/>
          <w:lang w:eastAsia="ru-RU"/>
        </w:rPr>
        <w:t>20.05</w:t>
      </w:r>
      <w:r w:rsidR="008223AF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8223AF">
        <w:rPr>
          <w:bCs/>
          <w:color w:val="0000FF"/>
          <w:sz w:val="22"/>
          <w:szCs w:val="22"/>
          <w:lang w:eastAsia="ru-RU"/>
        </w:rPr>
        <w:t>1964</w:t>
      </w:r>
      <w:r w:rsidR="008223AF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8223AF" w:rsidRPr="009F49CB">
        <w:rPr>
          <w:bCs/>
          <w:color w:val="0000FF"/>
          <w:sz w:val="22"/>
          <w:szCs w:val="22"/>
          <w:lang w:eastAsia="ru-RU"/>
        </w:rPr>
        <w:t>50:19:0050508:571</w:t>
      </w:r>
      <w:r w:rsidR="008223AF" w:rsidRPr="00400139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4564F8">
        <w:rPr>
          <w:bCs/>
          <w:color w:val="0000FF"/>
          <w:sz w:val="22"/>
          <w:szCs w:val="22"/>
          <w:lang w:eastAsia="ru-RU"/>
        </w:rPr>
        <w:t>выписк</w:t>
      </w:r>
      <w:r w:rsidR="0098184A">
        <w:rPr>
          <w:bCs/>
          <w:color w:val="0000FF"/>
          <w:sz w:val="22"/>
          <w:szCs w:val="22"/>
          <w:lang w:eastAsia="ru-RU"/>
        </w:rPr>
        <w:t>е</w:t>
      </w:r>
      <w:r w:rsidR="0098184A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8223AF" w:rsidRPr="008223AF">
        <w:rPr>
          <w:color w:val="0000FF"/>
          <w:sz w:val="22"/>
          <w:szCs w:val="22"/>
          <w:lang w:eastAsia="ru-RU"/>
        </w:rPr>
        <w:t>09.</w:t>
      </w:r>
      <w:r w:rsidR="008223AF">
        <w:rPr>
          <w:color w:val="0000FF"/>
          <w:sz w:val="22"/>
          <w:szCs w:val="22"/>
          <w:lang w:eastAsia="ru-RU"/>
        </w:rPr>
        <w:t>03</w:t>
      </w:r>
      <w:r w:rsidR="008223AF" w:rsidRPr="008223AF">
        <w:rPr>
          <w:color w:val="0000FF"/>
          <w:sz w:val="22"/>
          <w:szCs w:val="22"/>
          <w:lang w:eastAsia="ru-RU"/>
        </w:rPr>
        <w:t>.2022 № КУВИ-001/2022-32061922</w:t>
      </w:r>
      <w:r w:rsidR="008223AF">
        <w:rPr>
          <w:bCs/>
          <w:color w:val="0000FF"/>
          <w:sz w:val="22"/>
          <w:szCs w:val="22"/>
          <w:lang w:eastAsia="ru-RU"/>
        </w:rPr>
        <w:t xml:space="preserve"> </w:t>
      </w:r>
      <w:r w:rsidR="0098184A">
        <w:rPr>
          <w:bCs/>
          <w:color w:val="0000FF"/>
          <w:sz w:val="22"/>
          <w:szCs w:val="22"/>
          <w:lang w:eastAsia="ru-RU"/>
        </w:rPr>
        <w:t>(</w:t>
      </w:r>
      <w:r w:rsidR="0098184A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221EE8">
        <w:rPr>
          <w:color w:val="0000FF"/>
          <w:sz w:val="22"/>
          <w:szCs w:val="22"/>
        </w:rPr>
        <w:t>10.03</w:t>
      </w:r>
      <w:r w:rsidR="00221EE8" w:rsidRPr="0098184A">
        <w:rPr>
          <w:color w:val="0000FF"/>
          <w:sz w:val="22"/>
          <w:szCs w:val="22"/>
        </w:rPr>
        <w:t>.2022</w:t>
      </w:r>
      <w:r w:rsidR="00221EE8">
        <w:rPr>
          <w:color w:val="0000FF"/>
          <w:sz w:val="22"/>
          <w:szCs w:val="22"/>
        </w:rPr>
        <w:br/>
        <w:t>№</w:t>
      </w:r>
      <w:r w:rsidR="00221EE8">
        <w:rPr>
          <w:color w:val="0000FF"/>
          <w:sz w:val="22"/>
          <w:szCs w:val="22"/>
          <w:lang w:eastAsia="ru-RU"/>
        </w:rPr>
        <w:t xml:space="preserve"> </w:t>
      </w:r>
      <w:r w:rsidR="00221EE8" w:rsidRPr="00DC22A8">
        <w:rPr>
          <w:color w:val="0000FF"/>
          <w:sz w:val="22"/>
          <w:szCs w:val="22"/>
          <w:lang w:eastAsia="ru-RU"/>
        </w:rPr>
        <w:t>ГЗ-22-00</w:t>
      </w:r>
      <w:r w:rsidR="00221EE8">
        <w:rPr>
          <w:color w:val="0000FF"/>
          <w:sz w:val="22"/>
          <w:szCs w:val="22"/>
          <w:lang w:eastAsia="ru-RU"/>
        </w:rPr>
        <w:t>4885</w:t>
      </w:r>
      <w:r w:rsidR="00A338EB">
        <w:rPr>
          <w:color w:val="0000FF"/>
          <w:sz w:val="22"/>
          <w:szCs w:val="22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</w:t>
      </w:r>
      <w:r w:rsidR="00221EE8">
        <w:rPr>
          <w:color w:val="0000FF"/>
          <w:sz w:val="22"/>
          <w:szCs w:val="22"/>
          <w:lang w:eastAsia="ru-RU"/>
        </w:rPr>
        <w:t>ах</w:t>
      </w:r>
      <w:r w:rsidR="0098184A" w:rsidRPr="004564F8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</w:t>
      </w:r>
      <w:r w:rsidR="00F17066">
        <w:rPr>
          <w:color w:val="0000FF"/>
          <w:sz w:val="22"/>
          <w:szCs w:val="22"/>
          <w:lang w:eastAsia="ru-RU"/>
        </w:rPr>
        <w:br/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221EE8">
        <w:rPr>
          <w:color w:val="0000FF"/>
          <w:sz w:val="22"/>
          <w:szCs w:val="22"/>
          <w:lang w:eastAsia="ru-RU"/>
        </w:rPr>
        <w:t>12</w:t>
      </w:r>
      <w:r w:rsidR="00996479">
        <w:rPr>
          <w:color w:val="0000FF"/>
          <w:sz w:val="22"/>
          <w:szCs w:val="22"/>
          <w:lang w:eastAsia="ru-RU"/>
        </w:rPr>
        <w:t>.05</w:t>
      </w:r>
      <w:r w:rsidR="0098184A">
        <w:rPr>
          <w:color w:val="0000FF"/>
          <w:sz w:val="22"/>
          <w:szCs w:val="22"/>
          <w:lang w:eastAsia="ru-RU"/>
        </w:rPr>
        <w:t xml:space="preserve">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221EE8">
        <w:rPr>
          <w:color w:val="0000FF"/>
          <w:sz w:val="22"/>
          <w:szCs w:val="22"/>
          <w:lang w:eastAsia="ru-RU"/>
        </w:rPr>
        <w:t xml:space="preserve">149, от 23.03.2022 </w:t>
      </w:r>
      <w:r w:rsidR="00221EE8" w:rsidRPr="004564F8">
        <w:rPr>
          <w:color w:val="0000FF"/>
          <w:sz w:val="22"/>
          <w:szCs w:val="22"/>
          <w:lang w:eastAsia="ru-RU"/>
        </w:rPr>
        <w:t>№ Исх-</w:t>
      </w:r>
      <w:r w:rsidR="00221EE8">
        <w:rPr>
          <w:color w:val="0000FF"/>
          <w:sz w:val="22"/>
          <w:szCs w:val="22"/>
          <w:lang w:eastAsia="ru-RU"/>
        </w:rPr>
        <w:t xml:space="preserve">66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221EE8">
        <w:rPr>
          <w:color w:val="0000FF"/>
          <w:sz w:val="22"/>
          <w:szCs w:val="22"/>
          <w:lang w:eastAsia="ru-RU"/>
        </w:rPr>
        <w:t>16.05</w:t>
      </w:r>
      <w:r w:rsidR="0098184A" w:rsidRPr="004564F8">
        <w:rPr>
          <w:color w:val="0000FF"/>
          <w:sz w:val="22"/>
          <w:szCs w:val="22"/>
          <w:lang w:eastAsia="ru-RU"/>
        </w:rPr>
        <w:t xml:space="preserve">.2022 № </w:t>
      </w:r>
      <w:r w:rsidR="00221EE8">
        <w:rPr>
          <w:color w:val="0000FF"/>
          <w:sz w:val="22"/>
          <w:szCs w:val="22"/>
          <w:lang w:eastAsia="ru-RU"/>
        </w:rPr>
        <w:t>1710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9AFA1FF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1E67C52" w14:textId="749A0E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 Земельный участок полностью расположен: </w:t>
      </w:r>
      <w:r w:rsidR="006466FC">
        <w:rPr>
          <w:color w:val="0000FF"/>
          <w:sz w:val="22"/>
          <w:szCs w:val="22"/>
        </w:rPr>
        <w:t xml:space="preserve">Кубинка </w:t>
      </w:r>
      <w:r>
        <w:rPr>
          <w:color w:val="0000FF"/>
          <w:sz w:val="22"/>
          <w:szCs w:val="22"/>
        </w:rPr>
        <w:t>приаэродромная территория аэродрома.</w:t>
      </w:r>
    </w:p>
    <w:p w14:paraId="5555FAB4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7FA78C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24B8817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6B0B938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44BE4B2C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356A8CE" w14:textId="30BA1C98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>
        <w:rPr>
          <w:color w:val="0000FF"/>
          <w:sz w:val="22"/>
          <w:szCs w:val="22"/>
        </w:rPr>
        <w:t xml:space="preserve">, </w:t>
      </w:r>
      <w:r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</w:t>
      </w:r>
      <w:r w:rsidR="00DC22A8">
        <w:rPr>
          <w:color w:val="0000FF"/>
          <w:sz w:val="22"/>
          <w:szCs w:val="22"/>
        </w:rPr>
        <w:t>асти» (ред. от 30.11.2021) (**).</w:t>
      </w:r>
    </w:p>
    <w:p w14:paraId="3A6FE73E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2070206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1E58B7B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2E24A55B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4EE86C53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5448F4C1" w14:textId="03A05CDD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p w14:paraId="3A172C14" w14:textId="2CC0A4D1" w:rsidR="006466FC" w:rsidRDefault="006466FC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0619430" w14:textId="301498A8" w:rsidR="006466FC" w:rsidRDefault="006466FC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На </w:t>
      </w:r>
      <w:r w:rsidR="00AA6C35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емельном участке расположена бетонная опора ЛЭП</w:t>
      </w:r>
      <w:r w:rsidR="00140360">
        <w:rPr>
          <w:color w:val="0000FF"/>
          <w:sz w:val="22"/>
          <w:szCs w:val="22"/>
        </w:rPr>
        <w:t>,</w:t>
      </w:r>
      <w:r w:rsidR="00AA6C35">
        <w:rPr>
          <w:color w:val="0000FF"/>
          <w:sz w:val="22"/>
          <w:szCs w:val="22"/>
        </w:rPr>
        <w:t xml:space="preserve"> </w:t>
      </w:r>
      <w:r w:rsidR="00140360" w:rsidRPr="00140360">
        <w:rPr>
          <w:color w:val="0000FF"/>
          <w:sz w:val="22"/>
          <w:szCs w:val="22"/>
        </w:rPr>
        <w:t xml:space="preserve">размещенная в соответствии с требованиями </w:t>
      </w:r>
      <w:r w:rsidR="00AA6C35">
        <w:rPr>
          <w:color w:val="0000FF"/>
          <w:sz w:val="22"/>
          <w:szCs w:val="22"/>
        </w:rPr>
        <w:br/>
      </w:r>
      <w:r w:rsidR="00140360" w:rsidRPr="00140360">
        <w:rPr>
          <w:color w:val="0000FF"/>
          <w:sz w:val="22"/>
          <w:szCs w:val="22"/>
        </w:rPr>
        <w:t>ст. 39.36 Земельного кодекса Российской Федерации</w:t>
      </w:r>
    </w:p>
    <w:p w14:paraId="6C79AC79" w14:textId="02E5A232" w:rsidR="00140360" w:rsidRDefault="00140360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E8BFB15" w14:textId="1B290E94" w:rsidR="00140360" w:rsidRDefault="00140360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360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</w:t>
      </w:r>
      <w:r>
        <w:rPr>
          <w:color w:val="0000FF"/>
          <w:sz w:val="22"/>
          <w:szCs w:val="22"/>
        </w:rPr>
        <w:br/>
      </w:r>
      <w:r w:rsidRPr="00140360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</w:p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90423C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bookmarkStart w:id="49" w:name="_Hlk100737503"/>
      <w:r w:rsidR="00221EE8">
        <w:rPr>
          <w:color w:val="0000FF"/>
          <w:sz w:val="22"/>
          <w:szCs w:val="22"/>
        </w:rPr>
        <w:t>10.03</w:t>
      </w:r>
      <w:r w:rsidR="0098184A" w:rsidRPr="0098184A">
        <w:rPr>
          <w:color w:val="0000FF"/>
          <w:sz w:val="22"/>
          <w:szCs w:val="22"/>
        </w:rPr>
        <w:t>.2022</w:t>
      </w:r>
      <w:r w:rsidR="00F7105C">
        <w:rPr>
          <w:color w:val="0000FF"/>
          <w:sz w:val="22"/>
          <w:szCs w:val="22"/>
        </w:rPr>
        <w:br/>
        <w:t>№</w:t>
      </w:r>
      <w:r w:rsidR="00F7105C">
        <w:rPr>
          <w:color w:val="0000FF"/>
          <w:sz w:val="22"/>
          <w:szCs w:val="22"/>
          <w:lang w:eastAsia="ru-RU"/>
        </w:rPr>
        <w:t xml:space="preserve"> </w:t>
      </w:r>
      <w:bookmarkEnd w:id="49"/>
      <w:r w:rsidR="00DC22A8" w:rsidRPr="00DC22A8">
        <w:rPr>
          <w:color w:val="0000FF"/>
          <w:sz w:val="22"/>
          <w:szCs w:val="22"/>
          <w:lang w:eastAsia="ru-RU"/>
        </w:rPr>
        <w:t>ГЗ-22-00</w:t>
      </w:r>
      <w:r w:rsidR="00221EE8">
        <w:rPr>
          <w:color w:val="0000FF"/>
          <w:sz w:val="22"/>
          <w:szCs w:val="22"/>
          <w:lang w:eastAsia="ru-RU"/>
        </w:rPr>
        <w:t>4885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63D7895" w:rsidR="00D826BB" w:rsidRPr="000A6A63" w:rsidRDefault="00CB2861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40 006,40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CB2861">
        <w:rPr>
          <w:color w:val="0000FF"/>
          <w:sz w:val="22"/>
          <w:szCs w:val="22"/>
          <w:lang w:eastAsia="ru-RU"/>
        </w:rPr>
        <w:t>Сорок тысяч шесть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738C13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CB2861">
        <w:rPr>
          <w:b/>
          <w:bCs/>
          <w:color w:val="0000FF"/>
          <w:sz w:val="22"/>
          <w:szCs w:val="22"/>
          <w:lang w:eastAsia="ru-RU"/>
        </w:rPr>
        <w:t>1 200,19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B2861" w:rsidRPr="00CB2861">
        <w:rPr>
          <w:color w:val="0000FF"/>
          <w:sz w:val="22"/>
          <w:szCs w:val="22"/>
          <w:lang w:eastAsia="ru-RU"/>
        </w:rPr>
        <w:t>Одна тысяча двести</w:t>
      </w:r>
      <w:r w:rsidR="00CB286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CB2861">
        <w:rPr>
          <w:color w:val="0000FF"/>
          <w:sz w:val="22"/>
          <w:szCs w:val="22"/>
        </w:rPr>
        <w:t>19</w:t>
      </w:r>
      <w:r w:rsidR="00DC22A8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26EF7F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CB2861">
        <w:rPr>
          <w:b/>
          <w:sz w:val="22"/>
          <w:szCs w:val="22"/>
        </w:rPr>
        <w:t xml:space="preserve"> </w:t>
      </w:r>
      <w:r w:rsidR="00DE1644">
        <w:rPr>
          <w:b/>
          <w:sz w:val="22"/>
          <w:szCs w:val="22"/>
        </w:rPr>
        <w:t xml:space="preserve"> </w:t>
      </w:r>
      <w:r w:rsidR="00CB2861">
        <w:rPr>
          <w:b/>
          <w:bCs/>
          <w:color w:val="0000FF"/>
          <w:sz w:val="22"/>
          <w:szCs w:val="22"/>
          <w:lang w:eastAsia="ru-RU"/>
        </w:rPr>
        <w:t xml:space="preserve">40 006,40 </w:t>
      </w:r>
      <w:r w:rsidR="00CB2861" w:rsidRPr="00C3188C">
        <w:rPr>
          <w:b/>
          <w:color w:val="0000FF"/>
          <w:sz w:val="22"/>
          <w:szCs w:val="22"/>
        </w:rPr>
        <w:t xml:space="preserve">руб. </w:t>
      </w:r>
      <w:r w:rsidR="00CB2861" w:rsidRPr="00C3188C">
        <w:rPr>
          <w:color w:val="0000FF"/>
          <w:sz w:val="22"/>
          <w:szCs w:val="22"/>
        </w:rPr>
        <w:t>(</w:t>
      </w:r>
      <w:r w:rsidR="00CB2861" w:rsidRPr="00CB2861">
        <w:rPr>
          <w:color w:val="0000FF"/>
          <w:sz w:val="22"/>
          <w:szCs w:val="22"/>
          <w:lang w:eastAsia="ru-RU"/>
        </w:rPr>
        <w:t>Сорок тысяч шесть</w:t>
      </w:r>
      <w:r w:rsidR="00CB2861">
        <w:rPr>
          <w:color w:val="0000FF"/>
          <w:sz w:val="22"/>
          <w:szCs w:val="22"/>
          <w:lang w:eastAsia="ru-RU"/>
        </w:rPr>
        <w:t xml:space="preserve"> </w:t>
      </w:r>
      <w:r w:rsidR="00CB2861">
        <w:rPr>
          <w:color w:val="0000FF"/>
          <w:sz w:val="22"/>
          <w:szCs w:val="22"/>
        </w:rPr>
        <w:t xml:space="preserve">руб. </w:t>
      </w:r>
      <w:r w:rsidR="00CB2861">
        <w:rPr>
          <w:color w:val="0000FF"/>
          <w:sz w:val="22"/>
          <w:szCs w:val="22"/>
          <w:lang w:eastAsia="ru-RU"/>
        </w:rPr>
        <w:t>40</w:t>
      </w:r>
      <w:r w:rsidR="00CB2861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r w:rsidR="00CB2861">
        <w:rPr>
          <w:color w:val="0000FF"/>
          <w:sz w:val="22"/>
          <w:szCs w:val="22"/>
        </w:rPr>
        <w:br/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9F981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E16F9">
        <w:rPr>
          <w:b/>
          <w:color w:val="0000FF"/>
          <w:sz w:val="22"/>
          <w:szCs w:val="22"/>
        </w:rPr>
        <w:t>25</w:t>
      </w:r>
      <w:r w:rsidR="00EC40E9">
        <w:rPr>
          <w:b/>
          <w:color w:val="0000FF"/>
          <w:sz w:val="22"/>
          <w:szCs w:val="22"/>
        </w:rPr>
        <w:t>.05.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73DF37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E16F9">
        <w:rPr>
          <w:b/>
          <w:color w:val="0000FF"/>
          <w:sz w:val="22"/>
          <w:szCs w:val="22"/>
        </w:rPr>
        <w:t>07.07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B453965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E16F9">
        <w:rPr>
          <w:b/>
          <w:color w:val="0000FF"/>
          <w:sz w:val="22"/>
          <w:szCs w:val="22"/>
        </w:rPr>
        <w:t>11.07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821D9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E16F9">
        <w:rPr>
          <w:b/>
          <w:color w:val="0000FF"/>
          <w:sz w:val="22"/>
          <w:szCs w:val="22"/>
        </w:rPr>
        <w:t>11.07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2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3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3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2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4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5" w:name="_Toc419295277"/>
      <w:bookmarkStart w:id="66" w:name="_Toc423619381"/>
      <w:bookmarkStart w:id="67" w:name="_Toc426462874"/>
      <w:bookmarkStart w:id="68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lastRenderedPageBreak/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9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9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0" w:name="_Toc418069456"/>
      <w:bookmarkStart w:id="71" w:name="_Toc419738552"/>
      <w:bookmarkStart w:id="72" w:name="_Toc423082994"/>
      <w:bookmarkStart w:id="73" w:name="_Toc426462884"/>
      <w:bookmarkEnd w:id="11"/>
      <w:bookmarkEnd w:id="12"/>
      <w:bookmarkEnd w:id="58"/>
      <w:bookmarkEnd w:id="65"/>
      <w:bookmarkEnd w:id="66"/>
      <w:bookmarkEnd w:id="67"/>
      <w:bookmarkEnd w:id="68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7" w:name="_Toc423619380"/>
      <w:bookmarkStart w:id="78" w:name="_Toc426462877"/>
      <w:bookmarkStart w:id="79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0" w:name="_Hlk80035481"/>
      <w:r>
        <w:rPr>
          <w:sz w:val="22"/>
          <w:szCs w:val="22"/>
        </w:rPr>
        <w:t>Портале ЕАСУЗ</w:t>
      </w:r>
      <w:bookmarkEnd w:id="80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1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6"/>
      <w:bookmarkEnd w:id="87"/>
      <w:bookmarkEnd w:id="89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555E84BE" w:rsidR="00732EBD" w:rsidRDefault="00CB2861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261758FF" wp14:editId="7421E85B">
            <wp:extent cx="6661150" cy="893445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постановление_Страница_1.jpg"/>
                    <pic:cNvPicPr/>
                  </pic:nvPicPr>
                  <pic:blipFill rotWithShape="1">
                    <a:blip r:embed="rId9"/>
                    <a:srcRect b="5823"/>
                    <a:stretch/>
                  </pic:blipFill>
                  <pic:spPr bwMode="auto">
                    <a:xfrm>
                      <a:off x="0" y="0"/>
                      <a:ext cx="6661150" cy="893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3D269" w14:textId="09A5304B" w:rsidR="00CB2861" w:rsidRDefault="00CB2861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8DE700C" wp14:editId="213A51BD">
            <wp:extent cx="6661150" cy="946150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092DA2" wp14:editId="46FA9218">
            <wp:extent cx="6661150" cy="878205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 постановление_Страница_3.jpg"/>
                    <pic:cNvPicPr/>
                  </pic:nvPicPr>
                  <pic:blipFill rotWithShape="1">
                    <a:blip r:embed="rId11"/>
                    <a:srcRect b="7181"/>
                    <a:stretch/>
                  </pic:blipFill>
                  <pic:spPr bwMode="auto">
                    <a:xfrm>
                      <a:off x="0" y="0"/>
                      <a:ext cx="6661150" cy="878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86D61F9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001759E9" w14:textId="3B005829" w:rsidR="00BD70E5" w:rsidRDefault="00CB2861" w:rsidP="009A2C42">
      <w:pPr>
        <w:jc w:val="center"/>
        <w:rPr>
          <w:i/>
          <w:noProof/>
          <w:sz w:val="26"/>
          <w:szCs w:val="26"/>
          <w:lang w:eastAsia="ru-RU"/>
        </w:rPr>
      </w:pPr>
      <w:permStart w:id="644181587" w:edGrp="everyone"/>
      <w:r>
        <w:rPr>
          <w:noProof/>
        </w:rPr>
        <w:drawing>
          <wp:inline distT="0" distB="0" distL="0" distR="0" wp14:anchorId="1742DDEF" wp14:editId="3C460DE3">
            <wp:extent cx="6661150" cy="782955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_Страница_1.jpg"/>
                    <pic:cNvPicPr/>
                  </pic:nvPicPr>
                  <pic:blipFill rotWithShape="1">
                    <a:blip r:embed="rId12"/>
                    <a:srcRect b="17636"/>
                    <a:stretch/>
                  </pic:blipFill>
                  <pic:spPr bwMode="auto">
                    <a:xfrm>
                      <a:off x="0" y="0"/>
                      <a:ext cx="6661150" cy="782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BCB27" w14:textId="51132037" w:rsidR="00A33094" w:rsidRPr="00A33094" w:rsidRDefault="00CB2861" w:rsidP="00F1068E">
      <w:pPr>
        <w:jc w:val="center"/>
      </w:pPr>
      <w:bookmarkStart w:id="93" w:name="_Toc455060532"/>
      <w:bookmarkStart w:id="94" w:name="_Toc479691595"/>
      <w:r>
        <w:rPr>
          <w:noProof/>
        </w:rPr>
        <w:lastRenderedPageBreak/>
        <w:drawing>
          <wp:inline distT="0" distB="0" distL="0" distR="0" wp14:anchorId="5ECEB2A1" wp14:editId="65C7BF3C">
            <wp:extent cx="6661150" cy="9457055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C614B" wp14:editId="1CFF8825">
            <wp:extent cx="6661150" cy="9472295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22F34" wp14:editId="0D6CB040">
            <wp:extent cx="6661150" cy="9497695"/>
            <wp:effectExtent l="0" t="0" r="635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B3999" wp14:editId="58251305">
            <wp:extent cx="6661150" cy="950849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7358862" w14:textId="2DFBAE93" w:rsidR="000651B5" w:rsidRDefault="00D65A99" w:rsidP="00D111B9">
      <w:pPr>
        <w:jc w:val="center"/>
        <w:rPr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B65045C" wp14:editId="5E60663F">
            <wp:extent cx="6661150" cy="4404360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1F764" w14:textId="460AA93F" w:rsidR="00CB2861" w:rsidRDefault="00ED5B32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4985978" wp14:editId="6D64908F">
            <wp:extent cx="6751588" cy="4095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53997" cy="409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BB3ED" w14:textId="68B08596" w:rsidR="00D65A99" w:rsidRDefault="00D65A99" w:rsidP="00D111B9">
      <w:pPr>
        <w:jc w:val="center"/>
        <w:rPr>
          <w:noProof/>
          <w:lang w:eastAsia="ru-RU"/>
        </w:rPr>
      </w:pPr>
    </w:p>
    <w:p w14:paraId="5701B836" w14:textId="77777777" w:rsidR="00D65A99" w:rsidRDefault="00D65A99" w:rsidP="00D111B9">
      <w:pPr>
        <w:jc w:val="center"/>
        <w:rPr>
          <w:noProof/>
          <w:lang w:eastAsia="ru-RU"/>
        </w:rPr>
      </w:pPr>
    </w:p>
    <w:p w14:paraId="18EE9274" w14:textId="31D3248C" w:rsidR="00732EBD" w:rsidRDefault="00732EBD" w:rsidP="00D111B9">
      <w:pPr>
        <w:jc w:val="center"/>
        <w:rPr>
          <w:noProof/>
          <w:lang w:eastAsia="ru-RU"/>
        </w:rPr>
      </w:pPr>
    </w:p>
    <w:p w14:paraId="21691858" w14:textId="0334AFBF" w:rsidR="00732EBD" w:rsidRDefault="00732EBD" w:rsidP="00D111B9">
      <w:pPr>
        <w:jc w:val="center"/>
        <w:rPr>
          <w:noProof/>
          <w:lang w:eastAsia="ru-RU"/>
        </w:rPr>
      </w:pPr>
    </w:p>
    <w:p w14:paraId="751B751C" w14:textId="0D29AA47" w:rsidR="00873531" w:rsidRPr="00B645EB" w:rsidRDefault="00873531" w:rsidP="00F045B2">
      <w:pPr>
        <w:rPr>
          <w:noProof/>
          <w:lang w:eastAsia="ru-RU"/>
        </w:rPr>
      </w:pPr>
    </w:p>
    <w:p w14:paraId="7477E192" w14:textId="5527F3C3" w:rsidR="003B3264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78BF75B3" w14:textId="24E06E6E" w:rsidR="00CE7EAD" w:rsidRPr="00CE7EAD" w:rsidRDefault="00CE7EAD" w:rsidP="00CE7EAD">
      <w:pPr>
        <w:rPr>
          <w:lang w:val="x-none"/>
        </w:rPr>
      </w:pPr>
    </w:p>
    <w:p w14:paraId="20B7C8E3" w14:textId="374E5DA0" w:rsidR="006F5725" w:rsidRDefault="00BB593C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46A9000" wp14:editId="04383926">
            <wp:extent cx="6661150" cy="872490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УАиГМО_Страница_1.jpg"/>
                    <pic:cNvPicPr/>
                  </pic:nvPicPr>
                  <pic:blipFill rotWithShape="1">
                    <a:blip r:embed="rId19"/>
                    <a:srcRect b="8057"/>
                    <a:stretch/>
                  </pic:blipFill>
                  <pic:spPr bwMode="auto">
                    <a:xfrm>
                      <a:off x="0" y="0"/>
                      <a:ext cx="6661150" cy="872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785AC780" w:rsidR="003B3264" w:rsidRPr="000E3CE0" w:rsidRDefault="00D65A9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22860A6" wp14:editId="4DA4689E">
            <wp:extent cx="6661150" cy="9500235"/>
            <wp:effectExtent l="0" t="0" r="635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ГУАиГМО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71F15" wp14:editId="1063B791">
            <wp:extent cx="6661150" cy="9493250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ГУАиГМО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DC4BB" wp14:editId="18E987DC">
            <wp:extent cx="6661150" cy="9478010"/>
            <wp:effectExtent l="0" t="0" r="635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 ГУАиГМО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6FA68" wp14:editId="742F2C4F">
            <wp:extent cx="6661150" cy="9500235"/>
            <wp:effectExtent l="0" t="0" r="635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ГУАиГМО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AB860D" wp14:editId="01A18F23">
            <wp:extent cx="6661150" cy="9478010"/>
            <wp:effectExtent l="0" t="0" r="635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ГУАиГМО_Страница_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2BDC9C" wp14:editId="59F43A58">
            <wp:extent cx="6661150" cy="9489440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ГУАиГМО_Страница_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DD8551" wp14:editId="079489E0">
            <wp:extent cx="6661150" cy="9478010"/>
            <wp:effectExtent l="0" t="0" r="635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ГУАиГМО_Страница_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0A811A" wp14:editId="2C9F4475">
            <wp:extent cx="6661150" cy="9493250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ГУАиГМО_Страница_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88442" wp14:editId="4CF978CD">
            <wp:extent cx="6661150" cy="9446260"/>
            <wp:effectExtent l="0" t="0" r="635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.1 письмо ЛЭП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BD633C" wp14:editId="19C1F1B3">
            <wp:extent cx="6661150" cy="9519920"/>
            <wp:effectExtent l="0" t="0" r="6350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.2 письмо об отсутствии строений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C6A1F" wp14:editId="0EC3BFD4">
            <wp:extent cx="6661150" cy="9449435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5 Акт обследов. Яшин 50190050508571 Воробьев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808A2" wp14:editId="34409A9D">
            <wp:extent cx="6661150" cy="9460865"/>
            <wp:effectExtent l="0" t="0" r="6350" b="698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 Акт обследов. Яшин 50190050508571 Воробьев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02D93" wp14:editId="7B807383">
            <wp:extent cx="6661150" cy="9453880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 Акт обследов. Яшин 50190050508571 Воробьев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D8AF42" wp14:editId="50AB4FE1">
            <wp:extent cx="6661150" cy="8782050"/>
            <wp:effectExtent l="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 Акт обследов. Яшин 50190050508571 Воробьево_Страница_4.jpg"/>
                    <pic:cNvPicPr/>
                  </pic:nvPicPr>
                  <pic:blipFill rotWithShape="1">
                    <a:blip r:embed="rId33"/>
                    <a:srcRect b="7175"/>
                    <a:stretch/>
                  </pic:blipFill>
                  <pic:spPr bwMode="auto">
                    <a:xfrm>
                      <a:off x="0" y="0"/>
                      <a:ext cx="6661150" cy="878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6049841F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  <w:r w:rsidR="006F5725" w:rsidRPr="006F5725">
        <w:rPr>
          <w:noProof/>
        </w:rPr>
        <w:t xml:space="preserve"> </w:t>
      </w:r>
      <w:r w:rsidR="006A6216">
        <w:rPr>
          <w:noProof/>
          <w:sz w:val="22"/>
          <w:szCs w:val="22"/>
        </w:rPr>
        <w:drawing>
          <wp:inline distT="0" distB="0" distL="0" distR="0" wp14:anchorId="7F5E71F9" wp14:editId="0B09E59E">
            <wp:extent cx="6661150" cy="7696200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 ту ртк_Страница_1.jpg"/>
                    <pic:cNvPicPr/>
                  </pic:nvPicPr>
                  <pic:blipFill rotWithShape="1">
                    <a:blip r:embed="rId34"/>
                    <a:srcRect b="18658"/>
                    <a:stretch/>
                  </pic:blipFill>
                  <pic:spPr bwMode="auto">
                    <a:xfrm>
                      <a:off x="0" y="0"/>
                      <a:ext cx="6661150" cy="769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16A49" w14:textId="310E4D70" w:rsidR="00BB593C" w:rsidRPr="00BB593C" w:rsidRDefault="00ED59DB" w:rsidP="00BB593C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BEB2D3A" wp14:editId="0CBD96A9">
            <wp:extent cx="10299584" cy="3881280"/>
            <wp:effectExtent l="8573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 ту ртк_Страница_2.jpg"/>
                    <pic:cNvPicPr/>
                  </pic:nvPicPr>
                  <pic:blipFill rotWithShape="1">
                    <a:blip r:embed="rId35"/>
                    <a:srcRect t="27032" b="46394"/>
                    <a:stretch/>
                  </pic:blipFill>
                  <pic:spPr bwMode="auto">
                    <a:xfrm rot="16200000">
                      <a:off x="0" y="0"/>
                      <a:ext cx="10308033" cy="388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A482" w14:textId="2EBAB60E" w:rsidR="00F476D3" w:rsidRPr="00F476D3" w:rsidRDefault="00BB593C" w:rsidP="00BB593C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59ACD51" wp14:editId="3B5E68DC">
            <wp:extent cx="6661150" cy="9493250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 ту газ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CE3418B" wp14:editId="459CE2EF">
            <wp:extent cx="6661150" cy="9482455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 ту газ_Страница_2.jpg"/>
                    <pic:cNvPicPr/>
                  </pic:nvPicPr>
                  <pic:blipFill rotWithShape="1">
                    <a:blip r:embed="rId37"/>
                    <a:srcRect l="-1144" t="2612" r="1144" b="-2612"/>
                    <a:stretch/>
                  </pic:blipFill>
                  <pic:spPr bwMode="auto"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99" w:name="_Toc423619395"/>
      <w:bookmarkStart w:id="100" w:name="_Toc426462889"/>
      <w:bookmarkStart w:id="101" w:name="_Toc428969625"/>
      <w:bookmarkStart w:id="102" w:name="_Toc479691599"/>
      <w:bookmarkEnd w:id="70"/>
      <w:bookmarkEnd w:id="71"/>
      <w:bookmarkEnd w:id="72"/>
      <w:bookmarkEnd w:id="73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5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6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8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08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9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09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>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0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0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кв.м,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1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039FF4A3" w:rsidR="00732EBD" w:rsidRPr="00DC2776" w:rsidRDefault="00732EBD" w:rsidP="00732EBD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1.3. Участок 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1"/>
      <w:r w:rsidRPr="00DC2776">
        <w:rPr>
          <w:rStyle w:val="52"/>
          <w:sz w:val="24"/>
          <w:szCs w:val="24"/>
          <w:u w:val="none"/>
        </w:rPr>
        <w:t>___________________________________________________.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2954B013" w14:textId="139F0D79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 xml:space="preserve"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</w:t>
      </w:r>
      <w:r w:rsidRPr="008C4E0E">
        <w:br/>
        <w:t>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</w:t>
      </w:r>
      <w:r w:rsidR="00BB113F">
        <w:t>.</w:t>
      </w:r>
    </w:p>
    <w:p w14:paraId="0A86C96D" w14:textId="7C8047F7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>1.4.</w:t>
      </w:r>
      <w:r w:rsidR="00EC40E9">
        <w:t>2</w:t>
      </w:r>
      <w:r w:rsidRPr="008C4E0E">
        <w:t>. Земельный участок полностью расположен</w:t>
      </w:r>
      <w:r>
        <w:t>:</w:t>
      </w:r>
      <w:r w:rsidRPr="008C4E0E">
        <w:t xml:space="preserve"> </w:t>
      </w:r>
      <w:r w:rsidR="00AA6C35" w:rsidRPr="008C4E0E">
        <w:t>Кубинка</w:t>
      </w:r>
      <w:r w:rsidR="00AA6C35">
        <w:t xml:space="preserve"> </w:t>
      </w:r>
      <w:r w:rsidRPr="008C4E0E">
        <w:t>приаэродромная территория аэродрома</w:t>
      </w:r>
      <w:r w:rsidR="00AA6C35">
        <w:t>.</w:t>
      </w:r>
    </w:p>
    <w:p w14:paraId="22BDAE70" w14:textId="6F3A5624" w:rsidR="00732EBD" w:rsidRPr="00732EBD" w:rsidRDefault="00732EBD" w:rsidP="00AA6C35">
      <w:pPr>
        <w:tabs>
          <w:tab w:val="left" w:pos="1024"/>
        </w:tabs>
        <w:ind w:firstLine="709"/>
        <w:jc w:val="both"/>
      </w:pPr>
      <w:r w:rsidRPr="00732EBD">
        <w:t>1.5.</w:t>
      </w:r>
      <w:r w:rsidR="00AA6C35">
        <w:t xml:space="preserve"> На Земельном участке расположена бетонная опора ЛЭП, размещенная в соответствии </w:t>
      </w:r>
      <w:r w:rsidR="00AA6C35">
        <w:br/>
        <w:t>с требованиями ст. 39.36 Земельного кодекса Российской Федерации</w:t>
      </w:r>
      <w:r w:rsidRPr="00732EBD">
        <w:t>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2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2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3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lastRenderedPageBreak/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3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7"/>
      <w:r w:rsidRPr="00732EBD">
        <w:t>4.1. Арендодатель имеет право:</w:t>
      </w:r>
      <w:bookmarkEnd w:id="114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lastRenderedPageBreak/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5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5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6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6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10"/>
      <w:r w:rsidRPr="00732EBD">
        <w:t>4.4. Арендатор обязан:</w:t>
      </w:r>
      <w:bookmarkEnd w:id="117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41CBBA8E" w14:textId="0F69B7BE" w:rsidR="00AA6C35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AA6C35">
        <w:t>бетонной опоре ЛЭП,</w:t>
      </w:r>
      <w:r w:rsidRPr="00732EBD">
        <w:t xml:space="preserve"> в целях обеспечения </w:t>
      </w:r>
      <w:r w:rsidR="00601642">
        <w:t xml:space="preserve">её </w:t>
      </w:r>
      <w:r w:rsidRPr="00732EBD">
        <w:t>безопасности</w:t>
      </w:r>
      <w:r w:rsidR="00601642">
        <w:t>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8543AE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bookmarkStart w:id="118" w:name="bookmark11"/>
      <w:r w:rsidRPr="008C4E0E">
        <w:t>4.4.13. Использовать Земельный участок в соответствии с требованиями:</w:t>
      </w:r>
    </w:p>
    <w:p w14:paraId="388263F8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lastRenderedPageBreak/>
        <w:t>- Водного кодекса Российской Федерации;</w:t>
      </w:r>
    </w:p>
    <w:p w14:paraId="7D42014C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6838C980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5972E4E" w14:textId="77777777" w:rsidR="00DC2776" w:rsidRPr="007B488C" w:rsidRDefault="00DC2776" w:rsidP="00DC2776">
      <w:pPr>
        <w:tabs>
          <w:tab w:val="left" w:pos="1332"/>
        </w:tabs>
        <w:ind w:firstLine="709"/>
        <w:jc w:val="both"/>
      </w:pPr>
      <w:r w:rsidRPr="007B488C">
        <w:t xml:space="preserve">- постановления Правительства Российской Федерации от 11.03.2010 г. № 138 (ред. </w:t>
      </w:r>
      <w:r>
        <w:br/>
      </w:r>
      <w:r w:rsidRPr="007B488C">
        <w:t>от 02.12.2020) «Об утверждении Федеральных правил использования воздушного пространства Российской Федерации».</w:t>
      </w:r>
    </w:p>
    <w:p w14:paraId="73D85B5F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 xml:space="preserve">- Решения Исполкома Моссовета и Мособлисполкома от 17.04.1980 № 500-1143 </w:t>
      </w:r>
      <w:r>
        <w:br/>
      </w:r>
      <w:r w:rsidRPr="008C4E0E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7C3A820" w14:textId="47657188" w:rsidR="00601642" w:rsidRDefault="00DC2776" w:rsidP="00DC2776">
      <w:pPr>
        <w:tabs>
          <w:tab w:val="left" w:pos="1332"/>
        </w:tabs>
        <w:ind w:firstLine="709"/>
        <w:jc w:val="both"/>
      </w:pPr>
      <w:r w:rsidRPr="008C4E0E">
        <w:t xml:space="preserve">- Постановлением Правительства Москвы и Правительства МО от 17.12.2019 </w:t>
      </w:r>
      <w:r>
        <w:br/>
      </w:r>
      <w:r w:rsidRPr="008C4E0E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</w:t>
      </w:r>
      <w:r w:rsidR="00601642">
        <w:t>;</w:t>
      </w:r>
    </w:p>
    <w:p w14:paraId="126B4F98" w14:textId="38D79A6F" w:rsidR="00DC2776" w:rsidRPr="008C4E0E" w:rsidRDefault="00601642" w:rsidP="00601642">
      <w:pPr>
        <w:tabs>
          <w:tab w:val="left" w:pos="1332"/>
        </w:tabs>
        <w:ind w:firstLine="709"/>
        <w:jc w:val="both"/>
      </w:pPr>
      <w:r w:rsidRPr="00601642"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39D93DF4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18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9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19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0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3A51C800" w14:textId="0A9A6C14" w:rsidR="00732EBD" w:rsidRDefault="00732EBD" w:rsidP="00732EBD">
      <w:pPr>
        <w:keepNext/>
        <w:keepLines/>
        <w:jc w:val="center"/>
      </w:pPr>
      <w:bookmarkStart w:id="121" w:name="bookmark14"/>
      <w:r w:rsidRPr="00732EBD">
        <w:lastRenderedPageBreak/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1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 xml:space="preserve"> </w:t>
      </w: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Банковские реквизиты:____________;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Банковские реквизиты:_______________;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>, кв.м</w:t>
            </w:r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2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2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3" w:name="bookmark20"/>
      <w:r w:rsidRPr="00732EBD">
        <w:t>приема-передачи земельного участка</w:t>
      </w:r>
      <w:bookmarkEnd w:id="123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действующ__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действующ___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4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4"/>
      <w:r w:rsidRPr="00732EBD">
        <w:rPr>
          <w:rStyle w:val="53"/>
          <w:b w:val="0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5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63AE7E" w14:textId="77777777" w:rsidR="009F49CB" w:rsidRDefault="009F49CB">
      <w:r>
        <w:separator/>
      </w:r>
    </w:p>
  </w:endnote>
  <w:endnote w:type="continuationSeparator" w:id="0">
    <w:p w14:paraId="347D78D9" w14:textId="77777777" w:rsidR="009F49CB" w:rsidRDefault="009F49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9F49CB" w:rsidRDefault="009F49C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33094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05C058FB" w:rsidR="009F49CB" w:rsidRPr="001A6C06" w:rsidRDefault="009F49C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344E39" w14:textId="77777777" w:rsidR="009F49CB" w:rsidRDefault="009F49CB">
      <w:r>
        <w:separator/>
      </w:r>
    </w:p>
  </w:footnote>
  <w:footnote w:type="continuationSeparator" w:id="0">
    <w:p w14:paraId="5A6969E9" w14:textId="77777777" w:rsidR="009F49CB" w:rsidRDefault="009F49CB">
      <w:r>
        <w:continuationSeparator/>
      </w:r>
    </w:p>
  </w:footnote>
  <w:footnote w:id="1">
    <w:p w14:paraId="0F4CE2F6" w14:textId="0FB4D139" w:rsidR="009F49CB" w:rsidRPr="004A1670" w:rsidRDefault="009F49CB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9F49CB" w:rsidRPr="00C60B69" w:rsidRDefault="009F49CB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9F49CB" w:rsidRPr="00C60B69" w:rsidRDefault="009F49CB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9F49CB" w:rsidRPr="00C60B69" w:rsidRDefault="009F49CB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9F49CB" w:rsidRPr="0058502F" w:rsidRDefault="009F49CB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2030905658">
    <w:abstractNumId w:val="0"/>
  </w:num>
  <w:num w:numId="2" w16cid:durableId="1723553758">
    <w:abstractNumId w:val="12"/>
  </w:num>
  <w:num w:numId="3" w16cid:durableId="745421670">
    <w:abstractNumId w:val="14"/>
  </w:num>
  <w:num w:numId="4" w16cid:durableId="476997083">
    <w:abstractNumId w:val="15"/>
  </w:num>
  <w:num w:numId="5" w16cid:durableId="1121454013">
    <w:abstractNumId w:val="16"/>
  </w:num>
  <w:num w:numId="6" w16cid:durableId="967395018">
    <w:abstractNumId w:val="8"/>
  </w:num>
  <w:num w:numId="7" w16cid:durableId="1511330990">
    <w:abstractNumId w:val="18"/>
  </w:num>
  <w:num w:numId="8" w16cid:durableId="1189879160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YjdwUv5lpL1q0DRbLMf4IrMmh2gtq4gh+XaUHp+w8OM7iAgLksr2BzrI6+A3hRaLeJJoEjWpWi8VGp3VQTfdw==" w:salt="aBBaQGqf1iEqx8uVwuar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661E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19B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360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1EE8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740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5E23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042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1642"/>
    <w:rsid w:val="00602390"/>
    <w:rsid w:val="006024BB"/>
    <w:rsid w:val="006027A3"/>
    <w:rsid w:val="00602B68"/>
    <w:rsid w:val="00602CCD"/>
    <w:rsid w:val="0060314B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0129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66FC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16"/>
    <w:rsid w:val="006A623B"/>
    <w:rsid w:val="006A6A1D"/>
    <w:rsid w:val="006A6D70"/>
    <w:rsid w:val="006A7749"/>
    <w:rsid w:val="006A7B08"/>
    <w:rsid w:val="006B0AB1"/>
    <w:rsid w:val="006B137B"/>
    <w:rsid w:val="006B267F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16F9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725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23AF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6184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63B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479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9CB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094"/>
    <w:rsid w:val="00A33886"/>
    <w:rsid w:val="00A338EB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6C35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6E4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6A7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5FF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13F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93C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43F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8D0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2861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E7EAD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5A99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46"/>
    <w:rsid w:val="00DC1187"/>
    <w:rsid w:val="00DC1D6B"/>
    <w:rsid w:val="00DC22A8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0E9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59DB"/>
    <w:rsid w:val="00ED5B32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68E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D46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oNotEmbedSmartTags/>
  <w:decimalSymbol w:val=","/>
  <w:listSeparator w:val=";"/>
  <w14:docId w14:val="767E3ED2"/>
  <w15:docId w15:val="{839BE989-D74C-45A5-A713-CA8647459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7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6.jp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theme" Target="theme/theme1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C713E7-8027-4191-A015-A3BED0984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76</Pages>
  <Words>8760</Words>
  <Characters>49938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АЗГЭ-РУЗ_22-1010</vt:lpstr>
    </vt:vector>
  </TitlesOfParts>
  <Company>Organization</Company>
  <LinksUpToDate>false</LinksUpToDate>
  <CharactersWithSpaces>58581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АЗГЭ-РУЗ_22-1576</dc:title>
  <dc:creator>М</dc:creator>
  <dc:description>exif_MSED_2265a57ef4b13a2684d718ae2ed35c2c6cdedc7a30e704dfd591e413ba8bb2f5</dc:description>
  <cp:lastModifiedBy>USER-20-043</cp:lastModifiedBy>
  <cp:revision>2</cp:revision>
  <cp:lastPrinted>2022-05-24T12:19:00Z</cp:lastPrinted>
  <dcterms:created xsi:type="dcterms:W3CDTF">2022-05-25T05:04:00Z</dcterms:created>
  <dcterms:modified xsi:type="dcterms:W3CDTF">2022-05-25T05:04:00Z</dcterms:modified>
</cp:coreProperties>
</file>