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C30A5A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E50A4" w:rsidRPr="002E50A4">
        <w:rPr>
          <w:b/>
          <w:bCs/>
          <w:color w:val="0000FF"/>
          <w:sz w:val="28"/>
          <w:szCs w:val="28"/>
          <w:lang w:eastAsia="ru-RU"/>
        </w:rPr>
        <w:t>АЗГЭ-РУЗ/22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2E50A4">
        <w:rPr>
          <w:b/>
          <w:bCs/>
          <w:color w:val="0000FF"/>
          <w:sz w:val="28"/>
          <w:szCs w:val="28"/>
          <w:lang w:eastAsia="ru-RU"/>
        </w:rPr>
        <w:t>196</w:t>
      </w:r>
      <w:r w:rsidR="000B00ED">
        <w:rPr>
          <w:b/>
          <w:bCs/>
          <w:color w:val="0000FF"/>
          <w:sz w:val="28"/>
          <w:szCs w:val="28"/>
          <w:lang w:eastAsia="ru-RU"/>
        </w:rPr>
        <w:t>5</w:t>
      </w:r>
      <w:permEnd w:id="532153728"/>
    </w:p>
    <w:p w14:paraId="23DF08A8" w14:textId="68737D3E" w:rsidR="0005122A" w:rsidRDefault="002E50A4" w:rsidP="002E50A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2E50A4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2E50A4">
        <w:rPr>
          <w:color w:val="0000FF"/>
          <w:sz w:val="28"/>
          <w:szCs w:val="28"/>
          <w:lang w:eastAsia="ru-RU"/>
        </w:rPr>
        <w:t>вид разрешенного использования:</w:t>
      </w:r>
      <w:r>
        <w:rPr>
          <w:color w:val="0000FF"/>
          <w:sz w:val="28"/>
          <w:szCs w:val="28"/>
          <w:lang w:eastAsia="ru-RU"/>
        </w:rPr>
        <w:br/>
      </w:r>
      <w:r w:rsidR="0005122A" w:rsidRPr="0005122A">
        <w:rPr>
          <w:color w:val="0000FF"/>
          <w:sz w:val="28"/>
          <w:szCs w:val="28"/>
          <w:lang w:eastAsia="ru-RU"/>
        </w:rPr>
        <w:t xml:space="preserve"> </w:t>
      </w:r>
      <w:r w:rsidRPr="002E50A4">
        <w:rPr>
          <w:color w:val="0000FF"/>
          <w:sz w:val="28"/>
          <w:szCs w:val="28"/>
          <w:lang w:eastAsia="ru-RU"/>
        </w:rPr>
        <w:t xml:space="preserve">для </w:t>
      </w:r>
      <w:r w:rsidR="000B00ED" w:rsidRPr="000B00ED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A3CE4E8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44CCB" w:rsidRPr="00144CCB">
        <w:rPr>
          <w:b/>
          <w:color w:val="0000FF"/>
          <w:sz w:val="28"/>
          <w:szCs w:val="28"/>
          <w:lang w:eastAsia="ru-RU"/>
        </w:rPr>
        <w:t>00300060110576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E46877E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E50A4">
        <w:rPr>
          <w:b/>
          <w:color w:val="0000FF"/>
          <w:sz w:val="28"/>
          <w:szCs w:val="28"/>
          <w:lang w:eastAsia="ru-RU"/>
        </w:rPr>
        <w:t>24.06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61339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A6766">
        <w:rPr>
          <w:b/>
          <w:color w:val="0000FF"/>
          <w:sz w:val="28"/>
          <w:szCs w:val="28"/>
          <w:lang w:eastAsia="ru-RU"/>
        </w:rPr>
        <w:t>05</w:t>
      </w:r>
      <w:r w:rsidR="002E50A4">
        <w:rPr>
          <w:b/>
          <w:color w:val="0000FF"/>
          <w:sz w:val="28"/>
          <w:szCs w:val="28"/>
          <w:lang w:eastAsia="ru-RU"/>
        </w:rPr>
        <w:t>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37A811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A6766">
        <w:rPr>
          <w:b/>
          <w:color w:val="0000FF"/>
          <w:sz w:val="28"/>
          <w:szCs w:val="28"/>
          <w:lang w:eastAsia="ru-RU"/>
        </w:rPr>
        <w:t>09</w:t>
      </w:r>
      <w:r w:rsidR="002E50A4">
        <w:rPr>
          <w:b/>
          <w:color w:val="0000FF"/>
          <w:sz w:val="28"/>
          <w:szCs w:val="28"/>
          <w:lang w:eastAsia="ru-RU"/>
        </w:rPr>
        <w:t>.08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E3DFEBB" w14:textId="68316F0F" w:rsidR="002E50A4" w:rsidRPr="002E50A4" w:rsidRDefault="0005122A" w:rsidP="002E50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2E50A4" w:rsidRPr="002E50A4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6E4FF7">
        <w:rPr>
          <w:color w:val="0000FF"/>
          <w:sz w:val="22"/>
          <w:szCs w:val="22"/>
          <w:lang w:eastAsia="ru-RU"/>
        </w:rPr>
        <w:t>17</w:t>
      </w:r>
      <w:r w:rsidR="002E50A4"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6E4FF7">
        <w:rPr>
          <w:color w:val="0000FF"/>
          <w:sz w:val="22"/>
          <w:szCs w:val="22"/>
          <w:lang w:eastAsia="ru-RU"/>
        </w:rPr>
        <w:t>94</w:t>
      </w:r>
      <w:r w:rsidR="002E50A4" w:rsidRPr="002E50A4">
        <w:rPr>
          <w:color w:val="0000FF"/>
          <w:sz w:val="22"/>
          <w:szCs w:val="22"/>
          <w:lang w:eastAsia="ru-RU"/>
        </w:rPr>
        <w:t xml:space="preserve">-З </w:t>
      </w:r>
      <w:r w:rsidR="002E50A4">
        <w:rPr>
          <w:color w:val="0000FF"/>
          <w:sz w:val="22"/>
          <w:szCs w:val="22"/>
          <w:lang w:eastAsia="ru-RU"/>
        </w:rPr>
        <w:br/>
      </w:r>
      <w:r w:rsidR="002E50A4" w:rsidRPr="002E50A4">
        <w:rPr>
          <w:color w:val="0000FF"/>
          <w:sz w:val="22"/>
          <w:szCs w:val="22"/>
          <w:lang w:eastAsia="ru-RU"/>
        </w:rPr>
        <w:t xml:space="preserve">п. </w:t>
      </w:r>
      <w:r w:rsidR="006E4FF7">
        <w:rPr>
          <w:color w:val="0000FF"/>
          <w:sz w:val="22"/>
          <w:szCs w:val="22"/>
          <w:lang w:eastAsia="ru-RU"/>
        </w:rPr>
        <w:t>52</w:t>
      </w:r>
      <w:r w:rsidR="002E50A4" w:rsidRPr="002E50A4">
        <w:rPr>
          <w:color w:val="0000FF"/>
          <w:sz w:val="22"/>
          <w:szCs w:val="22"/>
          <w:lang w:eastAsia="ru-RU"/>
        </w:rPr>
        <w:t>;</w:t>
      </w:r>
    </w:p>
    <w:p w14:paraId="19AE4EB5" w14:textId="51AC14B4" w:rsidR="0005122A" w:rsidRPr="0005122A" w:rsidRDefault="002E50A4" w:rsidP="002E50A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E50A4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03761B">
        <w:rPr>
          <w:color w:val="0000FF"/>
          <w:sz w:val="22"/>
          <w:szCs w:val="22"/>
          <w:lang w:eastAsia="ru-RU"/>
        </w:rPr>
        <w:t>21</w:t>
      </w:r>
      <w:r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03761B">
        <w:rPr>
          <w:color w:val="0000FF"/>
          <w:sz w:val="22"/>
          <w:szCs w:val="22"/>
          <w:lang w:eastAsia="ru-RU"/>
        </w:rPr>
        <w:t>253</w:t>
      </w:r>
      <w:r w:rsidR="006E4FF7">
        <w:rPr>
          <w:color w:val="0000FF"/>
          <w:sz w:val="22"/>
          <w:szCs w:val="22"/>
          <w:lang w:eastAsia="ru-RU"/>
        </w:rPr>
        <w:t>7</w:t>
      </w:r>
      <w:r w:rsidR="0003761B">
        <w:rPr>
          <w:color w:val="0000FF"/>
          <w:sz w:val="22"/>
          <w:szCs w:val="22"/>
          <w:lang w:eastAsia="ru-RU"/>
        </w:rPr>
        <w:br/>
      </w:r>
      <w:r w:rsidRPr="002E50A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03761B">
        <w:rPr>
          <w:color w:val="0000FF"/>
          <w:sz w:val="22"/>
          <w:szCs w:val="22"/>
          <w:lang w:eastAsia="ru-RU"/>
        </w:rPr>
        <w:br/>
      </w:r>
      <w:r w:rsidRPr="002E50A4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6E4FF7" w:rsidRPr="006E4FF7">
        <w:rPr>
          <w:color w:val="0000FF"/>
          <w:sz w:val="22"/>
          <w:szCs w:val="22"/>
          <w:lang w:eastAsia="ru-RU"/>
        </w:rPr>
        <w:t>50:19:0040327:672</w:t>
      </w:r>
      <w:r w:rsidRPr="002E50A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02C172F" w14:textId="0501FCFD" w:rsidR="0003761B" w:rsidRPr="0003761B" w:rsidRDefault="00EE7642">
      <w:pPr>
        <w:pStyle w:val="Default"/>
        <w:rPr>
          <w:b/>
          <w:bCs/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03761B">
        <w:rPr>
          <w:b/>
          <w:noProof/>
          <w:sz w:val="22"/>
          <w:szCs w:val="22"/>
        </w:rPr>
        <w:t xml:space="preserve"> </w:t>
      </w:r>
      <w:r w:rsidR="0003761B" w:rsidRPr="0003761B">
        <w:rPr>
          <w:b/>
          <w:bCs/>
          <w:color w:val="0000FF"/>
          <w:sz w:val="22"/>
          <w:szCs w:val="22"/>
        </w:rPr>
        <w:t>Администрация</w:t>
      </w:r>
      <w:r w:rsidR="0003761B" w:rsidRPr="0003761B">
        <w:rPr>
          <w:b/>
          <w:bCs/>
          <w:color w:val="auto"/>
        </w:rPr>
        <w:t xml:space="preserve"> </w:t>
      </w:r>
      <w:r w:rsidR="0003761B" w:rsidRPr="0003761B">
        <w:rPr>
          <w:b/>
          <w:bCs/>
          <w:color w:val="0000FF"/>
          <w:sz w:val="22"/>
          <w:szCs w:val="22"/>
        </w:rPr>
        <w:t>Рузского городского округа Московской области</w:t>
      </w:r>
      <w:r w:rsidR="0003761B" w:rsidRPr="0003761B">
        <w:rPr>
          <w:b/>
          <w:bCs/>
          <w:color w:val="auto"/>
        </w:rPr>
        <w:t xml:space="preserve"> </w:t>
      </w:r>
    </w:p>
    <w:p w14:paraId="06822D7C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143100, Московская область, г. Руза, ул. Солнцева, дом 11 </w:t>
      </w:r>
    </w:p>
    <w:p w14:paraId="4B17A57E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www.ruzaregion.ru </w:t>
      </w:r>
    </w:p>
    <w:p w14:paraId="6534BC7F" w14:textId="77777777" w:rsidR="0003761B" w:rsidRDefault="0003761B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region_ruza@mail.ru, info@ruzaregion.ru </w:t>
      </w:r>
    </w:p>
    <w:p w14:paraId="5B91FAF7" w14:textId="3330394B" w:rsidR="000651B5" w:rsidRPr="004D09FB" w:rsidRDefault="0003761B" w:rsidP="0003761B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C0B359E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03761B" w:rsidRPr="0003761B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FD036A4" w14:textId="24346DFD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714E7D" w:rsidRPr="00714E7D">
        <w:rPr>
          <w:color w:val="0000FF"/>
          <w:sz w:val="22"/>
          <w:szCs w:val="22"/>
          <w:lang w:eastAsia="ru-RU"/>
        </w:rPr>
        <w:t xml:space="preserve">Московская область, г Руза, д </w:t>
      </w:r>
      <w:proofErr w:type="spellStart"/>
      <w:r w:rsidR="00714E7D" w:rsidRPr="00714E7D">
        <w:rPr>
          <w:color w:val="0000FF"/>
          <w:sz w:val="22"/>
          <w:szCs w:val="22"/>
          <w:lang w:eastAsia="ru-RU"/>
        </w:rPr>
        <w:t>Березкино</w:t>
      </w:r>
      <w:proofErr w:type="spellEnd"/>
      <w:r w:rsidR="00714E7D" w:rsidRPr="00714E7D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F4D905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14E7D" w:rsidRPr="00714E7D">
        <w:rPr>
          <w:color w:val="0000FF"/>
          <w:sz w:val="22"/>
          <w:szCs w:val="22"/>
          <w:lang w:eastAsia="ru-RU"/>
        </w:rPr>
        <w:t>984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B94CD4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14E7D" w:rsidRPr="00714E7D">
        <w:rPr>
          <w:color w:val="0000FF"/>
          <w:sz w:val="22"/>
          <w:szCs w:val="22"/>
          <w:lang w:eastAsia="ru-RU"/>
        </w:rPr>
        <w:t xml:space="preserve">50:19:0040327:672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714E7D" w:rsidRPr="00714E7D">
        <w:rPr>
          <w:color w:val="0000FF"/>
          <w:sz w:val="22"/>
          <w:szCs w:val="22"/>
          <w:lang w:eastAsia="ru-RU"/>
        </w:rPr>
        <w:t>21.04.2022</w:t>
      </w:r>
      <w:r w:rsidR="00714E7D">
        <w:rPr>
          <w:color w:val="0000FF"/>
          <w:sz w:val="22"/>
          <w:szCs w:val="22"/>
          <w:lang w:eastAsia="ru-RU"/>
        </w:rPr>
        <w:t xml:space="preserve"> </w:t>
      </w:r>
      <w:r w:rsidR="00714E7D" w:rsidRPr="00714E7D">
        <w:rPr>
          <w:color w:val="0000FF"/>
          <w:sz w:val="22"/>
          <w:szCs w:val="22"/>
          <w:lang w:eastAsia="ru-RU"/>
        </w:rPr>
        <w:t>№ КУВИ-001/2022-60455734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29BF3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03761B" w:rsidRPr="0003761B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317648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03761B" w:rsidRPr="0003761B">
        <w:rPr>
          <w:color w:val="0000FF"/>
          <w:sz w:val="22"/>
          <w:szCs w:val="22"/>
          <w:lang w:eastAsia="ru-RU"/>
        </w:rPr>
        <w:t xml:space="preserve">для </w:t>
      </w:r>
      <w:r w:rsidR="00714E7D" w:rsidRPr="00714E7D">
        <w:rPr>
          <w:color w:val="0000FF"/>
          <w:sz w:val="22"/>
          <w:szCs w:val="22"/>
          <w:lang w:eastAsia="ru-RU"/>
        </w:rPr>
        <w:t xml:space="preserve">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379255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9606C" w:rsidRPr="0059606C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714E7D" w:rsidRPr="00714E7D">
        <w:rPr>
          <w:color w:val="0000FF"/>
          <w:sz w:val="22"/>
          <w:szCs w:val="22"/>
        </w:rPr>
        <w:t xml:space="preserve">от 21.04.2022 </w:t>
      </w:r>
      <w:r w:rsidR="00714E7D">
        <w:rPr>
          <w:color w:val="0000FF"/>
          <w:sz w:val="22"/>
          <w:szCs w:val="22"/>
        </w:rPr>
        <w:br/>
      </w:r>
      <w:r w:rsidR="00714E7D" w:rsidRPr="00714E7D">
        <w:rPr>
          <w:color w:val="0000FF"/>
          <w:sz w:val="22"/>
          <w:szCs w:val="22"/>
        </w:rPr>
        <w:t>№ КУВИ-001/2022-60455734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37763AA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9606C" w:rsidRPr="0059606C">
        <w:rPr>
          <w:color w:val="0000FF"/>
          <w:sz w:val="22"/>
          <w:szCs w:val="22"/>
        </w:rPr>
        <w:t>постановлени</w:t>
      </w:r>
      <w:r w:rsidR="0059606C">
        <w:rPr>
          <w:color w:val="0000FF"/>
          <w:sz w:val="22"/>
          <w:szCs w:val="22"/>
        </w:rPr>
        <w:t xml:space="preserve">и </w:t>
      </w:r>
      <w:r w:rsidR="0059606C" w:rsidRPr="0059606C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6435CB">
        <w:rPr>
          <w:color w:val="0000FF"/>
          <w:sz w:val="22"/>
          <w:szCs w:val="22"/>
          <w:lang w:eastAsia="ru-RU"/>
        </w:rPr>
        <w:t>21</w:t>
      </w:r>
      <w:r w:rsidR="006435CB" w:rsidRPr="002E50A4">
        <w:rPr>
          <w:color w:val="0000FF"/>
          <w:sz w:val="22"/>
          <w:szCs w:val="22"/>
          <w:lang w:eastAsia="ru-RU"/>
        </w:rPr>
        <w:t xml:space="preserve">.06.2022 № </w:t>
      </w:r>
      <w:r w:rsidR="006435CB">
        <w:rPr>
          <w:color w:val="0000FF"/>
          <w:sz w:val="22"/>
          <w:szCs w:val="22"/>
          <w:lang w:eastAsia="ru-RU"/>
        </w:rPr>
        <w:t xml:space="preserve">2537 </w:t>
      </w:r>
      <w:r w:rsidR="006435CB" w:rsidRPr="002E50A4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с кадастровым номером </w:t>
      </w:r>
      <w:r w:rsidR="006435CB" w:rsidRPr="006E4FF7">
        <w:rPr>
          <w:color w:val="0000FF"/>
          <w:sz w:val="22"/>
          <w:szCs w:val="22"/>
          <w:lang w:eastAsia="ru-RU"/>
        </w:rPr>
        <w:t>50:19:0040327:672</w:t>
      </w:r>
      <w:r w:rsidR="006435CB" w:rsidRPr="002E50A4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59606C" w:rsidRPr="0059606C">
        <w:rPr>
          <w:color w:val="0000FF"/>
          <w:sz w:val="22"/>
          <w:szCs w:val="22"/>
        </w:rPr>
        <w:t>(Приложение 1)</w:t>
      </w:r>
      <w:r w:rsidR="0059606C">
        <w:rPr>
          <w:color w:val="0000FF"/>
          <w:sz w:val="22"/>
          <w:szCs w:val="22"/>
        </w:rPr>
        <w:t>,</w:t>
      </w:r>
      <w:r w:rsidR="0059606C" w:rsidRPr="0059606C"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6435CB">
        <w:rPr>
          <w:color w:val="0000FF"/>
          <w:sz w:val="22"/>
          <w:szCs w:val="22"/>
        </w:rPr>
        <w:t xml:space="preserve">от </w:t>
      </w:r>
      <w:r w:rsidR="006435CB" w:rsidRPr="006435CB">
        <w:rPr>
          <w:color w:val="0000FF"/>
          <w:sz w:val="22"/>
          <w:szCs w:val="22"/>
        </w:rPr>
        <w:t xml:space="preserve">02.06.2022 № ГЗ-РГИС-5361833971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9606C" w:rsidRPr="0059606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6435CB">
        <w:rPr>
          <w:color w:val="0000FF"/>
          <w:sz w:val="22"/>
          <w:szCs w:val="22"/>
        </w:rPr>
        <w:t>02</w:t>
      </w:r>
      <w:r w:rsidR="0059606C" w:rsidRPr="0059606C">
        <w:rPr>
          <w:color w:val="0000FF"/>
          <w:sz w:val="22"/>
          <w:szCs w:val="22"/>
        </w:rPr>
        <w:t>.06.2022 № Исх-</w:t>
      </w:r>
      <w:r w:rsidR="006435CB">
        <w:rPr>
          <w:color w:val="0000FF"/>
          <w:sz w:val="22"/>
          <w:szCs w:val="22"/>
        </w:rPr>
        <w:t>184</w:t>
      </w:r>
      <w:r w:rsidR="009862D5">
        <w:rPr>
          <w:color w:val="0000FF"/>
          <w:sz w:val="22"/>
          <w:szCs w:val="22"/>
        </w:rPr>
        <w:t xml:space="preserve"> </w:t>
      </w:r>
      <w:r w:rsidR="0059606C" w:rsidRPr="0059606C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A474B8">
        <w:rPr>
          <w:color w:val="0000FF"/>
          <w:sz w:val="22"/>
          <w:szCs w:val="22"/>
        </w:rPr>
        <w:t>27.04</w:t>
      </w:r>
      <w:r w:rsidR="0059606C" w:rsidRPr="0059606C">
        <w:rPr>
          <w:color w:val="0000FF"/>
          <w:sz w:val="22"/>
          <w:szCs w:val="22"/>
        </w:rPr>
        <w:t xml:space="preserve">.2022 № </w:t>
      </w:r>
      <w:r w:rsidR="006435CB">
        <w:rPr>
          <w:color w:val="0000FF"/>
          <w:sz w:val="22"/>
          <w:szCs w:val="22"/>
        </w:rPr>
        <w:t>1541</w:t>
      </w:r>
      <w:r w:rsidR="0059606C" w:rsidRPr="0059606C">
        <w:rPr>
          <w:color w:val="0000FF"/>
          <w:sz w:val="22"/>
          <w:szCs w:val="22"/>
        </w:rPr>
        <w:t xml:space="preserve"> (Приложение 4), в том числе:</w:t>
      </w:r>
    </w:p>
    <w:p w14:paraId="45D057BE" w14:textId="77777777" w:rsidR="009862D5" w:rsidRDefault="009862D5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B944721" w14:textId="2257A98D" w:rsidR="00E77BE2" w:rsidRDefault="009862D5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</w:t>
      </w:r>
      <w:r w:rsidR="00E77BE2">
        <w:rPr>
          <w:color w:val="0000FF"/>
          <w:sz w:val="22"/>
          <w:szCs w:val="22"/>
        </w:rPr>
        <w:t xml:space="preserve">. </w:t>
      </w:r>
      <w:r w:rsidR="00E77BE2" w:rsidRPr="00E77BE2">
        <w:rPr>
          <w:color w:val="0000FF"/>
          <w:sz w:val="22"/>
          <w:szCs w:val="22"/>
        </w:rPr>
        <w:t xml:space="preserve">Земельный участок полностью расположен: Кубинка </w:t>
      </w:r>
      <w:proofErr w:type="spellStart"/>
      <w:r w:rsidR="00E77BE2" w:rsidRPr="00E77BE2">
        <w:rPr>
          <w:color w:val="0000FF"/>
          <w:sz w:val="22"/>
          <w:szCs w:val="22"/>
        </w:rPr>
        <w:t>приаэродромная</w:t>
      </w:r>
      <w:proofErr w:type="spellEnd"/>
      <w:r w:rsidR="00E77BE2" w:rsidRPr="00E77BE2">
        <w:rPr>
          <w:color w:val="0000FF"/>
          <w:sz w:val="22"/>
          <w:szCs w:val="22"/>
        </w:rPr>
        <w:t xml:space="preserve"> территория аэродрома.</w:t>
      </w:r>
    </w:p>
    <w:p w14:paraId="748C12D7" w14:textId="77777777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6512770" w14:textId="66C2E16E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35EEE17" w14:textId="77777777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Воздушного кодекса Российской Федерации;</w:t>
      </w:r>
    </w:p>
    <w:p w14:paraId="1BE0D9E0" w14:textId="3CBBBD5D" w:rsidR="00E77BE2" w:rsidRP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lastRenderedPageBreak/>
        <w:t>- Федерального закона от 01.07.2017 №</w:t>
      </w:r>
      <w:r>
        <w:rPr>
          <w:color w:val="0000FF"/>
          <w:sz w:val="22"/>
          <w:szCs w:val="22"/>
        </w:rPr>
        <w:t xml:space="preserve"> </w:t>
      </w:r>
      <w:r w:rsidRPr="00E77BE2">
        <w:rPr>
          <w:color w:val="0000FF"/>
          <w:sz w:val="22"/>
          <w:szCs w:val="22"/>
        </w:rPr>
        <w:t>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5D4F1F29" w14:textId="095C6AFC" w:rsidR="00E77BE2" w:rsidRDefault="00E77BE2" w:rsidP="00E77B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E77BE2">
        <w:rPr>
          <w:color w:val="0000FF"/>
          <w:sz w:val="22"/>
          <w:szCs w:val="22"/>
        </w:rPr>
        <w:t>- постановления Правительства Российской Федерации от 11.03.2010 г. № 138 (ред. от 02.12.2020)</w:t>
      </w:r>
      <w:r>
        <w:rPr>
          <w:color w:val="0000FF"/>
          <w:sz w:val="22"/>
          <w:szCs w:val="22"/>
        </w:rPr>
        <w:br/>
      </w:r>
      <w:r w:rsidRPr="00E77BE2">
        <w:rPr>
          <w:color w:val="0000FF"/>
          <w:sz w:val="22"/>
          <w:szCs w:val="22"/>
        </w:rPr>
        <w:t xml:space="preserve"> 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377567F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6435CB" w:rsidRPr="006435CB">
        <w:rPr>
          <w:color w:val="0000FF"/>
          <w:sz w:val="22"/>
          <w:szCs w:val="22"/>
        </w:rPr>
        <w:t>02.06.2022</w:t>
      </w:r>
      <w:r w:rsidR="006435CB">
        <w:rPr>
          <w:color w:val="0000FF"/>
          <w:sz w:val="22"/>
          <w:szCs w:val="22"/>
        </w:rPr>
        <w:t xml:space="preserve"> </w:t>
      </w:r>
      <w:r w:rsidR="006435CB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6435CB" w:rsidRPr="006435CB">
        <w:rPr>
          <w:color w:val="0000FF"/>
          <w:sz w:val="22"/>
          <w:szCs w:val="22"/>
        </w:rPr>
        <w:t>ГЗ-РГИС-5361833971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929741A" w:rsidR="00D826BB" w:rsidRPr="000A6A63" w:rsidRDefault="009862D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121 045,77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D59F7" w:rsidRPr="009D59F7">
        <w:rPr>
          <w:color w:val="0000FF"/>
          <w:sz w:val="22"/>
          <w:szCs w:val="22"/>
          <w:lang w:eastAsia="ru-RU"/>
        </w:rPr>
        <w:t>Сто двадцать одна тысяча сорок пять</w:t>
      </w:r>
      <w:r w:rsidR="009D59F7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77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C219E8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441568">
        <w:rPr>
          <w:b/>
          <w:bCs/>
          <w:color w:val="0000FF"/>
          <w:sz w:val="22"/>
          <w:szCs w:val="22"/>
          <w:lang w:eastAsia="ru-RU"/>
        </w:rPr>
        <w:t>3 </w:t>
      </w:r>
      <w:r w:rsidR="00B26AA2">
        <w:rPr>
          <w:b/>
          <w:bCs/>
          <w:color w:val="0000FF"/>
          <w:sz w:val="22"/>
          <w:szCs w:val="22"/>
          <w:lang w:eastAsia="ru-RU"/>
        </w:rPr>
        <w:t>631</w:t>
      </w:r>
      <w:r w:rsidR="00441568">
        <w:rPr>
          <w:b/>
          <w:bCs/>
          <w:color w:val="0000FF"/>
          <w:sz w:val="22"/>
          <w:szCs w:val="22"/>
          <w:lang w:eastAsia="ru-RU"/>
        </w:rPr>
        <w:t>,</w:t>
      </w:r>
      <w:r w:rsidR="00B26AA2">
        <w:rPr>
          <w:b/>
          <w:bCs/>
          <w:color w:val="0000FF"/>
          <w:sz w:val="22"/>
          <w:szCs w:val="22"/>
          <w:lang w:eastAsia="ru-RU"/>
        </w:rPr>
        <w:t>37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D59F7" w:rsidRPr="009D59F7">
        <w:rPr>
          <w:color w:val="0000FF"/>
          <w:sz w:val="22"/>
          <w:szCs w:val="22"/>
        </w:rPr>
        <w:t>Три тысячи шестьсот тридцать один</w:t>
      </w:r>
      <w:r w:rsidR="009D59F7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D59F7">
        <w:rPr>
          <w:color w:val="0000FF"/>
          <w:sz w:val="22"/>
          <w:szCs w:val="22"/>
        </w:rPr>
        <w:t>37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E54D24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9D59F7">
        <w:rPr>
          <w:b/>
          <w:bCs/>
          <w:color w:val="0000FF"/>
          <w:sz w:val="22"/>
          <w:szCs w:val="22"/>
          <w:lang w:eastAsia="ru-RU"/>
        </w:rPr>
        <w:t xml:space="preserve">121 045,77 </w:t>
      </w:r>
      <w:r w:rsidR="009D59F7" w:rsidRPr="00C3188C">
        <w:rPr>
          <w:b/>
          <w:color w:val="0000FF"/>
          <w:sz w:val="22"/>
          <w:szCs w:val="22"/>
        </w:rPr>
        <w:t xml:space="preserve">руб. </w:t>
      </w:r>
      <w:r w:rsidR="009D59F7" w:rsidRPr="00C3188C">
        <w:rPr>
          <w:color w:val="0000FF"/>
          <w:sz w:val="22"/>
          <w:szCs w:val="22"/>
        </w:rPr>
        <w:t>(</w:t>
      </w:r>
      <w:r w:rsidR="009D59F7" w:rsidRPr="009D59F7">
        <w:rPr>
          <w:color w:val="0000FF"/>
          <w:sz w:val="22"/>
          <w:szCs w:val="22"/>
          <w:lang w:eastAsia="ru-RU"/>
        </w:rPr>
        <w:t>Сто двадцать одна тысяча сорок пять</w:t>
      </w:r>
      <w:r w:rsidR="009D59F7">
        <w:rPr>
          <w:color w:val="0000FF"/>
          <w:sz w:val="22"/>
          <w:szCs w:val="22"/>
          <w:lang w:eastAsia="ru-RU"/>
        </w:rPr>
        <w:t xml:space="preserve"> </w:t>
      </w:r>
      <w:r w:rsidR="009D59F7">
        <w:rPr>
          <w:color w:val="0000FF"/>
          <w:sz w:val="22"/>
          <w:szCs w:val="22"/>
        </w:rPr>
        <w:t xml:space="preserve">руб. </w:t>
      </w:r>
      <w:r w:rsidR="009D59F7">
        <w:rPr>
          <w:color w:val="0000FF"/>
          <w:sz w:val="22"/>
          <w:szCs w:val="22"/>
          <w:lang w:eastAsia="ru-RU"/>
        </w:rPr>
        <w:t>77</w:t>
      </w:r>
      <w:r w:rsidR="009D59F7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>,</w:t>
      </w:r>
      <w:r w:rsidR="009D59F7">
        <w:rPr>
          <w:color w:val="0000FF"/>
          <w:sz w:val="22"/>
          <w:szCs w:val="22"/>
        </w:rPr>
        <w:br/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1FA2E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41568">
        <w:rPr>
          <w:b/>
          <w:color w:val="0000FF"/>
          <w:sz w:val="22"/>
          <w:szCs w:val="22"/>
        </w:rPr>
        <w:t>24.06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236E60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A6766">
        <w:rPr>
          <w:b/>
          <w:color w:val="0000FF"/>
          <w:sz w:val="22"/>
          <w:szCs w:val="22"/>
        </w:rPr>
        <w:t>05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34F6E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7A6766">
        <w:rPr>
          <w:b/>
          <w:color w:val="0000FF"/>
          <w:sz w:val="22"/>
          <w:szCs w:val="22"/>
        </w:rPr>
        <w:t>09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F7DBFE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A6766">
        <w:rPr>
          <w:b/>
          <w:color w:val="0000FF"/>
          <w:sz w:val="22"/>
          <w:szCs w:val="22"/>
        </w:rPr>
        <w:t>09</w:t>
      </w:r>
      <w:r w:rsidR="00441568">
        <w:rPr>
          <w:b/>
          <w:color w:val="0000FF"/>
          <w:sz w:val="22"/>
          <w:szCs w:val="22"/>
        </w:rPr>
        <w:t>.08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6B23446" w14:textId="5973C8D4" w:rsidR="00441568" w:rsidRDefault="000259F4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        </w:t>
      </w:r>
      <w:r w:rsidR="00441568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www.ruzaregion.ru; </w:t>
      </w:r>
    </w:p>
    <w:p w14:paraId="19970F7C" w14:textId="28641B72" w:rsidR="00C3427C" w:rsidRPr="00D14837" w:rsidRDefault="0044156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 в периодическом печатном издании – в газете «Красное Знамя». 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1"/>
      <w:bookmarkEnd w:id="62"/>
      <w:bookmarkEnd w:id="63"/>
      <w:bookmarkEnd w:id="6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64A1EBEA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lastRenderedPageBreak/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</w:t>
      </w:r>
      <w:r w:rsidRPr="000E3CE0">
        <w:rPr>
          <w:sz w:val="22"/>
          <w:szCs w:val="22"/>
        </w:rPr>
        <w:lastRenderedPageBreak/>
        <w:t xml:space="preserve">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6" w:name="_Toc455060530"/>
      <w:bookmarkStart w:id="87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4916CED6" w:rsidR="00DC238C" w:rsidRDefault="001643BF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B09BA77" wp14:editId="49E0C3D5">
            <wp:extent cx="6795135" cy="8705850"/>
            <wp:effectExtent l="0" t="0" r="571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 Постановление 2537 от 21.06.2022_Страница_1.jpg"/>
                    <pic:cNvPicPr/>
                  </pic:nvPicPr>
                  <pic:blipFill rotWithShape="1">
                    <a:blip r:embed="rId9"/>
                    <a:srcRect t="6343" b="3079"/>
                    <a:stretch/>
                  </pic:blipFill>
                  <pic:spPr bwMode="auto">
                    <a:xfrm>
                      <a:off x="0" y="0"/>
                      <a:ext cx="6795135" cy="870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1128DDF0" w:rsidR="003B3264" w:rsidRPr="000E3CE0" w:rsidRDefault="001643BF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0F07BB1" wp14:editId="1571C81D">
            <wp:extent cx="6795135" cy="9611360"/>
            <wp:effectExtent l="0" t="0" r="571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 Постановление 2537 от 21.06.20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8"/>
    </w:p>
    <w:p w14:paraId="4C1C6DF6" w14:textId="09F399B3" w:rsidR="002A3D15" w:rsidRDefault="001643BF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615C1475" wp14:editId="6890F952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 ЕГРН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1D8B5C6F" w:rsidR="000A6A63" w:rsidRDefault="001643BF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7486EF6" wp14:editId="0665C999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ЕГРН_Страница_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40B6EB" wp14:editId="17C28950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 ЕГРН_Страница_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CE70353" wp14:editId="19FC8DBD">
            <wp:extent cx="6840855" cy="88531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 ЕГРН_Страница_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F31890" wp14:editId="22740305">
            <wp:extent cx="6840855" cy="88531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ЕГРН_Страница_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9B1CA19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47B44DE2" w14:textId="400A82CE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6E48F2E6" w14:textId="709CA3EE" w:rsidR="00A22126" w:rsidRDefault="00A22126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4449E4CF" wp14:editId="0D83FB3F">
            <wp:extent cx="6840855" cy="4792980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1B4A4547" w:rsidR="00873531" w:rsidRPr="00B645EB" w:rsidRDefault="00A22126" w:rsidP="00A22126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75FE4168" wp14:editId="5A1057F0">
            <wp:extent cx="6840855" cy="43122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1"/>
      <w:bookmarkEnd w:id="92"/>
    </w:p>
    <w:p w14:paraId="57A68557" w14:textId="16847ADC" w:rsidR="00F14AD1" w:rsidRDefault="00D30AB9" w:rsidP="00F14AD1">
      <w:pPr>
        <w:jc w:val="center"/>
        <w:rPr>
          <w:sz w:val="22"/>
          <w:szCs w:val="22"/>
        </w:rPr>
      </w:pPr>
      <w:bookmarkStart w:id="93" w:name="_GoBack"/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736A0364" wp14:editId="00CB624E">
            <wp:extent cx="6792595" cy="8934450"/>
            <wp:effectExtent l="0" t="0" r="825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Заключение ГАМО новое_Страница_1.jpg"/>
                    <pic:cNvPicPr/>
                  </pic:nvPicPr>
                  <pic:blipFill rotWithShape="1">
                    <a:blip r:embed="rId18"/>
                    <a:srcRect b="7042"/>
                    <a:stretch/>
                  </pic:blipFill>
                  <pic:spPr bwMode="auto">
                    <a:xfrm>
                      <a:off x="0" y="0"/>
                      <a:ext cx="6792595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93"/>
    </w:p>
    <w:p w14:paraId="2A68E673" w14:textId="3DA4A040" w:rsidR="00A22126" w:rsidRDefault="00A22126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5EA802A" wp14:editId="6FA48B64">
            <wp:extent cx="6792595" cy="9611360"/>
            <wp:effectExtent l="0" t="0" r="825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Заключение ГАМО новое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5774437" wp14:editId="0406C554">
            <wp:extent cx="6792595" cy="9611360"/>
            <wp:effectExtent l="0" t="0" r="825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Заключение ГАМО новое_Страница_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949EDFE" wp14:editId="59CE9EDD">
            <wp:extent cx="6792595" cy="9611360"/>
            <wp:effectExtent l="0" t="0" r="825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Заключение ГАМО новое_Страница_4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71F6D7" wp14:editId="4035039D">
            <wp:extent cx="6790690" cy="961136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Заключение ГАМО новое_Страница_5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3425AD6" wp14:editId="2595D3E8">
            <wp:extent cx="6796405" cy="9611360"/>
            <wp:effectExtent l="0" t="0" r="444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Приложение_Ж-2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9A85B8" wp14:editId="144DA0B6">
            <wp:extent cx="6796405" cy="9611360"/>
            <wp:effectExtent l="0" t="0" r="444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3 Приложение_Ж-2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0905E08" wp14:editId="088C2411">
            <wp:extent cx="6796405" cy="9611360"/>
            <wp:effectExtent l="0" t="0" r="444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 Приложение_Ж-2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C3C55C" wp14:editId="3AA3567B">
            <wp:extent cx="6796405" cy="9611360"/>
            <wp:effectExtent l="0" t="0" r="4445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 Приложение_Ж-2_Страница_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8EFC32D" wp14:editId="6522B8CB">
            <wp:extent cx="6795135" cy="9611360"/>
            <wp:effectExtent l="0" t="0" r="571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 письмо строения отсутствуют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A93DD62" wp14:editId="3B756FA9">
            <wp:extent cx="6786880" cy="9611360"/>
            <wp:effectExtent l="0" t="0" r="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 Акт обследов. 50190040327672 Погиба Березкин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A08AB2" wp14:editId="54D7E7F8">
            <wp:extent cx="6786880" cy="9611360"/>
            <wp:effectExtent l="0" t="0" r="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 Акт обследов. 50190040327672 Погиба Березкин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868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D29E091" wp14:editId="454493D7">
            <wp:extent cx="6790055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5 Акт обследов. 50190040327672 Погиба Березкин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59FEE93" wp14:editId="44CB15AA">
            <wp:extent cx="6790055" cy="68199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 Акт обследов. 50190040327672 Погиба Березкино_Страница_4.jpg"/>
                    <pic:cNvPicPr/>
                  </pic:nvPicPr>
                  <pic:blipFill rotWithShape="1">
                    <a:blip r:embed="rId31"/>
                    <a:srcRect b="29044"/>
                    <a:stretch/>
                  </pic:blipFill>
                  <pic:spPr bwMode="auto">
                    <a:xfrm>
                      <a:off x="0" y="0"/>
                      <a:ext cx="6790055" cy="681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7F29E4BB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FE718C9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7FAE94E8" w14:textId="285532F3" w:rsidR="006543D2" w:rsidRDefault="006543D2" w:rsidP="006543D2">
      <w:pPr>
        <w:rPr>
          <w:lang w:val="x-none"/>
        </w:rPr>
      </w:pPr>
      <w:r>
        <w:rPr>
          <w:noProof/>
        </w:rPr>
        <w:drawing>
          <wp:inline distT="0" distB="0" distL="0" distR="0" wp14:anchorId="6790596F" wp14:editId="44037517">
            <wp:extent cx="7046595" cy="7715250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051737" cy="772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C14C6" w14:textId="06305D8C" w:rsidR="006543D2" w:rsidRPr="006543D2" w:rsidRDefault="006543D2" w:rsidP="006543D2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8818008" wp14:editId="1035B1C9">
            <wp:extent cx="9793361" cy="4444420"/>
            <wp:effectExtent l="7302" t="0" r="6033" b="6032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02263" cy="444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264C9" w14:textId="46F73080" w:rsidR="00873531" w:rsidRPr="00873531" w:rsidRDefault="00A22126" w:rsidP="00873531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40C8827" wp14:editId="57DF1195">
            <wp:extent cx="6792595" cy="9611360"/>
            <wp:effectExtent l="0" t="0" r="825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8 ТУ ГАЗ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892A630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7CFE2EF0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4156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4156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4077A37E" w14:textId="77777777" w:rsidR="009F5FAA" w:rsidRPr="000B13B4" w:rsidRDefault="009F5FAA" w:rsidP="009F5FAA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48C7E6EC" w14:textId="77777777" w:rsidR="009F5FAA" w:rsidRPr="00732EBD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37F2D6E2" w14:textId="77777777" w:rsidR="009F5FAA" w:rsidRPr="00213D8B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ДОГОВОР</w:t>
      </w:r>
    </w:p>
    <w:p w14:paraId="7A2A6C32" w14:textId="77777777" w:rsidR="009F5FAA" w:rsidRPr="00213D8B" w:rsidRDefault="009F5FAA" w:rsidP="009F5FAA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5" w:name="bookmark1"/>
      <w:r w:rsidRPr="00213D8B">
        <w:rPr>
          <w:rStyle w:val="afff8"/>
          <w:b w:val="0"/>
          <w:sz w:val="24"/>
          <w:szCs w:val="24"/>
        </w:rPr>
        <w:t>аренды земельного участка</w:t>
      </w:r>
      <w:bookmarkEnd w:id="105"/>
      <w:r w:rsidRPr="00213D8B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213D8B">
        <w:rPr>
          <w:rStyle w:val="afff8"/>
          <w:b w:val="0"/>
          <w:sz w:val="24"/>
          <w:szCs w:val="24"/>
        </w:rPr>
        <w:br/>
      </w:r>
    </w:p>
    <w:p w14:paraId="4885C109" w14:textId="77777777" w:rsidR="009F5FAA" w:rsidRPr="00213D8B" w:rsidRDefault="009F5FAA" w:rsidP="009F5FAA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от _______________№ _______</w:t>
      </w:r>
    </w:p>
    <w:p w14:paraId="4E4B4E4F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06" w:name="bookmark2"/>
    </w:p>
    <w:p w14:paraId="3A0816F3" w14:textId="77777777" w:rsidR="009F5FAA" w:rsidRPr="00213D8B" w:rsidRDefault="009F5FAA" w:rsidP="009F5F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Место заключения</w:t>
      </w:r>
      <w:bookmarkEnd w:id="106"/>
      <w:r w:rsidRPr="00213D8B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6365317B" w14:textId="77777777" w:rsidR="009F5FAA" w:rsidRPr="00213D8B" w:rsidRDefault="009F5FAA" w:rsidP="009F5FAA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3C282748" w14:textId="77777777" w:rsidR="009F5FAA" w:rsidRPr="00213D8B" w:rsidRDefault="009F5FAA" w:rsidP="009F5FAA">
      <w:pPr>
        <w:tabs>
          <w:tab w:val="left" w:pos="1024"/>
        </w:tabs>
        <w:jc w:val="both"/>
      </w:pPr>
      <w:r w:rsidRPr="00213D8B">
        <w:rPr>
          <w:rStyle w:val="afff8"/>
          <w:b w:val="0"/>
          <w:sz w:val="24"/>
          <w:szCs w:val="24"/>
        </w:rPr>
        <w:t xml:space="preserve">Администрация Рузского городского округа Московской области, (ОГРН ___________________, ИНН/КПП ___________/____________, в лице ______________________,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213D8B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213D8B">
        <w:rPr>
          <w:rStyle w:val="afff8"/>
          <w:b w:val="0"/>
          <w:sz w:val="24"/>
          <w:szCs w:val="24"/>
        </w:rPr>
        <w:br/>
        <w:t xml:space="preserve">с одной стороны, и ______________________________________________________, </w:t>
      </w:r>
      <w:r w:rsidRPr="00213D8B">
        <w:rPr>
          <w:rStyle w:val="afff8"/>
          <w:b w:val="0"/>
          <w:sz w:val="24"/>
          <w:szCs w:val="24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213D8B">
        <w:rPr>
          <w:rStyle w:val="afff8"/>
          <w:b w:val="0"/>
          <w:sz w:val="24"/>
          <w:szCs w:val="24"/>
        </w:rPr>
        <w:t>действующ</w:t>
      </w:r>
      <w:proofErr w:type="spellEnd"/>
      <w:r w:rsidRPr="00213D8B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213D8B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213D8B">
        <w:t xml:space="preserve"> __________________</w:t>
      </w:r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заключили настоящий договор о нижеследующем.</w:t>
      </w:r>
    </w:p>
    <w:p w14:paraId="6B77C8B3" w14:textId="77777777" w:rsidR="009F5FAA" w:rsidRPr="00213D8B" w:rsidRDefault="009F5FAA" w:rsidP="009F5FAA">
      <w:pPr>
        <w:keepNext/>
        <w:keepLines/>
        <w:spacing w:after="24" w:line="230" w:lineRule="exact"/>
        <w:ind w:left="3380"/>
      </w:pPr>
      <w:bookmarkStart w:id="107" w:name="bookmark3"/>
    </w:p>
    <w:p w14:paraId="6D5B692B" w14:textId="77777777" w:rsidR="009F5FAA" w:rsidRDefault="009F5FAA" w:rsidP="009F5FAA">
      <w:pPr>
        <w:keepNext/>
        <w:keepLines/>
        <w:spacing w:after="24" w:line="230" w:lineRule="exact"/>
        <w:ind w:left="-142"/>
        <w:jc w:val="center"/>
      </w:pPr>
      <w:r w:rsidRPr="00213D8B">
        <w:t>I. Предмет и цель договора</w:t>
      </w:r>
      <w:bookmarkEnd w:id="107"/>
    </w:p>
    <w:p w14:paraId="66DE976C" w14:textId="77777777" w:rsidR="009F5FAA" w:rsidRPr="00213D8B" w:rsidRDefault="009F5FAA" w:rsidP="009F5FAA">
      <w:pPr>
        <w:keepNext/>
        <w:keepLines/>
        <w:spacing w:after="24" w:line="230" w:lineRule="exact"/>
        <w:ind w:left="-142"/>
        <w:jc w:val="center"/>
      </w:pPr>
    </w:p>
    <w:p w14:paraId="0463ED5E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</w:rPr>
        <w:t>1.1. Арендодатель</w:t>
      </w:r>
      <w:r w:rsidRPr="00213D8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213D8B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213D8B">
        <w:rPr>
          <w:rStyle w:val="afff8"/>
          <w:b w:val="0"/>
          <w:sz w:val="24"/>
          <w:szCs w:val="24"/>
        </w:rPr>
        <w:t>кв.м</w:t>
      </w:r>
      <w:proofErr w:type="spellEnd"/>
      <w:r w:rsidRPr="00213D8B">
        <w:rPr>
          <w:rStyle w:val="afff8"/>
          <w:b w:val="0"/>
          <w:sz w:val="24"/>
          <w:szCs w:val="24"/>
        </w:rPr>
        <w:t>,</w:t>
      </w:r>
      <w:r w:rsidRPr="00213D8B">
        <w:t xml:space="preserve"> с кадастровым</w:t>
      </w:r>
      <w:r w:rsidRPr="00213D8B">
        <w:rPr>
          <w:rStyle w:val="afff8"/>
          <w:b w:val="0"/>
          <w:sz w:val="24"/>
          <w:szCs w:val="24"/>
        </w:rPr>
        <w:t xml:space="preserve"> номером _______,</w:t>
      </w:r>
      <w:r w:rsidRPr="00213D8B">
        <w:t xml:space="preserve"> категория земель______ с видом разрешенного использования___________________, расположенный по адресу: </w:t>
      </w:r>
      <w:r w:rsidRPr="00213D8B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0895EE8B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8" w:name="bookmark4"/>
      <w:r w:rsidRPr="00213D8B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213D8B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AECF13B" w14:textId="77777777" w:rsidR="009F5FAA" w:rsidRPr="00213D8B" w:rsidRDefault="009F5FAA" w:rsidP="009F5FAA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1.3. Земельный участок предоставляется</w:t>
      </w:r>
      <w:r w:rsidRPr="00213D8B">
        <w:t xml:space="preserve"> </w:t>
      </w:r>
      <w:r w:rsidRPr="00213D8B">
        <w:rPr>
          <w:rStyle w:val="52"/>
          <w:sz w:val="24"/>
          <w:szCs w:val="24"/>
        </w:rPr>
        <w:t xml:space="preserve">для </w:t>
      </w:r>
      <w:bookmarkEnd w:id="108"/>
      <w:r w:rsidRPr="00213D8B">
        <w:rPr>
          <w:rStyle w:val="52"/>
          <w:sz w:val="24"/>
          <w:szCs w:val="24"/>
        </w:rPr>
        <w:t>_________________________________________.</w:t>
      </w:r>
    </w:p>
    <w:p w14:paraId="6EEF611D" w14:textId="77777777" w:rsidR="009F5FAA" w:rsidRDefault="009F5FAA" w:rsidP="009F5FAA">
      <w:pPr>
        <w:tabs>
          <w:tab w:val="left" w:pos="1024"/>
        </w:tabs>
        <w:ind w:firstLine="709"/>
        <w:jc w:val="both"/>
      </w:pPr>
      <w:r w:rsidRPr="00213D8B">
        <w:t>1.4. Сведения об ограничениях (обременен</w:t>
      </w:r>
      <w:r>
        <w:t>иях) прав на Земельный участок:</w:t>
      </w:r>
    </w:p>
    <w:p w14:paraId="3D8A7370" w14:textId="4D4165CC" w:rsidR="001C49C5" w:rsidRDefault="001C49C5" w:rsidP="001C49C5">
      <w:pPr>
        <w:tabs>
          <w:tab w:val="left" w:pos="1024"/>
        </w:tabs>
        <w:ind w:firstLine="709"/>
        <w:jc w:val="both"/>
      </w:pPr>
      <w:r>
        <w:t>1.4.</w:t>
      </w:r>
      <w:r w:rsidR="009F5FAA">
        <w:t>1</w:t>
      </w:r>
      <w:r w:rsidR="009D59F7">
        <w:t xml:space="preserve"> </w:t>
      </w:r>
      <w:r>
        <w:t xml:space="preserve">Земельный участок полностью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аэродрома.</w:t>
      </w:r>
    </w:p>
    <w:p w14:paraId="32C67712" w14:textId="77777777" w:rsidR="009F5FAA" w:rsidRPr="00213D8B" w:rsidRDefault="009F5FAA" w:rsidP="009F5FAA">
      <w:pPr>
        <w:tabs>
          <w:tab w:val="left" w:pos="1024"/>
        </w:tabs>
        <w:ind w:firstLine="709"/>
        <w:jc w:val="both"/>
      </w:pPr>
      <w:r w:rsidRPr="00213D8B">
        <w:t>1.5. На Земельном участке объекты недвижимого имущества отсутствуют.</w:t>
      </w:r>
    </w:p>
    <w:p w14:paraId="02D2B134" w14:textId="77777777" w:rsidR="009F5FAA" w:rsidRPr="00213D8B" w:rsidRDefault="009F5FAA" w:rsidP="009F5FAA">
      <w:pPr>
        <w:tabs>
          <w:tab w:val="left" w:pos="1024"/>
        </w:tabs>
        <w:ind w:firstLine="709"/>
        <w:jc w:val="both"/>
      </w:pPr>
    </w:p>
    <w:p w14:paraId="67E4CC30" w14:textId="77777777" w:rsidR="009F5FAA" w:rsidRDefault="009F5FAA" w:rsidP="009F5FAA">
      <w:pPr>
        <w:keepNext/>
        <w:keepLines/>
        <w:spacing w:after="31" w:line="230" w:lineRule="exact"/>
        <w:jc w:val="center"/>
      </w:pPr>
      <w:bookmarkStart w:id="109" w:name="bookmark5"/>
      <w:r w:rsidRPr="00213D8B">
        <w:rPr>
          <w:lang w:val="en-US"/>
        </w:rPr>
        <w:t>II</w:t>
      </w:r>
      <w:r w:rsidRPr="00213D8B">
        <w:t>. Срок договора</w:t>
      </w:r>
      <w:bookmarkEnd w:id="109"/>
    </w:p>
    <w:p w14:paraId="4F7A4566" w14:textId="77777777" w:rsidR="009F5FAA" w:rsidRPr="00213D8B" w:rsidRDefault="009F5FAA" w:rsidP="009F5FAA">
      <w:pPr>
        <w:keepNext/>
        <w:keepLines/>
        <w:spacing w:after="31" w:line="230" w:lineRule="exact"/>
        <w:jc w:val="center"/>
      </w:pPr>
    </w:p>
    <w:p w14:paraId="20C5437B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0" w:name="bookmark6"/>
      <w:r w:rsidRPr="00213D8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4ABA8EF7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20B65EE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A525140" w14:textId="77777777" w:rsidR="009F5FAA" w:rsidRPr="00213D8B" w:rsidRDefault="009F5FAA" w:rsidP="009F5FA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213D8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303CC69" w14:textId="77777777" w:rsidR="009F5FAA" w:rsidRPr="00213D8B" w:rsidRDefault="009F5FAA" w:rsidP="009F5FAA">
      <w:pPr>
        <w:keepNext/>
        <w:keepLines/>
        <w:spacing w:after="80" w:line="230" w:lineRule="exact"/>
        <w:ind w:left="3160" w:firstLine="709"/>
      </w:pPr>
    </w:p>
    <w:p w14:paraId="43C5888C" w14:textId="77777777" w:rsidR="009F5FAA" w:rsidRDefault="009F5FAA" w:rsidP="009F5FAA">
      <w:pPr>
        <w:keepNext/>
        <w:keepLines/>
        <w:spacing w:after="80" w:line="230" w:lineRule="exact"/>
        <w:jc w:val="center"/>
      </w:pPr>
      <w:r w:rsidRPr="00213D8B">
        <w:t>III. Арендная плата</w:t>
      </w:r>
    </w:p>
    <w:p w14:paraId="0C1449BE" w14:textId="77777777" w:rsidR="009F5FAA" w:rsidRPr="00213D8B" w:rsidRDefault="009F5FAA" w:rsidP="009F5FAA">
      <w:pPr>
        <w:keepNext/>
        <w:keepLines/>
        <w:spacing w:after="80" w:line="230" w:lineRule="exact"/>
        <w:jc w:val="center"/>
      </w:pPr>
    </w:p>
    <w:p w14:paraId="015DB134" w14:textId="77777777" w:rsidR="009F5FAA" w:rsidRPr="00213D8B" w:rsidRDefault="009F5FAA" w:rsidP="009F5FAA">
      <w:pPr>
        <w:ind w:firstLine="709"/>
        <w:jc w:val="both"/>
      </w:pPr>
      <w:r w:rsidRPr="00213D8B">
        <w:t>3.1. Арендная плата начисляется с даты передачи Земельного участка по акту приема-передачи Земельного участка.</w:t>
      </w:r>
    </w:p>
    <w:p w14:paraId="0263CDB1" w14:textId="77777777" w:rsidR="009F5FAA" w:rsidRPr="00213D8B" w:rsidRDefault="009F5FAA" w:rsidP="009F5FAA">
      <w:pPr>
        <w:ind w:firstLine="709"/>
        <w:jc w:val="both"/>
      </w:pPr>
      <w:r w:rsidRPr="00213D8B">
        <w:t>3.2. Размер годовой арендной платы устанавливается в соответствии с Протоколом.</w:t>
      </w:r>
    </w:p>
    <w:p w14:paraId="49D6C2D0" w14:textId="77777777" w:rsidR="009F5FAA" w:rsidRPr="00213D8B" w:rsidRDefault="009F5FAA" w:rsidP="009F5FAA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EFC7DCA" w14:textId="77777777" w:rsidR="009F5FAA" w:rsidRPr="00213D8B" w:rsidRDefault="009F5FAA" w:rsidP="009F5FAA">
      <w:pPr>
        <w:ind w:firstLine="709"/>
        <w:jc w:val="both"/>
        <w:rPr>
          <w:color w:val="000000" w:themeColor="text1"/>
        </w:rPr>
      </w:pPr>
      <w:r w:rsidRPr="00213D8B">
        <w:rPr>
          <w:color w:val="000000" w:themeColor="text1"/>
        </w:rPr>
        <w:lastRenderedPageBreak/>
        <w:t>Сумма ежемесячной арендной платы устанавливается в размере</w:t>
      </w:r>
      <w:r w:rsidRPr="00213D8B">
        <w:rPr>
          <w:color w:val="000000" w:themeColor="text1"/>
        </w:rPr>
        <w:br/>
        <w:t xml:space="preserve">в соответствии с Приложением 2. </w:t>
      </w:r>
    </w:p>
    <w:p w14:paraId="47727FE8" w14:textId="77777777" w:rsidR="009F5FAA" w:rsidRPr="00213D8B" w:rsidRDefault="009F5FAA" w:rsidP="009F5FAA">
      <w:pPr>
        <w:ind w:firstLine="709"/>
        <w:jc w:val="both"/>
      </w:pPr>
      <w:r w:rsidRPr="00213D8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213D8B">
        <w:t xml:space="preserve">не позднее </w:t>
      </w:r>
      <w:r>
        <w:t>10 числа</w:t>
      </w:r>
      <w:r w:rsidRPr="00213D8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EA1B2BD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___________________________________;</w:t>
      </w:r>
    </w:p>
    <w:p w14:paraId="6C52ACC3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___________________________________.</w:t>
      </w:r>
    </w:p>
    <w:p w14:paraId="3ABAA635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587125A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9D7CB08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694BE8E" w14:textId="77777777" w:rsidR="009F5FAA" w:rsidRPr="00213D8B" w:rsidRDefault="009F5FAA" w:rsidP="009F5FAA">
      <w:pPr>
        <w:tabs>
          <w:tab w:val="left" w:pos="916"/>
        </w:tabs>
        <w:ind w:firstLine="709"/>
        <w:jc w:val="both"/>
      </w:pPr>
      <w:r w:rsidRPr="00213D8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35F46D2" w14:textId="77777777" w:rsidR="009F5FAA" w:rsidRPr="00213D8B" w:rsidRDefault="009F5FAA" w:rsidP="009F5FAA">
      <w:pPr>
        <w:keepNext/>
        <w:keepLines/>
        <w:ind w:firstLine="709"/>
      </w:pPr>
    </w:p>
    <w:p w14:paraId="392CBC3C" w14:textId="77777777" w:rsidR="009F5FAA" w:rsidRDefault="009F5FAA" w:rsidP="009F5FAA">
      <w:pPr>
        <w:keepNext/>
        <w:keepLines/>
        <w:jc w:val="center"/>
      </w:pPr>
      <w:r w:rsidRPr="00213D8B">
        <w:rPr>
          <w:lang w:val="en-US"/>
        </w:rPr>
        <w:t>IV</w:t>
      </w:r>
      <w:r w:rsidRPr="00213D8B">
        <w:t>. Права и обязанности Сторон</w:t>
      </w:r>
      <w:bookmarkEnd w:id="110"/>
    </w:p>
    <w:p w14:paraId="043E0A64" w14:textId="77777777" w:rsidR="009F5FAA" w:rsidRPr="00213D8B" w:rsidRDefault="009F5FAA" w:rsidP="009F5FAA">
      <w:pPr>
        <w:keepNext/>
        <w:keepLines/>
        <w:jc w:val="center"/>
      </w:pPr>
    </w:p>
    <w:p w14:paraId="5B214178" w14:textId="77777777" w:rsidR="009F5FAA" w:rsidRPr="00213D8B" w:rsidRDefault="009F5FAA" w:rsidP="009F5FAA">
      <w:pPr>
        <w:keepNext/>
        <w:keepLines/>
        <w:tabs>
          <w:tab w:val="left" w:pos="942"/>
        </w:tabs>
        <w:ind w:firstLine="709"/>
        <w:jc w:val="both"/>
      </w:pPr>
      <w:bookmarkStart w:id="111" w:name="bookmark7"/>
      <w:r w:rsidRPr="00213D8B">
        <w:t>4.1. Арендодатель имеет право:</w:t>
      </w:r>
      <w:bookmarkEnd w:id="111"/>
    </w:p>
    <w:p w14:paraId="25D979B4" w14:textId="77777777" w:rsidR="009F5FAA" w:rsidRPr="00213D8B" w:rsidRDefault="009F5FAA" w:rsidP="009F5FAA">
      <w:pPr>
        <w:tabs>
          <w:tab w:val="left" w:pos="1174"/>
        </w:tabs>
        <w:ind w:firstLine="709"/>
        <w:jc w:val="both"/>
      </w:pPr>
      <w:r w:rsidRPr="00213D8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31EB174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способами, приводящими к его порче;</w:t>
      </w:r>
    </w:p>
    <w:p w14:paraId="6B8A786B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видом его разрешенного использования;</w:t>
      </w:r>
    </w:p>
    <w:p w14:paraId="3A3A9370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использовании Земельного участка не в соответствии с его целевым назначением;</w:t>
      </w:r>
    </w:p>
    <w:p w14:paraId="7436FF2F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неиспользовании/не освоении Земельного участка в течение 1 года;</w:t>
      </w:r>
    </w:p>
    <w:p w14:paraId="7CE8A38F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 xml:space="preserve">не внесении арендной платы либо внесение не в полном объеме более чем 2 (два) периодов подряд; </w:t>
      </w:r>
    </w:p>
    <w:p w14:paraId="03D79DF6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1D3A756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переуступки Арендатором прав и обязанностей по настоящему договору;</w:t>
      </w:r>
    </w:p>
    <w:p w14:paraId="2FC72DDD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заключения Арендатором договора субаренды по настоящему договору;</w:t>
      </w:r>
    </w:p>
    <w:p w14:paraId="073743CB" w14:textId="77777777" w:rsidR="009F5FAA" w:rsidRPr="00213D8B" w:rsidRDefault="009F5FAA" w:rsidP="009F5FAA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213D8B">
        <w:t>в случае осуществления Арендатором самовольной постройки на Земельном участке.</w:t>
      </w:r>
    </w:p>
    <w:p w14:paraId="6E307851" w14:textId="77777777" w:rsidR="009F5FAA" w:rsidRPr="00213D8B" w:rsidRDefault="009F5FAA" w:rsidP="009F5FAA">
      <w:pPr>
        <w:tabs>
          <w:tab w:val="left" w:pos="1142"/>
        </w:tabs>
        <w:ind w:firstLine="709"/>
        <w:jc w:val="both"/>
      </w:pPr>
      <w:r w:rsidRPr="00213D8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484B6C2" w14:textId="77777777" w:rsidR="009F5FAA" w:rsidRPr="00213D8B" w:rsidRDefault="009F5FAA" w:rsidP="009F5FAA">
      <w:pPr>
        <w:tabs>
          <w:tab w:val="left" w:pos="1149"/>
        </w:tabs>
        <w:ind w:firstLine="709"/>
        <w:jc w:val="both"/>
      </w:pPr>
      <w:r w:rsidRPr="00213D8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213D8B">
        <w:rPr>
          <w:bCs/>
        </w:rPr>
        <w:t>Российской Федерации, законодательство Московской области</w:t>
      </w:r>
      <w:r w:rsidRPr="00213D8B">
        <w:t>.</w:t>
      </w:r>
    </w:p>
    <w:p w14:paraId="026409B8" w14:textId="77777777" w:rsidR="009F5FAA" w:rsidRPr="00213D8B" w:rsidRDefault="009F5FAA" w:rsidP="009F5FAA">
      <w:pPr>
        <w:tabs>
          <w:tab w:val="left" w:pos="1185"/>
        </w:tabs>
        <w:ind w:firstLine="709"/>
        <w:jc w:val="both"/>
      </w:pPr>
      <w:r w:rsidRPr="00213D8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213D8B">
        <w:rPr>
          <w:bCs/>
        </w:rPr>
        <w:t>законодательством</w:t>
      </w:r>
      <w:r w:rsidRPr="00213D8B">
        <w:t xml:space="preserve"> Московской области.</w:t>
      </w:r>
    </w:p>
    <w:p w14:paraId="52D59822" w14:textId="77777777" w:rsidR="009F5FAA" w:rsidRPr="00213D8B" w:rsidRDefault="009F5FAA" w:rsidP="009F5FAA">
      <w:pPr>
        <w:tabs>
          <w:tab w:val="left" w:pos="1185"/>
        </w:tabs>
        <w:ind w:firstLine="709"/>
        <w:jc w:val="both"/>
      </w:pPr>
      <w:r w:rsidRPr="00213D8B">
        <w:t xml:space="preserve">4.1.5. Изъять Земельный участок в порядке, установленном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673A2459" w14:textId="77777777" w:rsidR="009F5FAA" w:rsidRPr="00213D8B" w:rsidRDefault="009F5FAA" w:rsidP="009F5FAA">
      <w:pPr>
        <w:ind w:firstLine="709"/>
        <w:jc w:val="both"/>
      </w:pPr>
      <w:r w:rsidRPr="00213D8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213D8B">
        <w:rPr>
          <w:i/>
        </w:rPr>
        <w:t xml:space="preserve"> </w:t>
      </w:r>
      <w:bookmarkStart w:id="112" w:name="bookmark8"/>
    </w:p>
    <w:p w14:paraId="3C914C90" w14:textId="77777777" w:rsidR="009F5FAA" w:rsidRPr="00213D8B" w:rsidRDefault="009F5FAA" w:rsidP="009F5FAA">
      <w:pPr>
        <w:ind w:firstLine="709"/>
        <w:jc w:val="both"/>
      </w:pPr>
      <w:r w:rsidRPr="00213D8B">
        <w:t>4.2. Арендодатель обязан:</w:t>
      </w:r>
      <w:bookmarkEnd w:id="112"/>
    </w:p>
    <w:p w14:paraId="2D330F2C" w14:textId="77777777" w:rsidR="009F5FAA" w:rsidRPr="00213D8B" w:rsidRDefault="009F5FAA" w:rsidP="009F5FAA">
      <w:pPr>
        <w:ind w:firstLine="709"/>
        <w:jc w:val="both"/>
      </w:pPr>
      <w:r w:rsidRPr="00213D8B">
        <w:t>4.2.1. Передать Арендатору Земельный участок по акту приема-передачи в день подписания настоящего договора.</w:t>
      </w:r>
    </w:p>
    <w:p w14:paraId="1AD9E32D" w14:textId="77777777" w:rsidR="009F5FAA" w:rsidRPr="00213D8B" w:rsidRDefault="009F5FAA" w:rsidP="009F5FAA">
      <w:pPr>
        <w:ind w:firstLine="709"/>
        <w:jc w:val="both"/>
      </w:pPr>
      <w:r w:rsidRPr="00213D8B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3ED072C" w14:textId="77777777" w:rsidR="009F5FAA" w:rsidRPr="00213D8B" w:rsidRDefault="009F5FAA" w:rsidP="009F5FAA">
      <w:pPr>
        <w:ind w:firstLine="709"/>
        <w:jc w:val="both"/>
      </w:pPr>
      <w:r w:rsidRPr="00213D8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213D8B">
        <w:rPr>
          <w:bCs/>
        </w:rPr>
        <w:t>Российской Федерации, законодательства Московской области</w:t>
      </w:r>
      <w:r w:rsidRPr="00213D8B">
        <w:t>, регулирующего правоотношения по настоящему договору.</w:t>
      </w:r>
    </w:p>
    <w:p w14:paraId="2738E3F3" w14:textId="77777777" w:rsidR="009F5FAA" w:rsidRPr="00213D8B" w:rsidRDefault="009F5FAA" w:rsidP="009F5FAA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3" w:name="bookmark9"/>
      <w:r w:rsidRPr="00213D8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C8DA743" w14:textId="77777777" w:rsidR="009F5FAA" w:rsidRPr="00213D8B" w:rsidRDefault="009F5FAA" w:rsidP="009F5FAA">
      <w:pPr>
        <w:keepNext/>
        <w:keepLines/>
        <w:tabs>
          <w:tab w:val="left" w:pos="945"/>
        </w:tabs>
        <w:ind w:firstLine="709"/>
        <w:jc w:val="both"/>
      </w:pPr>
      <w:r w:rsidRPr="00213D8B">
        <w:t>4.3. Арендатор имеет право:</w:t>
      </w:r>
      <w:bookmarkEnd w:id="113"/>
    </w:p>
    <w:p w14:paraId="715681D7" w14:textId="77777777" w:rsidR="009F5FAA" w:rsidRPr="00213D8B" w:rsidRDefault="009F5FAA" w:rsidP="009F5FAA">
      <w:pPr>
        <w:tabs>
          <w:tab w:val="left" w:pos="1275"/>
        </w:tabs>
        <w:ind w:firstLine="709"/>
        <w:jc w:val="both"/>
      </w:pPr>
      <w:r w:rsidRPr="00213D8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EC00068" w14:textId="77777777" w:rsidR="009F5FAA" w:rsidRPr="00213D8B" w:rsidRDefault="009F5FAA" w:rsidP="009F5FAA">
      <w:pPr>
        <w:tabs>
          <w:tab w:val="left" w:pos="1278"/>
        </w:tabs>
        <w:ind w:firstLine="709"/>
        <w:jc w:val="both"/>
      </w:pPr>
      <w:r w:rsidRPr="00213D8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6DC4D74" w14:textId="77777777" w:rsidR="009F5FAA" w:rsidRPr="00213D8B" w:rsidRDefault="009F5FAA" w:rsidP="009F5FAA">
      <w:pPr>
        <w:keepNext/>
        <w:keepLines/>
        <w:tabs>
          <w:tab w:val="left" w:pos="942"/>
        </w:tabs>
        <w:ind w:firstLine="709"/>
        <w:jc w:val="both"/>
      </w:pPr>
      <w:bookmarkStart w:id="114" w:name="bookmark10"/>
      <w:r w:rsidRPr="00213D8B">
        <w:t>4.4. Арендатор обязан:</w:t>
      </w:r>
      <w:bookmarkEnd w:id="114"/>
    </w:p>
    <w:p w14:paraId="0C943369" w14:textId="77777777" w:rsidR="009F5FAA" w:rsidRPr="00213D8B" w:rsidRDefault="009F5FAA" w:rsidP="009F5FAA">
      <w:pPr>
        <w:tabs>
          <w:tab w:val="left" w:pos="1118"/>
        </w:tabs>
        <w:ind w:firstLine="709"/>
        <w:jc w:val="both"/>
      </w:pPr>
      <w:r w:rsidRPr="00213D8B">
        <w:t>4.4.1. Использовать участок в соответствии с целью и условиями его предоставления.</w:t>
      </w:r>
    </w:p>
    <w:p w14:paraId="2C84F593" w14:textId="77777777" w:rsidR="009F5FAA" w:rsidRPr="00213D8B" w:rsidRDefault="009F5FAA" w:rsidP="009F5FAA">
      <w:pPr>
        <w:tabs>
          <w:tab w:val="left" w:pos="1149"/>
        </w:tabs>
        <w:ind w:firstLine="709"/>
        <w:jc w:val="both"/>
      </w:pPr>
      <w:r w:rsidRPr="00213D8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3CDC540" w14:textId="77777777" w:rsidR="009F5FAA" w:rsidRPr="00213D8B" w:rsidRDefault="009F5FAA" w:rsidP="009F5FAA">
      <w:pPr>
        <w:tabs>
          <w:tab w:val="left" w:pos="1232"/>
        </w:tabs>
        <w:ind w:firstLine="709"/>
        <w:jc w:val="both"/>
      </w:pPr>
      <w:r w:rsidRPr="00213D8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814C840" w14:textId="77777777" w:rsidR="009F5FAA" w:rsidRPr="00213D8B" w:rsidRDefault="009F5FAA" w:rsidP="009F5FAA">
      <w:pPr>
        <w:tabs>
          <w:tab w:val="left" w:pos="1138"/>
        </w:tabs>
        <w:ind w:firstLine="709"/>
        <w:jc w:val="both"/>
      </w:pPr>
      <w:r w:rsidRPr="00213D8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52E1DE" w14:textId="77777777" w:rsidR="009F5FAA" w:rsidRPr="00213D8B" w:rsidRDefault="009F5FAA" w:rsidP="009F5FAA">
      <w:pPr>
        <w:tabs>
          <w:tab w:val="left" w:pos="1160"/>
        </w:tabs>
        <w:ind w:firstLine="709"/>
        <w:jc w:val="both"/>
        <w:rPr>
          <w:i/>
        </w:rPr>
      </w:pPr>
      <w:r w:rsidRPr="00213D8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213D8B">
        <w:rPr>
          <w:i/>
        </w:rPr>
        <w:t>(в случае если такие расположены на земельном участке).</w:t>
      </w:r>
    </w:p>
    <w:p w14:paraId="26AFD858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 xml:space="preserve">4.4.6. В десятидневный срок со дня изменения своего наименования </w:t>
      </w:r>
      <w:r w:rsidRPr="00213D8B">
        <w:rPr>
          <w:i/>
        </w:rPr>
        <w:t xml:space="preserve">(для юридических лиц), </w:t>
      </w:r>
      <w:r w:rsidRPr="00213D8B">
        <w:t>местонахождения (почтового адреса) и контактного телефона письменно сообщить о таких изменениях Арендодателю.</w:t>
      </w:r>
    </w:p>
    <w:p w14:paraId="430B6184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6A8CB9D" w14:textId="77777777" w:rsidR="009F5FAA" w:rsidRPr="00213D8B" w:rsidRDefault="009F5FAA" w:rsidP="009F5FAA">
      <w:pPr>
        <w:tabs>
          <w:tab w:val="left" w:pos="1239"/>
        </w:tabs>
        <w:ind w:firstLine="709"/>
        <w:jc w:val="both"/>
      </w:pPr>
      <w:r w:rsidRPr="00213D8B">
        <w:t xml:space="preserve">4.4.8. Осуществлять мероприятия по охране земель, установленные действующим законодательством </w:t>
      </w:r>
      <w:r w:rsidRPr="00213D8B">
        <w:rPr>
          <w:bCs/>
        </w:rPr>
        <w:t>Российской Федерации, законодательством Московской области</w:t>
      </w:r>
      <w:r w:rsidRPr="00213D8B">
        <w:t>.</w:t>
      </w:r>
    </w:p>
    <w:p w14:paraId="34980487" w14:textId="77777777" w:rsidR="009F5FAA" w:rsidRPr="00213D8B" w:rsidRDefault="009F5FAA" w:rsidP="009F5FAA">
      <w:pPr>
        <w:tabs>
          <w:tab w:val="left" w:pos="1239"/>
        </w:tabs>
        <w:ind w:firstLine="709"/>
        <w:jc w:val="both"/>
        <w:rPr>
          <w:i/>
        </w:rPr>
      </w:pPr>
      <w:r w:rsidRPr="00213D8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213D8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6F27540" w14:textId="77777777" w:rsidR="009F5FAA" w:rsidRPr="00213D8B" w:rsidRDefault="009F5FAA" w:rsidP="009F5FAA">
      <w:pPr>
        <w:tabs>
          <w:tab w:val="left" w:pos="1188"/>
        </w:tabs>
        <w:ind w:firstLine="709"/>
        <w:jc w:val="both"/>
      </w:pPr>
      <w:r w:rsidRPr="00213D8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E88F9A8" w14:textId="77777777" w:rsidR="009F5FAA" w:rsidRPr="00213D8B" w:rsidRDefault="009F5FAA" w:rsidP="009F5FAA">
      <w:pPr>
        <w:tabs>
          <w:tab w:val="left" w:pos="1188"/>
        </w:tabs>
        <w:ind w:firstLine="709"/>
        <w:jc w:val="both"/>
      </w:pPr>
      <w:r w:rsidRPr="00213D8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7DE80F7" w14:textId="77777777" w:rsidR="009F5FAA" w:rsidRDefault="009F5FAA" w:rsidP="009F5FAA">
      <w:pPr>
        <w:tabs>
          <w:tab w:val="left" w:pos="1332"/>
        </w:tabs>
        <w:ind w:firstLine="709"/>
        <w:jc w:val="both"/>
      </w:pPr>
      <w:r w:rsidRPr="00213D8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0662E4" w14:textId="7AEE4001" w:rsidR="009F5FAA" w:rsidRDefault="009F5FAA" w:rsidP="009F5FAA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</w:t>
      </w:r>
      <w:r w:rsidR="001C49C5">
        <w:t>:</w:t>
      </w:r>
    </w:p>
    <w:p w14:paraId="696B9909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6A522847" w14:textId="7C9478A8" w:rsidR="001C49C5" w:rsidRDefault="001C49C5" w:rsidP="009D59F7">
      <w:pPr>
        <w:tabs>
          <w:tab w:val="left" w:pos="1024"/>
        </w:tabs>
        <w:ind w:firstLine="709"/>
        <w:jc w:val="both"/>
      </w:pPr>
      <w: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9D59F7">
        <w:br/>
      </w:r>
      <w:r>
        <w:t>и использования приаэродромной территории и санитарно-защитной зоны»;</w:t>
      </w:r>
    </w:p>
    <w:p w14:paraId="6CE016CA" w14:textId="77777777" w:rsidR="001C49C5" w:rsidRDefault="001C49C5" w:rsidP="001C49C5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11.03.2010 г. № 138 (ред. от 02.12.2020)</w:t>
      </w:r>
    </w:p>
    <w:p w14:paraId="6BD72BE8" w14:textId="77777777" w:rsidR="001C49C5" w:rsidRDefault="001C49C5" w:rsidP="001C49C5">
      <w:pPr>
        <w:tabs>
          <w:tab w:val="left" w:pos="1024"/>
        </w:tabs>
        <w:jc w:val="both"/>
      </w:pPr>
      <w:r>
        <w:t xml:space="preserve"> «Об утверждении Федеральных правил использования воздушного пространства Российской Федерации».</w:t>
      </w:r>
    </w:p>
    <w:p w14:paraId="308BF095" w14:textId="77777777" w:rsidR="001C49C5" w:rsidRDefault="001C49C5" w:rsidP="001C49C5">
      <w:pPr>
        <w:tabs>
          <w:tab w:val="left" w:pos="1332"/>
        </w:tabs>
        <w:ind w:firstLine="709"/>
        <w:jc w:val="both"/>
      </w:pPr>
      <w:bookmarkStart w:id="115" w:name="_Hlk103682140"/>
      <w:r>
        <w:lastRenderedPageBreak/>
        <w:t>4.4.14. </w:t>
      </w:r>
      <w:bookmarkStart w:id="116" w:name="_Hlk96354332"/>
      <w:r>
        <w:rPr>
          <w:rFonts w:eastAsia="Calibri" w:cs="Arial"/>
          <w:color w:val="000000"/>
          <w:szCs w:val="14"/>
        </w:rPr>
        <w:t xml:space="preserve">Согласовать размещение объекта капитального строительства в соответствии </w:t>
      </w:r>
      <w:r>
        <w:rPr>
          <w:rFonts w:eastAsia="Calibri" w:cs="Arial"/>
          <w:color w:val="000000"/>
          <w:szCs w:val="14"/>
        </w:rPr>
        <w:br/>
        <w:t>с требованиями действующего законодательства.</w:t>
      </w:r>
      <w:bookmarkEnd w:id="116"/>
    </w:p>
    <w:p w14:paraId="160C9288" w14:textId="77777777" w:rsidR="009F5FAA" w:rsidRPr="00213D8B" w:rsidRDefault="009F5FAA" w:rsidP="009F5FAA">
      <w:pPr>
        <w:tabs>
          <w:tab w:val="left" w:pos="1332"/>
        </w:tabs>
        <w:ind w:firstLine="709"/>
        <w:jc w:val="center"/>
      </w:pPr>
      <w:bookmarkStart w:id="117" w:name="bookmark11"/>
      <w:bookmarkEnd w:id="115"/>
    </w:p>
    <w:p w14:paraId="7B5E2CBE" w14:textId="77777777" w:rsidR="009F5FAA" w:rsidRDefault="009F5FAA" w:rsidP="009F5FAA">
      <w:pPr>
        <w:tabs>
          <w:tab w:val="left" w:pos="1332"/>
        </w:tabs>
        <w:jc w:val="center"/>
      </w:pPr>
      <w:r w:rsidRPr="00213D8B">
        <w:t>V. Ответственность сторон</w:t>
      </w:r>
      <w:bookmarkEnd w:id="117"/>
    </w:p>
    <w:p w14:paraId="66E75DD9" w14:textId="77777777" w:rsidR="009F5FAA" w:rsidRPr="00213D8B" w:rsidRDefault="009F5FAA" w:rsidP="009F5FAA">
      <w:pPr>
        <w:tabs>
          <w:tab w:val="left" w:pos="1332"/>
        </w:tabs>
        <w:jc w:val="center"/>
      </w:pPr>
    </w:p>
    <w:p w14:paraId="55082C2A" w14:textId="77777777" w:rsidR="009F5FAA" w:rsidRPr="00213D8B" w:rsidRDefault="009F5FAA" w:rsidP="009F5FAA">
      <w:pPr>
        <w:tabs>
          <w:tab w:val="left" w:pos="1044"/>
        </w:tabs>
        <w:ind w:firstLine="709"/>
        <w:jc w:val="both"/>
      </w:pPr>
      <w:r w:rsidRPr="00213D8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5933B66" w14:textId="77777777" w:rsidR="009F5FAA" w:rsidRPr="00213D8B" w:rsidRDefault="009F5FAA" w:rsidP="009F5FAA">
      <w:pPr>
        <w:tabs>
          <w:tab w:val="left" w:pos="1066"/>
        </w:tabs>
        <w:ind w:firstLine="709"/>
        <w:jc w:val="both"/>
      </w:pPr>
      <w:r w:rsidRPr="00213D8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C5A805C" w14:textId="77777777" w:rsidR="009F5FAA" w:rsidRPr="00213D8B" w:rsidRDefault="009F5FAA" w:rsidP="009F5FAA">
      <w:pPr>
        <w:ind w:firstLine="709"/>
        <w:jc w:val="both"/>
      </w:pPr>
      <w:r w:rsidRPr="00213D8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6FB2E20" w14:textId="77777777" w:rsidR="009F5FAA" w:rsidRPr="00213D8B" w:rsidRDefault="009F5FAA" w:rsidP="009F5FAA">
      <w:pPr>
        <w:tabs>
          <w:tab w:val="left" w:pos="1008"/>
        </w:tabs>
        <w:ind w:firstLine="709"/>
        <w:jc w:val="both"/>
        <w:rPr>
          <w:color w:val="FF0000"/>
        </w:rPr>
      </w:pPr>
      <w:r w:rsidRPr="00213D8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213D8B">
        <w:rPr>
          <w:color w:val="FF0000"/>
        </w:rPr>
        <w:t xml:space="preserve"> </w:t>
      </w:r>
    </w:p>
    <w:p w14:paraId="4D256042" w14:textId="77777777" w:rsidR="009F5FAA" w:rsidRPr="00213D8B" w:rsidRDefault="009F5FAA" w:rsidP="009F5FAA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2DEAADA0" w14:textId="77777777" w:rsidR="009F5FAA" w:rsidRDefault="009F5FAA" w:rsidP="009F5FAA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V</w:t>
      </w:r>
      <w:r w:rsidRPr="00213D8B">
        <w:rPr>
          <w:rStyle w:val="53"/>
          <w:b w:val="0"/>
          <w:sz w:val="24"/>
          <w:szCs w:val="24"/>
          <w:lang w:val="en-US"/>
        </w:rPr>
        <w:t>I</w:t>
      </w:r>
      <w:r w:rsidRPr="00213D8B">
        <w:rPr>
          <w:rStyle w:val="53"/>
          <w:b w:val="0"/>
          <w:sz w:val="24"/>
          <w:szCs w:val="24"/>
        </w:rPr>
        <w:t>.</w:t>
      </w:r>
      <w:r w:rsidRPr="00213D8B">
        <w:t xml:space="preserve"> Рассмотрение</w:t>
      </w:r>
      <w:r w:rsidRPr="00213D8B">
        <w:rPr>
          <w:rStyle w:val="53"/>
          <w:b w:val="0"/>
          <w:sz w:val="24"/>
          <w:szCs w:val="24"/>
        </w:rPr>
        <w:t xml:space="preserve"> споров</w:t>
      </w:r>
      <w:bookmarkEnd w:id="118"/>
    </w:p>
    <w:p w14:paraId="1F13B150" w14:textId="77777777" w:rsidR="009F5FAA" w:rsidRPr="00213D8B" w:rsidRDefault="009F5FAA" w:rsidP="009F5FAA">
      <w:pPr>
        <w:keepNext/>
        <w:keepLines/>
        <w:jc w:val="center"/>
        <w:rPr>
          <w:rStyle w:val="53"/>
          <w:b w:val="0"/>
          <w:sz w:val="24"/>
          <w:szCs w:val="24"/>
        </w:rPr>
      </w:pPr>
    </w:p>
    <w:p w14:paraId="518609E7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213D8B">
        <w:t>6.1. Все споры и разногласия, которые могут возникнуть между Сторонами, разрешаются путем переговоров.</w:t>
      </w:r>
    </w:p>
    <w:p w14:paraId="1E36B378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  <w:r w:rsidRPr="00213D8B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38FC030" w14:textId="77777777" w:rsidR="009F5FAA" w:rsidRPr="00213D8B" w:rsidRDefault="009F5FAA" w:rsidP="009F5FAA">
      <w:pPr>
        <w:autoSpaceDE w:val="0"/>
        <w:autoSpaceDN w:val="0"/>
        <w:adjustRightInd w:val="0"/>
        <w:ind w:firstLine="709"/>
        <w:jc w:val="both"/>
      </w:pPr>
    </w:p>
    <w:p w14:paraId="2CCCB0C1" w14:textId="77777777" w:rsidR="009F5FAA" w:rsidRDefault="009F5FAA" w:rsidP="009F5FAA">
      <w:pPr>
        <w:keepNext/>
        <w:keepLines/>
        <w:jc w:val="center"/>
      </w:pPr>
      <w:r w:rsidRPr="00213D8B">
        <w:t>V</w:t>
      </w:r>
      <w:r w:rsidRPr="00213D8B">
        <w:rPr>
          <w:lang w:val="en-US"/>
        </w:rPr>
        <w:t>I</w:t>
      </w:r>
      <w:r w:rsidRPr="00213D8B">
        <w:t xml:space="preserve">I. Изменение условий договора </w:t>
      </w:r>
      <w:bookmarkEnd w:id="119"/>
    </w:p>
    <w:p w14:paraId="43A5A23F" w14:textId="77777777" w:rsidR="009F5FAA" w:rsidRPr="00213D8B" w:rsidRDefault="009F5FAA" w:rsidP="009F5FAA">
      <w:pPr>
        <w:keepNext/>
        <w:keepLines/>
        <w:jc w:val="center"/>
      </w:pPr>
    </w:p>
    <w:p w14:paraId="444E2553" w14:textId="77777777" w:rsidR="009F5FAA" w:rsidRPr="00213D8B" w:rsidRDefault="009F5FAA" w:rsidP="009F5FAA">
      <w:pPr>
        <w:tabs>
          <w:tab w:val="left" w:pos="1102"/>
        </w:tabs>
        <w:ind w:firstLine="709"/>
        <w:jc w:val="both"/>
        <w:rPr>
          <w:i/>
        </w:rPr>
      </w:pPr>
      <w:r w:rsidRPr="00213D8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4FAC436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7.2. Изменение вида разрешенного использования Земельного участка не допускается.</w:t>
      </w:r>
    </w:p>
    <w:p w14:paraId="2346040A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7.3. Арендатору запрещается заключать договор уступки требования (цессии) по настоящему договору.</w:t>
      </w:r>
    </w:p>
    <w:p w14:paraId="5015C4DB" w14:textId="77777777" w:rsidR="009F5FAA" w:rsidRPr="00213D8B" w:rsidRDefault="009F5FAA" w:rsidP="009F5FAA">
      <w:pPr>
        <w:tabs>
          <w:tab w:val="left" w:pos="1102"/>
        </w:tabs>
        <w:ind w:firstLine="709"/>
        <w:jc w:val="both"/>
      </w:pPr>
      <w:r w:rsidRPr="00213D8B">
        <w:t>7.4. Арендатору запрещается заключать договор субаренды по настоящему договору.</w:t>
      </w:r>
    </w:p>
    <w:p w14:paraId="6E2DDB80" w14:textId="77777777" w:rsidR="009F5FAA" w:rsidRPr="00213D8B" w:rsidRDefault="009F5FAA" w:rsidP="009F5FAA">
      <w:pPr>
        <w:tabs>
          <w:tab w:val="left" w:pos="1055"/>
        </w:tabs>
        <w:ind w:firstLine="709"/>
        <w:rPr>
          <w:i/>
        </w:rPr>
      </w:pPr>
    </w:p>
    <w:p w14:paraId="704AA473" w14:textId="77777777" w:rsidR="009F5FAA" w:rsidRDefault="009F5FAA" w:rsidP="009F5FAA">
      <w:pPr>
        <w:keepNext/>
        <w:keepLines/>
        <w:jc w:val="center"/>
      </w:pPr>
      <w:bookmarkStart w:id="120" w:name="bookmark14"/>
      <w:r w:rsidRPr="00213D8B">
        <w:t>VI</w:t>
      </w:r>
      <w:r w:rsidRPr="00213D8B">
        <w:rPr>
          <w:lang w:val="en-US"/>
        </w:rPr>
        <w:t>I</w:t>
      </w:r>
      <w:r w:rsidRPr="00213D8B">
        <w:t>I. Дополнительные и особые условия договора</w:t>
      </w:r>
      <w:bookmarkEnd w:id="120"/>
    </w:p>
    <w:p w14:paraId="7A93BFCB" w14:textId="77777777" w:rsidR="009F5FAA" w:rsidRPr="00213D8B" w:rsidRDefault="009F5FAA" w:rsidP="009F5FAA">
      <w:pPr>
        <w:keepNext/>
        <w:keepLines/>
        <w:jc w:val="center"/>
      </w:pPr>
    </w:p>
    <w:p w14:paraId="1131BDDE" w14:textId="77777777" w:rsidR="009F5FAA" w:rsidRPr="00213D8B" w:rsidRDefault="009F5FAA" w:rsidP="009F5FAA">
      <w:pPr>
        <w:tabs>
          <w:tab w:val="left" w:pos="992"/>
        </w:tabs>
        <w:ind w:firstLine="709"/>
        <w:jc w:val="both"/>
      </w:pPr>
      <w:r w:rsidRPr="00213D8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C4DAF83" w14:textId="77777777" w:rsidR="009F5FAA" w:rsidRPr="00213D8B" w:rsidRDefault="009F5FAA" w:rsidP="009F5FAA">
      <w:pPr>
        <w:ind w:firstLine="709"/>
        <w:jc w:val="both"/>
      </w:pPr>
      <w:r w:rsidRPr="00213D8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B530178" w14:textId="77777777" w:rsidR="009F5FAA" w:rsidRPr="00213D8B" w:rsidRDefault="009F5FAA" w:rsidP="009F5FAA">
      <w:pPr>
        <w:ind w:firstLine="709"/>
        <w:jc w:val="both"/>
        <w:rPr>
          <w:i/>
        </w:rPr>
      </w:pPr>
      <w:r w:rsidRPr="00213D8B">
        <w:t>8.3.</w:t>
      </w:r>
      <w:r w:rsidRPr="00213D8B">
        <w:rPr>
          <w:i/>
        </w:rPr>
        <w:t xml:space="preserve"> </w:t>
      </w:r>
      <w:r w:rsidRPr="00213D8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A6C1A02" w14:textId="77777777" w:rsidR="009F5FAA" w:rsidRPr="00213D8B" w:rsidRDefault="009F5FAA" w:rsidP="009F5FAA">
      <w:pPr>
        <w:ind w:firstLine="709"/>
        <w:jc w:val="both"/>
        <w:rPr>
          <w:i/>
        </w:rPr>
      </w:pPr>
      <w:r w:rsidRPr="00213D8B">
        <w:t xml:space="preserve"> </w:t>
      </w:r>
    </w:p>
    <w:p w14:paraId="702E8827" w14:textId="77777777" w:rsidR="009F5FAA" w:rsidRDefault="009F5FAA" w:rsidP="009F5FAA">
      <w:pPr>
        <w:jc w:val="center"/>
        <w:rPr>
          <w:rStyle w:val="afff8"/>
          <w:b w:val="0"/>
          <w:sz w:val="24"/>
          <w:szCs w:val="24"/>
        </w:rPr>
      </w:pPr>
      <w:r w:rsidRPr="00213D8B">
        <w:rPr>
          <w:rStyle w:val="afff8"/>
          <w:b w:val="0"/>
          <w:sz w:val="24"/>
          <w:szCs w:val="24"/>
          <w:lang w:val="en-US"/>
        </w:rPr>
        <w:t>IX</w:t>
      </w:r>
      <w:r w:rsidRPr="00213D8B">
        <w:rPr>
          <w:rStyle w:val="afff8"/>
          <w:b w:val="0"/>
          <w:sz w:val="24"/>
          <w:szCs w:val="24"/>
        </w:rPr>
        <w:t xml:space="preserve">. Приложения </w:t>
      </w:r>
    </w:p>
    <w:p w14:paraId="442A40AC" w14:textId="77777777" w:rsidR="009F5FAA" w:rsidRPr="00213D8B" w:rsidRDefault="009F5FAA" w:rsidP="009F5FAA">
      <w:pPr>
        <w:jc w:val="center"/>
        <w:rPr>
          <w:rStyle w:val="afff8"/>
          <w:b w:val="0"/>
          <w:sz w:val="24"/>
          <w:szCs w:val="24"/>
        </w:rPr>
      </w:pPr>
    </w:p>
    <w:p w14:paraId="23FFCDBE" w14:textId="77777777" w:rsidR="009F5FAA" w:rsidRPr="00213D8B" w:rsidRDefault="009F5FAA" w:rsidP="009F5FAA">
      <w:pPr>
        <w:ind w:firstLine="709"/>
      </w:pPr>
      <w:r w:rsidRPr="00213D8B">
        <w:t>К настоящему договору прилагается и является его неотъемлемой частью:</w:t>
      </w:r>
    </w:p>
    <w:p w14:paraId="2784C1E6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Протокол (Приложение 1)</w:t>
      </w:r>
    </w:p>
    <w:p w14:paraId="2B0F6029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>Расчет арендной платы (Приложение 2)</w:t>
      </w:r>
    </w:p>
    <w:p w14:paraId="07E8C2F0" w14:textId="77777777" w:rsidR="009F5FAA" w:rsidRPr="00213D8B" w:rsidRDefault="009F5FAA" w:rsidP="009F5FAA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213D8B">
        <w:t xml:space="preserve">Акт приема-передачи Земельного участка (Приложение 3). </w:t>
      </w:r>
    </w:p>
    <w:p w14:paraId="078B33F4" w14:textId="77777777" w:rsidR="009F5FAA" w:rsidRDefault="009F5FAA" w:rsidP="009F5FAA">
      <w:pPr>
        <w:tabs>
          <w:tab w:val="left" w:pos="358"/>
        </w:tabs>
        <w:jc w:val="center"/>
      </w:pPr>
    </w:p>
    <w:p w14:paraId="09183A0D" w14:textId="77777777" w:rsidR="009F5FAA" w:rsidRPr="00213D8B" w:rsidRDefault="009F5FAA" w:rsidP="009F5FAA">
      <w:pPr>
        <w:tabs>
          <w:tab w:val="left" w:pos="358"/>
        </w:tabs>
        <w:jc w:val="center"/>
      </w:pPr>
      <w:r w:rsidRPr="00213D8B">
        <w:rPr>
          <w:lang w:val="en-US"/>
        </w:rPr>
        <w:lastRenderedPageBreak/>
        <w:t>X</w:t>
      </w:r>
      <w:r w:rsidRPr="00213D8B">
        <w:t>. Адреса, реквизиты и подписи Сторон</w:t>
      </w:r>
    </w:p>
    <w:p w14:paraId="0177AC4B" w14:textId="77777777" w:rsidR="009F5FAA" w:rsidRPr="00213D8B" w:rsidRDefault="009F5FAA" w:rsidP="009F5FA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62226A8C" w14:textId="77777777" w:rsidTr="000B00ED">
        <w:tc>
          <w:tcPr>
            <w:tcW w:w="4503" w:type="dxa"/>
          </w:tcPr>
          <w:p w14:paraId="671959C1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2952B9D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Адрес: _________________________;</w:t>
            </w:r>
          </w:p>
          <w:p w14:paraId="3FB71707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ИНН___________________________;</w:t>
            </w:r>
          </w:p>
          <w:p w14:paraId="6DFB3E15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КПП ___________________________;</w:t>
            </w:r>
          </w:p>
          <w:p w14:paraId="5A89A3F6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___________;</w:t>
            </w:r>
          </w:p>
          <w:p w14:paraId="6D6409C7" w14:textId="77777777" w:rsidR="009F5FAA" w:rsidRPr="00213D8B" w:rsidRDefault="009F5FAA" w:rsidP="000B00ED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 xml:space="preserve">р/с_____________________________; </w:t>
            </w:r>
          </w:p>
          <w:p w14:paraId="31D80956" w14:textId="77777777" w:rsidR="009F5FAA" w:rsidRPr="00213D8B" w:rsidRDefault="009F5FAA" w:rsidP="000B00ED">
            <w:pPr>
              <w:tabs>
                <w:tab w:val="left" w:pos="916"/>
              </w:tabs>
              <w:spacing w:line="270" w:lineRule="exact"/>
              <w:jc w:val="both"/>
            </w:pPr>
            <w:r w:rsidRPr="00213D8B">
              <w:t>БИК ___________________________;</w:t>
            </w:r>
          </w:p>
          <w:p w14:paraId="47EAED67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ОКТМО________________________.</w:t>
            </w:r>
          </w:p>
          <w:p w14:paraId="1AA254FF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0A3868A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7C6D360B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Адрес_____________________________;</w:t>
            </w:r>
          </w:p>
          <w:p w14:paraId="04BF4301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ИНН______________________________;</w:t>
            </w:r>
          </w:p>
          <w:p w14:paraId="387A2C58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КПП______________________________;</w:t>
            </w:r>
          </w:p>
          <w:p w14:paraId="42040189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 xml:space="preserve">Банковские </w:t>
            </w:r>
            <w:proofErr w:type="gramStart"/>
            <w:r w:rsidRPr="00213D8B">
              <w:t>реквизиты:_</w:t>
            </w:r>
            <w:proofErr w:type="gramEnd"/>
            <w:r w:rsidRPr="00213D8B">
              <w:t>______________;</w:t>
            </w:r>
          </w:p>
          <w:p w14:paraId="2EBBCF3E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р/с_________________________________;</w:t>
            </w:r>
          </w:p>
          <w:p w14:paraId="760A5BA1" w14:textId="77777777" w:rsidR="009F5FAA" w:rsidRPr="00213D8B" w:rsidRDefault="009F5FAA" w:rsidP="000B00ED">
            <w:pPr>
              <w:autoSpaceDE w:val="0"/>
              <w:autoSpaceDN w:val="0"/>
              <w:adjustRightInd w:val="0"/>
              <w:rPr>
                <w:i/>
              </w:rPr>
            </w:pPr>
            <w:r w:rsidRPr="00213D8B">
              <w:t xml:space="preserve">в </w:t>
            </w:r>
            <w:r w:rsidRPr="00213D8B">
              <w:rPr>
                <w:i/>
              </w:rPr>
              <w:t>(наименование банка)</w:t>
            </w:r>
          </w:p>
          <w:p w14:paraId="066A3517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к/с________________________________;</w:t>
            </w:r>
          </w:p>
          <w:p w14:paraId="338361BD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  <w:r w:rsidRPr="00213D8B">
              <w:t>БИК _______________________________/</w:t>
            </w:r>
          </w:p>
          <w:p w14:paraId="524953D8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</w:tc>
      </w:tr>
    </w:tbl>
    <w:p w14:paraId="5D5E57F9" w14:textId="77777777" w:rsidR="009F5FAA" w:rsidRPr="00213D8B" w:rsidRDefault="009F5FAA" w:rsidP="009F5FAA">
      <w:pPr>
        <w:spacing w:after="400" w:line="245" w:lineRule="exact"/>
        <w:ind w:left="6600" w:right="100"/>
        <w:jc w:val="right"/>
      </w:pPr>
      <w:r w:rsidRPr="00213D8B">
        <w:br/>
      </w:r>
      <w:r w:rsidRPr="00213D8B">
        <w:br w:type="page"/>
      </w:r>
    </w:p>
    <w:p w14:paraId="0761C081" w14:textId="77777777" w:rsidR="009F5FAA" w:rsidRPr="00213D8B" w:rsidRDefault="009F5FAA" w:rsidP="009F5FAA">
      <w:pPr>
        <w:spacing w:after="400" w:line="245" w:lineRule="exact"/>
        <w:ind w:right="100"/>
        <w:jc w:val="right"/>
        <w:rPr>
          <w:bCs/>
        </w:rPr>
      </w:pPr>
      <w:r w:rsidRPr="00213D8B">
        <w:lastRenderedPageBreak/>
        <w:t>Приложение 2 к договору аренды</w:t>
      </w:r>
      <w:r w:rsidRPr="00213D8B">
        <w:br/>
      </w:r>
      <w:r w:rsidRPr="00213D8B">
        <w:rPr>
          <w:bCs/>
        </w:rPr>
        <w:t>от _</w:t>
      </w:r>
      <w:proofErr w:type="gramStart"/>
      <w:r w:rsidRPr="00213D8B">
        <w:rPr>
          <w:bCs/>
        </w:rPr>
        <w:t>_._</w:t>
      </w:r>
      <w:proofErr w:type="gramEnd"/>
      <w:r w:rsidRPr="00213D8B">
        <w:rPr>
          <w:bCs/>
        </w:rPr>
        <w:t>_.____ № ______________</w:t>
      </w:r>
    </w:p>
    <w:p w14:paraId="4C22CE8F" w14:textId="77777777" w:rsidR="009F5FAA" w:rsidRPr="00213D8B" w:rsidRDefault="009F5FAA" w:rsidP="009F5FAA">
      <w:pPr>
        <w:spacing w:after="400" w:line="245" w:lineRule="exact"/>
        <w:ind w:right="100"/>
        <w:jc w:val="center"/>
      </w:pPr>
      <w:r w:rsidRPr="00213D8B">
        <w:rPr>
          <w:bCs/>
        </w:rPr>
        <w:t>Расчет арендной платы за Земельный участок</w:t>
      </w:r>
    </w:p>
    <w:p w14:paraId="6E5B188A" w14:textId="77777777" w:rsidR="009F5FAA" w:rsidRPr="00213D8B" w:rsidRDefault="009F5FAA" w:rsidP="009F5FAA">
      <w:pPr>
        <w:tabs>
          <w:tab w:val="left" w:pos="681"/>
        </w:tabs>
        <w:spacing w:line="270" w:lineRule="exact"/>
        <w:ind w:right="100"/>
        <w:jc w:val="both"/>
      </w:pPr>
      <w:r w:rsidRPr="00213D8B">
        <w:t>1. Годовая арендная плата за земельный участок определяется в соответствии с Протоколом.</w:t>
      </w:r>
    </w:p>
    <w:p w14:paraId="37C9691C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p w14:paraId="44D21E21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p w14:paraId="4BDAB25A" w14:textId="77777777" w:rsidR="009F5FAA" w:rsidRPr="00213D8B" w:rsidRDefault="009F5FAA" w:rsidP="009F5FA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F5FAA" w:rsidRPr="00213D8B" w14:paraId="5E4E1A9D" w14:textId="77777777" w:rsidTr="000B00ED">
        <w:tc>
          <w:tcPr>
            <w:tcW w:w="594" w:type="dxa"/>
          </w:tcPr>
          <w:p w14:paraId="1FF902C9" w14:textId="77777777" w:rsidR="009F5FAA" w:rsidRPr="00213D8B" w:rsidRDefault="009F5FAA" w:rsidP="000B00ED">
            <w:pPr>
              <w:spacing w:after="66"/>
            </w:pPr>
            <w:r w:rsidRPr="00213D8B">
              <w:t>№ п/п</w:t>
            </w:r>
          </w:p>
        </w:tc>
        <w:tc>
          <w:tcPr>
            <w:tcW w:w="977" w:type="dxa"/>
          </w:tcPr>
          <w:p w14:paraId="2EEC9590" w14:textId="77777777" w:rsidR="009F5FAA" w:rsidRPr="00213D8B" w:rsidRDefault="009F5FAA" w:rsidP="000B00ED">
            <w:pPr>
              <w:spacing w:after="66"/>
              <w:jc w:val="center"/>
            </w:pPr>
            <w:r w:rsidRPr="00213D8B">
              <w:rPr>
                <w:lang w:val="en-US"/>
              </w:rPr>
              <w:t>S</w:t>
            </w:r>
            <w:r w:rsidRPr="00213D8B">
              <w:t xml:space="preserve">, </w:t>
            </w:r>
            <w:proofErr w:type="spellStart"/>
            <w:r w:rsidRPr="00213D8B">
              <w:t>кв.м</w:t>
            </w:r>
            <w:proofErr w:type="spellEnd"/>
          </w:p>
        </w:tc>
        <w:tc>
          <w:tcPr>
            <w:tcW w:w="3365" w:type="dxa"/>
          </w:tcPr>
          <w:p w14:paraId="45328629" w14:textId="77777777" w:rsidR="009F5FAA" w:rsidRPr="00213D8B" w:rsidRDefault="009F5FAA" w:rsidP="000B00ED">
            <w:pPr>
              <w:spacing w:after="66"/>
              <w:jc w:val="center"/>
            </w:pPr>
            <w:r w:rsidRPr="00213D8B">
              <w:t>ВРИ</w:t>
            </w:r>
          </w:p>
        </w:tc>
        <w:tc>
          <w:tcPr>
            <w:tcW w:w="1421" w:type="dxa"/>
          </w:tcPr>
          <w:p w14:paraId="3E51AC5C" w14:textId="77777777" w:rsidR="009F5FAA" w:rsidRPr="00213D8B" w:rsidRDefault="009F5FAA" w:rsidP="000B00ED">
            <w:pPr>
              <w:spacing w:after="66"/>
              <w:jc w:val="center"/>
            </w:pPr>
            <w:r w:rsidRPr="00213D8B">
              <w:t>Годовая арендная плата, руб.</w:t>
            </w:r>
          </w:p>
        </w:tc>
      </w:tr>
      <w:tr w:rsidR="009F5FAA" w:rsidRPr="00213D8B" w14:paraId="32B32F98" w14:textId="77777777" w:rsidTr="000B00ED">
        <w:tc>
          <w:tcPr>
            <w:tcW w:w="594" w:type="dxa"/>
          </w:tcPr>
          <w:p w14:paraId="755FE707" w14:textId="77777777" w:rsidR="009F5FAA" w:rsidRPr="00213D8B" w:rsidRDefault="009F5FAA" w:rsidP="000B00ED">
            <w:pPr>
              <w:spacing w:after="66"/>
            </w:pPr>
          </w:p>
        </w:tc>
        <w:tc>
          <w:tcPr>
            <w:tcW w:w="977" w:type="dxa"/>
          </w:tcPr>
          <w:p w14:paraId="7B2EEA41" w14:textId="77777777" w:rsidR="009F5FAA" w:rsidRPr="00213D8B" w:rsidRDefault="009F5FAA" w:rsidP="000B00ED">
            <w:pPr>
              <w:spacing w:after="66"/>
            </w:pPr>
          </w:p>
        </w:tc>
        <w:tc>
          <w:tcPr>
            <w:tcW w:w="3365" w:type="dxa"/>
          </w:tcPr>
          <w:p w14:paraId="51DDC369" w14:textId="77777777" w:rsidR="009F5FAA" w:rsidRPr="00213D8B" w:rsidRDefault="009F5FAA" w:rsidP="000B00ED">
            <w:pPr>
              <w:spacing w:after="66"/>
            </w:pPr>
          </w:p>
        </w:tc>
        <w:tc>
          <w:tcPr>
            <w:tcW w:w="1421" w:type="dxa"/>
          </w:tcPr>
          <w:p w14:paraId="439E8077" w14:textId="77777777" w:rsidR="009F5FAA" w:rsidRPr="00213D8B" w:rsidRDefault="009F5FAA" w:rsidP="000B00ED">
            <w:pPr>
              <w:spacing w:after="66"/>
            </w:pPr>
          </w:p>
        </w:tc>
      </w:tr>
    </w:tbl>
    <w:p w14:paraId="1F35B64F" w14:textId="77777777" w:rsidR="009F5FAA" w:rsidRPr="00213D8B" w:rsidRDefault="009F5FAA" w:rsidP="009F5FAA">
      <w:pPr>
        <w:spacing w:after="66"/>
        <w:ind w:left="220"/>
      </w:pPr>
    </w:p>
    <w:p w14:paraId="6A9FB13D" w14:textId="77777777" w:rsidR="009F5FAA" w:rsidRPr="00213D8B" w:rsidRDefault="009F5FAA" w:rsidP="009F5FAA">
      <w:pPr>
        <w:spacing w:after="66"/>
        <w:ind w:left="220"/>
      </w:pPr>
    </w:p>
    <w:p w14:paraId="0B5F6860" w14:textId="77777777" w:rsidR="009F5FAA" w:rsidRPr="00213D8B" w:rsidRDefault="009F5FAA" w:rsidP="009F5FAA">
      <w:pPr>
        <w:spacing w:after="66"/>
        <w:ind w:left="220"/>
      </w:pPr>
      <w:r w:rsidRPr="00213D8B">
        <w:t>2. Годовая арендная плата за Земельный участок составляет _______________ рублей, а сумма ежемесячного платежа:</w:t>
      </w:r>
    </w:p>
    <w:p w14:paraId="6633DDF9" w14:textId="77777777" w:rsidR="009F5FAA" w:rsidRPr="00213D8B" w:rsidRDefault="009F5FAA" w:rsidP="009F5FAA">
      <w:pPr>
        <w:spacing w:after="66"/>
        <w:ind w:left="220"/>
      </w:pPr>
      <w:r w:rsidRPr="00213D8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F5FAA" w:rsidRPr="00213D8B" w14:paraId="46975258" w14:textId="77777777" w:rsidTr="000B00ED">
        <w:tc>
          <w:tcPr>
            <w:tcW w:w="2552" w:type="dxa"/>
          </w:tcPr>
          <w:p w14:paraId="6ED79503" w14:textId="77777777" w:rsidR="009F5FAA" w:rsidRPr="00213D8B" w:rsidRDefault="009F5FAA" w:rsidP="000B00ED">
            <w:pPr>
              <w:spacing w:after="66"/>
            </w:pPr>
          </w:p>
        </w:tc>
        <w:tc>
          <w:tcPr>
            <w:tcW w:w="2551" w:type="dxa"/>
          </w:tcPr>
          <w:p w14:paraId="5F7C8215" w14:textId="77777777" w:rsidR="009F5FAA" w:rsidRPr="00213D8B" w:rsidRDefault="009F5FAA" w:rsidP="000B00ED">
            <w:pPr>
              <w:spacing w:after="66"/>
            </w:pPr>
            <w:r w:rsidRPr="00213D8B">
              <w:t>Арендная плата (руб.)</w:t>
            </w:r>
          </w:p>
        </w:tc>
      </w:tr>
      <w:tr w:rsidR="009F5FAA" w:rsidRPr="00213D8B" w14:paraId="20E71E44" w14:textId="77777777" w:rsidTr="000B00ED">
        <w:tc>
          <w:tcPr>
            <w:tcW w:w="2552" w:type="dxa"/>
          </w:tcPr>
          <w:p w14:paraId="363ED755" w14:textId="77777777" w:rsidR="009F5FAA" w:rsidRPr="00213D8B" w:rsidRDefault="009F5FAA" w:rsidP="000B00ED">
            <w:pPr>
              <w:spacing w:after="66"/>
            </w:pPr>
            <w:r w:rsidRPr="00213D8B">
              <w:t>Месяц</w:t>
            </w:r>
          </w:p>
        </w:tc>
        <w:tc>
          <w:tcPr>
            <w:tcW w:w="2551" w:type="dxa"/>
          </w:tcPr>
          <w:p w14:paraId="23D797CB" w14:textId="77777777" w:rsidR="009F5FAA" w:rsidRPr="00213D8B" w:rsidRDefault="009F5FAA" w:rsidP="000B00ED">
            <w:pPr>
              <w:spacing w:after="66"/>
            </w:pPr>
          </w:p>
        </w:tc>
      </w:tr>
      <w:tr w:rsidR="009F5FAA" w:rsidRPr="00213D8B" w14:paraId="098A583F" w14:textId="77777777" w:rsidTr="000B00ED">
        <w:tc>
          <w:tcPr>
            <w:tcW w:w="2552" w:type="dxa"/>
          </w:tcPr>
          <w:p w14:paraId="5D80D02C" w14:textId="77777777" w:rsidR="009F5FAA" w:rsidRPr="00213D8B" w:rsidRDefault="009F5FAA" w:rsidP="000B00ED">
            <w:pPr>
              <w:spacing w:after="66"/>
            </w:pPr>
            <w:r w:rsidRPr="00213D8B">
              <w:t>Месяц*</w:t>
            </w:r>
          </w:p>
        </w:tc>
        <w:tc>
          <w:tcPr>
            <w:tcW w:w="2551" w:type="dxa"/>
          </w:tcPr>
          <w:p w14:paraId="31BF0E0A" w14:textId="77777777" w:rsidR="009F5FAA" w:rsidRPr="00213D8B" w:rsidRDefault="009F5FAA" w:rsidP="000B00ED">
            <w:pPr>
              <w:spacing w:after="66"/>
            </w:pPr>
          </w:p>
        </w:tc>
      </w:tr>
    </w:tbl>
    <w:p w14:paraId="1B682EB9" w14:textId="77777777" w:rsidR="009F5FAA" w:rsidRPr="00213D8B" w:rsidRDefault="009F5FAA" w:rsidP="009F5FAA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6D52DC7" w14:textId="77777777" w:rsidR="009F5FAA" w:rsidRPr="00213D8B" w:rsidRDefault="009F5FAA" w:rsidP="009F5FAA">
      <w:pPr>
        <w:spacing w:line="274" w:lineRule="exact"/>
        <w:ind w:left="860" w:right="100"/>
      </w:pPr>
      <w:r w:rsidRPr="00213D8B">
        <w:t xml:space="preserve">* указывается сумма платежа за неполный период с обязательным указанием неполного периода. </w:t>
      </w:r>
    </w:p>
    <w:p w14:paraId="3B49D21B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0E3319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DCAFF07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FA68B2E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336432C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BBB232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2AFFF61" w14:textId="77777777" w:rsidR="009F5FAA" w:rsidRPr="00213D8B" w:rsidRDefault="009F5FAA" w:rsidP="009F5FA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64E5168F" w14:textId="77777777" w:rsidR="009F5FAA" w:rsidRPr="00213D8B" w:rsidRDefault="009F5FAA" w:rsidP="009F5FAA">
      <w:pPr>
        <w:spacing w:line="274" w:lineRule="exact"/>
        <w:ind w:left="220" w:right="100" w:firstLine="280"/>
        <w:jc w:val="center"/>
      </w:pPr>
      <w:r w:rsidRPr="00213D8B">
        <w:t>Подписи сторон</w:t>
      </w:r>
    </w:p>
    <w:p w14:paraId="439F6290" w14:textId="77777777" w:rsidR="009F5FAA" w:rsidRPr="00213D8B" w:rsidRDefault="009F5FAA" w:rsidP="009F5FA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341BEDCC" w14:textId="77777777" w:rsidTr="000B00ED">
        <w:tc>
          <w:tcPr>
            <w:tcW w:w="4503" w:type="dxa"/>
          </w:tcPr>
          <w:p w14:paraId="5494F665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71BD507D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</w:p>
          <w:p w14:paraId="06C5B669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</w:p>
          <w:p w14:paraId="69F39C4E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41C04516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0827344A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30D9F72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1CAACAD5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</w:p>
          <w:p w14:paraId="5F340EDD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</w:p>
          <w:p w14:paraId="6B2B2B0B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721F4160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E7E7092" w14:textId="77777777" w:rsidR="009F5FAA" w:rsidRPr="00213D8B" w:rsidRDefault="009F5FAA" w:rsidP="009F5FAA">
      <w:pPr>
        <w:spacing w:line="274" w:lineRule="exact"/>
        <w:ind w:left="220" w:right="100" w:firstLine="280"/>
        <w:jc w:val="both"/>
      </w:pPr>
    </w:p>
    <w:p w14:paraId="43B15320" w14:textId="77777777" w:rsidR="009F5FAA" w:rsidRPr="00213D8B" w:rsidRDefault="009F5FAA" w:rsidP="009F5FAA">
      <w:pPr>
        <w:spacing w:line="274" w:lineRule="exact"/>
        <w:ind w:left="220" w:right="100" w:firstLine="280"/>
        <w:jc w:val="both"/>
      </w:pPr>
    </w:p>
    <w:p w14:paraId="04CED469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B77532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217C9B8" w14:textId="77777777" w:rsidR="009F5FAA" w:rsidRPr="00213D8B" w:rsidRDefault="009F5FAA" w:rsidP="009F5FAA">
      <w:pPr>
        <w:spacing w:line="274" w:lineRule="exact"/>
        <w:ind w:left="220" w:right="100" w:firstLine="280"/>
      </w:pPr>
    </w:p>
    <w:p w14:paraId="75A2676A" w14:textId="77777777" w:rsidR="009F5FAA" w:rsidRPr="00213D8B" w:rsidRDefault="009F5FAA" w:rsidP="009F5FAA">
      <w:pPr>
        <w:spacing w:line="274" w:lineRule="exact"/>
        <w:ind w:left="220" w:right="100" w:firstLine="280"/>
      </w:pPr>
    </w:p>
    <w:p w14:paraId="726649F6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213D8B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59305754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213D8B">
        <w:rPr>
          <w:sz w:val="24"/>
          <w:szCs w:val="24"/>
        </w:rPr>
        <w:t>от ___________ № ___________</w:t>
      </w:r>
      <w:r w:rsidRPr="00213D8B">
        <w:rPr>
          <w:bCs/>
          <w:sz w:val="24"/>
          <w:szCs w:val="24"/>
        </w:rPr>
        <w:t>_</w:t>
      </w:r>
    </w:p>
    <w:p w14:paraId="2E932030" w14:textId="77777777" w:rsidR="009F5FAA" w:rsidRPr="00213D8B" w:rsidRDefault="009F5FAA" w:rsidP="009F5FAA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5D468FC7" w14:textId="77777777" w:rsidR="009F5FAA" w:rsidRPr="00213D8B" w:rsidRDefault="009F5FAA" w:rsidP="009F5FAA">
      <w:pPr>
        <w:keepNext/>
        <w:keepLines/>
        <w:spacing w:after="9" w:line="230" w:lineRule="exact"/>
        <w:ind w:left="4620"/>
      </w:pPr>
      <w:r w:rsidRPr="00213D8B">
        <w:rPr>
          <w:rStyle w:val="53pt"/>
          <w:sz w:val="24"/>
          <w:szCs w:val="24"/>
        </w:rPr>
        <w:t>АКТ</w:t>
      </w:r>
      <w:bookmarkEnd w:id="121"/>
    </w:p>
    <w:p w14:paraId="7706A3ED" w14:textId="77777777" w:rsidR="009F5FAA" w:rsidRPr="00213D8B" w:rsidRDefault="009F5FAA" w:rsidP="009F5FAA">
      <w:pPr>
        <w:keepNext/>
        <w:keepLines/>
        <w:spacing w:after="131" w:line="230" w:lineRule="exact"/>
        <w:ind w:left="2840"/>
      </w:pPr>
      <w:bookmarkStart w:id="122" w:name="bookmark20"/>
      <w:r w:rsidRPr="00213D8B">
        <w:t>приема-передачи земельного участка</w:t>
      </w:r>
      <w:bookmarkEnd w:id="122"/>
    </w:p>
    <w:p w14:paraId="54CBA4BF" w14:textId="77777777" w:rsidR="009F5FAA" w:rsidRPr="00213D8B" w:rsidRDefault="009F5FAA" w:rsidP="009F5FAA">
      <w:pPr>
        <w:keepNext/>
        <w:keepLines/>
        <w:spacing w:line="230" w:lineRule="exact"/>
      </w:pPr>
    </w:p>
    <w:p w14:paraId="237C11B9" w14:textId="77777777" w:rsidR="009F5FAA" w:rsidRPr="00213D8B" w:rsidRDefault="009F5FAA" w:rsidP="009F5FAA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213D8B">
        <w:rPr>
          <w:sz w:val="24"/>
          <w:szCs w:val="24"/>
        </w:rPr>
        <w:t>от ___________ № _______________</w:t>
      </w:r>
    </w:p>
    <w:p w14:paraId="69C0B3FB" w14:textId="77777777" w:rsidR="009F5FAA" w:rsidRPr="00213D8B" w:rsidRDefault="009F5FAA" w:rsidP="009F5FAA">
      <w:pPr>
        <w:keepNext/>
        <w:keepLines/>
        <w:spacing w:after="131" w:line="230" w:lineRule="exact"/>
        <w:ind w:left="2840"/>
        <w:jc w:val="right"/>
      </w:pPr>
    </w:p>
    <w:p w14:paraId="20C592DB" w14:textId="77777777" w:rsidR="009F5FAA" w:rsidRPr="00213D8B" w:rsidRDefault="009F5FAA" w:rsidP="009F5FAA">
      <w:pPr>
        <w:ind w:firstLine="709"/>
        <w:jc w:val="both"/>
      </w:pPr>
      <w:r w:rsidRPr="00213D8B">
        <w:t>Администрация Рузского городского округа Московской области, (ОГРН ___________________, ИНН/КПП ___________/______________, в лице ______________________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 xml:space="preserve">__ на основании __________, зарегистрированного _________________________________, именуем__ в дальнейшем </w:t>
      </w:r>
      <w:r w:rsidRPr="00213D8B">
        <w:rPr>
          <w:bCs/>
          <w:shd w:val="clear" w:color="auto" w:fill="FFFFFF"/>
        </w:rPr>
        <w:t>Арендодатель,</w:t>
      </w:r>
      <w:r w:rsidRPr="00213D8B">
        <w:t xml:space="preserve"> юридический адрес: Московская область, ______________________, с одной стороны, и</w:t>
      </w:r>
    </w:p>
    <w:p w14:paraId="569F99E6" w14:textId="77777777" w:rsidR="009F5FAA" w:rsidRPr="00213D8B" w:rsidRDefault="009F5FAA" w:rsidP="009F5FAA">
      <w:pPr>
        <w:ind w:firstLine="709"/>
        <w:jc w:val="both"/>
      </w:pPr>
      <w:r w:rsidRPr="00213D8B">
        <w:t>________________________________, (ОГРН ______________, ИНН/КПП ______________/_________________, юридический адрес:_________________, в лице 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</w:t>
      </w:r>
      <w:proofErr w:type="spellStart"/>
      <w:r w:rsidRPr="00213D8B">
        <w:t>действующ</w:t>
      </w:r>
      <w:proofErr w:type="spellEnd"/>
      <w:r w:rsidRPr="00213D8B">
        <w:t>___ на основании ___________, с другой стороны, именуемое в дальнейшем</w:t>
      </w:r>
      <w:r w:rsidRPr="00213D8B">
        <w:rPr>
          <w:bCs/>
          <w:shd w:val="clear" w:color="auto" w:fill="FFFFFF"/>
        </w:rPr>
        <w:t xml:space="preserve"> Арендатор,</w:t>
      </w:r>
      <w:r w:rsidRPr="00213D8B">
        <w:t xml:space="preserve"> при совместном упоминании, именуемые в дальнейшем</w:t>
      </w:r>
      <w:r w:rsidRPr="00213D8B">
        <w:rPr>
          <w:bCs/>
          <w:shd w:val="clear" w:color="auto" w:fill="FFFFFF"/>
        </w:rPr>
        <w:t xml:space="preserve"> Стороны,</w:t>
      </w:r>
      <w:r w:rsidRPr="00213D8B">
        <w:t xml:space="preserve"> на основании __________________</w:t>
      </w:r>
      <w:r w:rsidRPr="00213D8B">
        <w:rPr>
          <w:bCs/>
          <w:shd w:val="clear" w:color="auto" w:fill="FFFFFF"/>
        </w:rPr>
        <w:t>,</w:t>
      </w:r>
      <w:r w:rsidRPr="00213D8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3DFEB30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t>1. Арендодатель передал, а Арендатор принял во</w:t>
      </w:r>
      <w:bookmarkStart w:id="123" w:name="bookmark21"/>
      <w:r w:rsidRPr="00213D8B">
        <w:t xml:space="preserve"> временное владение и пользование за плату </w:t>
      </w:r>
      <w:r w:rsidRPr="00213D8B">
        <w:rPr>
          <w:rStyle w:val="53"/>
          <w:b w:val="0"/>
          <w:sz w:val="24"/>
          <w:szCs w:val="24"/>
        </w:rPr>
        <w:t xml:space="preserve">Земельный участок </w:t>
      </w:r>
      <w:bookmarkEnd w:id="123"/>
      <w:r w:rsidRPr="00213D8B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213D8B">
        <w:rPr>
          <w:rStyle w:val="53"/>
          <w:b w:val="0"/>
          <w:sz w:val="24"/>
          <w:szCs w:val="24"/>
        </w:rPr>
        <w:t>кв.м</w:t>
      </w:r>
      <w:proofErr w:type="spellEnd"/>
      <w:r w:rsidRPr="00213D8B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04E7A17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DAE7C2D" w14:textId="77777777" w:rsidR="009F5FAA" w:rsidRPr="00213D8B" w:rsidRDefault="009F5FAA" w:rsidP="009F5FAA">
      <w:pPr>
        <w:ind w:firstLine="709"/>
        <w:jc w:val="both"/>
        <w:rPr>
          <w:rStyle w:val="53"/>
          <w:b w:val="0"/>
          <w:sz w:val="24"/>
          <w:szCs w:val="24"/>
        </w:rPr>
      </w:pPr>
      <w:r w:rsidRPr="00213D8B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09DEB08E" w14:textId="77777777" w:rsidR="009F5FAA" w:rsidRPr="00213D8B" w:rsidRDefault="009F5FAA" w:rsidP="009F5FAA">
      <w:pPr>
        <w:spacing w:line="299" w:lineRule="exact"/>
        <w:ind w:left="100" w:firstLine="300"/>
      </w:pPr>
    </w:p>
    <w:p w14:paraId="3F27F028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7A350DB0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605B0D00" w14:textId="77777777" w:rsidR="009F5FAA" w:rsidRPr="00213D8B" w:rsidRDefault="009F5FAA" w:rsidP="009F5FAA">
      <w:pPr>
        <w:tabs>
          <w:tab w:val="left" w:pos="358"/>
        </w:tabs>
        <w:jc w:val="center"/>
      </w:pPr>
    </w:p>
    <w:p w14:paraId="200EA0C7" w14:textId="77777777" w:rsidR="009F5FAA" w:rsidRPr="00213D8B" w:rsidRDefault="009F5FAA" w:rsidP="009F5FAA">
      <w:pPr>
        <w:tabs>
          <w:tab w:val="left" w:pos="358"/>
        </w:tabs>
        <w:jc w:val="center"/>
      </w:pPr>
      <w:r w:rsidRPr="00213D8B">
        <w:t>Подписи Сторон</w:t>
      </w:r>
    </w:p>
    <w:p w14:paraId="6C3ABBB8" w14:textId="77777777" w:rsidR="009F5FAA" w:rsidRPr="00213D8B" w:rsidRDefault="009F5FAA" w:rsidP="009F5FA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F5FAA" w:rsidRPr="00213D8B" w14:paraId="50A1B190" w14:textId="77777777" w:rsidTr="000B00ED">
        <w:tc>
          <w:tcPr>
            <w:tcW w:w="4503" w:type="dxa"/>
          </w:tcPr>
          <w:p w14:paraId="24408259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Арендодатель: </w:t>
            </w:r>
          </w:p>
          <w:p w14:paraId="59D55796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</w:p>
          <w:p w14:paraId="688E0BBA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</w:p>
          <w:p w14:paraId="2C64D08A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32A0FC2D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</w:t>
            </w:r>
          </w:p>
          <w:p w14:paraId="64F70D1B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4BEBEF0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  <w:r w:rsidRPr="00213D8B">
              <w:t xml:space="preserve">Арендатор: </w:t>
            </w:r>
          </w:p>
          <w:p w14:paraId="54B0003C" w14:textId="77777777" w:rsidR="009F5FAA" w:rsidRPr="00213D8B" w:rsidRDefault="009F5FAA" w:rsidP="000B00ED">
            <w:pPr>
              <w:autoSpaceDE w:val="0"/>
              <w:autoSpaceDN w:val="0"/>
              <w:adjustRightInd w:val="0"/>
            </w:pPr>
          </w:p>
          <w:p w14:paraId="7F05F228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</w:p>
          <w:p w14:paraId="2227EC1C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right"/>
            </w:pPr>
            <w:r w:rsidRPr="00213D8B">
              <w:t xml:space="preserve">                   ________                     М.П.</w:t>
            </w:r>
          </w:p>
          <w:p w14:paraId="7099A025" w14:textId="77777777" w:rsidR="009F5FAA" w:rsidRPr="00213D8B" w:rsidRDefault="009F5FAA" w:rsidP="000B00E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25C08B" w14:textId="77777777" w:rsidR="009F5FAA" w:rsidRPr="00213D8B" w:rsidRDefault="009F5FAA" w:rsidP="009F5FAA">
      <w:pPr>
        <w:suppressAutoHyphens w:val="0"/>
        <w:jc w:val="right"/>
        <w:rPr>
          <w:lang w:eastAsia="ru-RU"/>
        </w:rPr>
      </w:pPr>
    </w:p>
    <w:p w14:paraId="51588F87" w14:textId="77777777" w:rsidR="009F5FAA" w:rsidRPr="00213D8B" w:rsidRDefault="009F5FAA" w:rsidP="009F5FAA"/>
    <w:p w14:paraId="4D87119F" w14:textId="77777777" w:rsidR="009F5FAA" w:rsidRPr="00213D8B" w:rsidRDefault="009F5FAA" w:rsidP="009F5FAA">
      <w:pPr>
        <w:suppressAutoHyphens w:val="0"/>
        <w:jc w:val="right"/>
        <w:rPr>
          <w:lang w:eastAsia="ru-RU"/>
        </w:rPr>
      </w:pPr>
    </w:p>
    <w:p w14:paraId="51BBE9F6" w14:textId="77777777" w:rsidR="009F5FAA" w:rsidRPr="00213D8B" w:rsidRDefault="009F5FAA" w:rsidP="009F5FAA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D30AB9" w:rsidRDefault="00D30AB9">
      <w:r>
        <w:separator/>
      </w:r>
    </w:p>
  </w:endnote>
  <w:endnote w:type="continuationSeparator" w:id="0">
    <w:p w14:paraId="2FD7454F" w14:textId="77777777" w:rsidR="00D30AB9" w:rsidRDefault="00D30A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Content>
      <w:p w14:paraId="3F22437D" w14:textId="64F8230B" w:rsidR="00D30AB9" w:rsidRDefault="00D30AB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D30AB9" w:rsidRPr="001A6C06" w:rsidRDefault="00D30AB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D30AB9" w:rsidRDefault="00D30AB9">
      <w:r>
        <w:separator/>
      </w:r>
    </w:p>
  </w:footnote>
  <w:footnote w:type="continuationSeparator" w:id="0">
    <w:p w14:paraId="73C57670" w14:textId="77777777" w:rsidR="00D30AB9" w:rsidRDefault="00D30AB9">
      <w:r>
        <w:continuationSeparator/>
      </w:r>
    </w:p>
  </w:footnote>
  <w:footnote w:id="1">
    <w:p w14:paraId="0F4CE2F6" w14:textId="0FB4D139" w:rsidR="00D30AB9" w:rsidRPr="004A1670" w:rsidRDefault="00D30AB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D30AB9" w:rsidRPr="00077940" w:rsidRDefault="00D30AB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30AB9" w:rsidRPr="00077940" w:rsidRDefault="00D30AB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30AB9" w:rsidRPr="00077940" w:rsidRDefault="00D30AB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30AB9" w:rsidRPr="00482092" w:rsidRDefault="00D30AB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TNjQjmkV8BfPSR5xgJFS1CI44GVxr0QInhSF8JZ9c9216qfEkpxowrsJ9mMTG5KRLsBeGfU1F9Luj6DBI4hMQ==" w:salt="yUfAY9rPoempOBejwKEnd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072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9F4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61B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0ED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4CCB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3BF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9C5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0A4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1568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06C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5CB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3D2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4FF7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4E7D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766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6ED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11E6"/>
    <w:rsid w:val="009217EA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862D5"/>
    <w:rsid w:val="009916AE"/>
    <w:rsid w:val="00991CF9"/>
    <w:rsid w:val="00992348"/>
    <w:rsid w:val="009924FD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9F7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5FAA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126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4B8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3DE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CDF"/>
    <w:rsid w:val="00B22F4F"/>
    <w:rsid w:val="00B23AD1"/>
    <w:rsid w:val="00B23C89"/>
    <w:rsid w:val="00B2525D"/>
    <w:rsid w:val="00B25AEA"/>
    <w:rsid w:val="00B25E0D"/>
    <w:rsid w:val="00B26AA2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580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0AB9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7BE2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3761B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fff9">
    <w:name w:val="Unresolved Mention"/>
    <w:basedOn w:val="a0"/>
    <w:uiPriority w:val="99"/>
    <w:semiHidden/>
    <w:unhideWhenUsed/>
    <w:rsid w:val="000259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g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9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397AB83-5E99-42CC-902C-9333B58E7A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1571</TotalTime>
  <Pages>74</Pages>
  <Words>8362</Words>
  <Characters>47666</Characters>
  <Application>Microsoft Office Word</Application>
  <DocSecurity>8</DocSecurity>
  <Lines>397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55917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АЗГЭ-РУЗ_22-1965</dc:title>
  <dc:creator>М</dc:creator>
  <dc:description>exif_MSED_2265a57ef4b13a2684d718ae2ed35c2c6cdedc7a30e704dfd591e413ba8bb2f5</dc:description>
  <cp:lastModifiedBy>Мосина Надежда Сергеевна</cp:lastModifiedBy>
  <cp:revision>778</cp:revision>
  <cp:lastPrinted>2022-06-23T12:38:00Z</cp:lastPrinted>
  <dcterms:created xsi:type="dcterms:W3CDTF">2021-06-01T11:30:00Z</dcterms:created>
  <dcterms:modified xsi:type="dcterms:W3CDTF">2022-06-23T12:47:00Z</dcterms:modified>
</cp:coreProperties>
</file>