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E7F951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3F2792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3F2792">
        <w:rPr>
          <w:b/>
          <w:bCs/>
          <w:color w:val="0000FF"/>
          <w:sz w:val="28"/>
          <w:szCs w:val="28"/>
          <w:lang w:eastAsia="ru-RU"/>
        </w:rPr>
        <w:t xml:space="preserve">2522 </w:t>
      </w:r>
      <w:permEnd w:id="532153728"/>
    </w:p>
    <w:p w14:paraId="05F70A0A" w14:textId="73F2C03F" w:rsidR="00650500" w:rsidRPr="0092203F" w:rsidRDefault="00205494" w:rsidP="003F2792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3F2792">
        <w:rPr>
          <w:color w:val="0000FF"/>
          <w:sz w:val="28"/>
          <w:szCs w:val="28"/>
          <w:lang w:eastAsia="ru-RU"/>
        </w:rPr>
        <w:t xml:space="preserve"> </w:t>
      </w:r>
      <w:r w:rsidR="00650500" w:rsidRPr="003F2792">
        <w:rPr>
          <w:color w:val="0000FF"/>
          <w:sz w:val="28"/>
          <w:szCs w:val="28"/>
          <w:lang w:eastAsia="ru-RU"/>
        </w:rPr>
        <w:br/>
      </w:r>
      <w:r w:rsidR="00B80D6B" w:rsidRPr="003F279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3F279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3F2792">
        <w:rPr>
          <w:color w:val="0000FF"/>
          <w:sz w:val="28"/>
          <w:szCs w:val="28"/>
          <w:lang w:eastAsia="ru-RU"/>
        </w:rPr>
        <w:t xml:space="preserve">Рузского </w:t>
      </w:r>
      <w:r w:rsidR="003F2792" w:rsidRPr="003F2792">
        <w:rPr>
          <w:color w:val="0000FF"/>
          <w:sz w:val="28"/>
          <w:szCs w:val="28"/>
          <w:lang w:eastAsia="ru-RU"/>
        </w:rPr>
        <w:t>городского округа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58BDAF1C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>вид разрешенного использования</w:t>
      </w:r>
      <w:r w:rsidR="003F2792">
        <w:rPr>
          <w:color w:val="0000FF"/>
          <w:sz w:val="28"/>
          <w:szCs w:val="28"/>
          <w:lang w:eastAsia="ru-RU"/>
        </w:rPr>
        <w:t>: д</w:t>
      </w:r>
      <w:r w:rsidR="003F2792" w:rsidRPr="003F2792">
        <w:rPr>
          <w:color w:val="0000FF"/>
          <w:sz w:val="28"/>
          <w:szCs w:val="28"/>
          <w:lang w:eastAsia="ru-RU"/>
        </w:rPr>
        <w:t>ля ведения личного подсобного хозяйства (приусадебный земельный участок)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2F53F53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737A9F" w:rsidRPr="00737A9F">
        <w:rPr>
          <w:b/>
          <w:color w:val="0000FF"/>
          <w:sz w:val="28"/>
          <w:szCs w:val="28"/>
          <w:lang w:eastAsia="ru-RU"/>
        </w:rPr>
        <w:t>00300060110997</w:t>
      </w:r>
      <w:r w:rsidR="00737A9F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EAE88B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3F2792">
        <w:rPr>
          <w:b/>
          <w:color w:val="0000FF"/>
          <w:sz w:val="28"/>
          <w:szCs w:val="28"/>
          <w:lang w:eastAsia="ru-RU"/>
        </w:rPr>
        <w:t>16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3F2792">
        <w:rPr>
          <w:b/>
          <w:color w:val="0000FF"/>
          <w:sz w:val="28"/>
          <w:szCs w:val="28"/>
          <w:lang w:eastAsia="ru-RU"/>
        </w:rPr>
        <w:t>08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C1E674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4924BB">
        <w:rPr>
          <w:b/>
          <w:color w:val="0000FF"/>
          <w:sz w:val="28"/>
          <w:szCs w:val="28"/>
          <w:lang w:eastAsia="ru-RU"/>
        </w:rPr>
        <w:t>29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4924BB">
        <w:rPr>
          <w:b/>
          <w:color w:val="0000FF"/>
          <w:sz w:val="28"/>
          <w:szCs w:val="28"/>
          <w:lang w:eastAsia="ru-RU"/>
        </w:rPr>
        <w:t>09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A693699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4924BB">
        <w:rPr>
          <w:b/>
          <w:color w:val="0000FF"/>
          <w:sz w:val="28"/>
          <w:szCs w:val="28"/>
          <w:lang w:eastAsia="ru-RU"/>
        </w:rPr>
        <w:t>04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4924BB">
        <w:rPr>
          <w:b/>
          <w:color w:val="0000FF"/>
          <w:sz w:val="28"/>
          <w:szCs w:val="28"/>
          <w:lang w:eastAsia="ru-RU"/>
        </w:rPr>
        <w:t>10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04E0D858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3F2792">
        <w:rPr>
          <w:color w:val="0000FF"/>
          <w:sz w:val="22"/>
          <w:szCs w:val="22"/>
          <w:lang w:eastAsia="ru-RU"/>
        </w:rPr>
        <w:t>09.08.2022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3F2792">
        <w:rPr>
          <w:color w:val="0000FF"/>
          <w:sz w:val="22"/>
          <w:szCs w:val="22"/>
          <w:lang w:eastAsia="ru-RU"/>
        </w:rPr>
        <w:t xml:space="preserve">131-З </w:t>
      </w:r>
      <w:r w:rsidR="003F2792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3F2792">
        <w:rPr>
          <w:color w:val="0000FF"/>
          <w:sz w:val="22"/>
          <w:szCs w:val="22"/>
          <w:lang w:eastAsia="ru-RU"/>
        </w:rPr>
        <w:t>179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52933843" w:rsidR="0005122A" w:rsidRPr="0005122A" w:rsidRDefault="00094BDF" w:rsidP="003F279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3F2792" w:rsidRPr="003F2792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3F2792">
        <w:rPr>
          <w:color w:val="0000FF"/>
          <w:sz w:val="22"/>
          <w:szCs w:val="22"/>
          <w:lang w:eastAsia="ru-RU"/>
        </w:rPr>
        <w:t>12</w:t>
      </w:r>
      <w:r w:rsidR="003F2792" w:rsidRPr="003F2792">
        <w:rPr>
          <w:color w:val="0000FF"/>
          <w:sz w:val="22"/>
          <w:szCs w:val="22"/>
          <w:lang w:eastAsia="ru-RU"/>
        </w:rPr>
        <w:t xml:space="preserve">.08.2022 № </w:t>
      </w:r>
      <w:r w:rsidR="003F2792">
        <w:rPr>
          <w:color w:val="0000FF"/>
          <w:sz w:val="22"/>
          <w:szCs w:val="22"/>
          <w:lang w:eastAsia="ru-RU"/>
        </w:rPr>
        <w:t xml:space="preserve">3656 </w:t>
      </w:r>
      <w:r w:rsidR="003F2792">
        <w:rPr>
          <w:color w:val="0000FF"/>
          <w:sz w:val="22"/>
          <w:szCs w:val="22"/>
          <w:lang w:eastAsia="ru-RU"/>
        </w:rPr>
        <w:br/>
      </w:r>
      <w:r w:rsidR="003F2792" w:rsidRPr="003F2792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br/>
      </w:r>
      <w:r w:rsidR="003F2792" w:rsidRPr="003F2792">
        <w:rPr>
          <w:color w:val="0000FF"/>
          <w:sz w:val="22"/>
          <w:szCs w:val="22"/>
          <w:lang w:eastAsia="ru-RU"/>
        </w:rPr>
        <w:t>с кадастровым номером 50:19:</w:t>
      </w:r>
      <w:r w:rsidR="003F2792">
        <w:rPr>
          <w:color w:val="0000FF"/>
          <w:sz w:val="22"/>
          <w:szCs w:val="22"/>
          <w:lang w:eastAsia="ru-RU"/>
        </w:rPr>
        <w:t>0050214:442</w:t>
      </w:r>
      <w:r w:rsidR="003F2792" w:rsidRPr="003F279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E426218" w14:textId="77777777" w:rsidR="003F2792" w:rsidRPr="003F2792" w:rsidRDefault="00EE7642" w:rsidP="003F2792">
      <w:pPr>
        <w:tabs>
          <w:tab w:val="left" w:pos="142"/>
        </w:tabs>
        <w:autoSpaceDE w:val="0"/>
        <w:spacing w:line="276" w:lineRule="auto"/>
        <w:jc w:val="both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3F2792" w:rsidRPr="003F2792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3BA08E2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F2792">
        <w:rPr>
          <w:b/>
          <w:bCs/>
          <w:noProof/>
          <w:sz w:val="22"/>
          <w:szCs w:val="22"/>
        </w:rPr>
        <w:t xml:space="preserve">Местонахождение: </w:t>
      </w:r>
      <w:r w:rsidRPr="003F2792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72F3C1F5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Адрес сайта: </w:t>
      </w:r>
      <w:r w:rsidRPr="003F2792">
        <w:rPr>
          <w:color w:val="0000FF"/>
          <w:sz w:val="22"/>
          <w:szCs w:val="22"/>
          <w:lang w:eastAsia="ru-RU"/>
        </w:rPr>
        <w:t>www.ruzaregion.ru</w:t>
      </w:r>
    </w:p>
    <w:p w14:paraId="0C64B783" w14:textId="77777777" w:rsidR="003F2792" w:rsidRPr="003F2792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Адрес электронной почты: </w:t>
      </w:r>
      <w:r w:rsidRPr="003F2792"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EE0D876" w:rsidR="000651B5" w:rsidRPr="004D09FB" w:rsidRDefault="003F2792" w:rsidP="003F2792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3F2792">
        <w:rPr>
          <w:b/>
          <w:bCs/>
          <w:noProof/>
          <w:sz w:val="22"/>
          <w:szCs w:val="22"/>
        </w:rPr>
        <w:t xml:space="preserve">Телефон: </w:t>
      </w:r>
      <w:r w:rsidRPr="003F2792"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1ACE630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3F2792" w:rsidRPr="003F2792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</w:t>
      </w:r>
      <w:r w:rsidR="00BA6B57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>на который не разграничена, расположенного на территории Рузского городского округа Московской области</w:t>
      </w:r>
      <w:r w:rsidR="00737A9F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777A4FC4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3F2792" w:rsidRPr="003F2792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3F2792" w:rsidRPr="003F2792">
        <w:rPr>
          <w:color w:val="0000FF"/>
          <w:sz w:val="22"/>
          <w:szCs w:val="22"/>
          <w:lang w:eastAsia="ru-RU"/>
        </w:rPr>
        <w:t>Таблово</w:t>
      </w:r>
      <w:proofErr w:type="spellEnd"/>
      <w:r w:rsidR="003F2792" w:rsidRPr="003F2792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C2CAB84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3F2792" w:rsidRPr="003F2792">
        <w:rPr>
          <w:color w:val="0000FF"/>
          <w:sz w:val="22"/>
          <w:szCs w:val="22"/>
          <w:lang w:eastAsia="ru-RU"/>
        </w:rPr>
        <w:t>1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r w:rsidR="003F2792" w:rsidRPr="003F2792">
        <w:rPr>
          <w:color w:val="0000FF"/>
          <w:sz w:val="22"/>
          <w:szCs w:val="22"/>
          <w:lang w:eastAsia="ru-RU"/>
        </w:rPr>
        <w:t>793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6F3B130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3F2792" w:rsidRPr="003F2792">
        <w:rPr>
          <w:color w:val="0000FF"/>
          <w:sz w:val="22"/>
          <w:szCs w:val="22"/>
          <w:lang w:eastAsia="ru-RU"/>
        </w:rPr>
        <w:t>50:19:0050214:442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3F2792">
        <w:rPr>
          <w:color w:val="0000FF"/>
          <w:sz w:val="22"/>
          <w:szCs w:val="22"/>
          <w:lang w:eastAsia="ru-RU"/>
        </w:rPr>
        <w:t>11.07.2022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3F2792" w:rsidRPr="003F2792">
        <w:rPr>
          <w:color w:val="0000FF"/>
          <w:sz w:val="22"/>
          <w:szCs w:val="22"/>
          <w:lang w:eastAsia="ru-RU"/>
        </w:rPr>
        <w:t>КУВИ-001/2022-115699551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3CDD5E0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3F2792" w:rsidRPr="003F2792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AA4E99F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8F2F1CC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3F2792" w:rsidRPr="003F2792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3F2792">
        <w:rPr>
          <w:color w:val="0000FF"/>
          <w:sz w:val="22"/>
          <w:szCs w:val="22"/>
          <w:lang w:eastAsia="ru-RU"/>
        </w:rPr>
        <w:t xml:space="preserve">11.07.2022 </w:t>
      </w:r>
      <w:r w:rsidR="003F2792">
        <w:rPr>
          <w:color w:val="0000FF"/>
          <w:sz w:val="22"/>
          <w:szCs w:val="22"/>
          <w:lang w:eastAsia="ru-RU"/>
        </w:rPr>
        <w:br/>
      </w:r>
      <w:r w:rsidR="003F2792" w:rsidRPr="005142BA">
        <w:rPr>
          <w:color w:val="0000FF"/>
          <w:sz w:val="22"/>
          <w:szCs w:val="22"/>
          <w:lang w:eastAsia="ru-RU"/>
        </w:rPr>
        <w:t xml:space="preserve">№ </w:t>
      </w:r>
      <w:r w:rsidR="003F2792" w:rsidRPr="003F2792">
        <w:rPr>
          <w:color w:val="0000FF"/>
          <w:sz w:val="22"/>
          <w:szCs w:val="22"/>
          <w:lang w:eastAsia="ru-RU"/>
        </w:rPr>
        <w:t>КУВИ-001/2022-115699551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6B5CB5EB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3F2792">
        <w:rPr>
          <w:color w:val="0000FF"/>
          <w:sz w:val="22"/>
          <w:szCs w:val="22"/>
          <w:lang w:eastAsia="ru-RU"/>
        </w:rPr>
        <w:t>постановлении</w:t>
      </w:r>
      <w:r w:rsidR="003F2792" w:rsidRPr="00094BDF">
        <w:rPr>
          <w:color w:val="0000FF"/>
          <w:sz w:val="22"/>
          <w:szCs w:val="22"/>
          <w:lang w:eastAsia="ru-RU"/>
        </w:rPr>
        <w:t xml:space="preserve"> </w:t>
      </w:r>
      <w:r w:rsidR="003F2792" w:rsidRPr="003F2792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3F2792">
        <w:rPr>
          <w:color w:val="0000FF"/>
          <w:sz w:val="22"/>
          <w:szCs w:val="22"/>
          <w:lang w:eastAsia="ru-RU"/>
        </w:rPr>
        <w:t>12</w:t>
      </w:r>
      <w:r w:rsidR="003F2792" w:rsidRPr="003F2792">
        <w:rPr>
          <w:color w:val="0000FF"/>
          <w:sz w:val="22"/>
          <w:szCs w:val="22"/>
          <w:lang w:eastAsia="ru-RU"/>
        </w:rPr>
        <w:t xml:space="preserve">.08.2022 № </w:t>
      </w:r>
      <w:r w:rsidR="003F2792">
        <w:rPr>
          <w:color w:val="0000FF"/>
          <w:sz w:val="22"/>
          <w:szCs w:val="22"/>
          <w:lang w:eastAsia="ru-RU"/>
        </w:rPr>
        <w:t xml:space="preserve">3656 </w:t>
      </w:r>
      <w:r w:rsidR="003F2792" w:rsidRPr="003F2792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3F2792">
        <w:rPr>
          <w:color w:val="0000FF"/>
          <w:sz w:val="22"/>
          <w:szCs w:val="22"/>
          <w:lang w:eastAsia="ru-RU"/>
        </w:rPr>
        <w:t xml:space="preserve"> </w:t>
      </w:r>
      <w:r w:rsidR="003F2792" w:rsidRPr="003F2792">
        <w:rPr>
          <w:color w:val="0000FF"/>
          <w:sz w:val="22"/>
          <w:szCs w:val="22"/>
          <w:lang w:eastAsia="ru-RU"/>
        </w:rPr>
        <w:t>с кадастровым номером 50:19:</w:t>
      </w:r>
      <w:r w:rsidR="003F2792">
        <w:rPr>
          <w:color w:val="0000FF"/>
          <w:sz w:val="22"/>
          <w:szCs w:val="22"/>
          <w:lang w:eastAsia="ru-RU"/>
        </w:rPr>
        <w:t>0050214:442</w:t>
      </w:r>
      <w:r w:rsidR="003F2792" w:rsidRPr="003F279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3F2792">
        <w:rPr>
          <w:color w:val="0000FF"/>
          <w:sz w:val="22"/>
          <w:szCs w:val="22"/>
          <w:lang w:eastAsia="ru-RU"/>
        </w:rPr>
        <w:t xml:space="preserve"> (Приложение 1)</w:t>
      </w:r>
      <w:r w:rsidR="00B80D6B">
        <w:rPr>
          <w:color w:val="0000FF"/>
          <w:sz w:val="22"/>
          <w:szCs w:val="22"/>
        </w:rPr>
        <w:t>,</w:t>
      </w:r>
      <w:r w:rsidR="003F2792">
        <w:rPr>
          <w:color w:val="0000FF"/>
          <w:sz w:val="22"/>
          <w:szCs w:val="22"/>
        </w:rPr>
        <w:t xml:space="preserve"> выписке</w:t>
      </w:r>
      <w:r w:rsidR="003F2792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3F2792">
        <w:rPr>
          <w:color w:val="0000FF"/>
          <w:sz w:val="22"/>
          <w:szCs w:val="22"/>
          <w:lang w:eastAsia="ru-RU"/>
        </w:rPr>
        <w:t xml:space="preserve">11.07.2022 </w:t>
      </w:r>
      <w:r w:rsidR="003F2792" w:rsidRPr="005142BA">
        <w:rPr>
          <w:color w:val="0000FF"/>
          <w:sz w:val="22"/>
          <w:szCs w:val="22"/>
          <w:lang w:eastAsia="ru-RU"/>
        </w:rPr>
        <w:t xml:space="preserve">№ </w:t>
      </w:r>
      <w:r w:rsidR="003F2792" w:rsidRPr="003F2792">
        <w:rPr>
          <w:color w:val="0000FF"/>
          <w:sz w:val="22"/>
          <w:szCs w:val="22"/>
          <w:lang w:eastAsia="ru-RU"/>
        </w:rPr>
        <w:t>КУВИ-001/2022-115699551</w:t>
      </w:r>
      <w:r w:rsidR="003F2792">
        <w:rPr>
          <w:color w:val="0000FF"/>
          <w:sz w:val="22"/>
          <w:szCs w:val="22"/>
        </w:rPr>
        <w:t xml:space="preserve"> (Приложение 2),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</w:t>
      </w:r>
      <w:r w:rsidR="004D09FB">
        <w:rPr>
          <w:color w:val="0000FF"/>
          <w:sz w:val="22"/>
          <w:szCs w:val="22"/>
        </w:rPr>
        <w:br/>
      </w:r>
      <w:r w:rsidR="00DE1644" w:rsidRPr="00DE1644">
        <w:rPr>
          <w:color w:val="0000FF"/>
          <w:sz w:val="22"/>
          <w:szCs w:val="22"/>
        </w:rPr>
        <w:t xml:space="preserve">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3F2792">
        <w:rPr>
          <w:color w:val="0000FF"/>
          <w:sz w:val="22"/>
          <w:szCs w:val="22"/>
        </w:rPr>
        <w:t>11.07.2022</w:t>
      </w:r>
      <w:r w:rsidR="00134683">
        <w:rPr>
          <w:color w:val="0000FF"/>
          <w:sz w:val="22"/>
          <w:szCs w:val="22"/>
        </w:rPr>
        <w:t xml:space="preserve"> </w:t>
      </w:r>
      <w:r w:rsidR="00DE1644">
        <w:rPr>
          <w:color w:val="0000FF"/>
          <w:sz w:val="22"/>
          <w:szCs w:val="22"/>
        </w:rPr>
        <w:br/>
      </w:r>
      <w:r w:rsidR="00134683">
        <w:rPr>
          <w:color w:val="0000FF"/>
          <w:sz w:val="22"/>
          <w:szCs w:val="22"/>
        </w:rPr>
        <w:t xml:space="preserve">№ </w:t>
      </w:r>
      <w:r w:rsidR="003F2792" w:rsidRPr="003F2792">
        <w:rPr>
          <w:color w:val="0000FF"/>
          <w:sz w:val="22"/>
          <w:szCs w:val="22"/>
        </w:rPr>
        <w:t>ГЗ-РГИС-5471669371</w:t>
      </w:r>
      <w:r w:rsidR="00134683" w:rsidRPr="00134683">
        <w:rPr>
          <w:color w:val="0000FF"/>
          <w:sz w:val="22"/>
          <w:szCs w:val="22"/>
        </w:rPr>
        <w:t xml:space="preserve"> (Приложение 4),</w:t>
      </w:r>
      <w:r w:rsidR="00DD1F1F">
        <w:rPr>
          <w:color w:val="0000FF"/>
          <w:sz w:val="22"/>
          <w:szCs w:val="22"/>
        </w:rPr>
        <w:t xml:space="preserve"> письме Комитета лесного хозяйства Московской области от 05.08.2022 № ИСХ-20277/19 (Приложение 4),</w:t>
      </w:r>
      <w:r w:rsidR="00134683" w:rsidRPr="00134683">
        <w:rPr>
          <w:color w:val="0000FF"/>
          <w:sz w:val="22"/>
          <w:szCs w:val="22"/>
        </w:rPr>
        <w:t xml:space="preserve"> </w:t>
      </w:r>
      <w:r w:rsidR="003F2792">
        <w:rPr>
          <w:color w:val="0000FF"/>
          <w:sz w:val="22"/>
          <w:szCs w:val="22"/>
        </w:rPr>
        <w:t>письмах</w:t>
      </w:r>
      <w:r w:rsidR="003F2792" w:rsidRPr="003F2792">
        <w:rPr>
          <w:color w:val="0000FF"/>
          <w:sz w:val="22"/>
          <w:szCs w:val="22"/>
        </w:rPr>
        <w:t xml:space="preserve"> Администрации Рузского городского</w:t>
      </w:r>
      <w:r w:rsidR="003F2792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 xml:space="preserve">округа Московской области </w:t>
      </w:r>
      <w:r w:rsidR="00DD1F1F">
        <w:rPr>
          <w:color w:val="0000FF"/>
          <w:sz w:val="22"/>
          <w:szCs w:val="22"/>
        </w:rPr>
        <w:br/>
      </w:r>
      <w:r w:rsidR="003F2792" w:rsidRPr="003F2792">
        <w:rPr>
          <w:color w:val="0000FF"/>
          <w:sz w:val="22"/>
          <w:szCs w:val="22"/>
        </w:rPr>
        <w:t xml:space="preserve">от </w:t>
      </w:r>
      <w:r w:rsidR="003E6EDF">
        <w:rPr>
          <w:color w:val="0000FF"/>
          <w:sz w:val="22"/>
          <w:szCs w:val="22"/>
        </w:rPr>
        <w:t xml:space="preserve">18.07.2022 № Исх-239, от </w:t>
      </w:r>
      <w:r w:rsidR="003F2792">
        <w:rPr>
          <w:color w:val="0000FF"/>
          <w:sz w:val="22"/>
          <w:szCs w:val="22"/>
        </w:rPr>
        <w:t>08</w:t>
      </w:r>
      <w:r w:rsidR="003F2792" w:rsidRPr="003F2792">
        <w:rPr>
          <w:color w:val="0000FF"/>
          <w:sz w:val="22"/>
          <w:szCs w:val="22"/>
        </w:rPr>
        <w:t>.08.2022 № Исх</w:t>
      </w:r>
      <w:r w:rsidR="003F2792">
        <w:rPr>
          <w:color w:val="0000FF"/>
          <w:sz w:val="22"/>
          <w:szCs w:val="22"/>
        </w:rPr>
        <w:t xml:space="preserve">-267, </w:t>
      </w:r>
      <w:r w:rsidR="003F2792" w:rsidRPr="003F2792">
        <w:rPr>
          <w:color w:val="0000FF"/>
          <w:sz w:val="22"/>
          <w:szCs w:val="22"/>
        </w:rPr>
        <w:t>(Приложение 4), акте муниципального обследования объекта</w:t>
      </w:r>
      <w:r w:rsidR="003F2792">
        <w:rPr>
          <w:color w:val="0000FF"/>
          <w:sz w:val="22"/>
          <w:szCs w:val="22"/>
        </w:rPr>
        <w:t xml:space="preserve"> </w:t>
      </w:r>
      <w:r w:rsidR="003F2792" w:rsidRPr="003F2792">
        <w:rPr>
          <w:color w:val="0000FF"/>
          <w:sz w:val="22"/>
          <w:szCs w:val="22"/>
        </w:rPr>
        <w:t xml:space="preserve">земельных отношений от </w:t>
      </w:r>
      <w:r w:rsidR="003E6EDF">
        <w:rPr>
          <w:color w:val="0000FF"/>
          <w:sz w:val="22"/>
          <w:szCs w:val="22"/>
        </w:rPr>
        <w:t>18</w:t>
      </w:r>
      <w:r w:rsidR="003F2792" w:rsidRPr="003F2792">
        <w:rPr>
          <w:color w:val="0000FF"/>
          <w:sz w:val="22"/>
          <w:szCs w:val="22"/>
        </w:rPr>
        <w:t>.0</w:t>
      </w:r>
      <w:r w:rsidR="003E6EDF">
        <w:rPr>
          <w:color w:val="0000FF"/>
          <w:sz w:val="22"/>
          <w:szCs w:val="22"/>
        </w:rPr>
        <w:t>7</w:t>
      </w:r>
      <w:r w:rsidR="003F2792" w:rsidRPr="003F2792">
        <w:rPr>
          <w:color w:val="0000FF"/>
          <w:sz w:val="22"/>
          <w:szCs w:val="22"/>
        </w:rPr>
        <w:t xml:space="preserve">.2022 № </w:t>
      </w:r>
      <w:r w:rsidR="003E6EDF">
        <w:rPr>
          <w:color w:val="0000FF"/>
          <w:sz w:val="22"/>
          <w:szCs w:val="22"/>
        </w:rPr>
        <w:t>3051</w:t>
      </w:r>
      <w:r w:rsidR="003F2792" w:rsidRPr="003F2792">
        <w:rPr>
          <w:color w:val="0000FF"/>
          <w:sz w:val="22"/>
          <w:szCs w:val="22"/>
        </w:rPr>
        <w:t xml:space="preserve"> (Приложение 4)</w:t>
      </w:r>
      <w:r w:rsidR="003E6EDF">
        <w:rPr>
          <w:color w:val="0000FF"/>
          <w:sz w:val="22"/>
          <w:szCs w:val="22"/>
        </w:rPr>
        <w:t>, в том числе:</w:t>
      </w:r>
    </w:p>
    <w:p w14:paraId="0C45ED43" w14:textId="7622F654" w:rsidR="003E6EDF" w:rsidRDefault="003E6EDF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650FDB6" w14:textId="62546F24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Земельный участок расположен в </w:t>
      </w:r>
      <w:r w:rsidRPr="003E6EDF">
        <w:rPr>
          <w:color w:val="0000FF"/>
          <w:sz w:val="22"/>
          <w:szCs w:val="22"/>
        </w:rPr>
        <w:t>зон</w:t>
      </w:r>
      <w:r>
        <w:rPr>
          <w:color w:val="0000FF"/>
          <w:sz w:val="22"/>
          <w:szCs w:val="22"/>
        </w:rPr>
        <w:t>е</w:t>
      </w:r>
      <w:r w:rsidRPr="003E6EDF">
        <w:rPr>
          <w:color w:val="0000FF"/>
          <w:sz w:val="22"/>
          <w:szCs w:val="22"/>
        </w:rPr>
        <w:t xml:space="preserve"> с особыми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условиями использования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территории в соответствии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3E6EDF">
        <w:rPr>
          <w:color w:val="0000FF"/>
          <w:sz w:val="22"/>
          <w:szCs w:val="22"/>
        </w:rPr>
        <w:t>с СП 2.1.4.2625-10</w:t>
      </w:r>
      <w:r>
        <w:rPr>
          <w:color w:val="0000FF"/>
          <w:sz w:val="22"/>
          <w:szCs w:val="22"/>
        </w:rPr>
        <w:t xml:space="preserve"> (**) (с</w:t>
      </w:r>
      <w:r w:rsidRPr="003E6EDF">
        <w:rPr>
          <w:color w:val="0000FF"/>
          <w:sz w:val="22"/>
          <w:szCs w:val="22"/>
        </w:rPr>
        <w:t>ведения подлежат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уточнению с учетом требований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 xml:space="preserve">нормативных правовых актов </w:t>
      </w:r>
      <w:r>
        <w:rPr>
          <w:color w:val="0000FF"/>
          <w:sz w:val="22"/>
          <w:szCs w:val="22"/>
        </w:rPr>
        <w:br/>
      </w:r>
      <w:r w:rsidRPr="003E6EDF">
        <w:rPr>
          <w:color w:val="0000FF"/>
          <w:sz w:val="22"/>
          <w:szCs w:val="22"/>
        </w:rPr>
        <w:t>по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установлению зон санитарной охраны</w:t>
      </w:r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5F69B917" w14:textId="17AAE8A4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2AB8FE2" w14:textId="17A1B95E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 Земельный участок полностью расположен:</w:t>
      </w:r>
      <w:r w:rsidRPr="003E6EDF">
        <w:rPr>
          <w:rFonts w:ascii="LiberationSerif" w:hAnsi="LiberationSerif" w:cs="LiberationSerif"/>
          <w:sz w:val="18"/>
          <w:szCs w:val="18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3E6EDF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</w:p>
    <w:p w14:paraId="73D8DAE6" w14:textId="2E8A98A2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3. На Земельном участке расположена бетонная опора</w:t>
      </w:r>
      <w:r w:rsidR="00BA6B57">
        <w:rPr>
          <w:color w:val="0000FF"/>
          <w:sz w:val="22"/>
          <w:szCs w:val="22"/>
        </w:rPr>
        <w:t xml:space="preserve"> ЛЭП</w:t>
      </w:r>
      <w:r>
        <w:rPr>
          <w:color w:val="0000FF"/>
          <w:sz w:val="22"/>
          <w:szCs w:val="22"/>
        </w:rPr>
        <w:t>, размещенная в соответствии с требованиями ст. 39.36 Земельного кодекса Российской Федерации.</w:t>
      </w:r>
    </w:p>
    <w:p w14:paraId="001AF72A" w14:textId="70E3A1BF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009F6F9" w14:textId="63C6BC48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E6EDF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5A3201AD" w14:textId="7F18E1EF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3E6EDF">
        <w:rPr>
          <w:color w:val="0000FF"/>
          <w:sz w:val="22"/>
          <w:szCs w:val="22"/>
        </w:rPr>
        <w:t>Водного кодекса Российской Федерации;</w:t>
      </w:r>
    </w:p>
    <w:p w14:paraId="6D0D2564" w14:textId="77777777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3E6EDF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7C10EF3" w14:textId="39A05BA9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3E6EDF">
        <w:rPr>
          <w:color w:val="0000FF"/>
          <w:sz w:val="22"/>
          <w:szCs w:val="22"/>
        </w:rPr>
        <w:t xml:space="preserve">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E6EDF">
        <w:rPr>
          <w:color w:val="0000FF"/>
          <w:sz w:val="22"/>
          <w:szCs w:val="22"/>
        </w:rPr>
        <w:t>приаэродромной</w:t>
      </w:r>
      <w:proofErr w:type="spellEnd"/>
      <w:r w:rsidRPr="003E6EDF">
        <w:rPr>
          <w:color w:val="0000FF"/>
          <w:sz w:val="22"/>
          <w:szCs w:val="22"/>
        </w:rPr>
        <w:t xml:space="preserve">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57E942FA" w14:textId="54F420D8" w:rsidR="003E6EDF" w:rsidRDefault="003E6EDF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</w:t>
      </w:r>
      <w:r w:rsidRPr="003E6EDF">
        <w:rPr>
          <w:color w:val="0000FF"/>
          <w:sz w:val="22"/>
          <w:szCs w:val="22"/>
        </w:rPr>
        <w:t>Российской Федерации</w:t>
      </w:r>
      <w:r w:rsidR="004924BB">
        <w:rPr>
          <w:color w:val="0000FF"/>
          <w:sz w:val="22"/>
          <w:szCs w:val="22"/>
        </w:rPr>
        <w:t xml:space="preserve"> от 11.03.2010 № 138 (ред. 02.12.2020) «Об утверждении Федеральных правил использования воздушного пространства </w:t>
      </w:r>
      <w:r w:rsidR="004924BB" w:rsidRPr="003E6EDF">
        <w:rPr>
          <w:color w:val="0000FF"/>
          <w:sz w:val="22"/>
          <w:szCs w:val="22"/>
        </w:rPr>
        <w:t>Российской Федерации</w:t>
      </w:r>
      <w:r w:rsidR="004924BB">
        <w:rPr>
          <w:color w:val="0000FF"/>
          <w:sz w:val="22"/>
          <w:szCs w:val="22"/>
        </w:rPr>
        <w:t>»;</w:t>
      </w:r>
    </w:p>
    <w:p w14:paraId="349CDD67" w14:textId="1CA93647" w:rsidR="004924BB" w:rsidRDefault="004924BB" w:rsidP="003E6ED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4924BB">
        <w:rPr>
          <w:color w:val="0000FF"/>
          <w:sz w:val="22"/>
          <w:szCs w:val="22"/>
        </w:rPr>
        <w:t xml:space="preserve"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</w:t>
      </w:r>
      <w:r w:rsidR="00981DA4">
        <w:rPr>
          <w:color w:val="0000FF"/>
          <w:sz w:val="22"/>
          <w:szCs w:val="22"/>
        </w:rPr>
        <w:br/>
      </w:r>
      <w:r w:rsidRPr="004924BB">
        <w:rPr>
          <w:color w:val="0000FF"/>
          <w:sz w:val="22"/>
          <w:szCs w:val="22"/>
        </w:rPr>
        <w:t>в границах таких зон»</w:t>
      </w:r>
      <w:r>
        <w:rPr>
          <w:color w:val="0000FF"/>
          <w:sz w:val="22"/>
          <w:szCs w:val="22"/>
        </w:rPr>
        <w:t>;</w:t>
      </w:r>
    </w:p>
    <w:p w14:paraId="4D610140" w14:textId="317903BA" w:rsidR="00134683" w:rsidRDefault="003E6EDF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3E6EDF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</w:t>
      </w:r>
      <w:r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2236A7C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4924BB">
        <w:rPr>
          <w:color w:val="0000FF"/>
          <w:sz w:val="22"/>
          <w:szCs w:val="22"/>
        </w:rPr>
        <w:t xml:space="preserve">11.07.2022 </w:t>
      </w:r>
      <w:r w:rsidR="004924BB">
        <w:rPr>
          <w:color w:val="0000FF"/>
          <w:sz w:val="22"/>
          <w:szCs w:val="22"/>
        </w:rPr>
        <w:br/>
        <w:t xml:space="preserve">№ </w:t>
      </w:r>
      <w:r w:rsidR="004924BB" w:rsidRPr="003F2792">
        <w:rPr>
          <w:color w:val="0000FF"/>
          <w:sz w:val="22"/>
          <w:szCs w:val="22"/>
        </w:rPr>
        <w:t>ГЗ-РГИС-5471669371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2D472F77" w:rsidR="00D826BB" w:rsidRPr="000A6A63" w:rsidRDefault="004924BB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135 486,25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4924BB">
        <w:rPr>
          <w:color w:val="0000FF"/>
          <w:sz w:val="22"/>
          <w:szCs w:val="22"/>
          <w:lang w:eastAsia="ru-RU"/>
        </w:rPr>
        <w:t>Сто тридцать пять тысяч четыреста восемьдесят шесть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25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3A9EED5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4924BB">
        <w:rPr>
          <w:b/>
          <w:bCs/>
          <w:color w:val="0000FF"/>
          <w:sz w:val="22"/>
          <w:szCs w:val="22"/>
          <w:lang w:eastAsia="ru-RU"/>
        </w:rPr>
        <w:t>4 064,58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4924BB" w:rsidRPr="004924BB">
        <w:rPr>
          <w:color w:val="0000FF"/>
          <w:sz w:val="22"/>
          <w:szCs w:val="22"/>
          <w:lang w:eastAsia="ru-RU"/>
        </w:rPr>
        <w:t>Четыре тысячи шестьдесят четыре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4924BB">
        <w:rPr>
          <w:color w:val="0000FF"/>
          <w:sz w:val="22"/>
          <w:szCs w:val="22"/>
        </w:rPr>
        <w:t>58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FF2B0DA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4924BB">
        <w:rPr>
          <w:b/>
          <w:bCs/>
          <w:color w:val="0000FF"/>
          <w:sz w:val="22"/>
          <w:szCs w:val="22"/>
          <w:lang w:eastAsia="ru-RU"/>
        </w:rPr>
        <w:t>135 486,25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4924BB" w:rsidRPr="004924BB">
        <w:rPr>
          <w:color w:val="0000FF"/>
          <w:sz w:val="22"/>
          <w:szCs w:val="22"/>
          <w:lang w:eastAsia="ru-RU"/>
        </w:rPr>
        <w:t>Сто тридцать пять тысяч четыреста восемьдесят шесть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4924BB">
        <w:rPr>
          <w:color w:val="0000FF"/>
          <w:sz w:val="22"/>
          <w:szCs w:val="22"/>
        </w:rPr>
        <w:t>25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C56E65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4924BB">
        <w:rPr>
          <w:b/>
          <w:color w:val="0000FF"/>
          <w:sz w:val="22"/>
          <w:szCs w:val="22"/>
        </w:rPr>
        <w:t>16</w:t>
      </w:r>
      <w:r w:rsidR="00FC4E5F">
        <w:rPr>
          <w:b/>
          <w:color w:val="0000FF"/>
          <w:sz w:val="22"/>
          <w:szCs w:val="22"/>
        </w:rPr>
        <w:t>.</w:t>
      </w:r>
      <w:r w:rsidR="004924BB">
        <w:rPr>
          <w:b/>
          <w:color w:val="0000FF"/>
          <w:sz w:val="22"/>
          <w:szCs w:val="22"/>
        </w:rPr>
        <w:t>08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9E983EC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4924BB">
        <w:rPr>
          <w:b/>
          <w:color w:val="0000FF"/>
          <w:sz w:val="22"/>
          <w:szCs w:val="22"/>
        </w:rPr>
        <w:t>29</w:t>
      </w:r>
      <w:r w:rsidR="002C3B69">
        <w:rPr>
          <w:b/>
          <w:color w:val="0000FF"/>
          <w:sz w:val="22"/>
          <w:szCs w:val="22"/>
        </w:rPr>
        <w:t>.</w:t>
      </w:r>
      <w:r w:rsidR="004924BB">
        <w:rPr>
          <w:b/>
          <w:color w:val="0000FF"/>
          <w:sz w:val="22"/>
          <w:szCs w:val="22"/>
        </w:rPr>
        <w:t>09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B00791F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4924BB">
        <w:rPr>
          <w:b/>
          <w:color w:val="0000FF"/>
          <w:sz w:val="22"/>
          <w:szCs w:val="22"/>
        </w:rPr>
        <w:t>04</w:t>
      </w:r>
      <w:r w:rsidR="007C468D" w:rsidRPr="007C468D">
        <w:rPr>
          <w:b/>
          <w:color w:val="0000FF"/>
          <w:sz w:val="22"/>
          <w:szCs w:val="22"/>
        </w:rPr>
        <w:t>.</w:t>
      </w:r>
      <w:r w:rsidR="004924BB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B9E5EFE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4924BB">
        <w:rPr>
          <w:b/>
          <w:color w:val="0000FF"/>
          <w:sz w:val="22"/>
          <w:szCs w:val="22"/>
        </w:rPr>
        <w:t>04</w:t>
      </w:r>
      <w:r w:rsidR="007C468D" w:rsidRPr="007C468D">
        <w:rPr>
          <w:b/>
          <w:color w:val="0000FF"/>
          <w:sz w:val="22"/>
          <w:szCs w:val="22"/>
        </w:rPr>
        <w:t>.</w:t>
      </w:r>
      <w:r w:rsidR="004924BB">
        <w:rPr>
          <w:b/>
          <w:color w:val="0000FF"/>
          <w:sz w:val="22"/>
          <w:szCs w:val="22"/>
        </w:rPr>
        <w:t>10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A2E28D7" w14:textId="77777777" w:rsidR="004924BB" w:rsidRPr="004924BB" w:rsidRDefault="000651B5" w:rsidP="004924B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4924BB" w:rsidRPr="004924BB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19970F7C" w14:textId="68944258" w:rsidR="00C3427C" w:rsidRPr="00D14837" w:rsidRDefault="004924BB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4924BB">
        <w:rPr>
          <w:color w:val="0000FF"/>
          <w:sz w:val="22"/>
          <w:szCs w:val="22"/>
        </w:rPr>
        <w:t xml:space="preserve">- в официальном печатном издании - </w:t>
      </w:r>
      <w:r>
        <w:rPr>
          <w:color w:val="0000FF"/>
          <w:sz w:val="22"/>
          <w:szCs w:val="22"/>
        </w:rPr>
        <w:t>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lastRenderedPageBreak/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6" w:name="_Toc418069456"/>
      <w:bookmarkStart w:id="67" w:name="_Toc419738552"/>
      <w:bookmarkStart w:id="68" w:name="_Toc423082994"/>
      <w:bookmarkStart w:id="69" w:name="_Toc426462884"/>
      <w:bookmarkEnd w:id="8"/>
      <w:bookmarkEnd w:id="9"/>
      <w:bookmarkEnd w:id="54"/>
      <w:bookmarkEnd w:id="61"/>
      <w:bookmarkEnd w:id="62"/>
      <w:bookmarkEnd w:id="63"/>
      <w:bookmarkEnd w:id="64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6" w:name="_Toc455060530"/>
      <w:bookmarkStart w:id="87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6924C66E" w:rsidR="00DC238C" w:rsidRDefault="004924BB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2DD4BBE" wp14:editId="1BEE74E0">
            <wp:extent cx="6400800" cy="905359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остановление 3656 от 12.08.2022_Страница_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2623" cy="9056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0979C895" w:rsidR="003B3264" w:rsidRPr="000E3CE0" w:rsidRDefault="004924BB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9C6399" wp14:editId="56C10C0F">
            <wp:extent cx="6795135" cy="9611360"/>
            <wp:effectExtent l="0" t="0" r="571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 3656 от 12.08.2022_Страница_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DAA9B5" wp14:editId="4564E1CC">
            <wp:extent cx="6795135" cy="9611360"/>
            <wp:effectExtent l="0" t="0" r="571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остановление 3656 от 12.08.2022_Страница_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8"/>
    </w:p>
    <w:p w14:paraId="4C1C6DF6" w14:textId="4588457D" w:rsidR="002A3D15" w:rsidRDefault="004924BB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7DEA4FA" wp14:editId="08CAEBC4">
            <wp:extent cx="6840855" cy="8853170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ЕГРН от 11.07.22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C4499" w14:textId="4AD63204" w:rsidR="000A6A63" w:rsidRDefault="004924BB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76C273" wp14:editId="2479E6F7">
            <wp:extent cx="6840855" cy="8853170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ЕГРН от 11.07.22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220480" wp14:editId="1C6CB5ED">
            <wp:extent cx="6840855" cy="8853170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ЕГРН от 11.07.22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45B81A3" wp14:editId="42336C6B">
            <wp:extent cx="6840855" cy="8853170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ЕГРН от 11.07.22_Страница_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498DC9" wp14:editId="440035C5">
            <wp:extent cx="6840855" cy="8853170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ЕГРН от 11.07.22_Страница_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7E5A6C7F" w:rsidR="009A2C42" w:rsidRDefault="004924BB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AFBAE15" wp14:editId="49F6E693">
            <wp:extent cx="6840855" cy="4298950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12CF5" w14:textId="02589C22" w:rsidR="004924BB" w:rsidRDefault="004924BB" w:rsidP="00D111B9">
      <w:pPr>
        <w:jc w:val="center"/>
        <w:rPr>
          <w:noProof/>
          <w:lang w:eastAsia="ru-RU"/>
        </w:rPr>
      </w:pPr>
    </w:p>
    <w:p w14:paraId="751B751C" w14:textId="7E596F0F" w:rsidR="00873531" w:rsidRPr="00B645EB" w:rsidRDefault="004924BB" w:rsidP="004924BB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5504173" wp14:editId="4920561B">
            <wp:extent cx="6840855" cy="468249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68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1"/>
      <w:bookmarkEnd w:id="92"/>
    </w:p>
    <w:p w14:paraId="57A68557" w14:textId="00118824" w:rsidR="00F14AD1" w:rsidRDefault="00F14AD1" w:rsidP="00F14AD1">
      <w:pPr>
        <w:jc w:val="center"/>
        <w:rPr>
          <w:sz w:val="22"/>
          <w:szCs w:val="22"/>
        </w:rPr>
      </w:pPr>
      <w:permStart w:id="1733499641" w:edGrp="everyone"/>
    </w:p>
    <w:p w14:paraId="3BA07AA3" w14:textId="00703AC2" w:rsidR="004924BB" w:rsidRDefault="004924B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C8AC5AB" wp14:editId="1C3ECFCB">
            <wp:extent cx="6543675" cy="925914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Заключение новое_Страница_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4083" cy="9259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1D77A" w14:textId="32D68F96" w:rsidR="00F045B2" w:rsidRDefault="004924B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1F03B97" wp14:editId="144498DB">
            <wp:extent cx="6792595" cy="9611360"/>
            <wp:effectExtent l="0" t="0" r="825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Заключение новое_Страница_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0F08D5" wp14:editId="36654608">
            <wp:extent cx="6792595" cy="9611360"/>
            <wp:effectExtent l="0" t="0" r="825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Заключение новое_Страница_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8D7BC5" wp14:editId="38662CC2">
            <wp:extent cx="6792595" cy="9611360"/>
            <wp:effectExtent l="0" t="0" r="8255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Заключение новое_Страница_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C4F39FE" wp14:editId="3D525A20">
            <wp:extent cx="6790690" cy="9611360"/>
            <wp:effectExtent l="0" t="0" r="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Заключение новое_Страница_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8146C" w14:textId="4567731A" w:rsidR="00B645EB" w:rsidRDefault="004924BB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CEAE98" wp14:editId="4D72C8C7">
            <wp:extent cx="6796405" cy="9611360"/>
            <wp:effectExtent l="0" t="0" r="444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риложение_Ж-2_Страница_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DD3AD7" wp14:editId="13ADB05B">
            <wp:extent cx="6796405" cy="9611360"/>
            <wp:effectExtent l="0" t="0" r="444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риложение_Ж-2_Страница_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F23F262" wp14:editId="5A52CC9D">
            <wp:extent cx="6796405" cy="9611360"/>
            <wp:effectExtent l="0" t="0" r="444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риложение_Ж-2_Страница_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FD68A6A" wp14:editId="1EE71C2B">
            <wp:extent cx="6796405" cy="9611360"/>
            <wp:effectExtent l="0" t="0" r="444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риложение_Ж-2_Страница_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78E61" w14:textId="5A06022E" w:rsidR="00DD1F1F" w:rsidRDefault="00DD1F1F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1766E3" wp14:editId="1DCF5711">
            <wp:extent cx="6792595" cy="9611360"/>
            <wp:effectExtent l="0" t="0" r="8255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ответ КЛХ_Страница_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8E7927" wp14:editId="1B90B67C">
            <wp:extent cx="6840855" cy="4834255"/>
            <wp:effectExtent l="0" t="0" r="0" b="444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ответ КЛХ_Страница_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83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8927F" w14:textId="7C5C771D" w:rsidR="00F045B2" w:rsidRDefault="004924BB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FC53CC" wp14:editId="38BF0FD4">
            <wp:extent cx="6795135" cy="9611360"/>
            <wp:effectExtent l="0" t="0" r="571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исьмо 39.36 ЗК РФ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28F19" w14:textId="182AA423" w:rsidR="004924BB" w:rsidRDefault="004924BB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E78598" wp14:editId="2577C795">
            <wp:extent cx="6795135" cy="9611360"/>
            <wp:effectExtent l="0" t="0" r="571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письмо строения отсутствуют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2F2FD8B4" w:rsidR="003B3264" w:rsidRPr="000E3CE0" w:rsidRDefault="004924BB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F0B4EF" wp14:editId="7E476CF1">
            <wp:extent cx="6801485" cy="9611360"/>
            <wp:effectExtent l="0" t="0" r="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Акт обслед. 50190050214442 Таблово 2_Страница_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148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2DFA3F" wp14:editId="3B139361">
            <wp:extent cx="6802120" cy="9611360"/>
            <wp:effectExtent l="0" t="0" r="0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Акт обслед. 50190050214442 Таблово 2_Страница_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212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2EF5636" wp14:editId="054CED74">
            <wp:extent cx="6793865" cy="9611360"/>
            <wp:effectExtent l="0" t="0" r="6985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Акт обслед. 50190050214442 Таблово 2_Страница_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1B2DB56" wp14:editId="33A0744C">
            <wp:extent cx="6788150" cy="9611360"/>
            <wp:effectExtent l="0" t="0" r="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Акт обслед. 50190050214442 Таблово 2_Страница_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815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C58BD4" wp14:editId="12D375E8">
            <wp:extent cx="6801485" cy="9611360"/>
            <wp:effectExtent l="0" t="0" r="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Акт обслед. 50190050214442 Таблово 2_Страница_5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148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604685" wp14:editId="37F2B6B8">
            <wp:extent cx="6804660" cy="9611360"/>
            <wp:effectExtent l="0" t="0" r="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Акт обслед. 50190050214442 Таблово 2_Страница_6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201264C9" w14:textId="77777777" w:rsidR="00873531" w:rsidRPr="00873531" w:rsidRDefault="00873531" w:rsidP="00873531">
      <w:pPr>
        <w:rPr>
          <w:lang w:val="x-none"/>
        </w:rPr>
      </w:pPr>
    </w:p>
    <w:p w14:paraId="0601B03A" w14:textId="16357749" w:rsidR="00F14AD1" w:rsidRDefault="004924BB" w:rsidP="00F14AD1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C2DD854" wp14:editId="1B0065B5">
            <wp:extent cx="6457950" cy="913443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ТУ АРКИ_Страница_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8704" cy="9135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336A0" w14:textId="07D20E24" w:rsidR="00F476D3" w:rsidRDefault="004924BB" w:rsidP="000B13B4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59C8991" wp14:editId="479BAD0E">
            <wp:extent cx="7744169" cy="3600000"/>
            <wp:effectExtent l="0" t="4445" r="5080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4416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53A65" w14:textId="7BE006C1" w:rsidR="004924BB" w:rsidRPr="00F476D3" w:rsidRDefault="004924BB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702328" wp14:editId="22829651">
            <wp:extent cx="6792595" cy="9611360"/>
            <wp:effectExtent l="0" t="0" r="8255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ТУ ГАЗ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0C285097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3E6EDF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3E6ED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3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4B0F2F74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924BB">
        <w:rPr>
          <w:lang w:eastAsia="ru-RU"/>
        </w:rPr>
        <w:t>ДОГОВОР</w:t>
      </w:r>
    </w:p>
    <w:p w14:paraId="209C5D98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4924BB">
        <w:rPr>
          <w:lang w:eastAsia="ru-RU"/>
        </w:rPr>
        <w:t>аренды земельного участка, заключаемого по результатам проведения торгов</w:t>
      </w:r>
    </w:p>
    <w:p w14:paraId="29BF4BA3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924BB">
        <w:rPr>
          <w:lang w:eastAsia="ru-RU"/>
        </w:rPr>
        <w:t>№</w:t>
      </w:r>
      <w:r w:rsidRPr="004924BB">
        <w:rPr>
          <w:rFonts w:cs="Courier New"/>
          <w:lang w:eastAsia="ru-RU"/>
        </w:rPr>
        <w:t>________</w:t>
      </w:r>
      <w:r w:rsidRPr="004924BB">
        <w:rPr>
          <w:lang w:eastAsia="ru-RU"/>
        </w:rPr>
        <w:t xml:space="preserve"> </w:t>
      </w: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4924BB" w:rsidRPr="004924BB" w14:paraId="151BD393" w14:textId="77777777" w:rsidTr="00BA6B57">
        <w:tc>
          <w:tcPr>
            <w:tcW w:w="6663" w:type="dxa"/>
          </w:tcPr>
          <w:p w14:paraId="2AC587A1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ru-RU"/>
              </w:rPr>
            </w:pPr>
            <w:r w:rsidRPr="004924BB">
              <w:rPr>
                <w:rFonts w:ascii="Times New Roman" w:hAnsi="Times New Roman"/>
                <w:lang w:eastAsia="ru-RU"/>
              </w:rPr>
              <w:t xml:space="preserve"> </w:t>
            </w:r>
            <w:r w:rsidRPr="004924BB">
              <w:rPr>
                <w:rFonts w:ascii="Times New Roman" w:hAnsi="Times New Roman"/>
                <w:noProof/>
                <w:lang w:eastAsia="ru-RU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76F0F60A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ru-RU"/>
              </w:rPr>
            </w:pPr>
            <w:r w:rsidRPr="004924BB">
              <w:rPr>
                <w:rFonts w:ascii="Times New Roman" w:hAnsi="Times New Roman"/>
                <w:lang w:eastAsia="ru-RU"/>
              </w:rPr>
              <w:t>________года</w:t>
            </w:r>
          </w:p>
        </w:tc>
      </w:tr>
    </w:tbl>
    <w:p w14:paraId="67905E48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87DCC9F" w14:textId="3357A3F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924BB">
        <w:rPr>
          <w:noProof/>
          <w:lang w:eastAsia="ru-RU"/>
        </w:rPr>
        <w:t>АДМИНИСТРАЦИЯ РУЗСКОГО ГОРОДСКОГО ОКРУГА МОСКОВСКОЙ ОБЛАСТИ</w:t>
      </w:r>
      <w:r w:rsidRPr="004924BB">
        <w:rPr>
          <w:lang w:eastAsia="ru-RU"/>
        </w:rPr>
        <w:t xml:space="preserve">, ОГРН </w:t>
      </w:r>
      <w:r w:rsidRPr="004924BB">
        <w:rPr>
          <w:noProof/>
          <w:lang w:eastAsia="ru-RU"/>
        </w:rPr>
        <w:t>1025007589199</w:t>
      </w:r>
      <w:r w:rsidRPr="004924BB">
        <w:rPr>
          <w:lang w:eastAsia="ru-RU"/>
        </w:rPr>
        <w:t xml:space="preserve">, ИНН/КПП </w:t>
      </w:r>
      <w:r w:rsidRPr="004924BB">
        <w:rPr>
          <w:noProof/>
          <w:lang w:eastAsia="ru-RU"/>
        </w:rPr>
        <w:t>5075003287</w:t>
      </w:r>
      <w:r w:rsidRPr="004924BB">
        <w:rPr>
          <w:lang w:eastAsia="ru-RU"/>
        </w:rPr>
        <w:t>/</w:t>
      </w:r>
      <w:r w:rsidRPr="004924BB">
        <w:rPr>
          <w:noProof/>
          <w:lang w:eastAsia="ru-RU"/>
        </w:rPr>
        <w:t>507501001</w:t>
      </w:r>
      <w:r w:rsidRPr="004924BB">
        <w:rPr>
          <w:lang w:eastAsia="ru-RU"/>
        </w:rPr>
        <w:t xml:space="preserve"> в лице    </w:t>
      </w:r>
      <w:r>
        <w:rPr>
          <w:noProof/>
          <w:lang w:eastAsia="ru-RU"/>
        </w:rPr>
        <w:t>_________________________</w:t>
      </w:r>
      <w:r w:rsidRPr="004924BB">
        <w:rPr>
          <w:lang w:eastAsia="ru-RU"/>
        </w:rPr>
        <w:t xml:space="preserve">, </w:t>
      </w:r>
      <w:proofErr w:type="spellStart"/>
      <w:r w:rsidRPr="004924BB">
        <w:rPr>
          <w:lang w:eastAsia="ru-RU"/>
        </w:rPr>
        <w:t>действующ</w:t>
      </w:r>
      <w:proofErr w:type="spellEnd"/>
      <w:r w:rsidRPr="004924BB">
        <w:rPr>
          <w:lang w:eastAsia="ru-RU"/>
        </w:rPr>
        <w:t xml:space="preserve"> __  на основании , в дальнейшем именуем __  «Арендодатель», с одной стороны, и _______________ (наименование или Ф.И.О.) в лице _______________ (должность или Ф.И.О.), </w:t>
      </w:r>
      <w:proofErr w:type="spellStart"/>
      <w:r w:rsidRPr="004924BB">
        <w:rPr>
          <w:lang w:eastAsia="ru-RU"/>
        </w:rPr>
        <w:t>действующ</w:t>
      </w:r>
      <w:proofErr w:type="spellEnd"/>
      <w:r w:rsidRPr="004924BB">
        <w:rPr>
          <w:lang w:eastAsia="ru-RU"/>
        </w:rPr>
        <w:t xml:space="preserve">__ на основании _______________ (устава, доверенности или паспорта), в дальнейшем именуем___ «Арендатор», с другой стороны, в дальнейшем совместно именуемые «Стороны», на основании </w:t>
      </w:r>
      <w:r w:rsidRPr="004924BB">
        <w:rPr>
          <w:rFonts w:cs="Courier New"/>
          <w:lang w:eastAsia="ru-RU"/>
        </w:rPr>
        <w:t>___</w:t>
      </w:r>
      <w:r w:rsidRPr="004924BB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7D1FA8C7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924BB">
        <w:rPr>
          <w:b/>
          <w:lang w:eastAsia="ru-RU"/>
        </w:rPr>
        <w:t>1.</w:t>
      </w:r>
      <w:r w:rsidRPr="004924BB">
        <w:rPr>
          <w:b/>
          <w:lang w:val="en-US" w:eastAsia="ru-RU"/>
        </w:rPr>
        <w:t> </w:t>
      </w:r>
      <w:r w:rsidRPr="004924BB">
        <w:rPr>
          <w:b/>
          <w:lang w:eastAsia="ru-RU"/>
        </w:rPr>
        <w:t>Предмет и цель договора</w:t>
      </w:r>
    </w:p>
    <w:p w14:paraId="429AE343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lang w:eastAsia="ru-RU"/>
        </w:rPr>
        <w:t>1.1.</w:t>
      </w:r>
      <w:r w:rsidRPr="004924BB">
        <w:rPr>
          <w:lang w:val="en-US" w:eastAsia="ru-RU"/>
        </w:rPr>
        <w:t> </w:t>
      </w:r>
      <w:r w:rsidRPr="004924BB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4" w:name="_Hlk103249777"/>
      <w:bookmarkEnd w:id="104"/>
      <w:r w:rsidRPr="004924BB">
        <w:rPr>
          <w:lang w:eastAsia="ru-RU"/>
        </w:rPr>
        <w:t xml:space="preserve"> земельный участок, государственная собственность на который не разграничена, площадью </w:t>
      </w:r>
      <w:r w:rsidRPr="004924BB">
        <w:rPr>
          <w:noProof/>
          <w:lang w:eastAsia="ru-RU"/>
        </w:rPr>
        <w:t>1793</w:t>
      </w:r>
      <w:r w:rsidRPr="004924BB">
        <w:rPr>
          <w:lang w:eastAsia="ru-RU"/>
        </w:rPr>
        <w:t xml:space="preserve"> кв. м., с кадастровым номером </w:t>
      </w:r>
      <w:r w:rsidRPr="004924BB">
        <w:rPr>
          <w:noProof/>
          <w:lang w:eastAsia="ru-RU"/>
        </w:rPr>
        <w:t>50:19:0050214:442</w:t>
      </w:r>
      <w:r w:rsidRPr="004924BB">
        <w:rPr>
          <w:lang w:eastAsia="ru-RU"/>
        </w:rPr>
        <w:t>, категория земель – «</w:t>
      </w:r>
      <w:r w:rsidRPr="004924BB">
        <w:rPr>
          <w:noProof/>
          <w:lang w:eastAsia="ru-RU"/>
        </w:rPr>
        <w:t>Земли населенных пунктов</w:t>
      </w:r>
      <w:r w:rsidRPr="004924BB">
        <w:rPr>
          <w:lang w:eastAsia="ru-RU"/>
        </w:rPr>
        <w:t>», вид разрешенного использования – «</w:t>
      </w:r>
      <w:r w:rsidRPr="004924BB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4924BB">
        <w:rPr>
          <w:lang w:eastAsia="ru-RU"/>
        </w:rPr>
        <w:t xml:space="preserve">», расположенный по адресу: </w:t>
      </w:r>
      <w:r w:rsidRPr="004924BB">
        <w:rPr>
          <w:noProof/>
          <w:lang w:eastAsia="ru-RU"/>
        </w:rPr>
        <w:t>Московская область, д Таблово, Российская Федерация, Рузский городской округ</w:t>
      </w:r>
      <w:r w:rsidRPr="004924BB">
        <w:rPr>
          <w:lang w:eastAsia="ru-RU"/>
        </w:rPr>
        <w:t>.</w:t>
      </w:r>
    </w:p>
    <w:p w14:paraId="4B0D5CAD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lang w:eastAsia="ru-RU"/>
        </w:rPr>
        <w:t>1.2.</w:t>
      </w:r>
      <w:r w:rsidRPr="004924BB">
        <w:rPr>
          <w:lang w:val="en-US" w:eastAsia="ru-RU"/>
        </w:rPr>
        <w:t> </w:t>
      </w:r>
      <w:r w:rsidRPr="004924BB">
        <w:rPr>
          <w:lang w:eastAsia="ru-RU"/>
        </w:rPr>
        <w:t>Земельный участок предоставляется для использования в соответствии</w:t>
      </w:r>
      <w:r w:rsidRPr="004924BB">
        <w:rPr>
          <w:lang w:eastAsia="ru-RU"/>
        </w:rPr>
        <w:br/>
        <w:t>с видом разрешенного использования «</w:t>
      </w:r>
      <w:r w:rsidRPr="004924BB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4924BB">
        <w:rPr>
          <w:lang w:eastAsia="ru-RU"/>
        </w:rPr>
        <w:t>».</w:t>
      </w:r>
    </w:p>
    <w:p w14:paraId="5AA942CC" w14:textId="343F02FF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lang w:eastAsia="ru-RU"/>
        </w:rPr>
        <w:t>1.3. Земельный учас</w:t>
      </w:r>
      <w:r w:rsidR="008E0A6B">
        <w:rPr>
          <w:lang w:eastAsia="ru-RU"/>
        </w:rPr>
        <w:t xml:space="preserve">ток имеет следующие ограничения </w:t>
      </w:r>
      <w:r w:rsidRPr="004924BB">
        <w:rPr>
          <w:lang w:eastAsia="ru-RU"/>
        </w:rPr>
        <w:t xml:space="preserve">в использовании: </w:t>
      </w:r>
    </w:p>
    <w:p w14:paraId="604C88FC" w14:textId="3BC7BB83" w:rsidR="008E0A6B" w:rsidRPr="008E0A6B" w:rsidRDefault="008E0A6B" w:rsidP="008E0A6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</w:t>
      </w:r>
      <w:r w:rsidRPr="008E0A6B">
        <w:rPr>
          <w:noProof/>
          <w:lang w:eastAsia="ru-RU"/>
        </w:rPr>
        <w:t xml:space="preserve"> Земельный участок расположен в зоне с особыми условиями использования территории </w:t>
      </w:r>
      <w:r>
        <w:rPr>
          <w:noProof/>
          <w:lang w:eastAsia="ru-RU"/>
        </w:rPr>
        <w:br/>
      </w:r>
      <w:r w:rsidRPr="008E0A6B">
        <w:rPr>
          <w:noProof/>
          <w:lang w:eastAsia="ru-RU"/>
        </w:rPr>
        <w:t>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2A745FCE" w14:textId="13FBD423" w:rsidR="004924BB" w:rsidRPr="004924BB" w:rsidRDefault="008E0A6B" w:rsidP="008E0A6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</w:t>
      </w:r>
      <w:r w:rsidRPr="008E0A6B">
        <w:rPr>
          <w:noProof/>
          <w:lang w:eastAsia="ru-RU"/>
        </w:rPr>
        <w:t xml:space="preserve"> Земельный участок полностью расположен: Кубинка Приаэродромная территория аэродрома.</w:t>
      </w:r>
    </w:p>
    <w:p w14:paraId="4D8C378E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lang w:eastAsia="ru-RU"/>
        </w:rPr>
        <w:t>1.4.</w:t>
      </w:r>
      <w:r w:rsidRPr="004924BB">
        <w:rPr>
          <w:lang w:val="en-US" w:eastAsia="ru-RU"/>
        </w:rPr>
        <w:t> </w:t>
      </w:r>
      <w:r w:rsidRPr="004924BB">
        <w:rPr>
          <w:lang w:eastAsia="ru-RU"/>
        </w:rPr>
        <w:t xml:space="preserve">На Земельном участке расположены: </w:t>
      </w:r>
    </w:p>
    <w:p w14:paraId="173C14A3" w14:textId="0245AF6F" w:rsidR="004924BB" w:rsidRPr="004924BB" w:rsidRDefault="008E0A6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noProof/>
          <w:lang w:eastAsia="ru-RU"/>
        </w:rPr>
        <w:t xml:space="preserve">- </w:t>
      </w:r>
      <w:r w:rsidRPr="008E0A6B">
        <w:rPr>
          <w:noProof/>
          <w:lang w:eastAsia="ru-RU"/>
        </w:rPr>
        <w:t>бетонная опора</w:t>
      </w:r>
      <w:r>
        <w:rPr>
          <w:noProof/>
          <w:lang w:eastAsia="ru-RU"/>
        </w:rPr>
        <w:t xml:space="preserve"> ЛЭП</w:t>
      </w:r>
      <w:r w:rsidRPr="008E0A6B">
        <w:rPr>
          <w:noProof/>
          <w:lang w:eastAsia="ru-RU"/>
        </w:rPr>
        <w:t>, размещенная в соответствии с требованиями ст. 39.36 Земельного кодекса Российской Федерации.</w:t>
      </w:r>
    </w:p>
    <w:p w14:paraId="76F060B7" w14:textId="0C2A9864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</w:t>
      </w:r>
      <w:r w:rsidR="008E0A6B">
        <w:rPr>
          <w:lang w:eastAsia="ru-RU"/>
        </w:rPr>
        <w:t xml:space="preserve"> числе подземных (при наличии). </w:t>
      </w:r>
      <w:r w:rsidRPr="004924BB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ЛЭП и/или иных электрических сетей размещение зданий, сооружений возможно при получении письменного решения о согласовании сетевых организаций.</w:t>
      </w:r>
    </w:p>
    <w:p w14:paraId="7EBB52D3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924BB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3655CB7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924BB">
        <w:rPr>
          <w:b/>
          <w:lang w:eastAsia="ru-RU"/>
        </w:rPr>
        <w:t>2.</w:t>
      </w:r>
      <w:r w:rsidRPr="004924BB">
        <w:rPr>
          <w:b/>
          <w:lang w:val="en-US" w:eastAsia="ru-RU"/>
        </w:rPr>
        <w:t> </w:t>
      </w:r>
      <w:r w:rsidRPr="004924BB">
        <w:rPr>
          <w:b/>
          <w:lang w:eastAsia="ru-RU"/>
        </w:rPr>
        <w:t>Срок договора</w:t>
      </w:r>
    </w:p>
    <w:p w14:paraId="12A2C042" w14:textId="1AA42051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lang w:eastAsia="ru-RU"/>
        </w:rPr>
        <w:t>2.1.</w:t>
      </w:r>
      <w:r w:rsidRPr="004924BB">
        <w:rPr>
          <w:lang w:val="en-US" w:eastAsia="ru-RU"/>
        </w:rPr>
        <w:t> </w:t>
      </w:r>
      <w:r w:rsidRPr="004924BB">
        <w:rPr>
          <w:lang w:eastAsia="ru-RU"/>
        </w:rPr>
        <w:t>Договор закл</w:t>
      </w:r>
      <w:r w:rsidR="008E0A6B">
        <w:rPr>
          <w:lang w:eastAsia="ru-RU"/>
        </w:rPr>
        <w:t xml:space="preserve">ючается на срок ___ лет/месяцев </w:t>
      </w:r>
      <w:r w:rsidRPr="004924BB">
        <w:rPr>
          <w:lang w:eastAsia="ru-RU"/>
        </w:rPr>
        <w:t xml:space="preserve">с ___ </w:t>
      </w:r>
      <w:proofErr w:type="gramStart"/>
      <w:r w:rsidRPr="004924BB">
        <w:rPr>
          <w:lang w:eastAsia="ru-RU"/>
        </w:rPr>
        <w:t>по  _</w:t>
      </w:r>
      <w:proofErr w:type="gramEnd"/>
      <w:r w:rsidRPr="004924BB">
        <w:rPr>
          <w:lang w:eastAsia="ru-RU"/>
        </w:rPr>
        <w:t>__.</w:t>
      </w:r>
    </w:p>
    <w:p w14:paraId="08B66D7C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lang w:eastAsia="ru-RU"/>
        </w:rPr>
        <w:t>2.2. Земельный участок считается переданным Арендодателем Арендатору</w:t>
      </w:r>
      <w:r w:rsidRPr="004924BB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5992E8CA" w14:textId="2ACC4279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924BB">
        <w:rPr>
          <w:lang w:eastAsia="ru-RU"/>
        </w:rPr>
        <w:t>Договор считается заключенным с момента передачи Земельного участка.</w:t>
      </w:r>
      <w:r w:rsidRPr="004924BB">
        <w:rPr>
          <w:lang w:eastAsia="ru-RU"/>
        </w:rPr>
        <w:br/>
        <w:t>Акт приема-передачи Земельного уча</w:t>
      </w:r>
      <w:r w:rsidR="008E0A6B">
        <w:rPr>
          <w:lang w:eastAsia="ru-RU"/>
        </w:rPr>
        <w:t xml:space="preserve">стка подписывается одновременно </w:t>
      </w:r>
      <w:r w:rsidRPr="004924BB">
        <w:rPr>
          <w:lang w:eastAsia="ru-RU"/>
        </w:rPr>
        <w:t>с подписанием Договора.</w:t>
      </w:r>
    </w:p>
    <w:p w14:paraId="73F976CE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924BB">
        <w:rPr>
          <w:b/>
          <w:lang w:eastAsia="ru-RU"/>
        </w:rPr>
        <w:t>3. Арендная плата</w:t>
      </w:r>
    </w:p>
    <w:p w14:paraId="444FAC7B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lang w:eastAsia="ru-RU"/>
        </w:rPr>
        <w:lastRenderedPageBreak/>
        <w:t>3.1. Арендная плата начисляется с даты начала срока Договора, указанного</w:t>
      </w:r>
      <w:r w:rsidRPr="004924BB">
        <w:rPr>
          <w:lang w:eastAsia="ru-RU"/>
        </w:rPr>
        <w:br/>
        <w:t>в п. 2.1. Договора.</w:t>
      </w:r>
    </w:p>
    <w:p w14:paraId="3F98B709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lang w:eastAsia="ru-RU"/>
        </w:rPr>
        <w:t>3.2. 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60B2B1A1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lang w:eastAsia="ru-RU"/>
        </w:rPr>
        <w:t>3.3. 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425553C4" w14:textId="2EC18693" w:rsidR="004924BB" w:rsidRPr="004924BB" w:rsidRDefault="004924BB" w:rsidP="004924BB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4924BB">
        <w:rPr>
          <w:rFonts w:eastAsia="Arial Unicode MS"/>
          <w:lang w:eastAsia="ru-RU"/>
        </w:rPr>
        <w:t>3.4.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</w:t>
      </w:r>
      <w:proofErr w:type="gramStart"/>
      <w:r w:rsidRPr="004924BB">
        <w:rPr>
          <w:rFonts w:eastAsia="Arial Unicode MS"/>
          <w:lang w:eastAsia="ru-RU"/>
        </w:rPr>
        <w:t>_ .</w:t>
      </w:r>
      <w:proofErr w:type="gramEnd"/>
      <w:r w:rsidRPr="004924BB">
        <w:rPr>
          <w:rFonts w:eastAsia="Arial Unicode MS"/>
          <w:lang w:eastAsia="ru-RU"/>
        </w:rPr>
        <w:t xml:space="preserve"> </w:t>
      </w:r>
    </w:p>
    <w:p w14:paraId="5E7B5DB8" w14:textId="1E720EB9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lang w:eastAsia="ru-RU"/>
        </w:rPr>
        <w:t>3.5. Арендная плата за неполный период (квартал/месяц) исчисляется пропорционально количеству календарных дней аренды в кварта</w:t>
      </w:r>
      <w:r w:rsidR="008E0A6B">
        <w:rPr>
          <w:lang w:eastAsia="ru-RU"/>
        </w:rPr>
        <w:t xml:space="preserve">ле/месяце </w:t>
      </w:r>
      <w:r w:rsidRPr="004924BB">
        <w:rPr>
          <w:lang w:eastAsia="ru-RU"/>
        </w:rPr>
        <w:t>к количеству дней данного квартала/месяца.</w:t>
      </w:r>
    </w:p>
    <w:p w14:paraId="3DC73BAD" w14:textId="01F70AEB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</w:t>
      </w:r>
      <w:r w:rsidR="008E0A6B">
        <w:rPr>
          <w:lang w:eastAsia="ru-RU"/>
        </w:rPr>
        <w:t xml:space="preserve"> в счет оплаты основного долга, </w:t>
      </w:r>
      <w:r w:rsidRPr="004924BB">
        <w:rPr>
          <w:lang w:eastAsia="ru-RU"/>
        </w:rPr>
        <w:t>и только при погашении основного долга зачисляется в теку</w:t>
      </w:r>
      <w:r w:rsidR="008E0A6B">
        <w:rPr>
          <w:lang w:eastAsia="ru-RU"/>
        </w:rPr>
        <w:t xml:space="preserve">щий период </w:t>
      </w:r>
      <w:r w:rsidRPr="004924BB">
        <w:rPr>
          <w:lang w:eastAsia="ru-RU"/>
        </w:rPr>
        <w:t>по основному обязательству арендной платы.</w:t>
      </w:r>
    </w:p>
    <w:p w14:paraId="1F4941E7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lang w:eastAsia="ru-RU"/>
        </w:rPr>
        <w:t>3.7. Обязательства по внесению арендной платы за период, установленный</w:t>
      </w:r>
      <w:r w:rsidRPr="004924BB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871FD87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818103E" w14:textId="009B2A7A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</w:t>
      </w:r>
      <w:r w:rsidR="008E0A6B">
        <w:rPr>
          <w:lang w:eastAsia="ru-RU"/>
        </w:rPr>
        <w:t xml:space="preserve">вается в сроки, предусмотренные </w:t>
      </w:r>
      <w:r w:rsidRPr="004924BB">
        <w:rPr>
          <w:lang w:eastAsia="ru-RU"/>
        </w:rPr>
        <w:t>п. 3.4. Договора.</w:t>
      </w:r>
    </w:p>
    <w:p w14:paraId="3E33D917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661C1488" w14:textId="6865A55C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924BB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</w:t>
      </w:r>
      <w:r w:rsidR="008E0A6B">
        <w:rPr>
          <w:lang w:eastAsia="ru-RU"/>
        </w:rPr>
        <w:t xml:space="preserve"> уровня инфляции, установленный </w:t>
      </w:r>
      <w:r w:rsidRPr="004924BB">
        <w:rPr>
          <w:lang w:eastAsia="ru-RU"/>
        </w:rPr>
        <w:t>в федеральном законе о федеральном бюдж</w:t>
      </w:r>
      <w:r w:rsidR="008E0A6B">
        <w:rPr>
          <w:lang w:eastAsia="ru-RU"/>
        </w:rPr>
        <w:t xml:space="preserve">ете на очередной финансовый год </w:t>
      </w:r>
      <w:r w:rsidRPr="004924BB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E4C82B1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924BB">
        <w:rPr>
          <w:b/>
          <w:lang w:eastAsia="ru-RU"/>
        </w:rPr>
        <w:t>4. Права и обязанности Сторон</w:t>
      </w:r>
    </w:p>
    <w:p w14:paraId="383E9F9C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4.1. Арендодатель имеет право:</w:t>
      </w:r>
    </w:p>
    <w:p w14:paraId="557DFF4F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5DB85928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4413D1C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5D20C06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6242C80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64CC2109" w14:textId="77777777" w:rsidR="004924BB" w:rsidRPr="004924BB" w:rsidRDefault="004924BB" w:rsidP="004924BB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4924BB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061C3DE6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- в случае неиспользования/</w:t>
      </w:r>
      <w:proofErr w:type="spellStart"/>
      <w:r w:rsidRPr="004924BB">
        <w:rPr>
          <w:lang w:eastAsia="ru-RU"/>
        </w:rPr>
        <w:t>неосвоения</w:t>
      </w:r>
      <w:proofErr w:type="spellEnd"/>
      <w:r w:rsidRPr="004924BB">
        <w:rPr>
          <w:lang w:eastAsia="ru-RU"/>
        </w:rPr>
        <w:t xml:space="preserve"> Земельного участка в течение 1 года;</w:t>
      </w:r>
    </w:p>
    <w:p w14:paraId="047F5C0D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24FB1ABE" w14:textId="5A0384C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 xml:space="preserve">- в случае </w:t>
      </w:r>
      <w:proofErr w:type="spellStart"/>
      <w:r w:rsidRPr="004924BB">
        <w:rPr>
          <w:lang w:eastAsia="ru-RU"/>
        </w:rPr>
        <w:t>неподписания</w:t>
      </w:r>
      <w:proofErr w:type="spellEnd"/>
      <w:r w:rsidRPr="004924BB">
        <w:rPr>
          <w:lang w:eastAsia="ru-RU"/>
        </w:rPr>
        <w:t xml:space="preserve"> Аренда</w:t>
      </w:r>
      <w:r w:rsidR="008E0A6B">
        <w:rPr>
          <w:lang w:eastAsia="ru-RU"/>
        </w:rPr>
        <w:t xml:space="preserve">тором дополнительных соглашений </w:t>
      </w:r>
      <w:r w:rsidRPr="004924BB">
        <w:rPr>
          <w:lang w:eastAsia="ru-RU"/>
        </w:rPr>
        <w:t>к Договору о внесении изменений, указанных в п. 4.1.3.;</w:t>
      </w:r>
    </w:p>
    <w:p w14:paraId="503DB175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- в случае переуступки Арендатором прав и обязанностей по Договору;</w:t>
      </w:r>
    </w:p>
    <w:p w14:paraId="69CDA573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- в случае заключения Арендатором договора субаренды Земельного участка;</w:t>
      </w:r>
    </w:p>
    <w:p w14:paraId="115125B7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1209766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lastRenderedPageBreak/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A5D0D8F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2EDDD0D6" w14:textId="2029B059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4.1.3. Вносить в Договор нео</w:t>
      </w:r>
      <w:r w:rsidR="008E0A6B">
        <w:rPr>
          <w:lang w:eastAsia="ru-RU"/>
        </w:rPr>
        <w:t xml:space="preserve">бходимые изменения и дополнения </w:t>
      </w:r>
      <w:r w:rsidRPr="004924BB">
        <w:rPr>
          <w:lang w:eastAsia="ru-RU"/>
        </w:rPr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0EA169D4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1659373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0D68DC7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209CD75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4.2. Арендодатель обязан:</w:t>
      </w:r>
    </w:p>
    <w:p w14:paraId="1D1BC3E5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D36D91E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C344531" w14:textId="7FB78996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4.2.3. Не вмешиваться в хозяйственну</w:t>
      </w:r>
      <w:r w:rsidR="008E0A6B">
        <w:rPr>
          <w:lang w:eastAsia="ru-RU"/>
        </w:rPr>
        <w:t xml:space="preserve">ю деятельность Арендатора, если </w:t>
      </w:r>
      <w:r w:rsidRPr="004924BB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C4F34DB" w14:textId="50CC9B46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4.2.4. В письменной форме в пятидне</w:t>
      </w:r>
      <w:r w:rsidR="008E0A6B">
        <w:rPr>
          <w:lang w:eastAsia="ru-RU"/>
        </w:rPr>
        <w:t xml:space="preserve">вный срок уведомлять Арендатора </w:t>
      </w:r>
      <w:r w:rsidRPr="004924BB">
        <w:rPr>
          <w:lang w:eastAsia="ru-RU"/>
        </w:rPr>
        <w:t>об изменении реквизитов, указанных в п</w:t>
      </w:r>
      <w:r w:rsidR="008E0A6B">
        <w:rPr>
          <w:lang w:eastAsia="ru-RU"/>
        </w:rPr>
        <w:t xml:space="preserve">. 3.4 Договора, а также </w:t>
      </w:r>
      <w:r w:rsidRPr="004924BB">
        <w:rPr>
          <w:lang w:eastAsia="ru-RU"/>
        </w:rPr>
        <w:t>об изменении ИНН, КПП, почтового адреса, контактного телефона Арендодателя.</w:t>
      </w:r>
    </w:p>
    <w:p w14:paraId="55AB770C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4.3. Арендатор имеет право:</w:t>
      </w:r>
    </w:p>
    <w:p w14:paraId="2E02D7C2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E1C037F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53BEE6B1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4.4. Арендатор обязан:</w:t>
      </w:r>
    </w:p>
    <w:p w14:paraId="5DA5000C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DFFADD8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4.4.2. Использовать Земельный участок в соответствии с требованиями:</w:t>
      </w:r>
    </w:p>
    <w:p w14:paraId="2E0028C3" w14:textId="77777777" w:rsidR="008E0A6B" w:rsidRPr="008E0A6B" w:rsidRDefault="008E0A6B" w:rsidP="008E0A6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8E0A6B">
        <w:rPr>
          <w:noProof/>
          <w:lang w:eastAsia="ru-RU"/>
        </w:rPr>
        <w:t>- Водного кодекса Российской Федерации;</w:t>
      </w:r>
    </w:p>
    <w:p w14:paraId="57289BF4" w14:textId="77777777" w:rsidR="008E0A6B" w:rsidRPr="008E0A6B" w:rsidRDefault="008E0A6B" w:rsidP="008E0A6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8E0A6B">
        <w:rPr>
          <w:noProof/>
          <w:lang w:eastAsia="ru-RU"/>
        </w:rPr>
        <w:t>- Воздушного кодекса Российской Федерации;</w:t>
      </w:r>
    </w:p>
    <w:p w14:paraId="4BF3B4AF" w14:textId="010704E0" w:rsidR="008E0A6B" w:rsidRPr="008E0A6B" w:rsidRDefault="008E0A6B" w:rsidP="008E0A6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8E0A6B">
        <w:rPr>
          <w:noProof/>
          <w:lang w:eastAsia="ru-RU"/>
        </w:rPr>
        <w:t>-</w:t>
      </w:r>
      <w:r>
        <w:rPr>
          <w:noProof/>
          <w:lang w:eastAsia="ru-RU"/>
        </w:rPr>
        <w:t> </w:t>
      </w:r>
      <w:r w:rsidRPr="008E0A6B">
        <w:rPr>
          <w:noProof/>
          <w:lang w:eastAsia="ru-RU"/>
        </w:rPr>
        <w:t xml:space="preserve"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rPr>
          <w:noProof/>
          <w:lang w:eastAsia="ru-RU"/>
        </w:rPr>
        <w:br/>
      </w:r>
      <w:r w:rsidRPr="008E0A6B">
        <w:rPr>
          <w:noProof/>
          <w:lang w:eastAsia="ru-RU"/>
        </w:rPr>
        <w:t>и использования приаэродромной территории и санитарно-защитной зоны»;</w:t>
      </w:r>
    </w:p>
    <w:p w14:paraId="5F677DA1" w14:textId="7FD70EB6" w:rsidR="008E0A6B" w:rsidRPr="008E0A6B" w:rsidRDefault="008E0A6B" w:rsidP="008E0A6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8E0A6B">
        <w:rPr>
          <w:noProof/>
          <w:lang w:eastAsia="ru-RU"/>
        </w:rPr>
        <w:t xml:space="preserve">- постановления Правительства Российской Федерации от 11.03.2010 № 138 (ред. 02.12.2020) </w:t>
      </w:r>
      <w:r>
        <w:rPr>
          <w:noProof/>
          <w:lang w:eastAsia="ru-RU"/>
        </w:rPr>
        <w:br/>
      </w:r>
      <w:r w:rsidRPr="008E0A6B">
        <w:rPr>
          <w:noProof/>
          <w:lang w:eastAsia="ru-RU"/>
        </w:rPr>
        <w:t>«Об утверждении Федеральных правил использования воздушного пространства Российской Федерации»;</w:t>
      </w:r>
    </w:p>
    <w:p w14:paraId="204B8473" w14:textId="7F74E0EB" w:rsidR="008E0A6B" w:rsidRPr="008E0A6B" w:rsidRDefault="008E0A6B" w:rsidP="008E0A6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 </w:t>
      </w:r>
      <w:r w:rsidRPr="008E0A6B">
        <w:rPr>
          <w:noProof/>
          <w:lang w:eastAsia="ru-RU"/>
        </w:rPr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зон»;</w:t>
      </w:r>
    </w:p>
    <w:p w14:paraId="74BCF701" w14:textId="57AF19F3" w:rsidR="004924BB" w:rsidRDefault="008E0A6B" w:rsidP="008E0A6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8E0A6B">
        <w:rPr>
          <w:noProof/>
          <w:lang w:eastAsia="ru-RU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73835165" w14:textId="7F2DE3BC" w:rsidR="008E0A6B" w:rsidRPr="004924BB" w:rsidRDefault="008E0A6B" w:rsidP="008E0A6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t>Согласовать размещение объекта капитального строительства в соответствии с действующим законодательством.</w:t>
      </w:r>
    </w:p>
    <w:p w14:paraId="105CE2C5" w14:textId="17A58618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4.4.3. При досрочном растор</w:t>
      </w:r>
      <w:r w:rsidR="008E0A6B">
        <w:rPr>
          <w:lang w:eastAsia="ru-RU"/>
        </w:rPr>
        <w:t xml:space="preserve">жении Договора или по истечении </w:t>
      </w:r>
      <w:r w:rsidRPr="004924BB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674475A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 xml:space="preserve">4.4.4. Не допускать действий, приводящих к ухудшению качественных характеристик Земельного </w:t>
      </w:r>
      <w:r w:rsidRPr="004924BB">
        <w:rPr>
          <w:lang w:eastAsia="ru-RU"/>
        </w:rPr>
        <w:lastRenderedPageBreak/>
        <w:t>участка и прилегающих к нему территорий, экологической обстановки местности, а также к загрязнению территории.</w:t>
      </w:r>
    </w:p>
    <w:p w14:paraId="45E232D8" w14:textId="3C10E7EE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4.4.5. Обеспечивать Аренд</w:t>
      </w:r>
      <w:r w:rsidR="008E0A6B">
        <w:rPr>
          <w:lang w:eastAsia="ru-RU"/>
        </w:rPr>
        <w:t xml:space="preserve">одателю, органам муниципального </w:t>
      </w:r>
      <w:r w:rsidRPr="004924BB">
        <w:rPr>
          <w:lang w:eastAsia="ru-RU"/>
        </w:rPr>
        <w:t>и государственного контроля свободн</w:t>
      </w:r>
      <w:r w:rsidR="008E0A6B">
        <w:rPr>
          <w:lang w:eastAsia="ru-RU"/>
        </w:rPr>
        <w:t xml:space="preserve">ый доступ на Земельный участок, </w:t>
      </w:r>
      <w:r w:rsidRPr="004924BB">
        <w:rPr>
          <w:lang w:eastAsia="ru-RU"/>
        </w:rPr>
        <w:t>на территорию расположенных на Земельном участке зданий и сооружений.</w:t>
      </w:r>
    </w:p>
    <w:p w14:paraId="11C55892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5AE3932F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4.4.7. В десятидневный срок со дня изменения своего наименования</w:t>
      </w:r>
      <w:r w:rsidRPr="004924BB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7924A1D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23224C8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8B9FC3A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4.4.10. В случае получения уведомления от Арендодателя согласно</w:t>
      </w:r>
      <w:r w:rsidRPr="004924BB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620E0261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4.4.11. Передать Земельный участок Арендодателю по Акту приема-передачи</w:t>
      </w:r>
      <w:r w:rsidRPr="004924BB">
        <w:rPr>
          <w:lang w:eastAsia="ru-RU"/>
        </w:rPr>
        <w:br/>
        <w:t>в течение пяти дней после окончания срока действия Договора или даты</w:t>
      </w:r>
      <w:r w:rsidRPr="004924BB">
        <w:rPr>
          <w:lang w:eastAsia="ru-RU"/>
        </w:rPr>
        <w:br/>
        <w:t>его досрочного расторжения.</w:t>
      </w:r>
    </w:p>
    <w:p w14:paraId="4E7E1DC0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74838C6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4.4.13. Письменно сообщить Арендодателю не позднее чем за три месяца</w:t>
      </w:r>
      <w:r w:rsidRPr="004924BB">
        <w:rPr>
          <w:lang w:eastAsia="ru-RU"/>
        </w:rPr>
        <w:br/>
        <w:t>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08B6DE99" w14:textId="45178C5C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4.4.14.</w:t>
      </w:r>
      <w:r w:rsidRPr="004924BB">
        <w:rPr>
          <w:lang w:val="en-US" w:eastAsia="ru-RU"/>
        </w:rPr>
        <w:t> </w:t>
      </w:r>
      <w:r w:rsidR="00CE7354" w:rsidRPr="00CE7354">
        <w:rPr>
          <w:lang w:eastAsia="ru-RU"/>
        </w:rPr>
        <w:t xml:space="preserve">Беспрепятственно допускать представителей собственника объекта, указанного в п. 1.4 Договора, а также представителей организации, осуществляющей эксплуатацию указанного объекта, </w:t>
      </w:r>
      <w:r w:rsidR="00CE7354">
        <w:rPr>
          <w:lang w:eastAsia="ru-RU"/>
        </w:rPr>
        <w:br/>
      </w:r>
      <w:r w:rsidR="00CE7354" w:rsidRPr="00CE7354">
        <w:rPr>
          <w:lang w:eastAsia="ru-RU"/>
        </w:rPr>
        <w:t>в целях обеспечения его безопасности. (</w:t>
      </w:r>
      <w:proofErr w:type="gramStart"/>
      <w:r w:rsidR="00CE7354" w:rsidRPr="00CE7354">
        <w:rPr>
          <w:lang w:eastAsia="ru-RU"/>
        </w:rPr>
        <w:t>В</w:t>
      </w:r>
      <w:proofErr w:type="gramEnd"/>
      <w:r w:rsidR="00CE7354" w:rsidRPr="00CE7354">
        <w:rPr>
          <w:lang w:eastAsia="ru-RU"/>
        </w:rPr>
        <w:t xml:space="preserve"> случае если земельный участок полностью или частично расположен в охранной зоне, установленной в отношении объекта.)</w:t>
      </w:r>
      <w:r w:rsidR="00CE7354">
        <w:rPr>
          <w:lang w:eastAsia="ru-RU"/>
        </w:rPr>
        <w:t>.</w:t>
      </w:r>
    </w:p>
    <w:p w14:paraId="6A863ED0" w14:textId="2455F12E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4.5. Арендатор не вправе уступать права и осу</w:t>
      </w:r>
      <w:r w:rsidR="008E0A6B">
        <w:rPr>
          <w:lang w:eastAsia="ru-RU"/>
        </w:rPr>
        <w:t xml:space="preserve">ществлять перевод долга </w:t>
      </w:r>
      <w:r w:rsidRPr="004924BB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3B24AA59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8A7EAAF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CE2E097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4924BB">
        <w:rPr>
          <w:b/>
          <w:lang w:eastAsia="ru-RU"/>
        </w:rPr>
        <w:t>5. Ответственность Сторон</w:t>
      </w:r>
    </w:p>
    <w:p w14:paraId="16CED05B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171C0230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288C97B9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4A55519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5BE5F19" w14:textId="766BF2FB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 xml:space="preserve">5.4. В случае систематического (2 и более раза) </w:t>
      </w:r>
      <w:r w:rsidR="008E0A6B">
        <w:rPr>
          <w:lang w:eastAsia="ru-RU"/>
        </w:rPr>
        <w:t xml:space="preserve">неправильного указания </w:t>
      </w:r>
      <w:r w:rsidRPr="004924BB">
        <w:rPr>
          <w:lang w:eastAsia="ru-RU"/>
        </w:rPr>
        <w:t xml:space="preserve"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</w:t>
      </w:r>
      <w:r w:rsidR="008E0A6B">
        <w:rPr>
          <w:lang w:eastAsia="ru-RU"/>
        </w:rPr>
        <w:t xml:space="preserve">подлежащей </w:t>
      </w:r>
      <w:r w:rsidR="008E0A6B">
        <w:rPr>
          <w:lang w:eastAsia="ru-RU"/>
        </w:rPr>
        <w:lastRenderedPageBreak/>
        <w:t xml:space="preserve">уплате </w:t>
      </w:r>
      <w:r w:rsidRPr="004924BB">
        <w:rPr>
          <w:lang w:eastAsia="ru-RU"/>
        </w:rPr>
        <w:t>в бюджет.</w:t>
      </w:r>
    </w:p>
    <w:p w14:paraId="335312B5" w14:textId="0914D6C4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5.5. Арендатор не может быть освобо</w:t>
      </w:r>
      <w:r w:rsidR="008E0A6B">
        <w:rPr>
          <w:lang w:eastAsia="ru-RU"/>
        </w:rPr>
        <w:t xml:space="preserve">жден от исполнения обязательств </w:t>
      </w:r>
      <w:r w:rsidRPr="004924BB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15016E51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924BB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2F1D49E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924BB">
        <w:rPr>
          <w:b/>
          <w:lang w:eastAsia="ru-RU"/>
        </w:rPr>
        <w:t>6. Рассмотрение споров</w:t>
      </w:r>
    </w:p>
    <w:p w14:paraId="42769E45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BA2940F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924BB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716D8DF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4924BB">
        <w:rPr>
          <w:b/>
          <w:lang w:eastAsia="ru-RU"/>
        </w:rPr>
        <w:t>7. Изменение условий договора</w:t>
      </w:r>
    </w:p>
    <w:p w14:paraId="128A9930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A23866D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7.2. Изменение вида разрешенного использования Земельного участка</w:t>
      </w:r>
      <w:r w:rsidRPr="004924BB">
        <w:rPr>
          <w:lang w:eastAsia="ru-RU"/>
        </w:rPr>
        <w:br/>
        <w:t>не допускается.</w:t>
      </w:r>
    </w:p>
    <w:p w14:paraId="6FE8E214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54361B57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924BB">
        <w:rPr>
          <w:lang w:eastAsia="ru-RU"/>
        </w:rPr>
        <w:t>7.4. Арендатору запрещается заключать договор субаренды Земельного участка.</w:t>
      </w:r>
    </w:p>
    <w:p w14:paraId="3AC3BF08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924BB">
        <w:rPr>
          <w:b/>
          <w:lang w:eastAsia="ru-RU"/>
        </w:rPr>
        <w:t>8. Дополнительные и особые условия договора</w:t>
      </w:r>
    </w:p>
    <w:p w14:paraId="02847B5D" w14:textId="6C7BA786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4924BB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4924BB">
        <w:rPr>
          <w:lang w:eastAsia="ru-RU"/>
        </w:rPr>
        <w:t>неустранении</w:t>
      </w:r>
      <w:proofErr w:type="spellEnd"/>
      <w:r w:rsidRPr="004924BB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</w:t>
      </w:r>
      <w:r w:rsidR="008E0A6B">
        <w:rPr>
          <w:lang w:eastAsia="ru-RU"/>
        </w:rPr>
        <w:t xml:space="preserve">приемлемого решения, связанного </w:t>
      </w:r>
      <w:r w:rsidRPr="004924BB">
        <w:rPr>
          <w:lang w:eastAsia="ru-RU"/>
        </w:rPr>
        <w:t>с продолжением Договора.</w:t>
      </w:r>
    </w:p>
    <w:p w14:paraId="2F7D5004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40"/>
        <w:rPr>
          <w:lang w:eastAsia="ru-RU"/>
        </w:rPr>
      </w:pPr>
      <w:r w:rsidRPr="004924BB">
        <w:rPr>
          <w:lang w:eastAsia="ru-RU"/>
        </w:rPr>
        <w:t>8.2. Вариант 1. Договор, а также, все изменения и дополнения к нему, подлежит государственной регистрации (для договоров, заключенных на срок более 1 года).</w:t>
      </w:r>
    </w:p>
    <w:p w14:paraId="757369E4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4924BB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67B248C3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924BB">
        <w:rPr>
          <w:b/>
          <w:lang w:eastAsia="ru-RU"/>
        </w:rPr>
        <w:t>9. Приложения к Договору</w:t>
      </w:r>
    </w:p>
    <w:p w14:paraId="3D9E4146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4924BB">
        <w:rPr>
          <w:lang w:eastAsia="ru-RU"/>
        </w:rPr>
        <w:t>К Договору прилагается и является его неотъемлемой частью:</w:t>
      </w:r>
    </w:p>
    <w:p w14:paraId="7B3AEB80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4924BB">
        <w:rPr>
          <w:lang w:eastAsia="ru-RU"/>
        </w:rPr>
        <w:t>Приложение № 1. Протокол.</w:t>
      </w:r>
    </w:p>
    <w:p w14:paraId="1E697BDF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4924BB">
        <w:rPr>
          <w:lang w:eastAsia="ru-RU"/>
        </w:rPr>
        <w:t>Приложение № 2. Расчет арендной платы.</w:t>
      </w:r>
    </w:p>
    <w:p w14:paraId="4FC1E2EB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spacing w:after="240"/>
        <w:ind w:firstLine="567"/>
        <w:jc w:val="both"/>
        <w:rPr>
          <w:lang w:eastAsia="ru-RU"/>
        </w:rPr>
      </w:pPr>
      <w:r w:rsidRPr="004924BB">
        <w:rPr>
          <w:lang w:eastAsia="ru-RU"/>
        </w:rPr>
        <w:t>Приложение № 3. Акт приема-передачи Земельного участка.</w:t>
      </w:r>
    </w:p>
    <w:p w14:paraId="5C2B2118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4924BB">
        <w:rPr>
          <w:b/>
          <w:lang w:eastAsia="ru-RU"/>
        </w:rPr>
        <w:t>10. Адреса, реквизиты и подписи Сторон</w:t>
      </w:r>
    </w:p>
    <w:tbl>
      <w:tblPr>
        <w:tblStyle w:val="70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6"/>
        <w:gridCol w:w="5387"/>
      </w:tblGrid>
      <w:tr w:rsidR="004924BB" w:rsidRPr="004924BB" w14:paraId="6CF74B1E" w14:textId="77777777" w:rsidTr="00BA6B57">
        <w:tc>
          <w:tcPr>
            <w:tcW w:w="2500" w:type="pct"/>
          </w:tcPr>
          <w:p w14:paraId="7DA179BF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4924BB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36C88109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4924BB">
              <w:rPr>
                <w:rFonts w:ascii="Times New Roman" w:hAnsi="Times New Roman"/>
                <w:lang w:eastAsia="ru-RU"/>
              </w:rPr>
              <w:t xml:space="preserve">Юридический адрес: </w:t>
            </w:r>
            <w:r w:rsidRPr="004924BB">
              <w:rPr>
                <w:rFonts w:ascii="Times New Roman" w:hAnsi="Times New Roman"/>
                <w:noProof/>
                <w:lang w:eastAsia="ru-RU"/>
              </w:rPr>
              <w:t>Московская обл, г Руза, ул Солнцева, д 11</w:t>
            </w:r>
            <w:r w:rsidRPr="004924BB">
              <w:rPr>
                <w:rFonts w:ascii="Times New Roman" w:hAnsi="Times New Roman"/>
                <w:lang w:eastAsia="ru-RU"/>
              </w:rPr>
              <w:t xml:space="preserve"> </w:t>
            </w:r>
          </w:p>
          <w:p w14:paraId="450AF86E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4924BB">
              <w:rPr>
                <w:rFonts w:ascii="Times New Roman" w:hAnsi="Times New Roman"/>
                <w:lang w:eastAsia="ru-RU"/>
              </w:rPr>
              <w:t xml:space="preserve">Почтовый адрес: </w:t>
            </w:r>
            <w:r w:rsidRPr="004924BB">
              <w:rPr>
                <w:rFonts w:ascii="Times New Roman" w:hAnsi="Times New Roman"/>
                <w:noProof/>
                <w:lang w:eastAsia="ru-RU"/>
              </w:rPr>
              <w:t xml:space="preserve">Московская область, Рузский район, г. Руза, ул. </w:t>
            </w:r>
            <w:r w:rsidRPr="004924BB">
              <w:rPr>
                <w:rFonts w:ascii="Times New Roman" w:hAnsi="Times New Roman"/>
                <w:noProof/>
                <w:lang w:val="en-US" w:eastAsia="ru-RU"/>
              </w:rPr>
              <w:t>Солнцева, д.11</w:t>
            </w:r>
          </w:p>
          <w:p w14:paraId="50E97CB6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4924BB">
              <w:rPr>
                <w:rFonts w:ascii="Times New Roman" w:hAnsi="Times New Roman"/>
                <w:lang w:eastAsia="ru-RU"/>
              </w:rPr>
              <w:t>ИНН</w:t>
            </w:r>
            <w:r w:rsidRPr="004924BB">
              <w:rPr>
                <w:rFonts w:ascii="Times New Roman" w:hAnsi="Times New Roman"/>
                <w:lang w:val="en-US" w:eastAsia="ru-RU"/>
              </w:rPr>
              <w:t>/</w:t>
            </w:r>
            <w:r w:rsidRPr="004924BB">
              <w:rPr>
                <w:rFonts w:ascii="Times New Roman" w:hAnsi="Times New Roman"/>
                <w:lang w:eastAsia="ru-RU"/>
              </w:rPr>
              <w:t>КПП</w:t>
            </w:r>
            <w:r w:rsidRPr="004924BB">
              <w:rPr>
                <w:rFonts w:ascii="Times New Roman" w:hAnsi="Times New Roman"/>
                <w:lang w:val="en-US" w:eastAsia="ru-RU"/>
              </w:rPr>
              <w:t xml:space="preserve"> </w:t>
            </w:r>
            <w:r w:rsidRPr="004924BB">
              <w:rPr>
                <w:rFonts w:ascii="Times New Roman" w:hAnsi="Times New Roman"/>
                <w:noProof/>
                <w:lang w:val="en-US" w:eastAsia="ru-RU"/>
              </w:rPr>
              <w:t>5075003287</w:t>
            </w:r>
            <w:r w:rsidRPr="004924BB">
              <w:rPr>
                <w:rFonts w:ascii="Times New Roman" w:hAnsi="Times New Roman"/>
                <w:lang w:val="en-US" w:eastAsia="ru-RU"/>
              </w:rPr>
              <w:t>/</w:t>
            </w:r>
            <w:r w:rsidRPr="004924BB">
              <w:rPr>
                <w:rFonts w:ascii="Times New Roman" w:hAnsi="Times New Roman"/>
                <w:noProof/>
                <w:lang w:val="en-US" w:eastAsia="ru-RU"/>
              </w:rPr>
              <w:t>507501001</w:t>
            </w:r>
          </w:p>
          <w:p w14:paraId="28622969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58DB6C12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4924BB">
              <w:rPr>
                <w:rFonts w:ascii="Times New Roman" w:hAnsi="Times New Roman"/>
                <w:lang w:eastAsia="ru-RU"/>
              </w:rPr>
              <w:t>Арендатор:</w:t>
            </w:r>
          </w:p>
          <w:p w14:paraId="74CDE0F4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4924BB">
              <w:rPr>
                <w:rFonts w:ascii="Times New Roman" w:hAnsi="Times New Roman"/>
                <w:lang w:eastAsia="ru-RU"/>
              </w:rPr>
              <w:t>Юридический адрес: __________</w:t>
            </w:r>
          </w:p>
          <w:p w14:paraId="193BD87E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4924BB">
              <w:rPr>
                <w:rFonts w:ascii="Times New Roman" w:hAnsi="Times New Roman"/>
                <w:lang w:eastAsia="ru-RU"/>
              </w:rPr>
              <w:t>Почтовый адрес: __________</w:t>
            </w:r>
          </w:p>
          <w:p w14:paraId="27ED2A53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4924BB">
              <w:rPr>
                <w:rFonts w:ascii="Times New Roman" w:hAnsi="Times New Roman"/>
                <w:lang w:eastAsia="ru-RU"/>
              </w:rPr>
              <w:t>ИНН/КПП _______/_______</w:t>
            </w:r>
          </w:p>
          <w:p w14:paraId="507D6FBE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7734B1B3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3B920C86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  <w:tr w:rsidR="004924BB" w:rsidRPr="004924BB" w14:paraId="0E3655DE" w14:textId="77777777" w:rsidTr="00BA6B57">
        <w:tc>
          <w:tcPr>
            <w:tcW w:w="2500" w:type="pct"/>
          </w:tcPr>
          <w:p w14:paraId="3B1BCCD6" w14:textId="77777777" w:rsidR="00CE7354" w:rsidRPr="004924BB" w:rsidRDefault="004924BB" w:rsidP="00CE735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4924BB">
              <w:rPr>
                <w:rFonts w:ascii="Times New Roman" w:hAnsi="Times New Roman"/>
                <w:lang w:val="en-US" w:eastAsia="ru-RU"/>
              </w:rPr>
              <w:t>_________</w:t>
            </w:r>
            <w:proofErr w:type="gramStart"/>
            <w:r w:rsidRPr="004924BB">
              <w:rPr>
                <w:rFonts w:ascii="Times New Roman" w:hAnsi="Times New Roman"/>
                <w:lang w:val="en-US" w:eastAsia="ru-RU"/>
              </w:rPr>
              <w:t xml:space="preserve">_  </w:t>
            </w:r>
            <w:r w:rsidR="00CE7354" w:rsidRPr="004924BB">
              <w:rPr>
                <w:rFonts w:ascii="Times New Roman" w:hAnsi="Times New Roman"/>
                <w:lang w:eastAsia="ru-RU"/>
              </w:rPr>
              <w:t>(</w:t>
            </w:r>
            <w:proofErr w:type="gramEnd"/>
            <w:r w:rsidR="00CE7354" w:rsidRPr="004924BB">
              <w:rPr>
                <w:rFonts w:ascii="Times New Roman" w:hAnsi="Times New Roman"/>
                <w:lang w:eastAsia="ru-RU"/>
              </w:rPr>
              <w:t>Ф.И.О)</w:t>
            </w:r>
          </w:p>
          <w:p w14:paraId="6609A0F4" w14:textId="2936F714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  <w:p w14:paraId="1A708F94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6B40D98F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4924BB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31E73704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5588EF14" w14:textId="77777777" w:rsidR="004924BB" w:rsidRPr="004924BB" w:rsidRDefault="004924BB" w:rsidP="004924BB">
      <w:pPr>
        <w:suppressAutoHyphens w:val="0"/>
        <w:jc w:val="both"/>
        <w:rPr>
          <w:lang w:eastAsia="ru-RU"/>
        </w:rPr>
      </w:pPr>
      <w:r w:rsidRPr="004924BB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0148AC69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4924BB">
        <w:rPr>
          <w:lang w:eastAsia="ru-RU"/>
        </w:rPr>
        <w:lastRenderedPageBreak/>
        <w:t>Приложение № 2 к договору аренды</w:t>
      </w:r>
      <w:r w:rsidRPr="004924BB">
        <w:rPr>
          <w:lang w:eastAsia="ru-RU"/>
        </w:rPr>
        <w:br/>
        <w:t>№ _______</w:t>
      </w:r>
      <w:r w:rsidRPr="004924BB">
        <w:rPr>
          <w:lang w:eastAsia="ru-RU"/>
        </w:rPr>
        <w:br/>
        <w:t>от «___» __________ 20___ года</w:t>
      </w:r>
    </w:p>
    <w:p w14:paraId="5C0AD8F6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73244A4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924BB">
        <w:rPr>
          <w:lang w:eastAsia="ru-RU"/>
        </w:rPr>
        <w:t>Расчет арендной платы за Земельный участок</w:t>
      </w:r>
    </w:p>
    <w:p w14:paraId="4E7FFC67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4924BB">
        <w:rPr>
          <w:lang w:eastAsia="ru-RU"/>
        </w:rPr>
        <w:t>1. Годовая арендная плата (</w:t>
      </w:r>
      <w:proofErr w:type="spellStart"/>
      <w:r w:rsidRPr="004924BB">
        <w:rPr>
          <w:lang w:eastAsia="ru-RU"/>
        </w:rPr>
        <w:t>Апл</w:t>
      </w:r>
      <w:proofErr w:type="spellEnd"/>
      <w:r w:rsidRPr="004924BB">
        <w:rPr>
          <w:lang w:eastAsia="ru-RU"/>
        </w:rPr>
        <w:t>) за Земельный участок рассчитывается</w:t>
      </w:r>
      <w:r w:rsidRPr="004924BB">
        <w:rPr>
          <w:lang w:eastAsia="ru-RU"/>
        </w:rPr>
        <w:br/>
        <w:t>в соответствии с Протоколом.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1701"/>
        <w:gridCol w:w="4961"/>
        <w:gridCol w:w="2262"/>
      </w:tblGrid>
      <w:tr w:rsidR="004924BB" w:rsidRPr="004924BB" w14:paraId="4EEA5D48" w14:textId="77777777" w:rsidTr="00BA6B57">
        <w:trPr>
          <w:trHeight w:val="286"/>
        </w:trPr>
        <w:tc>
          <w:tcPr>
            <w:tcW w:w="596" w:type="dxa"/>
          </w:tcPr>
          <w:p w14:paraId="1F02D76F" w14:textId="77777777" w:rsidR="004924BB" w:rsidRPr="004924BB" w:rsidRDefault="004924BB" w:rsidP="004924B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924BB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701" w:type="dxa"/>
          </w:tcPr>
          <w:p w14:paraId="4B0F72E6" w14:textId="77777777" w:rsidR="004924BB" w:rsidRPr="004924BB" w:rsidRDefault="004924BB" w:rsidP="004924B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924BB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4961" w:type="dxa"/>
          </w:tcPr>
          <w:p w14:paraId="2AB7B686" w14:textId="77777777" w:rsidR="004924BB" w:rsidRPr="004924BB" w:rsidRDefault="004924BB" w:rsidP="004924B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924BB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262" w:type="dxa"/>
          </w:tcPr>
          <w:p w14:paraId="64E20BC4" w14:textId="77777777" w:rsidR="004924BB" w:rsidRPr="004924BB" w:rsidRDefault="004924BB" w:rsidP="004924B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924BB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4924BB" w:rsidRPr="004924BB" w14:paraId="5E5BCFB0" w14:textId="77777777" w:rsidTr="00BA6B57">
        <w:trPr>
          <w:trHeight w:val="70"/>
        </w:trPr>
        <w:tc>
          <w:tcPr>
            <w:tcW w:w="596" w:type="dxa"/>
          </w:tcPr>
          <w:p w14:paraId="10096F65" w14:textId="77777777" w:rsidR="004924BB" w:rsidRPr="004924BB" w:rsidRDefault="004924BB" w:rsidP="004924B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924BB">
              <w:rPr>
                <w:rFonts w:eastAsia="Arial Unicode MS"/>
                <w:lang w:eastAsia="ru-RU"/>
              </w:rPr>
              <w:t>1</w:t>
            </w:r>
          </w:p>
        </w:tc>
        <w:tc>
          <w:tcPr>
            <w:tcW w:w="1701" w:type="dxa"/>
          </w:tcPr>
          <w:p w14:paraId="5503402B" w14:textId="77777777" w:rsidR="004924BB" w:rsidRPr="004924BB" w:rsidRDefault="004924BB" w:rsidP="004924B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924BB">
              <w:rPr>
                <w:rFonts w:eastAsia="Arial Unicode MS"/>
                <w:lang w:val="en-US" w:eastAsia="ru-RU"/>
              </w:rPr>
              <w:t>1793</w:t>
            </w:r>
          </w:p>
        </w:tc>
        <w:tc>
          <w:tcPr>
            <w:tcW w:w="4961" w:type="dxa"/>
          </w:tcPr>
          <w:p w14:paraId="78C1A096" w14:textId="77777777" w:rsidR="004924BB" w:rsidRPr="004924BB" w:rsidRDefault="004924BB" w:rsidP="004924B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4924BB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262" w:type="dxa"/>
          </w:tcPr>
          <w:p w14:paraId="373A9B12" w14:textId="77777777" w:rsidR="004924BB" w:rsidRPr="004924BB" w:rsidRDefault="004924BB" w:rsidP="004924BB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</w:tr>
    </w:tbl>
    <w:p w14:paraId="033B7E17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4924BB">
        <w:rPr>
          <w:lang w:eastAsia="ru-RU"/>
        </w:rPr>
        <w:t>2. Годовая арендная плата за Земельный участок составляет</w:t>
      </w:r>
      <w:r w:rsidRPr="004924BB">
        <w:rPr>
          <w:lang w:eastAsia="ru-RU"/>
        </w:rPr>
        <w:br/>
        <w:t>_______ рублей, а сумма регулярного ежеквартального/ежемесячного платежа:</w:t>
      </w:r>
    </w:p>
    <w:tbl>
      <w:tblPr>
        <w:tblW w:w="9572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343"/>
        <w:gridCol w:w="7229"/>
      </w:tblGrid>
      <w:tr w:rsidR="004924BB" w:rsidRPr="004924BB" w14:paraId="49334954" w14:textId="77777777" w:rsidTr="00BA6B57">
        <w:trPr>
          <w:trHeight w:val="24"/>
        </w:trPr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0E218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E6CDD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924BB">
              <w:rPr>
                <w:lang w:eastAsia="ru-RU"/>
              </w:rPr>
              <w:t xml:space="preserve">Арендная плата (руб.) </w:t>
            </w:r>
            <w:hyperlink w:anchor="Par206" w:tooltip="*указывается сумма платежа за неполный период с обязательным указанием неполного периода." w:history="1">
              <w:r w:rsidRPr="004924BB">
                <w:rPr>
                  <w:color w:val="0000FF"/>
                  <w:lang w:eastAsia="ru-RU"/>
                </w:rPr>
                <w:t>*</w:t>
              </w:r>
            </w:hyperlink>
          </w:p>
        </w:tc>
      </w:tr>
      <w:tr w:rsidR="004924BB" w:rsidRPr="004924BB" w14:paraId="60A2E99B" w14:textId="77777777" w:rsidTr="00BA6B57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0FCB2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924BB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B290F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4924BB" w:rsidRPr="004924BB" w14:paraId="10BD8B16" w14:textId="77777777" w:rsidTr="00BA6B57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8D23F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4924BB">
              <w:rPr>
                <w:lang w:eastAsia="ru-RU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6AD27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28D7D45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4924BB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90B9556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C6CD2D7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924BB">
        <w:rPr>
          <w:lang w:eastAsia="ru-RU"/>
        </w:rPr>
        <w:t>Подписи Сторон</w:t>
      </w:r>
    </w:p>
    <w:tbl>
      <w:tblPr>
        <w:tblStyle w:val="70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4924BB" w:rsidRPr="004924BB" w14:paraId="509805CB" w14:textId="77777777" w:rsidTr="00BA6B57">
        <w:tc>
          <w:tcPr>
            <w:tcW w:w="4677" w:type="dxa"/>
          </w:tcPr>
          <w:p w14:paraId="25E170B4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4924BB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54AD60C3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1A65FB99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5571DF7E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4924BB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0C97C67C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5529" w:type="dxa"/>
          </w:tcPr>
          <w:p w14:paraId="35A63121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4924BB">
              <w:rPr>
                <w:rFonts w:ascii="Times New Roman" w:hAnsi="Times New Roman"/>
                <w:lang w:eastAsia="ru-RU"/>
              </w:rPr>
              <w:t>Арендатор:</w:t>
            </w:r>
          </w:p>
          <w:p w14:paraId="43B78DAA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73C281F4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08006D9F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4924BB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137A2988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73233035" w14:textId="77777777" w:rsidR="004924BB" w:rsidRPr="004924BB" w:rsidRDefault="004924BB" w:rsidP="004924BB">
      <w:pPr>
        <w:suppressAutoHyphens w:val="0"/>
        <w:jc w:val="both"/>
        <w:rPr>
          <w:lang w:eastAsia="ru-RU"/>
        </w:rPr>
      </w:pPr>
      <w:r w:rsidRPr="004924BB">
        <w:rPr>
          <w:rFonts w:ascii="Arial Unicode MS" w:eastAsia="Arial Unicode MS" w:hAnsi="Arial Unicode MS" w:cs="Arial Unicode MS"/>
          <w:lang w:eastAsia="ru-RU"/>
        </w:rPr>
        <w:br w:type="page"/>
      </w:r>
    </w:p>
    <w:p w14:paraId="27FD5DF0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4924BB">
        <w:rPr>
          <w:lang w:eastAsia="ru-RU"/>
        </w:rPr>
        <w:lastRenderedPageBreak/>
        <w:t>Приложение № 3 к договору аренды</w:t>
      </w:r>
      <w:r w:rsidRPr="004924BB">
        <w:rPr>
          <w:lang w:eastAsia="ru-RU"/>
        </w:rPr>
        <w:br/>
        <w:t>№ _______</w:t>
      </w:r>
      <w:r w:rsidRPr="004924BB">
        <w:rPr>
          <w:lang w:eastAsia="ru-RU"/>
        </w:rPr>
        <w:br/>
        <w:t>от «___» __________ 20___ года</w:t>
      </w:r>
    </w:p>
    <w:p w14:paraId="3E097D41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D1701E1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outlineLvl w:val="0"/>
        <w:rPr>
          <w:lang w:eastAsia="ru-RU"/>
        </w:rPr>
      </w:pPr>
      <w:r w:rsidRPr="004924BB">
        <w:rPr>
          <w:lang w:eastAsia="ru-RU"/>
        </w:rPr>
        <w:t>Акт приема-передачи земельного участка</w:t>
      </w:r>
    </w:p>
    <w:p w14:paraId="46AFD15B" w14:textId="7AEF4CB5" w:rsidR="004924BB" w:rsidRPr="004924BB" w:rsidRDefault="008E0A6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noProof/>
          <w:lang w:eastAsia="ru-RU"/>
        </w:rPr>
        <w:t>АДМИНИСТРАЦИЯ РУЗСКОГО ГОРОДСКОГО ОКРУГА МОСКОВСКОЙ ОБЛАСТИ</w:t>
      </w:r>
      <w:r w:rsidR="004924BB" w:rsidRPr="004924BB">
        <w:rPr>
          <w:lang w:eastAsia="ru-RU"/>
        </w:rPr>
        <w:t xml:space="preserve"> в лице _______________, </w:t>
      </w:r>
      <w:proofErr w:type="spellStart"/>
      <w:r w:rsidR="004924BB" w:rsidRPr="004924BB">
        <w:rPr>
          <w:lang w:eastAsia="ru-RU"/>
        </w:rPr>
        <w:t>действующ</w:t>
      </w:r>
      <w:proofErr w:type="spellEnd"/>
      <w:r w:rsidR="004924BB" w:rsidRPr="004924BB">
        <w:rPr>
          <w:lang w:eastAsia="ru-RU"/>
        </w:rPr>
        <w:t>___ на основании _______________, в дальнейшем именуем___ «Арендодатель», с одной стороны,</w:t>
      </w:r>
      <w:r w:rsidR="004924BB" w:rsidRPr="004924BB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="004924BB" w:rsidRPr="004924BB">
        <w:rPr>
          <w:lang w:eastAsia="ru-RU"/>
        </w:rPr>
        <w:t>действующ</w:t>
      </w:r>
      <w:proofErr w:type="spellEnd"/>
      <w:r w:rsidR="004924BB" w:rsidRPr="004924BB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="004924BB" w:rsidRPr="004924BB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1FF67DF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lang w:eastAsia="ru-RU"/>
        </w:rPr>
        <w:t xml:space="preserve">1. Арендодатель передал, а Арендатор принял </w:t>
      </w:r>
      <w:bookmarkStart w:id="105" w:name="_GoBack"/>
      <w:bookmarkEnd w:id="105"/>
      <w:r w:rsidRPr="004924BB">
        <w:rPr>
          <w:lang w:eastAsia="ru-RU"/>
        </w:rPr>
        <w:t>во временное владение и пользование за плату Земельный участок, указанный в п. 1.1. Договора.</w:t>
      </w:r>
    </w:p>
    <w:p w14:paraId="1E40D1B9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7BA556A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4924BB">
        <w:rPr>
          <w:lang w:eastAsia="ru-RU"/>
        </w:rPr>
        <w:t>3. Арендатор претензий к Арендодателю не имеет.</w:t>
      </w:r>
    </w:p>
    <w:p w14:paraId="026B879F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23E9681" w14:textId="77777777" w:rsidR="004924BB" w:rsidRPr="004924BB" w:rsidRDefault="004924BB" w:rsidP="004924BB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4924BB">
        <w:rPr>
          <w:lang w:eastAsia="ru-RU"/>
        </w:rPr>
        <w:t>Подписи Сторон</w:t>
      </w:r>
    </w:p>
    <w:tbl>
      <w:tblPr>
        <w:tblStyle w:val="70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4924BB" w:rsidRPr="004924BB" w14:paraId="7E2E7202" w14:textId="77777777" w:rsidTr="00BA6B57">
        <w:tc>
          <w:tcPr>
            <w:tcW w:w="4677" w:type="dxa"/>
          </w:tcPr>
          <w:p w14:paraId="6620D876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4924BB">
              <w:rPr>
                <w:rFonts w:ascii="Times New Roman" w:hAnsi="Times New Roman"/>
                <w:lang w:eastAsia="ru-RU"/>
              </w:rPr>
              <w:t>Арендодатель</w:t>
            </w:r>
          </w:p>
          <w:p w14:paraId="151D128B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175D12A6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68A12DF6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4924BB">
              <w:rPr>
                <w:rFonts w:ascii="Times New Roman" w:hAnsi="Times New Roman"/>
                <w:lang w:eastAsia="ru-RU"/>
              </w:rPr>
              <w:t>__________ (Ф.И.О)</w:t>
            </w:r>
          </w:p>
        </w:tc>
        <w:tc>
          <w:tcPr>
            <w:tcW w:w="4679" w:type="dxa"/>
          </w:tcPr>
          <w:p w14:paraId="0A6D3766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4924BB">
              <w:rPr>
                <w:rFonts w:ascii="Times New Roman" w:hAnsi="Times New Roman"/>
                <w:lang w:eastAsia="ru-RU"/>
              </w:rPr>
              <w:t>Арендатор</w:t>
            </w:r>
          </w:p>
          <w:p w14:paraId="1AF2EF4A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74D2BC4D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  <w:p w14:paraId="538ECEAE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4924BB">
              <w:rPr>
                <w:rFonts w:ascii="Times New Roman" w:hAnsi="Times New Roman"/>
                <w:lang w:eastAsia="ru-RU"/>
              </w:rPr>
              <w:t>__________ (Ф.И.О)</w:t>
            </w:r>
          </w:p>
          <w:p w14:paraId="289BDB07" w14:textId="77777777" w:rsidR="004924BB" w:rsidRPr="004924BB" w:rsidRDefault="004924BB" w:rsidP="004924BB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56D8A818" w14:textId="77777777" w:rsidR="004924BB" w:rsidRPr="004924BB" w:rsidRDefault="004924BB" w:rsidP="004924BB">
      <w:pPr>
        <w:suppressAutoHyphens w:val="0"/>
        <w:jc w:val="both"/>
        <w:rPr>
          <w:rFonts w:ascii="Arial Unicode MS" w:eastAsia="Arial Unicode MS" w:hAnsi="Arial Unicode MS" w:cs="Arial Unicode MS"/>
          <w:lang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3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4A35DC0" w14:textId="77777777" w:rsidR="003560DF" w:rsidRDefault="003560DF">
      <w:r>
        <w:separator/>
      </w:r>
    </w:p>
  </w:endnote>
  <w:endnote w:type="continuationSeparator" w:id="0">
    <w:p w14:paraId="1BCBC361" w14:textId="77777777" w:rsidR="003560DF" w:rsidRDefault="003560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LiberationSerif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rial Unicode MS">
    <w:altName w:val="MS Mincho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7516123"/>
      <w:docPartObj>
        <w:docPartGallery w:val="Page Numbers (Bottom of Page)"/>
        <w:docPartUnique/>
      </w:docPartObj>
    </w:sdtPr>
    <w:sdtContent>
      <w:p w14:paraId="3F22437D" w14:textId="77E8292B" w:rsidR="00BA6B57" w:rsidRDefault="00BA6B5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E7354" w:rsidRPr="00CE7354">
          <w:rPr>
            <w:noProof/>
            <w:lang w:val="ru-RU"/>
          </w:rPr>
          <w:t>68</w:t>
        </w:r>
        <w:r>
          <w:fldChar w:fldCharType="end"/>
        </w:r>
      </w:p>
    </w:sdtContent>
  </w:sdt>
  <w:p w14:paraId="45CC9B49" w14:textId="05C058FB" w:rsidR="00BA6B57" w:rsidRPr="001A6C06" w:rsidRDefault="00BA6B5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7C45A37" w14:textId="77777777" w:rsidR="003560DF" w:rsidRDefault="003560DF">
      <w:r>
        <w:separator/>
      </w:r>
    </w:p>
  </w:footnote>
  <w:footnote w:type="continuationSeparator" w:id="0">
    <w:p w14:paraId="40F1CA23" w14:textId="77777777" w:rsidR="003560DF" w:rsidRDefault="003560DF">
      <w:r>
        <w:continuationSeparator/>
      </w:r>
    </w:p>
  </w:footnote>
  <w:footnote w:id="1">
    <w:p w14:paraId="0F4CE2F6" w14:textId="0FB4D139" w:rsidR="00BA6B57" w:rsidRPr="004A1670" w:rsidRDefault="00BA6B57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BA6B57" w:rsidRPr="00077940" w:rsidRDefault="00BA6B5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BA6B57" w:rsidRPr="00077940" w:rsidRDefault="00BA6B57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BA6B57" w:rsidRPr="00077940" w:rsidRDefault="00BA6B57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BA6B57" w:rsidRPr="00482092" w:rsidRDefault="00BA6B57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6C14ABA"/>
    <w:multiLevelType w:val="multilevel"/>
    <w:tmpl w:val="FFE6AA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 w:numId="8">
    <w:abstractNumId w:val="18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0DF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6EDF"/>
    <w:rsid w:val="003E7AE9"/>
    <w:rsid w:val="003F0C0A"/>
    <w:rsid w:val="003F0C8F"/>
    <w:rsid w:val="003F1DE6"/>
    <w:rsid w:val="003F2239"/>
    <w:rsid w:val="003F2792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24B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8CB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A9F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A6B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1DA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6B57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35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1F94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1F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924B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05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9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pn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7F450A7-C148-45D5-ADBC-C350F817CC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1564</TotalTime>
  <Pages>80</Pages>
  <Words>9125</Words>
  <Characters>52014</Characters>
  <Application>Microsoft Office Word</Application>
  <DocSecurity>8</DocSecurity>
  <Lines>433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61017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Кораблина Ольга Николаевна</cp:lastModifiedBy>
  <cp:revision>778</cp:revision>
  <cp:lastPrinted>2022-08-15T13:26:00Z</cp:lastPrinted>
  <dcterms:created xsi:type="dcterms:W3CDTF">2021-06-01T11:30:00Z</dcterms:created>
  <dcterms:modified xsi:type="dcterms:W3CDTF">2022-08-15T13:48:00Z</dcterms:modified>
</cp:coreProperties>
</file>