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DA0DEBC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14577763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2A142B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bookmarkEnd w:id="0"/>
      <w:r w:rsidR="00101E7D">
        <w:rPr>
          <w:b/>
          <w:bCs/>
          <w:color w:val="0000FF"/>
          <w:sz w:val="28"/>
          <w:szCs w:val="28"/>
          <w:lang w:eastAsia="ru-RU"/>
        </w:rPr>
        <w:t xml:space="preserve">3672 </w:t>
      </w:r>
      <w:permEnd w:id="532153728"/>
    </w:p>
    <w:p w14:paraId="377DBE98" w14:textId="71D6417A" w:rsidR="00040B04" w:rsidRPr="00040B04" w:rsidRDefault="002A142B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bookmarkStart w:id="2" w:name="_Hlk114577779"/>
      <w:permStart w:id="691163565" w:edGrp="everyone"/>
      <w:r w:rsidRPr="002A142B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>
        <w:rPr>
          <w:color w:val="0000FF"/>
          <w:sz w:val="28"/>
          <w:szCs w:val="28"/>
          <w:lang w:eastAsia="ru-RU"/>
        </w:rPr>
        <w:t xml:space="preserve"> </w:t>
      </w:r>
      <w:r w:rsidRPr="002A142B">
        <w:rPr>
          <w:color w:val="0000FF"/>
          <w:sz w:val="28"/>
          <w:szCs w:val="28"/>
          <w:lang w:eastAsia="ru-RU"/>
        </w:rPr>
        <w:t>вид разрешенного использования</w:t>
      </w:r>
      <w:bookmarkEnd w:id="1"/>
      <w:r>
        <w:rPr>
          <w:color w:val="0000FF"/>
          <w:sz w:val="28"/>
          <w:szCs w:val="28"/>
          <w:lang w:eastAsia="ru-RU"/>
        </w:rPr>
        <w:t>:</w:t>
      </w:r>
      <w:r>
        <w:rPr>
          <w:color w:val="0000FF"/>
          <w:sz w:val="28"/>
          <w:szCs w:val="28"/>
          <w:lang w:eastAsia="ru-RU"/>
        </w:rPr>
        <w:br/>
        <w:t>д</w:t>
      </w:r>
      <w:r w:rsidRPr="002A142B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  <w:r w:rsidR="004D39C7">
        <w:rPr>
          <w:color w:val="0000FF"/>
          <w:sz w:val="28"/>
          <w:szCs w:val="28"/>
          <w:lang w:eastAsia="ru-RU"/>
        </w:rPr>
        <w:t xml:space="preserve"> (2.2)</w:t>
      </w:r>
    </w:p>
    <w:bookmarkEnd w:id="2"/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30BAA5B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812555" w:rsidRPr="00812555">
        <w:rPr>
          <w:b/>
          <w:color w:val="0000FF"/>
          <w:sz w:val="28"/>
          <w:szCs w:val="28"/>
          <w:lang w:eastAsia="ru-RU"/>
        </w:rPr>
        <w:t>00300060111797</w:t>
      </w:r>
      <w:r w:rsidR="00101E7D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73A423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5126DE">
        <w:rPr>
          <w:b/>
          <w:color w:val="0000FF"/>
          <w:sz w:val="28"/>
          <w:szCs w:val="28"/>
          <w:lang w:eastAsia="ru-RU"/>
        </w:rPr>
        <w:t>1</w:t>
      </w:r>
      <w:r w:rsidR="00812555">
        <w:rPr>
          <w:b/>
          <w:color w:val="0000FF"/>
          <w:sz w:val="28"/>
          <w:szCs w:val="28"/>
          <w:lang w:eastAsia="ru-RU"/>
        </w:rPr>
        <w:t>8</w:t>
      </w:r>
      <w:r w:rsidR="005126DE">
        <w:rPr>
          <w:b/>
          <w:color w:val="0000FF"/>
          <w:sz w:val="28"/>
          <w:szCs w:val="28"/>
          <w:lang w:eastAsia="ru-RU"/>
        </w:rPr>
        <w:t>.11.2022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888C0A2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5126DE" w:rsidRPr="005126DE">
        <w:rPr>
          <w:b/>
          <w:color w:val="0000FF"/>
          <w:sz w:val="28"/>
          <w:szCs w:val="28"/>
          <w:lang w:eastAsia="ru-RU"/>
        </w:rPr>
        <w:t>19.01.2023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7E8E2A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5126DE">
        <w:rPr>
          <w:b/>
          <w:color w:val="0000FF"/>
          <w:sz w:val="28"/>
          <w:szCs w:val="28"/>
          <w:lang w:eastAsia="ru-RU"/>
        </w:rPr>
        <w:t>23.01.2023</w:t>
      </w:r>
      <w:r w:rsidR="00101E7D">
        <w:rPr>
          <w:b/>
          <w:color w:val="0000FF"/>
          <w:sz w:val="28"/>
          <w:szCs w:val="28"/>
          <w:lang w:eastAsia="ru-RU"/>
        </w:rPr>
        <w:t xml:space="preserve"> 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14A05EED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01E7D">
        <w:rPr>
          <w:color w:val="0000FF"/>
          <w:sz w:val="22"/>
          <w:szCs w:val="22"/>
          <w:lang w:eastAsia="ru-RU"/>
        </w:rPr>
        <w:t>09</w:t>
      </w:r>
      <w:r w:rsidR="00F46000">
        <w:rPr>
          <w:color w:val="0000FF"/>
          <w:sz w:val="22"/>
          <w:szCs w:val="22"/>
          <w:lang w:eastAsia="ru-RU"/>
        </w:rPr>
        <w:t>.</w:t>
      </w:r>
      <w:r w:rsidR="00101E7D">
        <w:rPr>
          <w:color w:val="0000FF"/>
          <w:sz w:val="22"/>
          <w:szCs w:val="22"/>
          <w:lang w:eastAsia="ru-RU"/>
        </w:rPr>
        <w:t>11</w:t>
      </w:r>
      <w:r w:rsidR="00F46000">
        <w:rPr>
          <w:color w:val="0000FF"/>
          <w:sz w:val="22"/>
          <w:szCs w:val="22"/>
          <w:lang w:eastAsia="ru-RU"/>
        </w:rPr>
        <w:t>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F46000">
        <w:rPr>
          <w:color w:val="0000FF"/>
          <w:sz w:val="22"/>
          <w:szCs w:val="22"/>
          <w:lang w:eastAsia="ru-RU"/>
        </w:rPr>
        <w:t>1</w:t>
      </w:r>
      <w:r w:rsidR="00101E7D">
        <w:rPr>
          <w:color w:val="0000FF"/>
          <w:sz w:val="22"/>
          <w:szCs w:val="22"/>
          <w:lang w:eastAsia="ru-RU"/>
        </w:rPr>
        <w:t>96</w:t>
      </w:r>
      <w:r w:rsidR="00F46000">
        <w:rPr>
          <w:color w:val="0000FF"/>
          <w:sz w:val="22"/>
          <w:szCs w:val="22"/>
          <w:lang w:eastAsia="ru-RU"/>
        </w:rPr>
        <w:t xml:space="preserve">-З </w:t>
      </w:r>
      <w:r w:rsidR="00F46000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0C1FE9">
        <w:rPr>
          <w:color w:val="0000FF"/>
          <w:sz w:val="22"/>
          <w:szCs w:val="22"/>
          <w:lang w:eastAsia="ru-RU"/>
        </w:rPr>
        <w:t>50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55C4CA5A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F46000" w:rsidRPr="00F46000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9512F2">
        <w:rPr>
          <w:color w:val="0000FF"/>
          <w:sz w:val="22"/>
          <w:szCs w:val="22"/>
          <w:lang w:eastAsia="ru-RU"/>
        </w:rPr>
        <w:t>1</w:t>
      </w:r>
      <w:r w:rsidR="004D39C7">
        <w:rPr>
          <w:color w:val="0000FF"/>
          <w:sz w:val="22"/>
          <w:szCs w:val="22"/>
          <w:lang w:eastAsia="ru-RU"/>
        </w:rPr>
        <w:t>4</w:t>
      </w:r>
      <w:r w:rsidR="00F46000" w:rsidRPr="00F46000">
        <w:rPr>
          <w:color w:val="0000FF"/>
          <w:sz w:val="22"/>
          <w:szCs w:val="22"/>
          <w:lang w:eastAsia="ru-RU"/>
        </w:rPr>
        <w:t>.</w:t>
      </w:r>
      <w:r w:rsidR="004D39C7">
        <w:rPr>
          <w:color w:val="0000FF"/>
          <w:sz w:val="22"/>
          <w:szCs w:val="22"/>
          <w:lang w:eastAsia="ru-RU"/>
        </w:rPr>
        <w:t>11</w:t>
      </w:r>
      <w:r w:rsidR="00F46000" w:rsidRPr="00F46000">
        <w:rPr>
          <w:color w:val="0000FF"/>
          <w:sz w:val="22"/>
          <w:szCs w:val="22"/>
          <w:lang w:eastAsia="ru-RU"/>
        </w:rPr>
        <w:t xml:space="preserve">.2022 № </w:t>
      </w:r>
      <w:r w:rsidR="004D39C7">
        <w:rPr>
          <w:color w:val="0000FF"/>
          <w:sz w:val="22"/>
          <w:szCs w:val="22"/>
          <w:lang w:eastAsia="ru-RU"/>
        </w:rPr>
        <w:t>5527</w:t>
      </w:r>
      <w:r w:rsidR="00F46000" w:rsidRPr="00F46000">
        <w:rPr>
          <w:color w:val="0000FF"/>
          <w:sz w:val="22"/>
          <w:szCs w:val="22"/>
          <w:lang w:eastAsia="ru-RU"/>
        </w:rPr>
        <w:t xml:space="preserve"> </w:t>
      </w:r>
      <w:r w:rsidR="00F46000">
        <w:rPr>
          <w:color w:val="0000FF"/>
          <w:sz w:val="22"/>
          <w:szCs w:val="22"/>
          <w:lang w:eastAsia="ru-RU"/>
        </w:rPr>
        <w:br/>
      </w:r>
      <w:r w:rsidR="00F46000" w:rsidRPr="00F46000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F46000">
        <w:rPr>
          <w:color w:val="0000FF"/>
          <w:sz w:val="22"/>
          <w:szCs w:val="22"/>
          <w:lang w:eastAsia="ru-RU"/>
        </w:rPr>
        <w:br/>
      </w:r>
      <w:r w:rsidR="00F46000" w:rsidRPr="00F46000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4D39C7" w:rsidRPr="004D39C7">
        <w:rPr>
          <w:color w:val="0000FF"/>
          <w:sz w:val="22"/>
          <w:szCs w:val="22"/>
          <w:lang w:eastAsia="ru-RU"/>
        </w:rPr>
        <w:t>50:19:0060124:359</w:t>
      </w:r>
      <w:r w:rsidR="00F46000" w:rsidRPr="00F46000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5F4B93CD" w14:textId="77777777" w:rsidR="00F46000" w:rsidRDefault="00EE7642" w:rsidP="0034014E">
      <w:pPr>
        <w:pStyle w:val="Default"/>
        <w:rPr>
          <w:color w:val="auto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46000" w:rsidRPr="00F46000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  <w:r w:rsidR="00F46000">
        <w:rPr>
          <w:color w:val="auto"/>
        </w:rPr>
        <w:t xml:space="preserve"> </w:t>
      </w:r>
    </w:p>
    <w:p w14:paraId="71720599" w14:textId="77777777" w:rsidR="00F46000" w:rsidRDefault="00F46000" w:rsidP="0034014E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3E4DAE86" w14:textId="77777777" w:rsidR="00F46000" w:rsidRDefault="00F46000" w:rsidP="0034014E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2D32E8" w14:textId="77777777" w:rsidR="00F46000" w:rsidRDefault="00F46000" w:rsidP="0034014E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0746D550" w:rsidR="000651B5" w:rsidRPr="00F46000" w:rsidRDefault="00F46000" w:rsidP="00F46000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94C6CE3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F46000" w:rsidRPr="00F46000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2E1A8F77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4D39C7" w:rsidRPr="004D39C7">
        <w:rPr>
          <w:color w:val="0000FF"/>
          <w:sz w:val="22"/>
          <w:szCs w:val="22"/>
          <w:lang w:eastAsia="ru-RU"/>
        </w:rPr>
        <w:t xml:space="preserve">143160, Московская область, Российская Федерация, городской округ Рузский, деревня </w:t>
      </w:r>
      <w:proofErr w:type="spellStart"/>
      <w:r w:rsidR="004D39C7" w:rsidRPr="004D39C7">
        <w:rPr>
          <w:color w:val="0000FF"/>
          <w:sz w:val="22"/>
          <w:szCs w:val="22"/>
          <w:lang w:eastAsia="ru-RU"/>
        </w:rPr>
        <w:t>Грибцово</w:t>
      </w:r>
      <w:proofErr w:type="spellEnd"/>
    </w:p>
    <w:p w14:paraId="4BFE9A94" w14:textId="77777777" w:rsidR="004D39C7" w:rsidRPr="00A94610" w:rsidRDefault="004D39C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4E11063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D39C7">
        <w:rPr>
          <w:color w:val="0000FF"/>
          <w:sz w:val="22"/>
          <w:szCs w:val="22"/>
          <w:lang w:eastAsia="ru-RU"/>
        </w:rPr>
        <w:t>2 094</w:t>
      </w:r>
      <w:r w:rsidR="00C76516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AF64934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D39C7" w:rsidRPr="004D39C7">
        <w:rPr>
          <w:color w:val="0000FF"/>
          <w:sz w:val="22"/>
          <w:szCs w:val="22"/>
          <w:lang w:eastAsia="ru-RU"/>
        </w:rPr>
        <w:t xml:space="preserve">50:19:0060124:359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4D39C7" w:rsidRPr="004D39C7">
        <w:rPr>
          <w:color w:val="0000FF"/>
          <w:sz w:val="22"/>
          <w:szCs w:val="22"/>
          <w:lang w:eastAsia="ru-RU"/>
        </w:rPr>
        <w:t>01.11.2022</w:t>
      </w:r>
      <w:r w:rsidR="004D39C7">
        <w:rPr>
          <w:color w:val="0000FF"/>
          <w:sz w:val="22"/>
          <w:szCs w:val="22"/>
          <w:lang w:eastAsia="ru-RU"/>
        </w:rPr>
        <w:t xml:space="preserve"> </w:t>
      </w:r>
      <w:r w:rsidR="00C76516" w:rsidRPr="00C76516">
        <w:rPr>
          <w:color w:val="0000FF"/>
          <w:sz w:val="22"/>
          <w:szCs w:val="22"/>
          <w:lang w:eastAsia="ru-RU"/>
        </w:rPr>
        <w:t xml:space="preserve">№ </w:t>
      </w:r>
      <w:r w:rsidR="004D39C7" w:rsidRPr="004D39C7">
        <w:rPr>
          <w:color w:val="0000FF"/>
          <w:sz w:val="22"/>
          <w:szCs w:val="22"/>
          <w:lang w:eastAsia="ru-RU"/>
        </w:rPr>
        <w:t>КУВИ-001/2022-193650935</w:t>
      </w:r>
      <w:r w:rsidR="004D39C7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5ABDF7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F46000" w:rsidRPr="00F4600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6F99B11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F46000">
        <w:rPr>
          <w:color w:val="0000FF"/>
          <w:sz w:val="22"/>
          <w:szCs w:val="22"/>
          <w:lang w:eastAsia="ru-RU"/>
        </w:rPr>
        <w:t>д</w:t>
      </w:r>
      <w:r w:rsidR="00F46000" w:rsidRPr="00F46000">
        <w:rPr>
          <w:color w:val="0000FF"/>
          <w:sz w:val="22"/>
          <w:szCs w:val="22"/>
          <w:lang w:eastAsia="ru-RU"/>
        </w:rPr>
        <w:t>ля ведения личного подсобного хозяйства (приусадебный земельный участок)</w:t>
      </w:r>
      <w:r w:rsidR="002C07C1">
        <w:rPr>
          <w:color w:val="0000FF"/>
          <w:sz w:val="22"/>
          <w:szCs w:val="22"/>
          <w:lang w:eastAsia="ru-RU"/>
        </w:rPr>
        <w:t xml:space="preserve"> (2.2)</w:t>
      </w:r>
      <w:r w:rsidR="00F46000" w:rsidRPr="00F46000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889F1F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F46000" w:rsidRPr="00F4600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46000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4D39C7" w:rsidRPr="004D39C7">
        <w:rPr>
          <w:color w:val="0000FF"/>
          <w:sz w:val="22"/>
          <w:szCs w:val="22"/>
          <w:lang w:eastAsia="ru-RU"/>
        </w:rPr>
        <w:t xml:space="preserve">01.11.2022 </w:t>
      </w:r>
      <w:r w:rsidR="004D39C7">
        <w:rPr>
          <w:color w:val="0000FF"/>
          <w:sz w:val="22"/>
          <w:szCs w:val="22"/>
          <w:lang w:eastAsia="ru-RU"/>
        </w:rPr>
        <w:br/>
      </w:r>
      <w:r w:rsidR="004D39C7" w:rsidRPr="004D39C7">
        <w:rPr>
          <w:color w:val="0000FF"/>
          <w:sz w:val="22"/>
          <w:szCs w:val="22"/>
          <w:lang w:eastAsia="ru-RU"/>
        </w:rPr>
        <w:t xml:space="preserve">№ КУВИ-001/2022-193650935 </w:t>
      </w:r>
      <w:r w:rsidR="004D39C7">
        <w:rPr>
          <w:color w:val="0000FF"/>
          <w:sz w:val="22"/>
          <w:szCs w:val="22"/>
        </w:rPr>
        <w:t>–</w:t>
      </w:r>
      <w:r w:rsidR="000B0FAF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F8AFD95" w14:textId="2903E4D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C76516" w:rsidRPr="00F46000">
        <w:rPr>
          <w:color w:val="0000FF"/>
          <w:sz w:val="22"/>
          <w:szCs w:val="22"/>
          <w:lang w:eastAsia="ru-RU"/>
        </w:rPr>
        <w:t>постановлени</w:t>
      </w:r>
      <w:r w:rsidR="00C76516">
        <w:rPr>
          <w:color w:val="0000FF"/>
          <w:sz w:val="22"/>
          <w:szCs w:val="22"/>
          <w:lang w:eastAsia="ru-RU"/>
        </w:rPr>
        <w:t>и</w:t>
      </w:r>
      <w:r w:rsidR="00C76516" w:rsidRPr="00F46000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4D39C7" w:rsidRPr="004D39C7">
        <w:rPr>
          <w:color w:val="0000FF"/>
          <w:sz w:val="22"/>
          <w:szCs w:val="22"/>
          <w:lang w:eastAsia="ru-RU"/>
        </w:rPr>
        <w:t xml:space="preserve">14.11.2022 № 5527 «О проведении аукциона в электронной форме на право заключения договора аренды земельного участка с кадастровым номером 50:19:0060124:359, из земель государственной неразграниченной собственности» </w:t>
      </w:r>
      <w:r w:rsidR="00C76516">
        <w:rPr>
          <w:color w:val="0000FF"/>
          <w:sz w:val="22"/>
          <w:szCs w:val="22"/>
          <w:lang w:eastAsia="ru-RU"/>
        </w:rPr>
        <w:t xml:space="preserve">(Приложение 1),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48" w:name="_Hlk114582837"/>
      <w:r w:rsidR="004D39C7" w:rsidRPr="004D39C7">
        <w:rPr>
          <w:color w:val="0000FF"/>
          <w:sz w:val="22"/>
          <w:szCs w:val="22"/>
        </w:rPr>
        <w:t>06.10.2022</w:t>
      </w:r>
      <w:r w:rsidR="004D39C7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bookmarkEnd w:id="48"/>
      <w:r w:rsidR="004D39C7" w:rsidRPr="004D39C7">
        <w:rPr>
          <w:color w:val="0000FF"/>
          <w:sz w:val="22"/>
          <w:szCs w:val="22"/>
        </w:rPr>
        <w:t xml:space="preserve">СИ-РГИС-6201039761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F46000" w:rsidRPr="00F46000">
        <w:rPr>
          <w:color w:val="0000FF"/>
          <w:sz w:val="22"/>
          <w:szCs w:val="22"/>
        </w:rPr>
        <w:t>письм</w:t>
      </w:r>
      <w:r w:rsidR="004D39C7">
        <w:rPr>
          <w:color w:val="0000FF"/>
          <w:sz w:val="22"/>
          <w:szCs w:val="22"/>
        </w:rPr>
        <w:t>е</w:t>
      </w:r>
      <w:r w:rsidR="00F46000" w:rsidRPr="00F4600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4D39C7">
        <w:rPr>
          <w:color w:val="0000FF"/>
          <w:sz w:val="22"/>
          <w:szCs w:val="22"/>
        </w:rPr>
        <w:t>03</w:t>
      </w:r>
      <w:r w:rsidR="00F46000" w:rsidRPr="00F46000">
        <w:rPr>
          <w:color w:val="0000FF"/>
          <w:sz w:val="22"/>
          <w:szCs w:val="22"/>
        </w:rPr>
        <w:t>.</w:t>
      </w:r>
      <w:r w:rsidR="004D39C7">
        <w:rPr>
          <w:color w:val="0000FF"/>
          <w:sz w:val="22"/>
          <w:szCs w:val="22"/>
        </w:rPr>
        <w:t>11</w:t>
      </w:r>
      <w:r w:rsidR="00F46000" w:rsidRPr="00F46000">
        <w:rPr>
          <w:color w:val="0000FF"/>
          <w:sz w:val="22"/>
          <w:szCs w:val="22"/>
        </w:rPr>
        <w:t>.2022</w:t>
      </w:r>
      <w:r w:rsidR="00C76516">
        <w:rPr>
          <w:color w:val="0000FF"/>
          <w:sz w:val="22"/>
          <w:szCs w:val="22"/>
        </w:rPr>
        <w:t xml:space="preserve"> </w:t>
      </w:r>
      <w:r w:rsidR="00A04F9F">
        <w:rPr>
          <w:color w:val="0000FF"/>
          <w:sz w:val="22"/>
          <w:szCs w:val="22"/>
        </w:rPr>
        <w:t>№ Исх-3</w:t>
      </w:r>
      <w:r w:rsidR="004D39C7">
        <w:rPr>
          <w:color w:val="0000FF"/>
          <w:sz w:val="22"/>
          <w:szCs w:val="22"/>
        </w:rPr>
        <w:t xml:space="preserve">53 </w:t>
      </w:r>
      <w:r w:rsidR="00F46000" w:rsidRPr="00F46000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C76516">
        <w:rPr>
          <w:color w:val="0000FF"/>
          <w:sz w:val="22"/>
          <w:szCs w:val="22"/>
        </w:rPr>
        <w:t>2</w:t>
      </w:r>
      <w:r w:rsidR="004D39C7">
        <w:rPr>
          <w:color w:val="0000FF"/>
          <w:sz w:val="22"/>
          <w:szCs w:val="22"/>
        </w:rPr>
        <w:t>1</w:t>
      </w:r>
      <w:r w:rsidR="00F46000" w:rsidRPr="00F46000">
        <w:rPr>
          <w:color w:val="0000FF"/>
          <w:sz w:val="22"/>
          <w:szCs w:val="22"/>
        </w:rPr>
        <w:t>.</w:t>
      </w:r>
      <w:r w:rsidR="004D39C7">
        <w:rPr>
          <w:color w:val="0000FF"/>
          <w:sz w:val="22"/>
          <w:szCs w:val="22"/>
        </w:rPr>
        <w:t>10</w:t>
      </w:r>
      <w:r w:rsidR="00F46000" w:rsidRPr="00F46000">
        <w:rPr>
          <w:color w:val="0000FF"/>
          <w:sz w:val="22"/>
          <w:szCs w:val="22"/>
        </w:rPr>
        <w:t xml:space="preserve">.2022 № </w:t>
      </w:r>
      <w:r w:rsidR="004D39C7">
        <w:rPr>
          <w:color w:val="0000FF"/>
          <w:sz w:val="22"/>
          <w:szCs w:val="22"/>
        </w:rPr>
        <w:t xml:space="preserve">5020 </w:t>
      </w:r>
      <w:r w:rsidR="00F46000" w:rsidRPr="00F46000">
        <w:rPr>
          <w:color w:val="0000FF"/>
          <w:sz w:val="22"/>
          <w:szCs w:val="22"/>
        </w:rPr>
        <w:t>(Приложение 4)</w:t>
      </w:r>
      <w:r w:rsidR="00C76516">
        <w:rPr>
          <w:color w:val="0000FF"/>
          <w:sz w:val="22"/>
          <w:szCs w:val="22"/>
        </w:rPr>
        <w:t>, в том числе:</w:t>
      </w:r>
    </w:p>
    <w:p w14:paraId="7C2FC9CB" w14:textId="26E5709E" w:rsidR="00C76516" w:rsidRDefault="00C7651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B1E2AB9" w14:textId="35DD88EE" w:rsidR="004D39C7" w:rsidRDefault="00BC61B6" w:rsidP="004D39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</w:t>
      </w:r>
      <w:r w:rsidR="004D39C7">
        <w:rPr>
          <w:color w:val="0000FF"/>
          <w:sz w:val="22"/>
          <w:szCs w:val="22"/>
        </w:rPr>
        <w:t>ч</w:t>
      </w:r>
      <w:r w:rsidR="004D39C7" w:rsidRPr="004D39C7">
        <w:rPr>
          <w:color w:val="0000FF"/>
          <w:sz w:val="22"/>
          <w:szCs w:val="22"/>
        </w:rPr>
        <w:t>астично расположен</w:t>
      </w:r>
      <w:r w:rsidR="004D39C7">
        <w:rPr>
          <w:color w:val="0000FF"/>
          <w:sz w:val="22"/>
          <w:szCs w:val="22"/>
        </w:rPr>
        <w:t xml:space="preserve"> в </w:t>
      </w:r>
      <w:r w:rsidR="004D39C7" w:rsidRPr="004D39C7">
        <w:rPr>
          <w:color w:val="0000FF"/>
          <w:sz w:val="22"/>
          <w:szCs w:val="22"/>
        </w:rPr>
        <w:t>охранн</w:t>
      </w:r>
      <w:r w:rsidR="004D39C7">
        <w:rPr>
          <w:color w:val="0000FF"/>
          <w:sz w:val="22"/>
          <w:szCs w:val="22"/>
        </w:rPr>
        <w:t>ой</w:t>
      </w:r>
      <w:r w:rsidR="004D39C7" w:rsidRPr="004D39C7">
        <w:rPr>
          <w:color w:val="0000FF"/>
          <w:sz w:val="22"/>
          <w:szCs w:val="22"/>
        </w:rPr>
        <w:t xml:space="preserve"> зон</w:t>
      </w:r>
      <w:r w:rsidR="004D39C7">
        <w:rPr>
          <w:color w:val="0000FF"/>
          <w:sz w:val="22"/>
          <w:szCs w:val="22"/>
        </w:rPr>
        <w:t>е</w:t>
      </w:r>
      <w:r w:rsidR="004D39C7" w:rsidRPr="004D39C7">
        <w:rPr>
          <w:color w:val="0000FF"/>
          <w:sz w:val="22"/>
          <w:szCs w:val="22"/>
        </w:rPr>
        <w:t xml:space="preserve"> ЛЭП 10 </w:t>
      </w:r>
      <w:proofErr w:type="spellStart"/>
      <w:r w:rsidR="004D39C7" w:rsidRPr="004D39C7">
        <w:rPr>
          <w:color w:val="0000FF"/>
          <w:sz w:val="22"/>
          <w:szCs w:val="22"/>
        </w:rPr>
        <w:t>кВ</w:t>
      </w:r>
      <w:proofErr w:type="spellEnd"/>
      <w:r w:rsidR="004D39C7" w:rsidRPr="004D39C7">
        <w:rPr>
          <w:color w:val="0000FF"/>
          <w:sz w:val="22"/>
          <w:szCs w:val="22"/>
        </w:rPr>
        <w:t xml:space="preserve"> с отпайками: ПС</w:t>
      </w:r>
      <w:r w:rsidR="004D39C7">
        <w:rPr>
          <w:color w:val="0000FF"/>
          <w:sz w:val="22"/>
          <w:szCs w:val="22"/>
        </w:rPr>
        <w:t xml:space="preserve"> </w:t>
      </w:r>
      <w:r w:rsidR="004D39C7" w:rsidRPr="004D39C7">
        <w:rPr>
          <w:color w:val="0000FF"/>
          <w:sz w:val="22"/>
          <w:szCs w:val="22"/>
        </w:rPr>
        <w:t>№</w:t>
      </w:r>
      <w:r>
        <w:rPr>
          <w:color w:val="0000FF"/>
          <w:sz w:val="22"/>
          <w:szCs w:val="22"/>
        </w:rPr>
        <w:t xml:space="preserve"> </w:t>
      </w:r>
      <w:r w:rsidR="004D39C7" w:rsidRPr="004D39C7">
        <w:rPr>
          <w:color w:val="0000FF"/>
          <w:sz w:val="22"/>
          <w:szCs w:val="22"/>
        </w:rPr>
        <w:t xml:space="preserve">468 </w:t>
      </w:r>
      <w:r>
        <w:rPr>
          <w:color w:val="0000FF"/>
          <w:sz w:val="22"/>
          <w:szCs w:val="22"/>
        </w:rPr>
        <w:br/>
      </w:r>
      <w:r w:rsidR="004D39C7" w:rsidRPr="004D39C7">
        <w:rPr>
          <w:color w:val="0000FF"/>
          <w:sz w:val="22"/>
          <w:szCs w:val="22"/>
        </w:rPr>
        <w:t>фидер 16</w:t>
      </w:r>
      <w:r>
        <w:rPr>
          <w:color w:val="0000FF"/>
          <w:sz w:val="22"/>
          <w:szCs w:val="22"/>
        </w:rPr>
        <w:t xml:space="preserve">: </w:t>
      </w:r>
      <w:r w:rsidRPr="00BC61B6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>,</w:t>
      </w:r>
      <w:r w:rsidRPr="00BC61B6">
        <w:rPr>
          <w:color w:val="0000FF"/>
          <w:sz w:val="22"/>
          <w:szCs w:val="22"/>
        </w:rPr>
        <w:t xml:space="preserve">18 </w:t>
      </w:r>
      <w:proofErr w:type="spellStart"/>
      <w:proofErr w:type="gramStart"/>
      <w:r w:rsidRPr="00BC61B6">
        <w:rPr>
          <w:color w:val="0000FF"/>
          <w:sz w:val="22"/>
          <w:szCs w:val="22"/>
        </w:rPr>
        <w:t>кв.м</w:t>
      </w:r>
      <w:proofErr w:type="spellEnd"/>
      <w:proofErr w:type="gramEnd"/>
      <w:r w:rsidRPr="00BC61B6">
        <w:rPr>
          <w:color w:val="0000FF"/>
          <w:sz w:val="22"/>
          <w:szCs w:val="22"/>
        </w:rPr>
        <w:t>;</w:t>
      </w:r>
      <w:r>
        <w:rPr>
          <w:color w:val="0000FF"/>
          <w:sz w:val="22"/>
          <w:szCs w:val="22"/>
        </w:rPr>
        <w:t xml:space="preserve"> </w:t>
      </w:r>
    </w:p>
    <w:p w14:paraId="2842329B" w14:textId="77777777" w:rsidR="004D39C7" w:rsidRPr="00C76516" w:rsidRDefault="004D39C7" w:rsidP="004D39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112498A" w14:textId="443A73F2" w:rsidR="00C76516" w:rsidRPr="00C76516" w:rsidRDefault="00BC61B6" w:rsidP="00C765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 Земельный участок</w:t>
      </w:r>
      <w:r w:rsidR="00C76516" w:rsidRPr="00C76516">
        <w:rPr>
          <w:color w:val="0000FF"/>
          <w:sz w:val="22"/>
          <w:szCs w:val="22"/>
        </w:rPr>
        <w:t xml:space="preserve"> полностью расположен: Кубинка </w:t>
      </w:r>
      <w:proofErr w:type="spellStart"/>
      <w:r w:rsidR="00C76516" w:rsidRPr="00C76516">
        <w:rPr>
          <w:color w:val="0000FF"/>
          <w:sz w:val="22"/>
          <w:szCs w:val="22"/>
        </w:rPr>
        <w:t>Приаэродромная</w:t>
      </w:r>
      <w:proofErr w:type="spellEnd"/>
      <w:r w:rsidR="00C76516" w:rsidRPr="00C76516">
        <w:rPr>
          <w:color w:val="0000FF"/>
          <w:sz w:val="22"/>
          <w:szCs w:val="22"/>
        </w:rPr>
        <w:t xml:space="preserve"> территория аэродрома.</w:t>
      </w:r>
    </w:p>
    <w:p w14:paraId="232E202B" w14:textId="2F155109" w:rsidR="00C76516" w:rsidRPr="00C76516" w:rsidRDefault="00C76516" w:rsidP="00C765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2DD6189" w14:textId="77777777" w:rsidR="00C76516" w:rsidRPr="00C76516" w:rsidRDefault="00C76516" w:rsidP="00C76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110254135"/>
      <w:r w:rsidRPr="00C76516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1F3AF8A" w14:textId="77777777" w:rsidR="00C76516" w:rsidRPr="00C76516" w:rsidRDefault="00C76516" w:rsidP="00C76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0" w:name="_Hlk114583271"/>
      <w:r w:rsidRPr="00C76516">
        <w:rPr>
          <w:color w:val="0000FF"/>
          <w:sz w:val="22"/>
          <w:szCs w:val="22"/>
        </w:rPr>
        <w:t>- Воздушного кодекса Российской Федерации;</w:t>
      </w:r>
    </w:p>
    <w:p w14:paraId="623DE194" w14:textId="00E1698D" w:rsidR="00C76516" w:rsidRDefault="00C76516" w:rsidP="00C76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76516">
        <w:rPr>
          <w:color w:val="0000FF"/>
          <w:sz w:val="22"/>
          <w:szCs w:val="22"/>
        </w:rPr>
        <w:lastRenderedPageBreak/>
        <w:t>- Федерального закона от 01.07.2017 №</w:t>
      </w:r>
      <w:r w:rsidR="00BC61B6">
        <w:rPr>
          <w:color w:val="0000FF"/>
          <w:sz w:val="22"/>
          <w:szCs w:val="22"/>
        </w:rPr>
        <w:t xml:space="preserve"> </w:t>
      </w:r>
      <w:r w:rsidRPr="00C76516"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76516">
        <w:rPr>
          <w:color w:val="0000FF"/>
          <w:sz w:val="22"/>
          <w:szCs w:val="22"/>
        </w:rPr>
        <w:t>приаэродромной</w:t>
      </w:r>
      <w:proofErr w:type="spellEnd"/>
      <w:r w:rsidRPr="00C76516"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61A7FB82" w14:textId="70ABDC68" w:rsidR="006618DE" w:rsidRPr="00C76516" w:rsidRDefault="006618DE" w:rsidP="00C76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618DE">
        <w:t xml:space="preserve"> </w:t>
      </w:r>
      <w:r w:rsidR="00D766E5">
        <w:rPr>
          <w:color w:val="0000FF"/>
          <w:sz w:val="22"/>
          <w:szCs w:val="22"/>
        </w:rPr>
        <w:t>П</w:t>
      </w:r>
      <w:r w:rsidRPr="006618DE">
        <w:rPr>
          <w:color w:val="0000FF"/>
          <w:sz w:val="22"/>
          <w:szCs w:val="22"/>
        </w:rPr>
        <w:t>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5FD291DF" w14:textId="2DF1DF06" w:rsidR="00C76516" w:rsidRDefault="00C76516" w:rsidP="00C76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76516">
        <w:rPr>
          <w:color w:val="0000FF"/>
          <w:sz w:val="22"/>
          <w:szCs w:val="22"/>
        </w:rPr>
        <w:t xml:space="preserve">- </w:t>
      </w:r>
      <w:r w:rsidR="00D766E5">
        <w:rPr>
          <w:color w:val="0000FF"/>
          <w:sz w:val="22"/>
          <w:szCs w:val="22"/>
        </w:rPr>
        <w:t>П</w:t>
      </w:r>
      <w:r w:rsidRPr="00C76516">
        <w:rPr>
          <w:color w:val="0000FF"/>
          <w:sz w:val="22"/>
          <w:szCs w:val="22"/>
        </w:rPr>
        <w:t xml:space="preserve">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</w:t>
      </w:r>
      <w:r w:rsidR="006618DE">
        <w:rPr>
          <w:color w:val="0000FF"/>
          <w:sz w:val="22"/>
          <w:szCs w:val="22"/>
        </w:rPr>
        <w:br/>
      </w:r>
      <w:r w:rsidRPr="00C76516">
        <w:rPr>
          <w:color w:val="0000FF"/>
          <w:sz w:val="22"/>
          <w:szCs w:val="22"/>
        </w:rPr>
        <w:t>в границах таких зон».</w:t>
      </w:r>
      <w:bookmarkEnd w:id="49"/>
    </w:p>
    <w:p w14:paraId="28EB81A3" w14:textId="06B20963" w:rsidR="00B929B4" w:rsidRDefault="00B929B4" w:rsidP="00C76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92445FB" w14:textId="109823CD" w:rsidR="006618DE" w:rsidRDefault="006618DE" w:rsidP="00C76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618DE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</w:p>
    <w:bookmarkEnd w:id="50"/>
    <w:permEnd w:id="1124416230"/>
    <w:p w14:paraId="0C51DF0A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5F82F8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EF319D" w:rsidRPr="00EF319D">
        <w:rPr>
          <w:color w:val="0000FF"/>
          <w:sz w:val="22"/>
          <w:szCs w:val="22"/>
        </w:rPr>
        <w:t>06.10.2022</w:t>
      </w:r>
      <w:r w:rsidR="00EF319D">
        <w:rPr>
          <w:color w:val="0000FF"/>
          <w:sz w:val="22"/>
          <w:szCs w:val="22"/>
        </w:rPr>
        <w:br/>
      </w:r>
      <w:r w:rsidR="00684C12" w:rsidRPr="00684C12">
        <w:rPr>
          <w:color w:val="0000FF"/>
          <w:sz w:val="22"/>
          <w:szCs w:val="22"/>
        </w:rPr>
        <w:t xml:space="preserve">№ </w:t>
      </w:r>
      <w:r w:rsidR="00EF319D" w:rsidRPr="00EF319D">
        <w:rPr>
          <w:color w:val="0000FF"/>
          <w:sz w:val="22"/>
          <w:szCs w:val="22"/>
        </w:rPr>
        <w:t>СИ-РГИС-6201039761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E483DFA" w:rsidR="00D826BB" w:rsidRPr="000A6A63" w:rsidRDefault="00684C1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</w:t>
      </w:r>
      <w:r w:rsidR="00EF319D">
        <w:rPr>
          <w:b/>
          <w:bCs/>
          <w:color w:val="0000FF"/>
          <w:sz w:val="22"/>
          <w:szCs w:val="22"/>
          <w:lang w:eastAsia="ru-RU"/>
        </w:rPr>
        <w:t>52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="00EF319D">
        <w:rPr>
          <w:b/>
          <w:bCs/>
          <w:color w:val="0000FF"/>
          <w:sz w:val="22"/>
          <w:szCs w:val="22"/>
          <w:lang w:eastAsia="ru-RU"/>
        </w:rPr>
        <w:t>543</w:t>
      </w:r>
      <w:r>
        <w:rPr>
          <w:b/>
          <w:bCs/>
          <w:color w:val="0000FF"/>
          <w:sz w:val="22"/>
          <w:szCs w:val="22"/>
          <w:lang w:eastAsia="ru-RU"/>
        </w:rPr>
        <w:t>,</w:t>
      </w:r>
      <w:r w:rsidR="00EF319D">
        <w:rPr>
          <w:b/>
          <w:bCs/>
          <w:color w:val="0000FF"/>
          <w:sz w:val="22"/>
          <w:szCs w:val="22"/>
          <w:lang w:eastAsia="ru-RU"/>
        </w:rPr>
        <w:t>71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F319D" w:rsidRPr="00EF319D">
        <w:rPr>
          <w:color w:val="0000FF"/>
          <w:sz w:val="22"/>
          <w:szCs w:val="22"/>
          <w:lang w:eastAsia="ru-RU"/>
        </w:rPr>
        <w:t>Сто пятьдесят две тысячи пятьсот сорок три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EF319D">
        <w:rPr>
          <w:color w:val="0000FF"/>
          <w:sz w:val="22"/>
          <w:szCs w:val="22"/>
          <w:lang w:eastAsia="ru-RU"/>
        </w:rPr>
        <w:t>71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EB6F0F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F319D">
        <w:rPr>
          <w:b/>
          <w:color w:val="0000FF"/>
          <w:sz w:val="22"/>
          <w:szCs w:val="22"/>
        </w:rPr>
        <w:t>4 576</w:t>
      </w:r>
      <w:r w:rsidR="00684C12">
        <w:rPr>
          <w:b/>
          <w:color w:val="0000FF"/>
          <w:sz w:val="22"/>
          <w:szCs w:val="22"/>
        </w:rPr>
        <w:t>,</w:t>
      </w:r>
      <w:r w:rsidR="00EF319D">
        <w:rPr>
          <w:b/>
          <w:color w:val="0000FF"/>
          <w:sz w:val="22"/>
          <w:szCs w:val="22"/>
        </w:rPr>
        <w:t>31</w:t>
      </w:r>
      <w:r w:rsidR="00EC4E29" w:rsidRPr="00BC2F8D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F319D" w:rsidRPr="00EF319D">
        <w:rPr>
          <w:color w:val="0000FF"/>
          <w:sz w:val="22"/>
          <w:szCs w:val="22"/>
          <w:lang w:eastAsia="ru-RU"/>
        </w:rPr>
        <w:t>Четыре тысячи пятьсот семьдесят шесть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F319D">
        <w:rPr>
          <w:color w:val="0000FF"/>
          <w:sz w:val="22"/>
          <w:szCs w:val="22"/>
        </w:rPr>
        <w:t>31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026F6A69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EF319D" w:rsidRPr="00EF319D">
        <w:rPr>
          <w:b/>
          <w:bCs/>
          <w:color w:val="0000FF"/>
          <w:sz w:val="22"/>
          <w:szCs w:val="22"/>
          <w:lang w:eastAsia="ru-RU"/>
        </w:rPr>
        <w:t xml:space="preserve">152 543,71 </w:t>
      </w:r>
      <w:r w:rsidR="00684C12" w:rsidRPr="00684C12">
        <w:rPr>
          <w:b/>
          <w:bCs/>
          <w:color w:val="0000FF"/>
          <w:sz w:val="22"/>
          <w:szCs w:val="22"/>
          <w:lang w:eastAsia="ru-RU"/>
        </w:rPr>
        <w:t xml:space="preserve">руб. </w:t>
      </w:r>
      <w:r w:rsidR="00684C12" w:rsidRPr="00684C12">
        <w:rPr>
          <w:color w:val="0000FF"/>
          <w:sz w:val="22"/>
          <w:szCs w:val="22"/>
          <w:lang w:eastAsia="ru-RU"/>
        </w:rPr>
        <w:t>(</w:t>
      </w:r>
      <w:r w:rsidR="00EF319D" w:rsidRPr="00EF319D">
        <w:rPr>
          <w:color w:val="0000FF"/>
          <w:sz w:val="22"/>
          <w:szCs w:val="22"/>
          <w:lang w:eastAsia="ru-RU"/>
        </w:rPr>
        <w:t>Сто пятьдесят две тысячи пятьсот сорок три</w:t>
      </w:r>
      <w:r w:rsidR="00EF319D">
        <w:rPr>
          <w:color w:val="0000FF"/>
          <w:sz w:val="22"/>
          <w:szCs w:val="22"/>
          <w:lang w:eastAsia="ru-RU"/>
        </w:rPr>
        <w:t xml:space="preserve"> </w:t>
      </w:r>
      <w:r w:rsidR="00684C12" w:rsidRPr="00684C12">
        <w:rPr>
          <w:color w:val="0000FF"/>
          <w:sz w:val="22"/>
          <w:szCs w:val="22"/>
          <w:lang w:eastAsia="ru-RU"/>
        </w:rPr>
        <w:t xml:space="preserve">руб. </w:t>
      </w:r>
      <w:r w:rsidR="00EF319D">
        <w:rPr>
          <w:color w:val="0000FF"/>
          <w:sz w:val="22"/>
          <w:szCs w:val="22"/>
          <w:lang w:eastAsia="ru-RU"/>
        </w:rPr>
        <w:br/>
        <w:t>71</w:t>
      </w:r>
      <w:r w:rsidR="00684C12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1F1184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F319D">
        <w:rPr>
          <w:b/>
          <w:color w:val="0000FF"/>
          <w:sz w:val="22"/>
          <w:szCs w:val="22"/>
        </w:rPr>
        <w:t>1</w:t>
      </w:r>
      <w:r w:rsidR="00812555">
        <w:rPr>
          <w:b/>
          <w:color w:val="0000FF"/>
          <w:sz w:val="22"/>
          <w:szCs w:val="22"/>
        </w:rPr>
        <w:t>8</w:t>
      </w:r>
      <w:r w:rsidR="00BC2F8D">
        <w:rPr>
          <w:b/>
          <w:color w:val="0000FF"/>
          <w:sz w:val="22"/>
          <w:szCs w:val="22"/>
        </w:rPr>
        <w:t>.</w:t>
      </w:r>
      <w:r w:rsidR="00EF319D">
        <w:rPr>
          <w:b/>
          <w:color w:val="0000FF"/>
          <w:sz w:val="22"/>
          <w:szCs w:val="22"/>
        </w:rPr>
        <w:t>11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69094CC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5126DE" w:rsidRPr="005126DE">
        <w:rPr>
          <w:b/>
          <w:color w:val="0000FF"/>
          <w:sz w:val="22"/>
          <w:szCs w:val="22"/>
        </w:rPr>
        <w:t>19</w:t>
      </w:r>
      <w:r w:rsidR="00BC2F8D" w:rsidRPr="00BC2F8D">
        <w:rPr>
          <w:b/>
          <w:color w:val="0000FF"/>
          <w:sz w:val="22"/>
          <w:szCs w:val="22"/>
        </w:rPr>
        <w:t>.</w:t>
      </w:r>
      <w:r w:rsidR="00EF319D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EF319D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A0D0B7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5126DE" w:rsidRPr="005126DE">
        <w:rPr>
          <w:b/>
          <w:color w:val="0000FF"/>
          <w:sz w:val="22"/>
          <w:szCs w:val="22"/>
        </w:rPr>
        <w:t>23</w:t>
      </w:r>
      <w:r w:rsidR="00BC2F8D" w:rsidRPr="00BC2F8D">
        <w:rPr>
          <w:b/>
          <w:color w:val="0000FF"/>
          <w:sz w:val="22"/>
          <w:szCs w:val="22"/>
        </w:rPr>
        <w:t>.</w:t>
      </w:r>
      <w:r w:rsidR="00EF319D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EF319D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9843FC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5126DE" w:rsidRPr="005126DE">
        <w:rPr>
          <w:b/>
          <w:color w:val="0000FF"/>
          <w:sz w:val="22"/>
          <w:szCs w:val="22"/>
        </w:rPr>
        <w:t>23</w:t>
      </w:r>
      <w:r w:rsidR="00BC2F8D" w:rsidRPr="00BC2F8D">
        <w:rPr>
          <w:b/>
          <w:color w:val="0000FF"/>
          <w:sz w:val="22"/>
          <w:szCs w:val="22"/>
        </w:rPr>
        <w:t>.</w:t>
      </w:r>
      <w:r w:rsidR="00EF319D">
        <w:rPr>
          <w:b/>
          <w:color w:val="0000FF"/>
          <w:sz w:val="22"/>
          <w:szCs w:val="22"/>
        </w:rPr>
        <w:t>01</w:t>
      </w:r>
      <w:r w:rsidR="007C468D" w:rsidRPr="007C468D">
        <w:rPr>
          <w:b/>
          <w:color w:val="0000FF"/>
          <w:sz w:val="22"/>
          <w:szCs w:val="22"/>
        </w:rPr>
        <w:t>.202</w:t>
      </w:r>
      <w:r w:rsidR="00EF319D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Toc419295274"/>
      <w:bookmarkStart w:id="55" w:name="_Toc423619378"/>
      <w:bookmarkStart w:id="56" w:name="_Toc426462872"/>
      <w:bookmarkStart w:id="57" w:name="_Toc428969607"/>
      <w:bookmarkStart w:id="58" w:name="_Toc479691585"/>
      <w:bookmarkStart w:id="59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4"/>
      <w:bookmarkEnd w:id="55"/>
      <w:bookmarkEnd w:id="56"/>
      <w:bookmarkEnd w:id="57"/>
      <w:bookmarkEnd w:id="58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37E0438" w14:textId="77777777" w:rsidR="00BC2F8D" w:rsidRPr="00BC2F8D" w:rsidRDefault="00BC2F8D" w:rsidP="00BC2F8D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BC2F8D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0C014575" w:rsidR="00C3427C" w:rsidRPr="00D14837" w:rsidRDefault="00BC2F8D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C2F8D"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0" w:name="_Toc423619379"/>
      <w:bookmarkStart w:id="61" w:name="_Toc426462873"/>
      <w:bookmarkStart w:id="62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3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4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4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3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0"/>
      <w:bookmarkEnd w:id="61"/>
      <w:bookmarkEnd w:id="62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1" w:name="_Toc418069456"/>
      <w:bookmarkStart w:id="72" w:name="_Toc419738552"/>
      <w:bookmarkStart w:id="73" w:name="_Toc423082994"/>
      <w:bookmarkStart w:id="74" w:name="_Toc426462884"/>
      <w:bookmarkEnd w:id="10"/>
      <w:bookmarkEnd w:id="11"/>
      <w:bookmarkEnd w:id="59"/>
      <w:bookmarkEnd w:id="66"/>
      <w:bookmarkEnd w:id="67"/>
      <w:bookmarkEnd w:id="68"/>
      <w:bookmarkEnd w:id="69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3_520497706"/>
      <w:bookmarkStart w:id="76" w:name="__RefHeading__68_1698952488"/>
      <w:bookmarkStart w:id="77" w:name="_Toc479691587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7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8" w:name="_Toc423619380"/>
      <w:bookmarkStart w:id="79" w:name="_Toc426462877"/>
      <w:bookmarkStart w:id="8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1" w:name="_Hlk80035481"/>
      <w:r>
        <w:rPr>
          <w:sz w:val="22"/>
          <w:szCs w:val="22"/>
        </w:rPr>
        <w:t>Портале ЕАСУЗ</w:t>
      </w:r>
      <w:bookmarkEnd w:id="8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8"/>
      <w:bookmarkEnd w:id="79"/>
      <w:bookmarkEnd w:id="80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</w:t>
      </w:r>
      <w:r w:rsidRPr="000E3CE0">
        <w:rPr>
          <w:bCs/>
          <w:sz w:val="22"/>
          <w:szCs w:val="22"/>
        </w:rPr>
        <w:lastRenderedPageBreak/>
        <w:t xml:space="preserve">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7"/>
      <w:bookmarkEnd w:id="88"/>
      <w:bookmarkEnd w:id="90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</w:t>
      </w:r>
      <w:r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FB745D1" w14:textId="4317EB74" w:rsidR="0034014E" w:rsidRDefault="00EF319D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07B0893A" wp14:editId="70B51E9B">
            <wp:extent cx="6410325" cy="9067067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 5527 от 14.11.2022_Страница_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13927" cy="907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7241E" w14:textId="6A7D7FE2" w:rsidR="0034014E" w:rsidRDefault="00EF319D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2F0F1A7" wp14:editId="4B2E3FB8">
            <wp:extent cx="6795135" cy="9611360"/>
            <wp:effectExtent l="0" t="0" r="571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остановление 5527 от 14.11.2022_Страница_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51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9EFB787" wp14:editId="3F7E8301">
            <wp:extent cx="6538791" cy="9248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остановление 5527 от 14.11.2022_Страница_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41813" cy="92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050F4" w14:textId="28380464" w:rsidR="009D25C7" w:rsidRDefault="009D25C7" w:rsidP="00D9570D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31171F10" w14:textId="57021D36" w:rsidR="0034014E" w:rsidRDefault="00EF319D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0727737E" wp14:editId="3EEFA20E">
            <wp:extent cx="8195818" cy="6332919"/>
            <wp:effectExtent l="0" t="2223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егрн 359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00849" cy="633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CEB43" w14:textId="18DF621A" w:rsidR="0034014E" w:rsidRDefault="00EF319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F30CB78" wp14:editId="46BCEBDB">
            <wp:extent cx="8853170" cy="6840855"/>
            <wp:effectExtent l="0" t="3493" r="1588" b="1587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егрн 359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427E4AF" wp14:editId="19B24AB2">
            <wp:extent cx="8853170" cy="6840855"/>
            <wp:effectExtent l="0" t="3493" r="1588" b="1587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егрн 359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FD953C5" wp14:editId="57A249B1">
            <wp:extent cx="8853170" cy="6840855"/>
            <wp:effectExtent l="0" t="3493" r="1588" b="1587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егрн 359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07CA4D2" wp14:editId="69154389">
            <wp:extent cx="8853170" cy="6840855"/>
            <wp:effectExtent l="0" t="3493" r="1588" b="1587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егрн 359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E179E" w14:textId="7F2B8975" w:rsidR="0034014E" w:rsidRDefault="0034014E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0C1FE9">
      <w:pPr>
        <w:rPr>
          <w:sz w:val="22"/>
          <w:szCs w:val="22"/>
        </w:rPr>
      </w:pPr>
    </w:p>
    <w:p w14:paraId="6EDD0DF7" w14:textId="27DCA16C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7B44DE2" w14:textId="15185413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23BB3A2" w14:textId="77777777" w:rsidR="0034014E" w:rsidRDefault="0034014E" w:rsidP="00D111B9">
      <w:pPr>
        <w:jc w:val="center"/>
        <w:rPr>
          <w:noProof/>
          <w:sz w:val="22"/>
          <w:szCs w:val="22"/>
          <w:lang w:eastAsia="ru-RU"/>
        </w:rPr>
      </w:pPr>
    </w:p>
    <w:p w14:paraId="2C979DF7" w14:textId="5AC0C005" w:rsidR="0034014E" w:rsidRDefault="000C1FE9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F935AA1" wp14:editId="52714E84">
            <wp:extent cx="6840855" cy="45358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reenshot_4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535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63FEBB51" w:rsidR="00873531" w:rsidRPr="00B645EB" w:rsidRDefault="000C1FE9" w:rsidP="009D25C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E650BA9" wp14:editId="2EF58D4C">
            <wp:extent cx="6840855" cy="402907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3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11637494" w14:textId="34B84A4F" w:rsidR="0034014E" w:rsidRDefault="00B929B4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1D079A09" wp14:editId="32159DD4">
            <wp:extent cx="6257925" cy="8854813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водная информация (1)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71952" cy="8874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0AD5C" w14:textId="63A3DD8D" w:rsidR="0034014E" w:rsidRDefault="00B929B4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DB88B88" wp14:editId="42347338">
            <wp:extent cx="6792595" cy="9611360"/>
            <wp:effectExtent l="0" t="0" r="825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водная информация (1)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02E0F94" wp14:editId="18D2C9DF">
            <wp:extent cx="6792595" cy="9611360"/>
            <wp:effectExtent l="0" t="0" r="825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водная информация (1)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7CC5B91" wp14:editId="66AC3EE8">
            <wp:extent cx="6792595" cy="9611360"/>
            <wp:effectExtent l="0" t="0" r="825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водная информация (1)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2266274" wp14:editId="5A1C60D1">
            <wp:extent cx="6438900" cy="911344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Сводная информация (1)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49928" cy="91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30B9C" w14:textId="2CDF20F9" w:rsidR="00C76516" w:rsidRDefault="00B929B4" w:rsidP="0034014E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B383178" wp14:editId="40C9B0A8">
            <wp:extent cx="9611360" cy="6790055"/>
            <wp:effectExtent l="952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5E8263E" wp14:editId="307E6E15">
            <wp:extent cx="9611360" cy="6793865"/>
            <wp:effectExtent l="0" t="953" r="7938" b="7937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1A9DE2A" wp14:editId="4CD8478A">
            <wp:extent cx="9611360" cy="6795770"/>
            <wp:effectExtent l="0" t="1905" r="6985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FAE4BC" wp14:editId="369A8165">
            <wp:extent cx="9004639" cy="6361430"/>
            <wp:effectExtent l="6985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Приложение_Ж-2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09247" cy="636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CDC454F" wp14:editId="79CDC206">
            <wp:extent cx="6391275" cy="9070637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письмо об отсуствии строений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394397" cy="907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FE9">
        <w:rPr>
          <w:noProof/>
          <w:sz w:val="22"/>
          <w:szCs w:val="22"/>
        </w:rPr>
        <w:lastRenderedPageBreak/>
        <w:drawing>
          <wp:inline distT="0" distB="0" distL="0" distR="0" wp14:anchorId="0F297E79" wp14:editId="138D937D">
            <wp:extent cx="6769100" cy="9611360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Акт обследов.  Денисенко 50190060124359 Грибцов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FE9">
        <w:rPr>
          <w:noProof/>
          <w:sz w:val="22"/>
          <w:szCs w:val="22"/>
        </w:rPr>
        <w:lastRenderedPageBreak/>
        <w:drawing>
          <wp:inline distT="0" distB="0" distL="0" distR="0" wp14:anchorId="48070EAF" wp14:editId="2F99D4BD">
            <wp:extent cx="6758305" cy="9611360"/>
            <wp:effectExtent l="0" t="0" r="4445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Акт обследов.  Денисенко 50190060124359 Грибцов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FE9">
        <w:rPr>
          <w:noProof/>
          <w:sz w:val="22"/>
          <w:szCs w:val="22"/>
        </w:rPr>
        <w:lastRenderedPageBreak/>
        <w:drawing>
          <wp:inline distT="0" distB="0" distL="0" distR="0" wp14:anchorId="531ECD54" wp14:editId="2F8A16F9">
            <wp:extent cx="6753860" cy="9611360"/>
            <wp:effectExtent l="0" t="0" r="889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Акт обследов.  Денисенко 50190060124359 Грибцов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538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1FE9">
        <w:rPr>
          <w:noProof/>
          <w:sz w:val="22"/>
          <w:szCs w:val="22"/>
        </w:rPr>
        <w:lastRenderedPageBreak/>
        <w:drawing>
          <wp:inline distT="0" distB="0" distL="0" distR="0" wp14:anchorId="0700CA73" wp14:editId="6D5EB204">
            <wp:extent cx="6448425" cy="9156038"/>
            <wp:effectExtent l="0" t="0" r="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Акт обследов.  Денисенко 50190060124359 Грибцово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49798" cy="9157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6DDE80F8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C068D61" w14:textId="6F263580" w:rsidR="000C1FE9" w:rsidRPr="000C1FE9" w:rsidRDefault="000C1FE9" w:rsidP="000C1FE9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7DF6969" wp14:editId="19E606F5">
            <wp:extent cx="6859560" cy="67532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reenshot_1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72128" cy="676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B6297" w14:textId="1DCB3DF7" w:rsidR="00A04F9F" w:rsidRPr="00A04F9F" w:rsidRDefault="000C1FE9" w:rsidP="00A04F9F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E926FE" wp14:editId="69F84739">
            <wp:extent cx="3971925" cy="9313564"/>
            <wp:effectExtent l="0" t="0" r="0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reenshot_2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72545" cy="931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914F471" wp14:editId="08E11E15">
            <wp:extent cx="6562725" cy="928609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ту газ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63546" cy="9287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A14FC" w14:textId="46252461" w:rsidR="00A04F9F" w:rsidRDefault="00A04F9F" w:rsidP="00E23770">
      <w:pPr>
        <w:rPr>
          <w:lang w:val="x-none"/>
        </w:rPr>
      </w:pP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2A142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2A142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2A142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2A142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2A142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2A142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2A142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2A142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2A142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2A142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2A142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71"/>
      <w:bookmarkEnd w:id="72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4D42C97" w14:textId="2CD1B3ED" w:rsidR="002B6820" w:rsidRDefault="002B6820" w:rsidP="002B6820">
      <w:pPr>
        <w:jc w:val="right"/>
        <w:rPr>
          <w:b/>
        </w:rPr>
      </w:pPr>
      <w:bookmarkStart w:id="108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17BCA5C1" w14:textId="3B2FA08D" w:rsidR="000651B5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18C24930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C1FE9">
        <w:rPr>
          <w:lang w:eastAsia="ru-RU"/>
        </w:rPr>
        <w:t>ДОГОВОР</w:t>
      </w:r>
    </w:p>
    <w:p w14:paraId="707E79B8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C1FE9">
        <w:rPr>
          <w:lang w:eastAsia="ru-RU"/>
        </w:rPr>
        <w:t>аренды земельного участка, заключаемого по результатам проведения торгов</w:t>
      </w:r>
    </w:p>
    <w:p w14:paraId="3F108C64" w14:textId="63186902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0C1FE9">
        <w:rPr>
          <w:lang w:val="en-US" w:eastAsia="ru-RU"/>
        </w:rPr>
        <w:t>№</w:t>
      </w:r>
      <w:r w:rsidRPr="000C1FE9">
        <w:rPr>
          <w:rFonts w:cs="Courier New"/>
          <w:lang w:val="en-US" w:eastAsia="ru-RU"/>
        </w:rPr>
        <w:t xml:space="preserve"> </w:t>
      </w:r>
    </w:p>
    <w:p w14:paraId="78E6BE9A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0C1FE9" w:rsidRPr="000C1FE9" w14:paraId="2C4FDD5C" w14:textId="77777777" w:rsidTr="000C1FE9">
        <w:tc>
          <w:tcPr>
            <w:tcW w:w="6663" w:type="dxa"/>
            <w:hideMark/>
          </w:tcPr>
          <w:p w14:paraId="472B17D3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 xml:space="preserve"> </w:t>
            </w:r>
            <w:r w:rsidRPr="000C1FE9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B3DD97C" w14:textId="48573149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 xml:space="preserve"> </w:t>
            </w:r>
            <w:r w:rsidRPr="000C1FE9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 xml:space="preserve">   </w:t>
            </w:r>
            <w:r w:rsidRPr="000C1FE9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_________</w:t>
            </w:r>
          </w:p>
          <w:p w14:paraId="6ECD5019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5586B80E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0EEBD7F5" w14:textId="66A1E2BF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1FE9">
        <w:rPr>
          <w:noProof/>
          <w:lang w:eastAsia="ru-RU"/>
        </w:rPr>
        <w:t>АДМИНИСТРАЦИЯ РУЗСКОГО ГОРОДСКОГО ОКРУГА МОСКОВСКОЙ ОБЛАСТИ</w:t>
      </w:r>
      <w:r w:rsidRPr="000C1FE9">
        <w:rPr>
          <w:lang w:eastAsia="ru-RU"/>
        </w:rPr>
        <w:t xml:space="preserve">, ОГРН </w:t>
      </w:r>
      <w:r w:rsidRPr="000C1FE9">
        <w:rPr>
          <w:noProof/>
          <w:lang w:eastAsia="ru-RU"/>
        </w:rPr>
        <w:t>1025007589199</w:t>
      </w:r>
      <w:r w:rsidRPr="000C1FE9">
        <w:rPr>
          <w:lang w:eastAsia="ru-RU"/>
        </w:rPr>
        <w:t xml:space="preserve">, ИНН/КПП </w:t>
      </w:r>
      <w:r w:rsidRPr="000C1FE9">
        <w:rPr>
          <w:noProof/>
          <w:lang w:eastAsia="ru-RU"/>
        </w:rPr>
        <w:t>5075003287</w:t>
      </w:r>
      <w:r w:rsidRPr="000C1FE9">
        <w:rPr>
          <w:lang w:eastAsia="ru-RU"/>
        </w:rPr>
        <w:t>/</w:t>
      </w:r>
      <w:r w:rsidRPr="000C1FE9">
        <w:rPr>
          <w:noProof/>
          <w:lang w:eastAsia="ru-RU"/>
        </w:rPr>
        <w:t>507501001</w:t>
      </w:r>
      <w:r w:rsidRPr="000C1FE9"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_______________________________</w:t>
      </w:r>
      <w:r w:rsidRPr="000C1FE9">
        <w:rPr>
          <w:lang w:eastAsia="ru-RU"/>
        </w:rPr>
        <w:t xml:space="preserve">   </w:t>
      </w:r>
      <w:proofErr w:type="spellStart"/>
      <w:r w:rsidRPr="000C1FE9">
        <w:rPr>
          <w:lang w:eastAsia="ru-RU"/>
        </w:rPr>
        <w:t>действующ</w:t>
      </w:r>
      <w:proofErr w:type="spellEnd"/>
      <w:r w:rsidRPr="000C1FE9">
        <w:rPr>
          <w:lang w:eastAsia="ru-RU"/>
        </w:rPr>
        <w:t>__ на основании</w:t>
      </w:r>
      <w:r>
        <w:rPr>
          <w:lang w:eastAsia="ru-RU"/>
        </w:rPr>
        <w:t xml:space="preserve">   </w:t>
      </w:r>
      <w:r w:rsidRPr="000C1FE9">
        <w:rPr>
          <w:lang w:eastAsia="ru-RU"/>
        </w:rPr>
        <w:t xml:space="preserve"> , в дальнейшем именуем__ «Арендодатель», с одной стороны, </w:t>
      </w:r>
      <w:r>
        <w:rPr>
          <w:lang w:eastAsia="ru-RU"/>
        </w:rPr>
        <w:br/>
      </w:r>
      <w:r w:rsidRPr="000C1FE9">
        <w:rPr>
          <w:lang w:eastAsia="ru-RU"/>
        </w:rPr>
        <w:t xml:space="preserve">и </w:t>
      </w:r>
      <w:bookmarkStart w:id="109" w:name="_Hlk115800118"/>
      <w:r w:rsidRPr="000C1FE9">
        <w:rPr>
          <w:lang w:eastAsia="ru-RU"/>
        </w:rPr>
        <w:t>___________</w:t>
      </w:r>
      <w:bookmarkEnd w:id="109"/>
      <w:r w:rsidRPr="000C1FE9">
        <w:rPr>
          <w:lang w:eastAsia="ru-RU"/>
        </w:rPr>
        <w:t xml:space="preserve"> в лице ___________ </w:t>
      </w:r>
      <w:proofErr w:type="spellStart"/>
      <w:r w:rsidRPr="000C1FE9">
        <w:rPr>
          <w:lang w:eastAsia="ru-RU"/>
        </w:rPr>
        <w:t>действующ</w:t>
      </w:r>
      <w:proofErr w:type="spellEnd"/>
      <w:r w:rsidRPr="000C1FE9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0C1FE9">
        <w:rPr>
          <w:noProof/>
          <w:lang w:eastAsia="ru-RU"/>
        </w:rPr>
        <w:t>Протокола о результата аукциона</w:t>
      </w:r>
      <w:r w:rsidRPr="000C1FE9">
        <w:rPr>
          <w:lang w:eastAsia="ru-RU"/>
        </w:rPr>
        <w:t xml:space="preserve"> (далее – Протокол) заключили настоящий договор (далее – Договор) </w:t>
      </w:r>
      <w:r>
        <w:rPr>
          <w:lang w:eastAsia="ru-RU"/>
        </w:rPr>
        <w:br/>
      </w:r>
      <w:r w:rsidRPr="000C1FE9">
        <w:rPr>
          <w:lang w:eastAsia="ru-RU"/>
        </w:rPr>
        <w:t xml:space="preserve">о нижеследующем. </w:t>
      </w:r>
    </w:p>
    <w:p w14:paraId="08C89B10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C1FE9">
        <w:rPr>
          <w:b/>
          <w:lang w:eastAsia="ru-RU"/>
        </w:rPr>
        <w:t>1.</w:t>
      </w:r>
      <w:r w:rsidRPr="000C1FE9">
        <w:rPr>
          <w:b/>
          <w:lang w:val="en-US" w:eastAsia="ru-RU"/>
        </w:rPr>
        <w:t> </w:t>
      </w:r>
      <w:r w:rsidRPr="000C1FE9">
        <w:rPr>
          <w:b/>
          <w:lang w:eastAsia="ru-RU"/>
        </w:rPr>
        <w:t>Предмет и цель договора</w:t>
      </w:r>
    </w:p>
    <w:p w14:paraId="12F16C1D" w14:textId="18DB98CF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1.1.</w:t>
      </w:r>
      <w:r w:rsidRPr="000C1FE9">
        <w:rPr>
          <w:lang w:val="en-US" w:eastAsia="ru-RU"/>
        </w:rPr>
        <w:t> </w:t>
      </w:r>
      <w:r w:rsidRPr="000C1FE9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0C1FE9">
        <w:rPr>
          <w:lang w:eastAsia="ru-RU"/>
        </w:rPr>
        <w:t xml:space="preserve"> земельный участок, государственная собственность на который не разграничена, площадью 2094 кв. м., с кадастровым номером 50:19:0060124:359,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</w:t>
      </w:r>
      <w:r w:rsidR="005126DE">
        <w:rPr>
          <w:lang w:eastAsia="ru-RU"/>
        </w:rPr>
        <w:t xml:space="preserve"> (2.2)</w:t>
      </w:r>
      <w:r w:rsidRPr="000C1FE9">
        <w:rPr>
          <w:lang w:eastAsia="ru-RU"/>
        </w:rPr>
        <w:t xml:space="preserve">», расположенный по адресу: 143160, Московская область, Российская Федерация, городской округ Рузский, деревня </w:t>
      </w:r>
      <w:proofErr w:type="spellStart"/>
      <w:r w:rsidRPr="000C1FE9">
        <w:rPr>
          <w:lang w:eastAsia="ru-RU"/>
        </w:rPr>
        <w:t>Грибцово</w:t>
      </w:r>
      <w:proofErr w:type="spellEnd"/>
      <w:r w:rsidRPr="000C1FE9">
        <w:rPr>
          <w:lang w:eastAsia="ru-RU"/>
        </w:rPr>
        <w:t>.</w:t>
      </w:r>
    </w:p>
    <w:p w14:paraId="52CD49F5" w14:textId="5F21168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1.2.</w:t>
      </w:r>
      <w:r w:rsidRPr="000C1FE9">
        <w:rPr>
          <w:lang w:val="en-US" w:eastAsia="ru-RU"/>
        </w:rPr>
        <w:t> </w:t>
      </w:r>
      <w:r w:rsidRPr="000C1FE9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C1FE9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="00FA746B">
        <w:rPr>
          <w:noProof/>
          <w:lang w:eastAsia="ru-RU"/>
        </w:rPr>
        <w:t xml:space="preserve"> (2.2)</w:t>
      </w:r>
      <w:r w:rsidRPr="000C1FE9">
        <w:rPr>
          <w:lang w:eastAsia="ru-RU"/>
        </w:rPr>
        <w:t>».</w:t>
      </w:r>
    </w:p>
    <w:p w14:paraId="289B2967" w14:textId="58B5DD34" w:rsid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62F9405" w14:textId="67DC83B2" w:rsidR="00FA746B" w:rsidRPr="00FA746B" w:rsidRDefault="00FA746B" w:rsidP="00FA746B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A746B">
        <w:rPr>
          <w:lang w:eastAsia="ru-RU"/>
        </w:rPr>
        <w:t xml:space="preserve">-Земельный участок частично расположен в охранной зоне ЛЭП 10 </w:t>
      </w:r>
      <w:proofErr w:type="spellStart"/>
      <w:r w:rsidRPr="00FA746B">
        <w:rPr>
          <w:lang w:eastAsia="ru-RU"/>
        </w:rPr>
        <w:t>кВ</w:t>
      </w:r>
      <w:proofErr w:type="spellEnd"/>
      <w:r w:rsidRPr="00FA746B">
        <w:rPr>
          <w:lang w:eastAsia="ru-RU"/>
        </w:rPr>
        <w:t xml:space="preserve"> с отпайками: ПС № 468 </w:t>
      </w:r>
      <w:r w:rsidRPr="00FA746B">
        <w:rPr>
          <w:lang w:eastAsia="ru-RU"/>
        </w:rPr>
        <w:br/>
        <w:t xml:space="preserve">фидер 16: 0,18 </w:t>
      </w:r>
      <w:proofErr w:type="spellStart"/>
      <w:proofErr w:type="gramStart"/>
      <w:r w:rsidRPr="00FA746B">
        <w:rPr>
          <w:lang w:eastAsia="ru-RU"/>
        </w:rPr>
        <w:t>кв.м</w:t>
      </w:r>
      <w:proofErr w:type="spellEnd"/>
      <w:proofErr w:type="gramEnd"/>
      <w:r w:rsidRPr="00FA746B">
        <w:rPr>
          <w:lang w:eastAsia="ru-RU"/>
        </w:rPr>
        <w:t xml:space="preserve">; </w:t>
      </w:r>
    </w:p>
    <w:p w14:paraId="53F3F020" w14:textId="11B52766" w:rsidR="000C1FE9" w:rsidRPr="00FA746B" w:rsidRDefault="00FA746B" w:rsidP="00FA746B">
      <w:pPr>
        <w:tabs>
          <w:tab w:val="left" w:pos="851"/>
        </w:tabs>
        <w:autoSpaceDE w:val="0"/>
        <w:spacing w:line="276" w:lineRule="auto"/>
        <w:jc w:val="both"/>
        <w:rPr>
          <w:lang w:eastAsia="ru-RU"/>
        </w:rPr>
      </w:pPr>
      <w:r>
        <w:rPr>
          <w:lang w:eastAsia="ru-RU"/>
        </w:rPr>
        <w:tab/>
      </w:r>
      <w:r w:rsidRPr="00FA746B">
        <w:rPr>
          <w:lang w:eastAsia="ru-RU"/>
        </w:rPr>
        <w:t xml:space="preserve">-Земельный участок полностью расположен: Кубинка </w:t>
      </w:r>
      <w:proofErr w:type="spellStart"/>
      <w:r w:rsidRPr="00FA746B">
        <w:rPr>
          <w:lang w:eastAsia="ru-RU"/>
        </w:rPr>
        <w:t>Приаэродромная</w:t>
      </w:r>
      <w:proofErr w:type="spellEnd"/>
      <w:r w:rsidRPr="00FA746B">
        <w:rPr>
          <w:lang w:eastAsia="ru-RU"/>
        </w:rPr>
        <w:t xml:space="preserve"> территория аэродрома.</w:t>
      </w:r>
    </w:p>
    <w:p w14:paraId="28AB20EF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 xml:space="preserve">1.4. На Земельном участке отсутствуют объекты. </w:t>
      </w:r>
    </w:p>
    <w:p w14:paraId="481B2DBE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55B69F59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A0C048E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A1792A8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C1FE9">
        <w:rPr>
          <w:b/>
          <w:lang w:eastAsia="ru-RU"/>
        </w:rPr>
        <w:t>2.</w:t>
      </w:r>
      <w:r w:rsidRPr="000C1FE9">
        <w:rPr>
          <w:b/>
          <w:lang w:val="en-US" w:eastAsia="ru-RU"/>
        </w:rPr>
        <w:t> </w:t>
      </w:r>
      <w:r w:rsidRPr="000C1FE9">
        <w:rPr>
          <w:b/>
          <w:lang w:eastAsia="ru-RU"/>
        </w:rPr>
        <w:t>Срок договора</w:t>
      </w:r>
    </w:p>
    <w:p w14:paraId="1561ED0F" w14:textId="271C8E0C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2.1.</w:t>
      </w:r>
      <w:r w:rsidRPr="000C1FE9">
        <w:rPr>
          <w:lang w:val="en-US" w:eastAsia="ru-RU"/>
        </w:rPr>
        <w:t> </w:t>
      </w:r>
      <w:r w:rsidRPr="000C1FE9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____</w:t>
      </w:r>
      <w:proofErr w:type="gramStart"/>
      <w:r>
        <w:rPr>
          <w:lang w:eastAsia="ru-RU"/>
        </w:rPr>
        <w:t>_</w:t>
      </w:r>
      <w:r w:rsidRPr="000C1FE9">
        <w:rPr>
          <w:lang w:eastAsia="ru-RU"/>
        </w:rPr>
        <w:t xml:space="preserve">  с</w:t>
      </w:r>
      <w:proofErr w:type="gramEnd"/>
      <w:r w:rsidRPr="000C1FE9">
        <w:rPr>
          <w:lang w:eastAsia="ru-RU"/>
        </w:rPr>
        <w:t xml:space="preserve"> </w:t>
      </w:r>
      <w:r>
        <w:rPr>
          <w:lang w:eastAsia="ru-RU"/>
        </w:rPr>
        <w:t>___________</w:t>
      </w:r>
      <w:r w:rsidRPr="000C1FE9">
        <w:rPr>
          <w:lang w:eastAsia="ru-RU"/>
        </w:rPr>
        <w:t xml:space="preserve"> по  </w:t>
      </w:r>
      <w:r>
        <w:rPr>
          <w:lang w:eastAsia="ru-RU"/>
        </w:rPr>
        <w:t>_____________</w:t>
      </w:r>
    </w:p>
    <w:p w14:paraId="68D00A80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2.2.</w:t>
      </w:r>
      <w:r w:rsidRPr="000C1FE9">
        <w:rPr>
          <w:lang w:val="en-US" w:eastAsia="ru-RU"/>
        </w:rPr>
        <w:t> </w:t>
      </w:r>
      <w:r w:rsidRPr="000C1FE9">
        <w:rPr>
          <w:lang w:eastAsia="ru-RU"/>
        </w:rPr>
        <w:t>Земельный участок считается переданным Арендодателем Арендатору</w:t>
      </w:r>
      <w:r w:rsidRPr="000C1FE9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102FB73B" w14:textId="6DB51E76" w:rsid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1FE9">
        <w:rPr>
          <w:lang w:eastAsia="ru-RU"/>
        </w:rPr>
        <w:t>Договор считается заключенным с момента передачи Земельного участка.</w:t>
      </w:r>
      <w:r w:rsidRPr="000C1FE9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0C1FE9">
        <w:rPr>
          <w:lang w:eastAsia="ru-RU"/>
        </w:rPr>
        <w:t>с подписанием Договора.</w:t>
      </w:r>
    </w:p>
    <w:p w14:paraId="585E8DBA" w14:textId="77777777" w:rsidR="00FA746B" w:rsidRPr="000C1FE9" w:rsidRDefault="00FA746B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</w:p>
    <w:p w14:paraId="11950709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1FE9">
        <w:rPr>
          <w:b/>
          <w:lang w:eastAsia="ru-RU"/>
        </w:rPr>
        <w:lastRenderedPageBreak/>
        <w:t>3.</w:t>
      </w:r>
      <w:r w:rsidRPr="000C1FE9">
        <w:rPr>
          <w:b/>
          <w:lang w:val="en-US" w:eastAsia="ru-RU"/>
        </w:rPr>
        <w:t> </w:t>
      </w:r>
      <w:r w:rsidRPr="000C1FE9">
        <w:rPr>
          <w:b/>
          <w:lang w:eastAsia="ru-RU"/>
        </w:rPr>
        <w:t>Арендная плата</w:t>
      </w:r>
    </w:p>
    <w:p w14:paraId="1D3BAB61" w14:textId="7B242AB6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3.1.</w:t>
      </w:r>
      <w:r w:rsidRPr="000C1FE9">
        <w:rPr>
          <w:lang w:val="en-US" w:eastAsia="ru-RU"/>
        </w:rPr>
        <w:t> </w:t>
      </w:r>
      <w:r w:rsidRPr="000C1FE9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0C1FE9">
        <w:rPr>
          <w:lang w:eastAsia="ru-RU"/>
        </w:rPr>
        <w:t>в п. 2.1. Договора.</w:t>
      </w:r>
    </w:p>
    <w:p w14:paraId="152A6A2E" w14:textId="358793A3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3.2.</w:t>
      </w:r>
      <w:r w:rsidRPr="000C1FE9">
        <w:rPr>
          <w:lang w:val="en-US" w:eastAsia="ru-RU"/>
        </w:rPr>
        <w:t> </w:t>
      </w:r>
      <w:r w:rsidRPr="000C1FE9">
        <w:rPr>
          <w:lang w:eastAsia="ru-RU"/>
        </w:rPr>
        <w:t xml:space="preserve">Размер годовой арендной платы устанавливается в соответствии с Протоколом </w:t>
      </w:r>
      <w:r>
        <w:rPr>
          <w:lang w:eastAsia="ru-RU"/>
        </w:rPr>
        <w:br/>
      </w:r>
      <w:r w:rsidRPr="000C1FE9">
        <w:rPr>
          <w:lang w:eastAsia="ru-RU"/>
        </w:rPr>
        <w:t>(Приложение 1), являющимся неотъемлемой частью Договора.</w:t>
      </w:r>
    </w:p>
    <w:p w14:paraId="17381432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3.3.</w:t>
      </w:r>
      <w:r w:rsidRPr="000C1FE9">
        <w:rPr>
          <w:lang w:val="en-US" w:eastAsia="ru-RU"/>
        </w:rPr>
        <w:t> </w:t>
      </w:r>
      <w:r w:rsidRPr="000C1FE9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D6B7F74" w14:textId="2D37A703" w:rsidR="000C1FE9" w:rsidRPr="000C1FE9" w:rsidRDefault="000C1FE9" w:rsidP="000C1FE9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C1FE9">
        <w:rPr>
          <w:rFonts w:eastAsia="Arial Unicode MS"/>
          <w:lang w:eastAsia="ru-RU"/>
        </w:rPr>
        <w:t>3.4.</w:t>
      </w:r>
      <w:r w:rsidRPr="000C1FE9">
        <w:rPr>
          <w:rFonts w:eastAsia="Arial Unicode MS"/>
          <w:lang w:val="en-US" w:eastAsia="ru-RU"/>
        </w:rPr>
        <w:t> </w:t>
      </w:r>
      <w:r w:rsidRPr="000C1FE9">
        <w:rPr>
          <w:rFonts w:eastAsia="Arial Unicode MS"/>
          <w:lang w:eastAsia="ru-RU"/>
        </w:rPr>
        <w:t>Вариант</w:t>
      </w:r>
      <w:r w:rsidRPr="000C1FE9">
        <w:rPr>
          <w:rFonts w:eastAsia="Arial Unicode MS"/>
          <w:lang w:val="en-US" w:eastAsia="ru-RU"/>
        </w:rPr>
        <w:t> </w:t>
      </w:r>
      <w:r w:rsidRPr="000C1FE9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0C1FE9">
        <w:rPr>
          <w:rFonts w:eastAsia="Arial Unicode MS"/>
          <w:lang w:eastAsia="ru-RU"/>
        </w:rPr>
        <w:t xml:space="preserve">(для физических лиц). </w:t>
      </w:r>
    </w:p>
    <w:p w14:paraId="00057550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3.5.</w:t>
      </w:r>
      <w:r w:rsidRPr="000C1FE9">
        <w:rPr>
          <w:lang w:val="en-US" w:eastAsia="ru-RU"/>
        </w:rPr>
        <w:t> </w:t>
      </w:r>
      <w:r w:rsidRPr="000C1FE9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C722E50" w14:textId="1B81F572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0C1FE9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0C1FE9">
        <w:rPr>
          <w:lang w:eastAsia="ru-RU"/>
        </w:rPr>
        <w:t>по основному обязательству арендной платы.</w:t>
      </w:r>
    </w:p>
    <w:p w14:paraId="7367B25D" w14:textId="63B1CEC2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3.7. Обязательства по внесению арендной платы за период, установленный</w:t>
      </w:r>
      <w:r w:rsidRPr="000C1FE9">
        <w:rPr>
          <w:lang w:eastAsia="ru-RU"/>
        </w:rPr>
        <w:br/>
        <w:t xml:space="preserve"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</w:t>
      </w:r>
      <w:r>
        <w:rPr>
          <w:lang w:eastAsia="ru-RU"/>
        </w:rPr>
        <w:br/>
      </w:r>
      <w:r w:rsidRPr="000C1FE9">
        <w:rPr>
          <w:lang w:eastAsia="ru-RU"/>
        </w:rPr>
        <w:t>п. 3.3. Договора, обязательства Договора считаются неисполненными.</w:t>
      </w:r>
    </w:p>
    <w:p w14:paraId="6C3298C9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C1C52B9" w14:textId="737647C8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0C1FE9">
        <w:rPr>
          <w:lang w:eastAsia="ru-RU"/>
        </w:rPr>
        <w:t>п. 3.4. Договора.</w:t>
      </w:r>
    </w:p>
    <w:p w14:paraId="159E7F37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C832C21" w14:textId="6D1A5150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1FE9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0C1FE9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0C1FE9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0C1FE9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4F40F54F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1FE9">
        <w:rPr>
          <w:b/>
          <w:lang w:eastAsia="ru-RU"/>
        </w:rPr>
        <w:t>4. Права и обязанности Сторон</w:t>
      </w:r>
    </w:p>
    <w:p w14:paraId="0A0FB357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4.1. Арендодатель имеет право:</w:t>
      </w:r>
    </w:p>
    <w:p w14:paraId="175FC9B4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0C9C19A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7150829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CE6F738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3A6EF85" w14:textId="4DB3BEC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</w:r>
      <w:r w:rsidRPr="000C1FE9">
        <w:rPr>
          <w:lang w:eastAsia="ru-RU"/>
        </w:rPr>
        <w:t>по улучшению земель и охране почв;</w:t>
      </w:r>
    </w:p>
    <w:p w14:paraId="263F826E" w14:textId="77777777" w:rsidR="000C1FE9" w:rsidRPr="000C1FE9" w:rsidRDefault="000C1FE9" w:rsidP="000C1FE9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C1FE9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D7B89E1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- в случае неиспользования/неосвоения Земельного участка в течение 1 года;</w:t>
      </w:r>
    </w:p>
    <w:p w14:paraId="3765675D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83B208B" w14:textId="2ACE76E3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0C1FE9">
        <w:rPr>
          <w:lang w:eastAsia="ru-RU"/>
        </w:rPr>
        <w:t>к Договору о внесении изменений, указанных в п. 4.1.3.;</w:t>
      </w:r>
    </w:p>
    <w:p w14:paraId="1F5C5275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- в случае переуступки Арендатором прав и обязанностей по Договору;</w:t>
      </w:r>
    </w:p>
    <w:p w14:paraId="33D423CD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- в случае заключения Арендатором договора субаренды Земельного участка;</w:t>
      </w:r>
    </w:p>
    <w:p w14:paraId="6C6E4C62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lastRenderedPageBreak/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E752E6E" w14:textId="03AAA9BE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0C1FE9">
        <w:rPr>
          <w:lang w:eastAsia="ru-RU"/>
        </w:rPr>
        <w:t>и законодательством Московской области.</w:t>
      </w:r>
    </w:p>
    <w:p w14:paraId="50832247" w14:textId="453EA282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0C1FE9">
        <w:rPr>
          <w:lang w:eastAsia="ru-RU"/>
        </w:rPr>
        <w:t>на предмет соблюдения условий Договора.</w:t>
      </w:r>
    </w:p>
    <w:p w14:paraId="51C6E259" w14:textId="0EED2FD1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</w:r>
      <w:r w:rsidRPr="000C1FE9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55E64107" w14:textId="3C502F8E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0C1FE9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D599B6E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1ACCEC2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D84D5CD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4.2. Арендодатель обязан:</w:t>
      </w:r>
    </w:p>
    <w:p w14:paraId="3C0ACD8C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57C56EB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E1F2DCC" w14:textId="259290F6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0C1FE9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D2C95F8" w14:textId="0013608E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4.2.4. В письменной форме в пятидневный срок уведомлять Арендатора</w:t>
      </w:r>
      <w:r w:rsidRPr="000C1FE9">
        <w:rPr>
          <w:lang w:eastAsia="ru-RU"/>
        </w:rPr>
        <w:br/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0C1FE9">
        <w:rPr>
          <w:lang w:eastAsia="ru-RU"/>
        </w:rPr>
        <w:t>об изменении ИНН, КПП, почтового адреса, контактного телефона Арендодателя.</w:t>
      </w:r>
    </w:p>
    <w:p w14:paraId="1282210A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4.3. Арендатор имеет право:</w:t>
      </w:r>
    </w:p>
    <w:p w14:paraId="253A3D39" w14:textId="026BC63D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>
        <w:rPr>
          <w:lang w:eastAsia="ru-RU"/>
        </w:rPr>
        <w:br/>
      </w:r>
      <w:r w:rsidRPr="000C1FE9">
        <w:rPr>
          <w:lang w:eastAsia="ru-RU"/>
        </w:rPr>
        <w:t>из разрешенного использования и целевого назначения Земельного участка.</w:t>
      </w:r>
    </w:p>
    <w:p w14:paraId="464B7D36" w14:textId="7BA0C16E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</w:t>
      </w:r>
      <w:r>
        <w:rPr>
          <w:lang w:eastAsia="ru-RU"/>
        </w:rPr>
        <w:br/>
      </w:r>
      <w:r w:rsidRPr="000C1FE9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590F61B9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 Арендатор обязан:</w:t>
      </w:r>
    </w:p>
    <w:p w14:paraId="3E24DFA2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9B33E5E" w14:textId="67A23897" w:rsidR="007F4E31" w:rsidRDefault="000C1FE9" w:rsidP="00FA746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4.4.2. Использовать Земельный участок в соответствии с требованиями:</w:t>
      </w:r>
    </w:p>
    <w:p w14:paraId="5C162F97" w14:textId="29277107" w:rsidR="00FA746B" w:rsidRPr="00FA746B" w:rsidRDefault="00FA746B" w:rsidP="00FA746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ab/>
      </w:r>
      <w:r w:rsidRPr="00FA746B">
        <w:rPr>
          <w:lang w:eastAsia="ru-RU"/>
        </w:rPr>
        <w:t>- Воздушного кодекса Российской Федерации;</w:t>
      </w:r>
    </w:p>
    <w:p w14:paraId="5A2C8BE5" w14:textId="6328293B" w:rsidR="00FA746B" w:rsidRPr="00FA746B" w:rsidRDefault="00FA746B" w:rsidP="00FA746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A746B">
        <w:rPr>
          <w:lang w:eastAsia="ru-RU"/>
        </w:rPr>
        <w:tab/>
        <w:t>-</w:t>
      </w:r>
      <w:r>
        <w:rPr>
          <w:lang w:eastAsia="ru-RU"/>
        </w:rPr>
        <w:t> </w:t>
      </w:r>
      <w:r w:rsidRPr="00FA746B">
        <w:rPr>
          <w:lang w:eastAsia="ru-RU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rPr>
          <w:lang w:eastAsia="ru-RU"/>
        </w:rPr>
        <w:br/>
      </w:r>
      <w:r w:rsidRPr="00FA746B">
        <w:rPr>
          <w:lang w:eastAsia="ru-RU"/>
        </w:rPr>
        <w:t xml:space="preserve">и использования </w:t>
      </w:r>
      <w:proofErr w:type="spellStart"/>
      <w:r w:rsidRPr="00FA746B">
        <w:rPr>
          <w:lang w:eastAsia="ru-RU"/>
        </w:rPr>
        <w:t>приаэродромной</w:t>
      </w:r>
      <w:proofErr w:type="spellEnd"/>
      <w:r w:rsidRPr="00FA746B">
        <w:rPr>
          <w:lang w:eastAsia="ru-RU"/>
        </w:rPr>
        <w:t xml:space="preserve"> территории и санитарно-защитной зоны»;</w:t>
      </w:r>
    </w:p>
    <w:p w14:paraId="79FFBA70" w14:textId="15CE234C" w:rsidR="00FA746B" w:rsidRPr="00FA746B" w:rsidRDefault="00FA746B" w:rsidP="00FA746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A746B">
        <w:rPr>
          <w:lang w:eastAsia="ru-RU"/>
        </w:rPr>
        <w:tab/>
        <w:t>-</w:t>
      </w:r>
      <w:r>
        <w:rPr>
          <w:lang w:eastAsia="ru-RU"/>
        </w:rPr>
        <w:t> </w:t>
      </w:r>
      <w:r w:rsidRPr="00FA746B">
        <w:rPr>
          <w:lang w:eastAsia="ru-RU"/>
        </w:rPr>
        <w:t>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Федерации»;</w:t>
      </w:r>
    </w:p>
    <w:p w14:paraId="3A4D8B49" w14:textId="73DC3D4A" w:rsidR="00FA746B" w:rsidRPr="00FA746B" w:rsidRDefault="00FA746B" w:rsidP="00FA746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A746B">
        <w:rPr>
          <w:lang w:eastAsia="ru-RU"/>
        </w:rPr>
        <w:tab/>
        <w:t>-</w:t>
      </w:r>
      <w:r>
        <w:rPr>
          <w:lang w:eastAsia="ru-RU"/>
        </w:rPr>
        <w:t> </w:t>
      </w:r>
      <w:r w:rsidRPr="00FA746B">
        <w:rPr>
          <w:lang w:eastAsia="ru-RU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561C6935" w14:textId="2158B39F" w:rsidR="00FA746B" w:rsidRPr="00FA746B" w:rsidRDefault="00FA746B" w:rsidP="00FA746B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FA746B">
        <w:rPr>
          <w:lang w:eastAsia="ru-RU"/>
        </w:rPr>
        <w:tab/>
        <w:t>Согласовать размещение объекта капитального строительства в соответствии с действующим законодательством.</w:t>
      </w:r>
    </w:p>
    <w:p w14:paraId="0753D604" w14:textId="6289B441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4.4.3. При досрочном расторжении Договора или по истечении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 xml:space="preserve">его срока все произведенные </w:t>
      </w:r>
      <w:r w:rsidR="007F4E31">
        <w:rPr>
          <w:lang w:eastAsia="ru-RU"/>
        </w:rPr>
        <w:br/>
      </w:r>
      <w:r w:rsidRPr="000C1FE9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3645F93F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577BCA8" w14:textId="36BE9960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lastRenderedPageBreak/>
        <w:t>4.4.5. Обеспечивать Арендодателю, органам муниципального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>и государственного контроля свободный доступ на Земельный участок,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 xml:space="preserve">на территорию расположенных на Земельном участке зданий </w:t>
      </w:r>
      <w:r w:rsidR="007F4E31">
        <w:rPr>
          <w:lang w:eastAsia="ru-RU"/>
        </w:rPr>
        <w:br/>
      </w:r>
      <w:r w:rsidRPr="000C1FE9">
        <w:rPr>
          <w:lang w:eastAsia="ru-RU"/>
        </w:rPr>
        <w:t>и сооружений.</w:t>
      </w:r>
    </w:p>
    <w:p w14:paraId="4D8D398B" w14:textId="490ED3E3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7F4E31">
        <w:rPr>
          <w:lang w:eastAsia="ru-RU"/>
        </w:rPr>
        <w:br/>
      </w:r>
      <w:r w:rsidRPr="000C1FE9">
        <w:rPr>
          <w:lang w:eastAsia="ru-RU"/>
        </w:rPr>
        <w:t>на земельном участке).</w:t>
      </w:r>
    </w:p>
    <w:p w14:paraId="3DE57265" w14:textId="212C9DE6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4.4.7. В десятидневный срок со дня изменения своего наименования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66271EC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9B92D6C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0105509" w14:textId="2BCE4F63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4.4.10. В случае получения уведомления от Арендодателя согласно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D9B1B14" w14:textId="1216F799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4.4.11. Передать Земельный участок Арендодателю по Акту приема-передачи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>в течение пяти дней после окончания срока действия Договора или даты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>его досрочного расторжения.</w:t>
      </w:r>
    </w:p>
    <w:p w14:paraId="526A9BD1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EE87AB0" w14:textId="357418A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4.4.13. Письменно сообщить Арендодателю не позднее чем за три месяца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7B7A302" w14:textId="2B411913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4.5. Арендатор не вправе уступать права и осуществлять перевод долга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7AF53ADF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CE0713A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1FE9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9648D6C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1FE9">
        <w:rPr>
          <w:b/>
          <w:lang w:eastAsia="ru-RU"/>
        </w:rPr>
        <w:t>5. Ответственность Сторон</w:t>
      </w:r>
    </w:p>
    <w:p w14:paraId="6192296C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F4BEF1F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F215EC3" w14:textId="0CEBE145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</w:t>
      </w:r>
      <w:r w:rsidR="007F4E31">
        <w:rPr>
          <w:lang w:eastAsia="ru-RU"/>
        </w:rPr>
        <w:br/>
      </w:r>
      <w:r w:rsidRPr="000C1FE9">
        <w:rPr>
          <w:lang w:eastAsia="ru-RU"/>
        </w:rPr>
        <w:t>с момента ее направления.</w:t>
      </w:r>
    </w:p>
    <w:p w14:paraId="1E3D4B43" w14:textId="502DD80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5.3. За нарушение сроков внесения арендной платы Арендатор уплачивает Арендодателю пени </w:t>
      </w:r>
      <w:r w:rsidR="007F4E31">
        <w:rPr>
          <w:lang w:eastAsia="ru-RU"/>
        </w:rPr>
        <w:br/>
      </w:r>
      <w:r w:rsidRPr="000C1FE9">
        <w:rPr>
          <w:lang w:eastAsia="ru-RU"/>
        </w:rPr>
        <w:t>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307D1CD0" w14:textId="6F64E681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5.4. В случае систематического (2 и более раза) неправильного указания</w:t>
      </w:r>
      <w:r w:rsidRPr="000C1FE9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>в бюджет.</w:t>
      </w:r>
    </w:p>
    <w:p w14:paraId="4AC71860" w14:textId="724FD7F4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5.5. Арендатор не может быть освобожден от исполнения обязательств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52FEF949" w14:textId="16C2A543" w:rsid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1FE9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44AB33D" w14:textId="77777777" w:rsidR="00FA746B" w:rsidRPr="000C1FE9" w:rsidRDefault="00FA746B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1AAE3A44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1FE9">
        <w:rPr>
          <w:b/>
          <w:lang w:eastAsia="ru-RU"/>
        </w:rPr>
        <w:lastRenderedPageBreak/>
        <w:t>6. Рассмотрение споров</w:t>
      </w:r>
    </w:p>
    <w:p w14:paraId="28FE06E4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45B178B" w14:textId="050C819A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</w:t>
      </w:r>
      <w:r w:rsidR="007F4E31">
        <w:rPr>
          <w:lang w:eastAsia="ru-RU"/>
        </w:rPr>
        <w:br/>
      </w:r>
      <w:r w:rsidRPr="000C1FE9">
        <w:rPr>
          <w:lang w:eastAsia="ru-RU"/>
        </w:rPr>
        <w:t>в Арбитражном суде Московской области.</w:t>
      </w:r>
    </w:p>
    <w:p w14:paraId="25A30A9C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C1FE9">
        <w:rPr>
          <w:b/>
          <w:lang w:eastAsia="ru-RU"/>
        </w:rPr>
        <w:t>7. Изменение условий договора</w:t>
      </w:r>
    </w:p>
    <w:p w14:paraId="7ADAD7B6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3892678A" w14:textId="7216395B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7.2. Изменение вида разрешенного использования Земельного участка</w:t>
      </w:r>
      <w:r w:rsidR="007F4E31">
        <w:rPr>
          <w:lang w:eastAsia="ru-RU"/>
        </w:rPr>
        <w:t xml:space="preserve"> </w:t>
      </w:r>
      <w:r w:rsidRPr="000C1FE9">
        <w:rPr>
          <w:lang w:eastAsia="ru-RU"/>
        </w:rPr>
        <w:t>не допускается.</w:t>
      </w:r>
    </w:p>
    <w:p w14:paraId="639AEDE0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9A494EC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1FE9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9F206D0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1FE9">
        <w:rPr>
          <w:b/>
          <w:lang w:eastAsia="ru-RU"/>
        </w:rPr>
        <w:t>8. Дополнительные и особые условия договора</w:t>
      </w:r>
    </w:p>
    <w:p w14:paraId="64FC34AC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3A7DA5E4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C1FE9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0151FBE4" w14:textId="53F5500A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C1FE9">
        <w:rPr>
          <w:lang w:eastAsia="ru-RU"/>
        </w:rPr>
        <w:t xml:space="preserve">8.3. Обязанность и расходы по государственной регистрации Договора, а также изменений </w:t>
      </w:r>
      <w:r w:rsidR="007F4E31">
        <w:rPr>
          <w:lang w:eastAsia="ru-RU"/>
        </w:rPr>
        <w:br/>
      </w:r>
      <w:r w:rsidRPr="000C1FE9">
        <w:rPr>
          <w:lang w:eastAsia="ru-RU"/>
        </w:rPr>
        <w:t>и дополнений к нему, возлагаются на Арендодателя.</w:t>
      </w:r>
    </w:p>
    <w:p w14:paraId="4139080F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1FE9">
        <w:rPr>
          <w:b/>
          <w:lang w:eastAsia="ru-RU"/>
        </w:rPr>
        <w:t>9. Приложения к Договору</w:t>
      </w:r>
    </w:p>
    <w:p w14:paraId="43F70410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К Договору прилагается и является его неотъемлемой частью:</w:t>
      </w:r>
    </w:p>
    <w:p w14:paraId="7663AC3B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Приложение № 1. Протокол.</w:t>
      </w:r>
    </w:p>
    <w:p w14:paraId="68D34C24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Приложение № 2. Расчет арендной платы.</w:t>
      </w:r>
    </w:p>
    <w:p w14:paraId="0D1CF2E6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1FE9">
        <w:rPr>
          <w:lang w:eastAsia="ru-RU"/>
        </w:rPr>
        <w:t>Приложение № 3. Акт приема-передачи Земельного участка.</w:t>
      </w:r>
    </w:p>
    <w:p w14:paraId="2A9F11A9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C1FE9">
        <w:rPr>
          <w:b/>
          <w:lang w:eastAsia="ru-RU"/>
        </w:rPr>
        <w:t>10. Адреса, реквизиты и подписи Сторон</w:t>
      </w:r>
    </w:p>
    <w:p w14:paraId="33754B66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0C1FE9" w:rsidRPr="000C1FE9" w14:paraId="26F450C9" w14:textId="77777777" w:rsidTr="000C1FE9">
        <w:tc>
          <w:tcPr>
            <w:tcW w:w="2500" w:type="pct"/>
            <w:hideMark/>
          </w:tcPr>
          <w:p w14:paraId="35DA5B14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4E4CBA3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864D6A0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F8A8A9F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0F4CF14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C1FE9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0C1FE9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0AB8F987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ИНН</w:t>
            </w:r>
            <w:r w:rsidRPr="000C1FE9">
              <w:rPr>
                <w:rFonts w:ascii="Times New Roman" w:hAnsi="Times New Roman"/>
                <w:lang w:val="en-US" w:eastAsia="en-US"/>
              </w:rPr>
              <w:t>/</w:t>
            </w:r>
            <w:r w:rsidRPr="000C1FE9">
              <w:rPr>
                <w:rFonts w:ascii="Times New Roman" w:hAnsi="Times New Roman"/>
                <w:lang w:eastAsia="en-US"/>
              </w:rPr>
              <w:t>КПП</w:t>
            </w:r>
            <w:r w:rsidRPr="000C1FE9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0C1FE9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0C1FE9">
              <w:rPr>
                <w:rFonts w:ascii="Times New Roman" w:hAnsi="Times New Roman"/>
                <w:lang w:val="en-US" w:eastAsia="en-US"/>
              </w:rPr>
              <w:t>/</w:t>
            </w:r>
            <w:r w:rsidRPr="000C1FE9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549598D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9FD6831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992DDEB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02584A1B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01F9719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0C1FE9" w:rsidRPr="000C1FE9" w14:paraId="78C40963" w14:textId="77777777" w:rsidTr="000C1FE9">
        <w:tc>
          <w:tcPr>
            <w:tcW w:w="2500" w:type="pct"/>
          </w:tcPr>
          <w:p w14:paraId="05CBEA11" w14:textId="068755A8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C1FE9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0C1FE9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7F4E31" w:rsidRPr="000C1FE9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7F4E31" w:rsidRPr="000C1FE9">
              <w:rPr>
                <w:rFonts w:ascii="Times New Roman" w:hAnsi="Times New Roman"/>
                <w:lang w:eastAsia="en-US"/>
              </w:rPr>
              <w:t>Ф.И.О.)</w:t>
            </w:r>
          </w:p>
          <w:p w14:paraId="7ADF46BE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2A9EC8B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2BE484B6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3A921EA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C1FE9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5A86C6BA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C1FE9">
        <w:rPr>
          <w:lang w:eastAsia="ru-RU"/>
        </w:rPr>
        <w:lastRenderedPageBreak/>
        <w:t>Приложение № 2 к договору аренды</w:t>
      </w:r>
      <w:r w:rsidRPr="000C1FE9">
        <w:rPr>
          <w:lang w:eastAsia="ru-RU"/>
        </w:rPr>
        <w:br/>
        <w:t>№ _______</w:t>
      </w:r>
      <w:r w:rsidRPr="000C1FE9">
        <w:rPr>
          <w:lang w:eastAsia="ru-RU"/>
        </w:rPr>
        <w:br/>
        <w:t>от «___» __________ 20__</w:t>
      </w:r>
      <w:proofErr w:type="gramStart"/>
      <w:r w:rsidRPr="000C1FE9">
        <w:rPr>
          <w:lang w:eastAsia="ru-RU"/>
        </w:rPr>
        <w:t>_  года</w:t>
      </w:r>
      <w:proofErr w:type="gramEnd"/>
    </w:p>
    <w:p w14:paraId="7F82BAAA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53FF794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1FE9">
        <w:rPr>
          <w:lang w:eastAsia="ru-RU"/>
        </w:rPr>
        <w:t>Расчет арендной платы за Земельный участок</w:t>
      </w:r>
    </w:p>
    <w:p w14:paraId="1209D14B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C1FE9">
        <w:rPr>
          <w:lang w:eastAsia="ru-RU"/>
        </w:rPr>
        <w:t>1. Годовая арендная плата (</w:t>
      </w:r>
      <w:proofErr w:type="spellStart"/>
      <w:r w:rsidRPr="000C1FE9">
        <w:rPr>
          <w:lang w:eastAsia="ru-RU"/>
        </w:rPr>
        <w:t>Апл</w:t>
      </w:r>
      <w:proofErr w:type="spellEnd"/>
      <w:r w:rsidRPr="000C1FE9">
        <w:rPr>
          <w:lang w:eastAsia="ru-RU"/>
        </w:rPr>
        <w:t>) за Земельный участок рассчитывается</w:t>
      </w:r>
      <w:r w:rsidRPr="000C1FE9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0C1FE9" w:rsidRPr="000C1FE9" w14:paraId="49F42C2A" w14:textId="77777777" w:rsidTr="000C1FE9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EECA3" w14:textId="77777777" w:rsidR="000C1FE9" w:rsidRPr="000C1FE9" w:rsidRDefault="000C1FE9" w:rsidP="000C1FE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1FE9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8DA24" w14:textId="77777777" w:rsidR="000C1FE9" w:rsidRPr="000C1FE9" w:rsidRDefault="000C1FE9" w:rsidP="000C1FE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1FE9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958860" w14:textId="77777777" w:rsidR="000C1FE9" w:rsidRPr="000C1FE9" w:rsidRDefault="000C1FE9" w:rsidP="000C1FE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1FE9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D7091" w14:textId="77777777" w:rsidR="000C1FE9" w:rsidRPr="000C1FE9" w:rsidRDefault="000C1FE9" w:rsidP="000C1FE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1FE9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C1FE9" w:rsidRPr="000C1FE9" w14:paraId="34C7313B" w14:textId="77777777" w:rsidTr="000C1FE9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4F2327" w14:textId="77777777" w:rsidR="000C1FE9" w:rsidRPr="000C1FE9" w:rsidRDefault="000C1FE9" w:rsidP="000C1FE9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C1FE9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46C3A" w14:textId="77777777" w:rsidR="000C1FE9" w:rsidRPr="000C1FE9" w:rsidRDefault="000C1FE9" w:rsidP="000C1FE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1FE9">
              <w:rPr>
                <w:rFonts w:eastAsia="Arial Unicode MS"/>
                <w:lang w:val="en-US" w:eastAsia="ru-RU"/>
              </w:rPr>
              <w:t>2094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8DDD7" w14:textId="31794F83" w:rsidR="000C1FE9" w:rsidRPr="000C1FE9" w:rsidRDefault="000C1FE9" w:rsidP="000C1FE9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C1FE9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</w:t>
            </w:r>
            <w:r w:rsidR="005126DE">
              <w:rPr>
                <w:rFonts w:eastAsia="Arial Unicode MS"/>
                <w:lang w:eastAsia="ru-RU"/>
              </w:rPr>
              <w:t xml:space="preserve"> (2.2)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342D2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58B86E16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0C1FE9">
        <w:rPr>
          <w:lang w:eastAsia="ru-RU"/>
        </w:rPr>
        <w:t>2.</w:t>
      </w:r>
      <w:r w:rsidRPr="000C1FE9">
        <w:rPr>
          <w:lang w:val="en-US" w:eastAsia="ru-RU"/>
        </w:rPr>
        <w:t> </w:t>
      </w:r>
      <w:r w:rsidRPr="000C1FE9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0C1FE9" w:rsidRPr="000C1FE9" w14:paraId="47BCB72B" w14:textId="77777777" w:rsidTr="000C1FE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43109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A0774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1FE9">
              <w:rPr>
                <w:lang w:eastAsia="ru-RU"/>
              </w:rPr>
              <w:t>Арендная плата (</w:t>
            </w:r>
            <w:proofErr w:type="gramStart"/>
            <w:r w:rsidRPr="000C1FE9">
              <w:rPr>
                <w:lang w:eastAsia="ru-RU"/>
              </w:rPr>
              <w:t>руб.)</w:t>
            </w:r>
            <w:r w:rsidRPr="000C1FE9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0C1FE9" w:rsidRPr="000C1FE9" w14:paraId="454C1BB8" w14:textId="77777777" w:rsidTr="000C1FE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BD825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1FE9">
              <w:rPr>
                <w:lang w:eastAsia="ru-RU"/>
              </w:rPr>
              <w:t>Квартал/Месяц</w:t>
            </w:r>
            <w:r w:rsidRPr="000C1FE9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FD006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C1FE9" w:rsidRPr="000C1FE9" w14:paraId="0362ED57" w14:textId="77777777" w:rsidTr="000C1FE9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03BC3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C1FE9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16881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537D93B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C1FE9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A956FDE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1F183C5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1FE9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0C1FE9" w:rsidRPr="000C1FE9" w14:paraId="328886C9" w14:textId="77777777" w:rsidTr="000C1FE9">
        <w:tc>
          <w:tcPr>
            <w:tcW w:w="2500" w:type="pct"/>
          </w:tcPr>
          <w:p w14:paraId="0958FA88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58FDE57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6B518C84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Арендатор</w:t>
            </w:r>
            <w:r w:rsidRPr="000C1FE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C1FE9" w:rsidRPr="000C1FE9" w14:paraId="217B4ACA" w14:textId="77777777" w:rsidTr="000C1FE9">
        <w:tc>
          <w:tcPr>
            <w:tcW w:w="2500" w:type="pct"/>
            <w:hideMark/>
          </w:tcPr>
          <w:p w14:paraId="3AA796F9" w14:textId="101BA81E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C1FE9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0C1FE9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7F4E31" w:rsidRPr="000C1FE9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7F4E31" w:rsidRPr="000C1FE9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4A57B303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val="en-US" w:eastAsia="en-US"/>
              </w:rPr>
              <w:t>__________</w:t>
            </w:r>
            <w:r w:rsidRPr="000C1FE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1F0F2EA" w14:textId="77777777" w:rsidR="000C1FE9" w:rsidRPr="000C1FE9" w:rsidRDefault="000C1FE9" w:rsidP="000C1FE9">
      <w:pPr>
        <w:suppressAutoHyphens w:val="0"/>
        <w:jc w:val="both"/>
        <w:rPr>
          <w:lang w:val="en-US" w:eastAsia="ru-RU"/>
        </w:rPr>
      </w:pPr>
      <w:r w:rsidRPr="000C1FE9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63A3B214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C1FE9">
        <w:rPr>
          <w:lang w:eastAsia="ru-RU"/>
        </w:rPr>
        <w:lastRenderedPageBreak/>
        <w:t>Приложение № 3 к договору аренды</w:t>
      </w:r>
      <w:r w:rsidRPr="000C1FE9">
        <w:rPr>
          <w:lang w:eastAsia="ru-RU"/>
        </w:rPr>
        <w:br/>
        <w:t>№ _______</w:t>
      </w:r>
      <w:r w:rsidRPr="000C1FE9">
        <w:rPr>
          <w:lang w:eastAsia="ru-RU"/>
        </w:rPr>
        <w:br/>
        <w:t>от «___» __________ 20___ года</w:t>
      </w:r>
    </w:p>
    <w:p w14:paraId="19F39684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0E1F2FC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C1FE9">
        <w:rPr>
          <w:lang w:eastAsia="ru-RU"/>
        </w:rPr>
        <w:t>Акт приема-передачи земельного участка</w:t>
      </w:r>
    </w:p>
    <w:p w14:paraId="67338DC1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FD207A5" w14:textId="6CBA199D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 xml:space="preserve">_______________ в лице _______________, </w:t>
      </w:r>
      <w:proofErr w:type="spellStart"/>
      <w:r w:rsidRPr="000C1FE9">
        <w:rPr>
          <w:lang w:eastAsia="ru-RU"/>
        </w:rPr>
        <w:t>действующ</w:t>
      </w:r>
      <w:proofErr w:type="spellEnd"/>
      <w:r w:rsidRPr="000C1FE9">
        <w:rPr>
          <w:lang w:eastAsia="ru-RU"/>
        </w:rPr>
        <w:t xml:space="preserve">___ на основании _______________, </w:t>
      </w:r>
      <w:r w:rsidR="007F4E31">
        <w:rPr>
          <w:lang w:eastAsia="ru-RU"/>
        </w:rPr>
        <w:br/>
      </w:r>
      <w:r w:rsidRPr="000C1FE9">
        <w:rPr>
          <w:lang w:eastAsia="ru-RU"/>
        </w:rPr>
        <w:t>в дальнейшем именуем___ «Арендодатель», с одной стороны,</w:t>
      </w:r>
      <w:r w:rsidRPr="000C1FE9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0C1FE9">
        <w:rPr>
          <w:lang w:eastAsia="ru-RU"/>
        </w:rPr>
        <w:t>действующ</w:t>
      </w:r>
      <w:proofErr w:type="spellEnd"/>
      <w:r w:rsidRPr="000C1FE9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0C1FE9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77C194F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EE3D9C4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6262DF6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C1FE9">
        <w:rPr>
          <w:lang w:eastAsia="ru-RU"/>
        </w:rPr>
        <w:t>3. Арендатор претензий к Арендодателю не имеет.</w:t>
      </w:r>
    </w:p>
    <w:p w14:paraId="71BE16A6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477C7CE" w14:textId="77777777" w:rsidR="000C1FE9" w:rsidRPr="000C1FE9" w:rsidRDefault="000C1FE9" w:rsidP="000C1FE9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C1FE9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0C1FE9" w:rsidRPr="000C1FE9" w14:paraId="09985C1B" w14:textId="77777777" w:rsidTr="000C1FE9">
        <w:tc>
          <w:tcPr>
            <w:tcW w:w="2500" w:type="pct"/>
          </w:tcPr>
          <w:p w14:paraId="2238FA16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EDEE612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82D36B3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eastAsia="en-US"/>
              </w:rPr>
              <w:t>Арендатор</w:t>
            </w:r>
            <w:r w:rsidRPr="000C1FE9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0C1FE9" w:rsidRPr="000C1FE9" w14:paraId="142E3093" w14:textId="77777777" w:rsidTr="000C1FE9">
        <w:tc>
          <w:tcPr>
            <w:tcW w:w="2500" w:type="pct"/>
            <w:hideMark/>
          </w:tcPr>
          <w:p w14:paraId="35121A94" w14:textId="484617F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0C1FE9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0C1FE9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7F4E31" w:rsidRPr="000C1FE9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7F4E31" w:rsidRPr="000C1FE9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12925E09" w14:textId="77777777" w:rsidR="000C1FE9" w:rsidRPr="000C1FE9" w:rsidRDefault="000C1FE9" w:rsidP="000C1FE9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0C1FE9">
              <w:rPr>
                <w:rFonts w:ascii="Times New Roman" w:hAnsi="Times New Roman"/>
                <w:lang w:val="en-US" w:eastAsia="en-US"/>
              </w:rPr>
              <w:t>__________</w:t>
            </w:r>
            <w:r w:rsidRPr="000C1FE9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B0A3ECF" w14:textId="77777777" w:rsidR="000C1FE9" w:rsidRPr="000C1FE9" w:rsidRDefault="000C1FE9" w:rsidP="000C1FE9">
      <w:pPr>
        <w:suppressAutoHyphens w:val="0"/>
        <w:jc w:val="both"/>
        <w:rPr>
          <w:rFonts w:eastAsia="Arial Unicode MS"/>
          <w:lang w:val="en-US"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18836EB" w14:textId="77777777" w:rsidR="00101E7D" w:rsidRDefault="00101E7D">
      <w:r>
        <w:separator/>
      </w:r>
    </w:p>
  </w:endnote>
  <w:endnote w:type="continuationSeparator" w:id="0">
    <w:p w14:paraId="1E5CBFB6" w14:textId="77777777" w:rsidR="00101E7D" w:rsidRDefault="00101E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101E7D" w:rsidRDefault="00101E7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101E7D" w:rsidRPr="001A6C06" w:rsidRDefault="00101E7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DECC19" w14:textId="77777777" w:rsidR="00101E7D" w:rsidRDefault="00101E7D">
      <w:r>
        <w:separator/>
      </w:r>
    </w:p>
  </w:footnote>
  <w:footnote w:type="continuationSeparator" w:id="0">
    <w:p w14:paraId="5D0348DB" w14:textId="77777777" w:rsidR="00101E7D" w:rsidRDefault="00101E7D">
      <w:r>
        <w:continuationSeparator/>
      </w:r>
    </w:p>
  </w:footnote>
  <w:footnote w:id="1">
    <w:p w14:paraId="0F4CE2F6" w14:textId="0FB4D139" w:rsidR="00101E7D" w:rsidRPr="004A1670" w:rsidRDefault="00101E7D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101E7D" w:rsidRPr="00077940" w:rsidRDefault="00101E7D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101E7D" w:rsidRPr="00077940" w:rsidRDefault="00101E7D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101E7D" w:rsidRPr="00077940" w:rsidRDefault="00101E7D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101E7D" w:rsidRPr="00482092" w:rsidRDefault="00101E7D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448305896">
    <w:abstractNumId w:val="0"/>
  </w:num>
  <w:num w:numId="2" w16cid:durableId="1533032309">
    <w:abstractNumId w:val="11"/>
  </w:num>
  <w:num w:numId="3" w16cid:durableId="1940066664">
    <w:abstractNumId w:val="13"/>
  </w:num>
  <w:num w:numId="4" w16cid:durableId="227809220">
    <w:abstractNumId w:val="14"/>
  </w:num>
  <w:num w:numId="5" w16cid:durableId="1465922897">
    <w:abstractNumId w:val="15"/>
  </w:num>
  <w:num w:numId="6" w16cid:durableId="402799887">
    <w:abstractNumId w:val="8"/>
  </w:num>
  <w:num w:numId="7" w16cid:durableId="80427775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46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1FE9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1E7D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2D3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142B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7C1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14E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206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956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83A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9C7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26DE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8DE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12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4E31"/>
    <w:rsid w:val="00803482"/>
    <w:rsid w:val="00803DBC"/>
    <w:rsid w:val="008047E3"/>
    <w:rsid w:val="0080634A"/>
    <w:rsid w:val="0080640F"/>
    <w:rsid w:val="00806CF8"/>
    <w:rsid w:val="00807584"/>
    <w:rsid w:val="008104E1"/>
    <w:rsid w:val="00810B2F"/>
    <w:rsid w:val="00810F08"/>
    <w:rsid w:val="008112B5"/>
    <w:rsid w:val="008119A8"/>
    <w:rsid w:val="0081255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2F2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6F34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5C7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4F9F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B63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146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29B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2F8D"/>
    <w:rsid w:val="00BC3D1D"/>
    <w:rsid w:val="00BC3FB5"/>
    <w:rsid w:val="00BC470C"/>
    <w:rsid w:val="00BC5CD5"/>
    <w:rsid w:val="00BC61B6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516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CB5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6E5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19D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000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46B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2A142B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46000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9512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C1FE9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34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8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0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footer" Target="footer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EDAD78-2451-406A-A249-9E3AE8C3B5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75</Pages>
  <Words>8851</Words>
  <Characters>50453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59186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2022-11-15T09:36:00Z</cp:lastPrinted>
  <dcterms:created xsi:type="dcterms:W3CDTF">2022-11-21T10:01:00Z</dcterms:created>
  <dcterms:modified xsi:type="dcterms:W3CDTF">2022-11-21T10:01:00Z</dcterms:modified>
</cp:coreProperties>
</file>