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E774048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6711C3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6711C3">
        <w:rPr>
          <w:b/>
          <w:bCs/>
          <w:color w:val="0000FF"/>
          <w:sz w:val="28"/>
          <w:szCs w:val="28"/>
          <w:lang w:eastAsia="ru-RU"/>
        </w:rPr>
        <w:t xml:space="preserve">4073 </w:t>
      </w:r>
      <w:permEnd w:id="532153728"/>
    </w:p>
    <w:p w14:paraId="3565B553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C25BB6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</w:p>
    <w:p w14:paraId="19EA0620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41F9AC5A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23DF08A8" w14:textId="2255D16A" w:rsidR="0005122A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>вид разрешенного использования: для индивидуального жилищного строительства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32606BC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0457C" w:rsidRPr="0020457C">
        <w:rPr>
          <w:b/>
          <w:color w:val="0000FF"/>
          <w:sz w:val="28"/>
          <w:szCs w:val="28"/>
          <w:lang w:eastAsia="ru-RU"/>
        </w:rPr>
        <w:t>00300060112078</w:t>
      </w:r>
      <w:r w:rsidR="0020457C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5C0BF3D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6711C3">
        <w:rPr>
          <w:b/>
          <w:color w:val="0000FF"/>
          <w:sz w:val="28"/>
          <w:szCs w:val="28"/>
          <w:lang w:eastAsia="ru-RU"/>
        </w:rPr>
        <w:t>22.12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4CCB7BE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6711C3">
        <w:rPr>
          <w:b/>
          <w:color w:val="0000FF"/>
          <w:sz w:val="28"/>
          <w:szCs w:val="28"/>
          <w:lang w:eastAsia="ru-RU"/>
        </w:rPr>
        <w:t xml:space="preserve">31.01.2023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EBBECF4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6711C3">
        <w:rPr>
          <w:b/>
          <w:color w:val="0000FF"/>
          <w:sz w:val="28"/>
          <w:szCs w:val="28"/>
          <w:lang w:eastAsia="ru-RU"/>
        </w:rPr>
        <w:t xml:space="preserve">02.02.2023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92FC16D" w14:textId="1B7D509E" w:rsidR="00C25BB6" w:rsidRPr="00586BF5" w:rsidRDefault="00C25BB6" w:rsidP="00C25BB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от 19.12.2022 № </w:t>
      </w:r>
      <w:r w:rsidR="00586BF5" w:rsidRPr="00586BF5">
        <w:rPr>
          <w:color w:val="0000FF"/>
          <w:sz w:val="22"/>
          <w:szCs w:val="22"/>
          <w:lang w:eastAsia="ru-RU"/>
        </w:rPr>
        <w:t>224</w:t>
      </w:r>
      <w:r w:rsidRPr="00586BF5">
        <w:rPr>
          <w:color w:val="0000FF"/>
          <w:sz w:val="22"/>
          <w:szCs w:val="22"/>
          <w:lang w:eastAsia="ru-RU"/>
        </w:rPr>
        <w:t>-З</w:t>
      </w:r>
      <w:r w:rsidRPr="00586BF5">
        <w:rPr>
          <w:color w:val="0000FF"/>
          <w:sz w:val="22"/>
          <w:szCs w:val="22"/>
          <w:lang w:eastAsia="ru-RU"/>
        </w:rPr>
        <w:br/>
        <w:t xml:space="preserve">п. </w:t>
      </w:r>
      <w:r w:rsidR="00586BF5" w:rsidRPr="00586BF5">
        <w:rPr>
          <w:color w:val="0000FF"/>
          <w:sz w:val="22"/>
          <w:szCs w:val="22"/>
          <w:lang w:eastAsia="ru-RU"/>
        </w:rPr>
        <w:t>54</w:t>
      </w:r>
      <w:r w:rsidRPr="00586BF5">
        <w:rPr>
          <w:color w:val="0000FF"/>
          <w:sz w:val="22"/>
          <w:szCs w:val="22"/>
          <w:lang w:eastAsia="ru-RU"/>
        </w:rPr>
        <w:t>;</w:t>
      </w:r>
    </w:p>
    <w:p w14:paraId="19AE4EB5" w14:textId="019224BD" w:rsidR="0005122A" w:rsidRPr="0005122A" w:rsidRDefault="00C25BB6" w:rsidP="00C25BB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586BF5" w:rsidRPr="00586BF5">
        <w:rPr>
          <w:color w:val="0000FF"/>
          <w:sz w:val="22"/>
          <w:szCs w:val="22"/>
          <w:lang w:eastAsia="ru-RU"/>
        </w:rPr>
        <w:t>20</w:t>
      </w:r>
      <w:r w:rsidRPr="00586BF5">
        <w:rPr>
          <w:color w:val="0000FF"/>
          <w:sz w:val="22"/>
          <w:szCs w:val="22"/>
          <w:lang w:eastAsia="ru-RU"/>
        </w:rPr>
        <w:t>.12.2022 № 6</w:t>
      </w:r>
      <w:r w:rsidR="00586BF5" w:rsidRPr="00586BF5">
        <w:rPr>
          <w:color w:val="0000FF"/>
          <w:sz w:val="22"/>
          <w:szCs w:val="22"/>
          <w:lang w:eastAsia="ru-RU"/>
        </w:rPr>
        <w:t>237</w:t>
      </w:r>
      <w:r w:rsidRPr="00C25BB6">
        <w:rPr>
          <w:color w:val="FF0000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  <w:t>«</w:t>
      </w:r>
      <w:r w:rsidRPr="00C25BB6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</w:r>
      <w:r w:rsidRPr="00C25BB6">
        <w:rPr>
          <w:color w:val="0000FF"/>
          <w:sz w:val="22"/>
          <w:szCs w:val="22"/>
          <w:lang w:eastAsia="ru-RU"/>
        </w:rPr>
        <w:t>с кадастровым номером 50:19:0050609:933, из земель государственной неразграниченной собственности</w:t>
      </w:r>
      <w:r>
        <w:rPr>
          <w:color w:val="0000FF"/>
          <w:sz w:val="22"/>
          <w:szCs w:val="22"/>
          <w:lang w:eastAsia="ru-RU"/>
        </w:rPr>
        <w:t>»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C769EE2" w14:textId="77777777" w:rsidR="00C25BB6" w:rsidRDefault="00EE7642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C25BB6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DBA310B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AF87766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49093608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16AB0AB" w:rsidR="000651B5" w:rsidRPr="004D09FB" w:rsidRDefault="00C25BB6" w:rsidP="00C25BB6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1761DA82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C25BB6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702BF73D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810D89" w:rsidRPr="00810D89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810D89" w:rsidRPr="00810D89">
        <w:rPr>
          <w:color w:val="0000FF"/>
          <w:sz w:val="22"/>
          <w:szCs w:val="22"/>
          <w:lang w:eastAsia="ru-RU"/>
        </w:rPr>
        <w:t>Неверово</w:t>
      </w:r>
      <w:proofErr w:type="spellEnd"/>
      <w:r w:rsidR="00810D89" w:rsidRPr="00810D89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FE549FF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C25BB6">
        <w:rPr>
          <w:color w:val="0000FF"/>
          <w:sz w:val="22"/>
          <w:szCs w:val="22"/>
          <w:lang w:eastAsia="ru-RU"/>
        </w:rPr>
        <w:t xml:space="preserve">832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529D80A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C25BB6" w:rsidRPr="00C25BB6">
        <w:rPr>
          <w:color w:val="0000FF"/>
          <w:sz w:val="22"/>
          <w:szCs w:val="22"/>
          <w:lang w:eastAsia="ru-RU"/>
        </w:rPr>
        <w:t xml:space="preserve">50:19:0050609:933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C25BB6" w:rsidRPr="00C25BB6">
        <w:rPr>
          <w:color w:val="0000FF"/>
          <w:sz w:val="22"/>
          <w:szCs w:val="22"/>
          <w:lang w:eastAsia="ru-RU"/>
        </w:rPr>
        <w:t>06.09.2022 № КУВИ-001/2022-154503913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C731B4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C25BB6" w:rsidRPr="00C25BB6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D11169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C25BB6">
        <w:rPr>
          <w:color w:val="0000FF"/>
          <w:sz w:val="22"/>
          <w:szCs w:val="22"/>
          <w:lang w:eastAsia="ru-RU"/>
        </w:rPr>
        <w:t>д</w:t>
      </w:r>
      <w:r w:rsidR="00C25BB6" w:rsidRPr="00C25BB6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FD06C06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C25BB6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C25BB6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C25BB6" w:rsidRPr="00C25BB6">
        <w:rPr>
          <w:color w:val="0000FF"/>
          <w:sz w:val="22"/>
          <w:szCs w:val="22"/>
          <w:lang w:eastAsia="ru-RU"/>
        </w:rPr>
        <w:t xml:space="preserve">06.09.2022 </w:t>
      </w:r>
      <w:r w:rsidR="00C25BB6">
        <w:rPr>
          <w:color w:val="0000FF"/>
          <w:sz w:val="22"/>
          <w:szCs w:val="22"/>
          <w:lang w:eastAsia="ru-RU"/>
        </w:rPr>
        <w:br/>
      </w:r>
      <w:r w:rsidR="00C25BB6" w:rsidRPr="00C25BB6">
        <w:rPr>
          <w:color w:val="0000FF"/>
          <w:sz w:val="22"/>
          <w:szCs w:val="22"/>
          <w:lang w:eastAsia="ru-RU"/>
        </w:rPr>
        <w:t>№ КУВИ-001/2022-154503913</w:t>
      </w:r>
      <w:r w:rsidR="00C25BB6">
        <w:rPr>
          <w:color w:val="0000FF"/>
          <w:sz w:val="22"/>
          <w:szCs w:val="22"/>
          <w:lang w:eastAsia="ru-RU"/>
        </w:rPr>
        <w:t xml:space="preserve"> –</w:t>
      </w:r>
      <w:r w:rsidR="00C25BB6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74195D6" w14:textId="2A751CB7" w:rsidR="00C25BB6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C25BB6">
        <w:rPr>
          <w:color w:val="0000FF"/>
          <w:sz w:val="22"/>
          <w:szCs w:val="22"/>
        </w:rPr>
        <w:t xml:space="preserve">указаны в постановлении Администрации Рузского городского округа Московской области от </w:t>
      </w:r>
      <w:r w:rsidR="00810D89" w:rsidRPr="00810D89">
        <w:rPr>
          <w:color w:val="0000FF"/>
          <w:sz w:val="22"/>
          <w:szCs w:val="22"/>
        </w:rPr>
        <w:t>20</w:t>
      </w:r>
      <w:r w:rsidR="00C25BB6" w:rsidRPr="00810D89">
        <w:rPr>
          <w:color w:val="0000FF"/>
          <w:sz w:val="22"/>
          <w:szCs w:val="22"/>
        </w:rPr>
        <w:t>.12.2022 № 6</w:t>
      </w:r>
      <w:r w:rsidR="00810D89" w:rsidRPr="00810D89">
        <w:rPr>
          <w:color w:val="0000FF"/>
          <w:sz w:val="22"/>
          <w:szCs w:val="22"/>
        </w:rPr>
        <w:t>237</w:t>
      </w:r>
      <w:r w:rsidR="00C25BB6">
        <w:rPr>
          <w:color w:val="0000FF"/>
          <w:sz w:val="22"/>
          <w:szCs w:val="22"/>
        </w:rPr>
        <w:t xml:space="preserve"> «</w:t>
      </w:r>
      <w:r w:rsidR="00C25BB6" w:rsidRPr="00C25BB6">
        <w:rPr>
          <w:color w:val="0000FF"/>
          <w:sz w:val="22"/>
          <w:szCs w:val="22"/>
        </w:rPr>
        <w:t>О проведении аукциона в электронной форме на право заключения договора аренды земельного участка с кадастровым номером 50:19:0050609:933, из земель государственной неразграниченной собственности</w:t>
      </w:r>
      <w:r w:rsidR="00C25BB6">
        <w:rPr>
          <w:color w:val="0000FF"/>
          <w:sz w:val="22"/>
          <w:szCs w:val="22"/>
        </w:rPr>
        <w:t xml:space="preserve">» (Приложение 1), Сводной информации об оборотоспособности и градостроительных ограничениях земельного участка от 06.09.2022 № </w:t>
      </w:r>
      <w:r w:rsidR="00C25BB6" w:rsidRPr="00C25BB6">
        <w:rPr>
          <w:color w:val="0000FF"/>
          <w:sz w:val="22"/>
          <w:szCs w:val="22"/>
        </w:rPr>
        <w:t>ГЗ-РГИС-5815074271</w:t>
      </w:r>
      <w:r w:rsidR="00C25BB6">
        <w:rPr>
          <w:color w:val="0000FF"/>
          <w:sz w:val="22"/>
          <w:szCs w:val="22"/>
        </w:rPr>
        <w:t xml:space="preserve"> (Приложение 4), письме Администрации Рузского городского округа Московской области от 06.12.2022 № Исх-376 (Приложение 4), акте муниципального обследования объекта земельных отношений от 13.12.2022 № 5897 (Приложение 4), в том числе:</w:t>
      </w:r>
    </w:p>
    <w:p w14:paraId="4A1DF667" w14:textId="77777777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7A82A814" w14:textId="20777EB3" w:rsidR="00C25BB6" w:rsidRDefault="00C25BB6" w:rsidP="0013153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="0013153A" w:rsidRPr="0013153A">
        <w:rPr>
          <w:color w:val="0000FF"/>
          <w:sz w:val="22"/>
          <w:szCs w:val="22"/>
        </w:rPr>
        <w:t xml:space="preserve">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</w:t>
      </w:r>
      <w:r w:rsidR="0013153A">
        <w:rPr>
          <w:color w:val="0000FF"/>
          <w:sz w:val="22"/>
          <w:szCs w:val="22"/>
        </w:rPr>
        <w:br/>
      </w:r>
      <w:r w:rsidR="0013153A" w:rsidRPr="0013153A">
        <w:rPr>
          <w:color w:val="0000FF"/>
          <w:sz w:val="22"/>
          <w:szCs w:val="22"/>
        </w:rPr>
        <w:t>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(**).</w:t>
      </w:r>
    </w:p>
    <w:p w14:paraId="0176FF3B" w14:textId="7664544C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42ADE07D" w14:textId="52E2B610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2. </w:t>
      </w:r>
      <w:r w:rsidRPr="00C25BB6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 w:rsidR="00284E93">
        <w:rPr>
          <w:color w:val="0000FF"/>
          <w:sz w:val="22"/>
          <w:szCs w:val="22"/>
        </w:rPr>
        <w:br/>
      </w:r>
      <w:r w:rsidRPr="00C25BB6">
        <w:rPr>
          <w:color w:val="0000FF"/>
          <w:sz w:val="22"/>
          <w:szCs w:val="22"/>
        </w:rPr>
        <w:t xml:space="preserve">с СП 2.1.4.2625-10 </w:t>
      </w:r>
      <w:r w:rsidR="0050659A">
        <w:rPr>
          <w:color w:val="0000FF"/>
          <w:sz w:val="22"/>
          <w:szCs w:val="22"/>
        </w:rPr>
        <w:t>(</w:t>
      </w:r>
      <w:r w:rsidRPr="00C25BB6">
        <w:rPr>
          <w:color w:val="0000FF"/>
          <w:sz w:val="22"/>
          <w:szCs w:val="22"/>
        </w:rPr>
        <w:t xml:space="preserve">Сведения подлежат уточнению с учетом требований нормативных правовых актов </w:t>
      </w:r>
      <w:r w:rsidR="00284E93">
        <w:rPr>
          <w:color w:val="0000FF"/>
          <w:sz w:val="22"/>
          <w:szCs w:val="22"/>
        </w:rPr>
        <w:br/>
      </w:r>
      <w:r w:rsidRPr="00C25BB6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</w:t>
      </w:r>
      <w:r w:rsidR="00A073E3">
        <w:rPr>
          <w:color w:val="0000FF"/>
          <w:sz w:val="22"/>
          <w:szCs w:val="22"/>
        </w:rPr>
        <w:t xml:space="preserve"> </w:t>
      </w:r>
      <w:bookmarkStart w:id="46" w:name="_Hlk122512474"/>
      <w:r w:rsidR="00A073E3" w:rsidRPr="00C25BB6">
        <w:rPr>
          <w:color w:val="0000FF"/>
          <w:sz w:val="22"/>
          <w:szCs w:val="22"/>
        </w:rPr>
        <w:t>(**</w:t>
      </w:r>
      <w:r w:rsidR="00A073E3">
        <w:rPr>
          <w:color w:val="0000FF"/>
          <w:sz w:val="22"/>
          <w:szCs w:val="22"/>
        </w:rPr>
        <w:t>)</w:t>
      </w:r>
      <w:r w:rsidRPr="00C25BB6">
        <w:rPr>
          <w:color w:val="0000FF"/>
          <w:sz w:val="22"/>
          <w:szCs w:val="22"/>
        </w:rPr>
        <w:t>.</w:t>
      </w:r>
      <w:bookmarkEnd w:id="46"/>
    </w:p>
    <w:p w14:paraId="0030DC36" w14:textId="3FAD2FC4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720E557B" w14:textId="0C7DC95E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Земельный участок полностью </w:t>
      </w:r>
      <w:r w:rsidRPr="00C25BB6">
        <w:rPr>
          <w:color w:val="0000FF"/>
          <w:sz w:val="22"/>
          <w:szCs w:val="22"/>
        </w:rPr>
        <w:t xml:space="preserve">расположен Кубинка </w:t>
      </w:r>
      <w:proofErr w:type="spellStart"/>
      <w:r w:rsidRPr="00C25BB6">
        <w:rPr>
          <w:color w:val="0000FF"/>
          <w:sz w:val="22"/>
          <w:szCs w:val="22"/>
        </w:rPr>
        <w:t>Приаэродромная</w:t>
      </w:r>
      <w:proofErr w:type="spellEnd"/>
      <w:r w:rsidRPr="00C25BB6">
        <w:rPr>
          <w:color w:val="0000FF"/>
          <w:sz w:val="22"/>
          <w:szCs w:val="22"/>
        </w:rPr>
        <w:t xml:space="preserve"> территория аэродрома</w:t>
      </w:r>
      <w:r>
        <w:rPr>
          <w:color w:val="0000FF"/>
          <w:sz w:val="22"/>
          <w:szCs w:val="22"/>
        </w:rPr>
        <w:t>.</w:t>
      </w:r>
    </w:p>
    <w:p w14:paraId="2B0F7EBC" w14:textId="77777777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4D2A2691" w14:textId="77777777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47" w:name="_Hlk122512563"/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51661FD" w14:textId="116D61AA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810D8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Водного кодекса Российской Федерации;</w:t>
      </w:r>
    </w:p>
    <w:p w14:paraId="113F5D67" w14:textId="057CBB20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745D60F6" w14:textId="5E785ADC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26BA1FFF" w14:textId="7504DEAA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810D89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>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4D6A417E" w14:textId="43AB50C8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13153A">
        <w:rPr>
          <w:color w:val="0000FF"/>
          <w:sz w:val="22"/>
          <w:szCs w:val="22"/>
        </w:rPr>
        <w:t>п</w:t>
      </w:r>
      <w:r>
        <w:rPr>
          <w:color w:val="0000FF"/>
          <w:sz w:val="22"/>
          <w:szCs w:val="22"/>
        </w:rPr>
        <w:t xml:space="preserve">остановления </w:t>
      </w:r>
      <w:r w:rsidR="0013153A" w:rsidRPr="0013153A">
        <w:rPr>
          <w:color w:val="0000FF"/>
          <w:sz w:val="22"/>
          <w:szCs w:val="22"/>
        </w:rPr>
        <w:t>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</w:t>
      </w:r>
      <w:r w:rsidR="007254D8">
        <w:rPr>
          <w:color w:val="0000FF"/>
          <w:sz w:val="22"/>
          <w:szCs w:val="22"/>
        </w:rPr>
        <w:t>;</w:t>
      </w:r>
    </w:p>
    <w:p w14:paraId="3D2B421F" w14:textId="1E554BDE" w:rsidR="00810D89" w:rsidRDefault="00810D89" w:rsidP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13153A">
        <w:rPr>
          <w:color w:val="0000FF"/>
          <w:sz w:val="22"/>
          <w:szCs w:val="22"/>
        </w:rPr>
        <w:t>п</w:t>
      </w:r>
      <w:r>
        <w:rPr>
          <w:color w:val="0000FF"/>
          <w:sz w:val="22"/>
          <w:szCs w:val="22"/>
        </w:rPr>
        <w:t>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Федерации»;</w:t>
      </w:r>
    </w:p>
    <w:p w14:paraId="4D610140" w14:textId="46B20AF2" w:rsidR="00134683" w:rsidRDefault="00C25BB6" w:rsidP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810D89">
        <w:rPr>
          <w:color w:val="0000FF"/>
          <w:sz w:val="22"/>
          <w:szCs w:val="22"/>
        </w:rPr>
        <w:t> </w:t>
      </w:r>
      <w:r w:rsidRPr="00C25BB6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  <w:bookmarkEnd w:id="47"/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FA90B6E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CA63F5" w:rsidRPr="00CA63F5">
        <w:rPr>
          <w:color w:val="0000FF"/>
          <w:sz w:val="22"/>
          <w:szCs w:val="22"/>
        </w:rPr>
        <w:t xml:space="preserve">06.09.2022 </w:t>
      </w:r>
      <w:r w:rsidR="00CA63F5">
        <w:rPr>
          <w:color w:val="0000FF"/>
          <w:sz w:val="22"/>
          <w:szCs w:val="22"/>
        </w:rPr>
        <w:br/>
      </w:r>
      <w:r w:rsidR="00CA63F5" w:rsidRPr="00CA63F5">
        <w:rPr>
          <w:color w:val="0000FF"/>
          <w:sz w:val="22"/>
          <w:szCs w:val="22"/>
        </w:rPr>
        <w:t>№ ГЗ-РГИС-5815074271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09107105" w:rsidR="00D826BB" w:rsidRPr="000A6A63" w:rsidRDefault="00CA63F5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22450215"/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131 465,98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CA63F5">
        <w:rPr>
          <w:color w:val="0000FF"/>
          <w:sz w:val="22"/>
          <w:szCs w:val="22"/>
          <w:lang w:eastAsia="ru-RU"/>
        </w:rPr>
        <w:t>Сто тридцать одна тысяча четыреста шестьдесят пять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98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bookmarkEnd w:id="48"/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B02D2D6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CA63F5">
        <w:rPr>
          <w:b/>
          <w:bCs/>
          <w:color w:val="0000FF"/>
          <w:sz w:val="22"/>
          <w:szCs w:val="22"/>
          <w:lang w:eastAsia="ru-RU"/>
        </w:rPr>
        <w:t>3 943,97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CA63F5" w:rsidRPr="00CA63F5">
        <w:rPr>
          <w:color w:val="0000FF"/>
          <w:sz w:val="22"/>
          <w:szCs w:val="22"/>
          <w:lang w:eastAsia="ru-RU"/>
        </w:rPr>
        <w:t>Три тысячи девятьсот сорок три</w:t>
      </w:r>
      <w:r w:rsidR="00CA63F5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CA63F5">
        <w:rPr>
          <w:color w:val="0000FF"/>
          <w:sz w:val="22"/>
          <w:szCs w:val="22"/>
        </w:rPr>
        <w:t>97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880EF69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CA63F5">
        <w:rPr>
          <w:b/>
          <w:bCs/>
          <w:color w:val="0000FF"/>
          <w:sz w:val="22"/>
          <w:szCs w:val="22"/>
          <w:lang w:eastAsia="ru-RU"/>
        </w:rPr>
        <w:t xml:space="preserve">131 465,98 </w:t>
      </w:r>
      <w:r w:rsidR="00CA63F5" w:rsidRPr="00C3188C">
        <w:rPr>
          <w:b/>
          <w:color w:val="0000FF"/>
          <w:sz w:val="22"/>
          <w:szCs w:val="22"/>
        </w:rPr>
        <w:t xml:space="preserve">руб. </w:t>
      </w:r>
      <w:r w:rsidR="00CA63F5" w:rsidRPr="00C3188C">
        <w:rPr>
          <w:color w:val="0000FF"/>
          <w:sz w:val="22"/>
          <w:szCs w:val="22"/>
        </w:rPr>
        <w:t>(</w:t>
      </w:r>
      <w:r w:rsidR="00CA63F5" w:rsidRPr="00CA63F5">
        <w:rPr>
          <w:color w:val="0000FF"/>
          <w:sz w:val="22"/>
          <w:szCs w:val="22"/>
          <w:lang w:eastAsia="ru-RU"/>
        </w:rPr>
        <w:t>Сто тридцать одна тысяча четыреста шестьдесят пять</w:t>
      </w:r>
      <w:r w:rsidR="00CA63F5">
        <w:rPr>
          <w:color w:val="0000FF"/>
          <w:sz w:val="22"/>
          <w:szCs w:val="22"/>
          <w:lang w:eastAsia="ru-RU"/>
        </w:rPr>
        <w:t xml:space="preserve"> </w:t>
      </w:r>
      <w:r w:rsidR="00CA63F5">
        <w:rPr>
          <w:color w:val="0000FF"/>
          <w:sz w:val="22"/>
          <w:szCs w:val="22"/>
        </w:rPr>
        <w:t xml:space="preserve">руб. </w:t>
      </w:r>
      <w:r w:rsidR="00CA63F5">
        <w:rPr>
          <w:color w:val="0000FF"/>
          <w:sz w:val="22"/>
          <w:szCs w:val="22"/>
          <w:lang w:eastAsia="ru-RU"/>
        </w:rPr>
        <w:t>98</w:t>
      </w:r>
      <w:r w:rsidR="00CA63F5">
        <w:rPr>
          <w:color w:val="0000FF"/>
          <w:sz w:val="22"/>
          <w:szCs w:val="22"/>
        </w:rPr>
        <w:t xml:space="preserve"> коп</w:t>
      </w:r>
      <w:r w:rsidR="00CA63F5" w:rsidRPr="00C3188C">
        <w:rPr>
          <w:color w:val="0000FF"/>
          <w:sz w:val="22"/>
          <w:szCs w:val="22"/>
        </w:rPr>
        <w:t>.</w:t>
      </w:r>
      <w:r w:rsidR="00CA63F5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D0A37A3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F0CE2">
        <w:rPr>
          <w:b/>
          <w:color w:val="0000FF"/>
          <w:sz w:val="22"/>
          <w:szCs w:val="22"/>
        </w:rPr>
        <w:t>22.12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4DE1C6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F0CE2">
        <w:rPr>
          <w:b/>
          <w:color w:val="0000FF"/>
          <w:sz w:val="22"/>
          <w:szCs w:val="22"/>
        </w:rPr>
        <w:t>31.01.2023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D866CFD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0F0CE2">
        <w:rPr>
          <w:b/>
          <w:color w:val="0000FF"/>
          <w:sz w:val="22"/>
          <w:szCs w:val="22"/>
        </w:rPr>
        <w:t>02.02.2023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1641F2C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0F0CE2">
        <w:rPr>
          <w:b/>
          <w:color w:val="0000FF"/>
          <w:sz w:val="22"/>
          <w:szCs w:val="22"/>
        </w:rPr>
        <w:t>02.02.2023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0DAC0807" w14:textId="77777777" w:rsidR="00CA63F5" w:rsidRDefault="00CA63F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divId w:val="974480907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1BBCB9EE" w:rsidR="00C3427C" w:rsidRPr="00D14837" w:rsidRDefault="00CA63F5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lastRenderedPageBreak/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8"/>
      <w:bookmarkEnd w:id="9"/>
      <w:bookmarkEnd w:id="57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</w:t>
      </w:r>
      <w:r w:rsidRPr="000E3CE0">
        <w:rPr>
          <w:sz w:val="22"/>
          <w:szCs w:val="22"/>
        </w:rPr>
        <w:lastRenderedPageBreak/>
        <w:t>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7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7EFD2F70" w:rsidR="00DC238C" w:rsidRDefault="005554B0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 w:rsidRPr="005554B0">
        <w:rPr>
          <w:noProof/>
          <w:sz w:val="22"/>
          <w:szCs w:val="22"/>
        </w:rPr>
        <w:drawing>
          <wp:inline distT="0" distB="0" distL="0" distR="0" wp14:anchorId="4A93E2CD" wp14:editId="0E667933">
            <wp:extent cx="6793230" cy="9220835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3230" cy="922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4C55B" w14:textId="2433180C" w:rsidR="00B645EB" w:rsidRDefault="005554B0" w:rsidP="00D9570D">
      <w:pPr>
        <w:suppressAutoHyphens w:val="0"/>
        <w:jc w:val="center"/>
        <w:rPr>
          <w:sz w:val="22"/>
          <w:szCs w:val="22"/>
        </w:rPr>
      </w:pPr>
      <w:r w:rsidRPr="005554B0">
        <w:rPr>
          <w:noProof/>
          <w:sz w:val="22"/>
          <w:szCs w:val="22"/>
        </w:rPr>
        <w:lastRenderedPageBreak/>
        <w:drawing>
          <wp:inline distT="0" distB="0" distL="0" distR="0" wp14:anchorId="717B4777" wp14:editId="6EA0A6FD">
            <wp:extent cx="6793230" cy="9611360"/>
            <wp:effectExtent l="0" t="0" r="762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323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DC23" w14:textId="44FBE067" w:rsidR="00D9570D" w:rsidRDefault="005554B0" w:rsidP="005554B0">
      <w:pPr>
        <w:suppressAutoHyphens w:val="0"/>
        <w:jc w:val="center"/>
        <w:rPr>
          <w:sz w:val="22"/>
          <w:szCs w:val="22"/>
        </w:rPr>
      </w:pPr>
      <w:r w:rsidRPr="005554B0">
        <w:rPr>
          <w:noProof/>
          <w:sz w:val="22"/>
          <w:szCs w:val="22"/>
        </w:rPr>
        <w:lastRenderedPageBreak/>
        <w:drawing>
          <wp:inline distT="0" distB="0" distL="0" distR="0" wp14:anchorId="023D07A6" wp14:editId="2C582976">
            <wp:extent cx="6793230" cy="9334500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323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4C1C6DF6" w14:textId="670B54BA" w:rsidR="002A3D15" w:rsidRDefault="005554B0" w:rsidP="009A2C42">
      <w:pPr>
        <w:jc w:val="center"/>
        <w:rPr>
          <w:sz w:val="22"/>
          <w:szCs w:val="22"/>
        </w:rPr>
      </w:pPr>
      <w:permStart w:id="644181587" w:edGrp="everyone"/>
      <w:r w:rsidRPr="005554B0">
        <w:rPr>
          <w:noProof/>
          <w:sz w:val="22"/>
          <w:szCs w:val="22"/>
        </w:rPr>
        <w:drawing>
          <wp:inline distT="0" distB="0" distL="0" distR="0" wp14:anchorId="04C65DFB" wp14:editId="68070A78">
            <wp:extent cx="6840855" cy="8853170"/>
            <wp:effectExtent l="0" t="0" r="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C4499" w14:textId="7F136EC2" w:rsidR="000A6A63" w:rsidRDefault="000A6A63" w:rsidP="009A2C42">
      <w:pPr>
        <w:jc w:val="center"/>
        <w:rPr>
          <w:sz w:val="22"/>
          <w:szCs w:val="22"/>
        </w:rPr>
      </w:pP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71299BFF" w:rsidR="000A6A63" w:rsidRDefault="000A6A63" w:rsidP="009A2C42">
      <w:pPr>
        <w:jc w:val="center"/>
        <w:rPr>
          <w:sz w:val="22"/>
          <w:szCs w:val="22"/>
        </w:rPr>
      </w:pPr>
    </w:p>
    <w:p w14:paraId="64526FE2" w14:textId="4CA6401E" w:rsidR="005554B0" w:rsidRDefault="005554B0" w:rsidP="009A2C42">
      <w:pPr>
        <w:jc w:val="center"/>
        <w:rPr>
          <w:sz w:val="22"/>
          <w:szCs w:val="22"/>
        </w:rPr>
      </w:pPr>
      <w:r w:rsidRPr="005554B0">
        <w:rPr>
          <w:noProof/>
          <w:sz w:val="22"/>
          <w:szCs w:val="22"/>
        </w:rPr>
        <w:lastRenderedPageBreak/>
        <w:drawing>
          <wp:inline distT="0" distB="0" distL="0" distR="0" wp14:anchorId="6BC7D8E4" wp14:editId="57FCF68F">
            <wp:extent cx="6840855" cy="8853170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F3583" w14:textId="1764DC34" w:rsidR="005554B0" w:rsidRDefault="005554B0" w:rsidP="009A2C42">
      <w:pPr>
        <w:jc w:val="center"/>
        <w:rPr>
          <w:sz w:val="22"/>
          <w:szCs w:val="22"/>
        </w:rPr>
      </w:pPr>
    </w:p>
    <w:p w14:paraId="136062E0" w14:textId="73BDF6C0" w:rsidR="005554B0" w:rsidRDefault="005554B0" w:rsidP="009A2C42">
      <w:pPr>
        <w:jc w:val="center"/>
        <w:rPr>
          <w:sz w:val="22"/>
          <w:szCs w:val="22"/>
        </w:rPr>
      </w:pPr>
    </w:p>
    <w:p w14:paraId="59B0199C" w14:textId="53D36B3C" w:rsidR="005554B0" w:rsidRDefault="005554B0" w:rsidP="009A2C42">
      <w:pPr>
        <w:jc w:val="center"/>
        <w:rPr>
          <w:sz w:val="22"/>
          <w:szCs w:val="22"/>
        </w:rPr>
      </w:pPr>
    </w:p>
    <w:p w14:paraId="70C5B669" w14:textId="6BF3BD46" w:rsidR="005554B0" w:rsidRDefault="005554B0" w:rsidP="009A2C42">
      <w:pPr>
        <w:jc w:val="center"/>
        <w:rPr>
          <w:sz w:val="22"/>
          <w:szCs w:val="22"/>
        </w:rPr>
      </w:pPr>
    </w:p>
    <w:p w14:paraId="00B10C43" w14:textId="6999C425" w:rsidR="005554B0" w:rsidRDefault="005554B0" w:rsidP="009A2C42">
      <w:pPr>
        <w:jc w:val="center"/>
        <w:rPr>
          <w:sz w:val="22"/>
          <w:szCs w:val="22"/>
        </w:rPr>
      </w:pPr>
      <w:r w:rsidRPr="005554B0">
        <w:rPr>
          <w:noProof/>
          <w:sz w:val="22"/>
          <w:szCs w:val="22"/>
        </w:rPr>
        <w:lastRenderedPageBreak/>
        <w:drawing>
          <wp:inline distT="0" distB="0" distL="0" distR="0" wp14:anchorId="23B42F7F" wp14:editId="78B7BF2B">
            <wp:extent cx="6840855" cy="8853170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0C26E" w14:textId="14AFBAC9" w:rsidR="005554B0" w:rsidRDefault="005554B0" w:rsidP="009A2C42">
      <w:pPr>
        <w:jc w:val="center"/>
        <w:rPr>
          <w:sz w:val="22"/>
          <w:szCs w:val="22"/>
        </w:rPr>
      </w:pPr>
    </w:p>
    <w:p w14:paraId="349D716C" w14:textId="17150781" w:rsidR="005554B0" w:rsidRDefault="005554B0" w:rsidP="009A2C42">
      <w:pPr>
        <w:jc w:val="center"/>
        <w:rPr>
          <w:sz w:val="22"/>
          <w:szCs w:val="22"/>
        </w:rPr>
      </w:pPr>
    </w:p>
    <w:p w14:paraId="1CCD91BB" w14:textId="155C7510" w:rsidR="005554B0" w:rsidRDefault="005554B0" w:rsidP="009A2C42">
      <w:pPr>
        <w:jc w:val="center"/>
        <w:rPr>
          <w:sz w:val="22"/>
          <w:szCs w:val="22"/>
        </w:rPr>
      </w:pPr>
    </w:p>
    <w:p w14:paraId="17039289" w14:textId="7F1957F0" w:rsidR="005554B0" w:rsidRDefault="005554B0" w:rsidP="009A2C42">
      <w:pPr>
        <w:jc w:val="center"/>
        <w:rPr>
          <w:sz w:val="22"/>
          <w:szCs w:val="22"/>
        </w:rPr>
      </w:pPr>
    </w:p>
    <w:p w14:paraId="0A4F834C" w14:textId="7F422F42" w:rsidR="005554B0" w:rsidRDefault="005554B0" w:rsidP="009A2C42">
      <w:pPr>
        <w:jc w:val="center"/>
        <w:rPr>
          <w:sz w:val="22"/>
          <w:szCs w:val="22"/>
        </w:rPr>
      </w:pPr>
      <w:r w:rsidRPr="005554B0">
        <w:rPr>
          <w:noProof/>
          <w:sz w:val="22"/>
          <w:szCs w:val="22"/>
        </w:rPr>
        <w:lastRenderedPageBreak/>
        <w:drawing>
          <wp:inline distT="0" distB="0" distL="0" distR="0" wp14:anchorId="116EC301" wp14:editId="3955BD56">
            <wp:extent cx="6840855" cy="8853170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3685C" w14:textId="6B174BA4" w:rsidR="005554B0" w:rsidRDefault="005554B0" w:rsidP="009A2C42">
      <w:pPr>
        <w:jc w:val="center"/>
        <w:rPr>
          <w:sz w:val="22"/>
          <w:szCs w:val="22"/>
        </w:rPr>
      </w:pPr>
    </w:p>
    <w:p w14:paraId="77BDB196" w14:textId="4352AD9F" w:rsidR="005554B0" w:rsidRDefault="005554B0" w:rsidP="009A2C42">
      <w:pPr>
        <w:jc w:val="center"/>
        <w:rPr>
          <w:sz w:val="22"/>
          <w:szCs w:val="22"/>
        </w:rPr>
      </w:pPr>
    </w:p>
    <w:p w14:paraId="55DB766A" w14:textId="5F5AAF8D" w:rsidR="005554B0" w:rsidRDefault="005554B0" w:rsidP="009A2C42">
      <w:pPr>
        <w:jc w:val="center"/>
        <w:rPr>
          <w:sz w:val="22"/>
          <w:szCs w:val="22"/>
        </w:rPr>
      </w:pPr>
    </w:p>
    <w:p w14:paraId="350D9568" w14:textId="652980CF" w:rsidR="005554B0" w:rsidRDefault="005554B0" w:rsidP="009A2C42">
      <w:pPr>
        <w:jc w:val="center"/>
        <w:rPr>
          <w:sz w:val="22"/>
          <w:szCs w:val="22"/>
        </w:rPr>
      </w:pPr>
    </w:p>
    <w:p w14:paraId="043F70BA" w14:textId="7BADE70F" w:rsidR="005554B0" w:rsidRDefault="005554B0" w:rsidP="009A2C42">
      <w:pPr>
        <w:jc w:val="center"/>
        <w:rPr>
          <w:sz w:val="22"/>
          <w:szCs w:val="22"/>
        </w:rPr>
      </w:pPr>
      <w:r w:rsidRPr="005554B0">
        <w:rPr>
          <w:noProof/>
          <w:sz w:val="22"/>
          <w:szCs w:val="22"/>
        </w:rPr>
        <w:lastRenderedPageBreak/>
        <w:drawing>
          <wp:inline distT="0" distB="0" distL="0" distR="0" wp14:anchorId="240938AF" wp14:editId="7EC234EB">
            <wp:extent cx="6840855" cy="8853170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02BEC" w14:textId="4541D6A6" w:rsidR="005554B0" w:rsidRDefault="005554B0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5554B0">
      <w:pPr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47B44DE2" w14:textId="7C983DD9" w:rsidR="0040023F" w:rsidRDefault="005554B0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536BD6C5" wp14:editId="73436C22">
            <wp:extent cx="6840855" cy="447929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7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9A471" w14:textId="5CB59F6A" w:rsidR="005554B0" w:rsidRDefault="005554B0" w:rsidP="00D111B9">
      <w:pPr>
        <w:jc w:val="center"/>
        <w:rPr>
          <w:noProof/>
          <w:sz w:val="22"/>
          <w:szCs w:val="22"/>
          <w:lang w:eastAsia="ru-RU"/>
        </w:rPr>
      </w:pPr>
    </w:p>
    <w:p w14:paraId="3EB199F2" w14:textId="382AF469" w:rsidR="005554B0" w:rsidRDefault="005554B0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62EF2A06" wp14:editId="3BF49108">
            <wp:extent cx="6840855" cy="41935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9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200F" w14:textId="35BBEDDC" w:rsidR="009A2C42" w:rsidRDefault="009A2C42" w:rsidP="00D111B9">
      <w:pPr>
        <w:jc w:val="center"/>
        <w:rPr>
          <w:noProof/>
          <w:lang w:eastAsia="ru-RU"/>
        </w:rPr>
      </w:pP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7F541041" w:rsidR="00873531" w:rsidRPr="00B645EB" w:rsidRDefault="00873531" w:rsidP="005554B0">
      <w:pPr>
        <w:suppressAutoHyphens w:val="0"/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57A68557" w14:textId="27AABB27" w:rsidR="00F14AD1" w:rsidRDefault="00904F9C" w:rsidP="00F14AD1">
      <w:pPr>
        <w:jc w:val="center"/>
        <w:rPr>
          <w:sz w:val="22"/>
          <w:szCs w:val="22"/>
        </w:rPr>
      </w:pPr>
      <w:permStart w:id="1733499641" w:edGrp="everyone"/>
      <w:r w:rsidRPr="00904F9C">
        <w:rPr>
          <w:noProof/>
          <w:sz w:val="22"/>
          <w:szCs w:val="22"/>
        </w:rPr>
        <w:drawing>
          <wp:inline distT="0" distB="0" distL="0" distR="0" wp14:anchorId="1C7DB68D" wp14:editId="54A907BC">
            <wp:extent cx="6786880" cy="91535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88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1D77A" w14:textId="2BCE8FB2" w:rsidR="00F045B2" w:rsidRDefault="00F045B2" w:rsidP="00F14AD1">
      <w:pPr>
        <w:jc w:val="center"/>
        <w:rPr>
          <w:sz w:val="22"/>
          <w:szCs w:val="22"/>
        </w:rPr>
      </w:pPr>
    </w:p>
    <w:p w14:paraId="27B8146C" w14:textId="1A472874" w:rsidR="00B645EB" w:rsidRDefault="00904F9C" w:rsidP="000B13B4">
      <w:pPr>
        <w:jc w:val="center"/>
        <w:rPr>
          <w:sz w:val="22"/>
          <w:szCs w:val="22"/>
        </w:rPr>
      </w:pPr>
      <w:r w:rsidRPr="00904F9C">
        <w:rPr>
          <w:noProof/>
          <w:sz w:val="22"/>
          <w:szCs w:val="22"/>
        </w:rPr>
        <w:lastRenderedPageBreak/>
        <w:drawing>
          <wp:inline distT="0" distB="0" distL="0" distR="0" wp14:anchorId="00B9B865" wp14:editId="2BA2A957">
            <wp:extent cx="6786880" cy="9611360"/>
            <wp:effectExtent l="0" t="0" r="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88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1DD93" w14:textId="6B0FD267" w:rsidR="00904F9C" w:rsidRDefault="00904F9C" w:rsidP="000B13B4">
      <w:pPr>
        <w:jc w:val="center"/>
        <w:rPr>
          <w:sz w:val="22"/>
          <w:szCs w:val="22"/>
        </w:rPr>
      </w:pPr>
      <w:r w:rsidRPr="00904F9C">
        <w:rPr>
          <w:noProof/>
          <w:sz w:val="22"/>
          <w:szCs w:val="22"/>
        </w:rPr>
        <w:lastRenderedPageBreak/>
        <w:drawing>
          <wp:inline distT="0" distB="0" distL="0" distR="0" wp14:anchorId="2BA51749" wp14:editId="11650224">
            <wp:extent cx="6786880" cy="9611360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88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85165" w14:textId="4B4D01F9" w:rsidR="00904F9C" w:rsidRDefault="00904F9C" w:rsidP="000B13B4">
      <w:pPr>
        <w:jc w:val="center"/>
        <w:rPr>
          <w:sz w:val="22"/>
          <w:szCs w:val="22"/>
        </w:rPr>
      </w:pPr>
      <w:r w:rsidRPr="00904F9C">
        <w:rPr>
          <w:noProof/>
          <w:sz w:val="22"/>
          <w:szCs w:val="22"/>
        </w:rPr>
        <w:lastRenderedPageBreak/>
        <w:drawing>
          <wp:inline distT="0" distB="0" distL="0" distR="0" wp14:anchorId="4174A7E4" wp14:editId="2D5FB26E">
            <wp:extent cx="6786880" cy="9611360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88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80D5C" w14:textId="3A31B977" w:rsidR="00904F9C" w:rsidRDefault="00904F9C" w:rsidP="000B13B4">
      <w:pPr>
        <w:jc w:val="center"/>
        <w:rPr>
          <w:sz w:val="22"/>
          <w:szCs w:val="22"/>
        </w:rPr>
      </w:pPr>
      <w:r w:rsidRPr="00904F9C">
        <w:rPr>
          <w:noProof/>
          <w:sz w:val="22"/>
          <w:szCs w:val="22"/>
        </w:rPr>
        <w:lastRenderedPageBreak/>
        <w:drawing>
          <wp:inline distT="0" distB="0" distL="0" distR="0" wp14:anchorId="6D7505C2" wp14:editId="3A5A6DC4">
            <wp:extent cx="6795770" cy="9611360"/>
            <wp:effectExtent l="0" t="0" r="508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4B3E7" w14:textId="45F48A9A" w:rsidR="00904F9C" w:rsidRDefault="00904F9C" w:rsidP="000B13B4">
      <w:pPr>
        <w:jc w:val="center"/>
        <w:rPr>
          <w:sz w:val="22"/>
          <w:szCs w:val="22"/>
        </w:rPr>
      </w:pPr>
      <w:r w:rsidRPr="00904F9C">
        <w:rPr>
          <w:noProof/>
          <w:sz w:val="22"/>
          <w:szCs w:val="22"/>
        </w:rPr>
        <w:lastRenderedPageBreak/>
        <w:drawing>
          <wp:inline distT="0" distB="0" distL="0" distR="0" wp14:anchorId="1367AE82" wp14:editId="4F21277B">
            <wp:extent cx="6795770" cy="9611360"/>
            <wp:effectExtent l="0" t="0" r="508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1EA5F" w14:textId="250D23E9" w:rsidR="00904F9C" w:rsidRDefault="00904F9C" w:rsidP="000B13B4">
      <w:pPr>
        <w:jc w:val="center"/>
        <w:rPr>
          <w:sz w:val="22"/>
          <w:szCs w:val="22"/>
        </w:rPr>
      </w:pPr>
      <w:r w:rsidRPr="00904F9C">
        <w:rPr>
          <w:noProof/>
          <w:sz w:val="22"/>
          <w:szCs w:val="22"/>
        </w:rPr>
        <w:lastRenderedPageBreak/>
        <w:drawing>
          <wp:inline distT="0" distB="0" distL="0" distR="0" wp14:anchorId="54A4A6BF" wp14:editId="10C65DE7">
            <wp:extent cx="6795770" cy="9611360"/>
            <wp:effectExtent l="0" t="0" r="5080" b="889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F45A5" w14:textId="13FD281B" w:rsidR="00904F9C" w:rsidRDefault="00904F9C" w:rsidP="000B13B4">
      <w:pPr>
        <w:jc w:val="center"/>
        <w:rPr>
          <w:sz w:val="22"/>
          <w:szCs w:val="22"/>
        </w:rPr>
      </w:pPr>
      <w:r w:rsidRPr="00904F9C">
        <w:rPr>
          <w:noProof/>
          <w:sz w:val="22"/>
          <w:szCs w:val="22"/>
        </w:rPr>
        <w:lastRenderedPageBreak/>
        <w:drawing>
          <wp:inline distT="0" distB="0" distL="0" distR="0" wp14:anchorId="66905617" wp14:editId="1158BAA6">
            <wp:extent cx="6804025" cy="9611360"/>
            <wp:effectExtent l="0" t="0" r="0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02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A48D0" w14:textId="6F0289B2" w:rsidR="00904F9C" w:rsidRDefault="00904F9C" w:rsidP="000B13B4">
      <w:pPr>
        <w:jc w:val="center"/>
        <w:rPr>
          <w:sz w:val="22"/>
          <w:szCs w:val="22"/>
        </w:rPr>
      </w:pPr>
      <w:r w:rsidRPr="00904F9C">
        <w:rPr>
          <w:noProof/>
          <w:sz w:val="22"/>
          <w:szCs w:val="22"/>
        </w:rPr>
        <w:lastRenderedPageBreak/>
        <w:drawing>
          <wp:inline distT="0" distB="0" distL="0" distR="0" wp14:anchorId="76ADB36A" wp14:editId="39E07694">
            <wp:extent cx="6840855" cy="9484995"/>
            <wp:effectExtent l="0" t="0" r="0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8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28B70" w14:textId="6BEA77BB" w:rsidR="00904F9C" w:rsidRDefault="00904F9C" w:rsidP="000B13B4">
      <w:pPr>
        <w:jc w:val="center"/>
        <w:rPr>
          <w:sz w:val="22"/>
          <w:szCs w:val="22"/>
        </w:rPr>
      </w:pPr>
      <w:r w:rsidRPr="00904F9C">
        <w:rPr>
          <w:noProof/>
          <w:sz w:val="22"/>
          <w:szCs w:val="22"/>
        </w:rPr>
        <w:lastRenderedPageBreak/>
        <w:drawing>
          <wp:inline distT="0" distB="0" distL="0" distR="0" wp14:anchorId="7212FD86" wp14:editId="2B90C536">
            <wp:extent cx="6793230" cy="9611360"/>
            <wp:effectExtent l="0" t="0" r="762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323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28712" w14:textId="26B58018" w:rsidR="00904F9C" w:rsidRDefault="00904F9C" w:rsidP="000B13B4">
      <w:pPr>
        <w:jc w:val="center"/>
        <w:rPr>
          <w:sz w:val="22"/>
          <w:szCs w:val="22"/>
        </w:rPr>
      </w:pPr>
      <w:r w:rsidRPr="00904F9C">
        <w:rPr>
          <w:noProof/>
          <w:sz w:val="22"/>
          <w:szCs w:val="22"/>
        </w:rPr>
        <w:lastRenderedPageBreak/>
        <w:drawing>
          <wp:inline distT="0" distB="0" distL="0" distR="0" wp14:anchorId="09463981" wp14:editId="292D4173">
            <wp:extent cx="6759575" cy="9611360"/>
            <wp:effectExtent l="0" t="0" r="3175" b="88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5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FD065" w14:textId="1AD22F71" w:rsidR="00904F9C" w:rsidRDefault="00904F9C" w:rsidP="000B13B4">
      <w:pPr>
        <w:jc w:val="center"/>
        <w:rPr>
          <w:sz w:val="22"/>
          <w:szCs w:val="22"/>
        </w:rPr>
      </w:pPr>
      <w:r w:rsidRPr="00904F9C">
        <w:rPr>
          <w:noProof/>
          <w:sz w:val="22"/>
          <w:szCs w:val="22"/>
        </w:rPr>
        <w:lastRenderedPageBreak/>
        <w:drawing>
          <wp:inline distT="0" distB="0" distL="0" distR="0" wp14:anchorId="7B6858E2" wp14:editId="1966E0FE">
            <wp:extent cx="6757035" cy="9611360"/>
            <wp:effectExtent l="0" t="0" r="5715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03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B5A0D" w14:textId="2B908F32" w:rsidR="00904F9C" w:rsidRDefault="00904F9C" w:rsidP="000B13B4">
      <w:pPr>
        <w:jc w:val="center"/>
        <w:rPr>
          <w:sz w:val="22"/>
          <w:szCs w:val="22"/>
        </w:rPr>
      </w:pPr>
      <w:r w:rsidRPr="00904F9C">
        <w:rPr>
          <w:noProof/>
          <w:sz w:val="22"/>
          <w:szCs w:val="22"/>
        </w:rPr>
        <w:lastRenderedPageBreak/>
        <w:drawing>
          <wp:inline distT="0" distB="0" distL="0" distR="0" wp14:anchorId="7448FC02" wp14:editId="76F4E20A">
            <wp:extent cx="6759575" cy="9611360"/>
            <wp:effectExtent l="0" t="0" r="3175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5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24B351E2" w:rsidR="00F045B2" w:rsidRDefault="00904F9C" w:rsidP="00904F9C">
      <w:pPr>
        <w:jc w:val="center"/>
        <w:rPr>
          <w:sz w:val="22"/>
          <w:szCs w:val="22"/>
        </w:rPr>
      </w:pPr>
      <w:r w:rsidRPr="00904F9C">
        <w:rPr>
          <w:noProof/>
          <w:sz w:val="22"/>
          <w:szCs w:val="22"/>
        </w:rPr>
        <w:lastRenderedPageBreak/>
        <w:drawing>
          <wp:inline distT="0" distB="0" distL="0" distR="0" wp14:anchorId="6B1BDA36" wp14:editId="0DC84506">
            <wp:extent cx="6753225" cy="93345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0EE53DF1" w14:textId="0EA2A37E" w:rsidR="00E23770" w:rsidRDefault="00904F9C" w:rsidP="00E23770">
      <w:pPr>
        <w:rPr>
          <w:lang w:val="x-none"/>
        </w:rPr>
      </w:pPr>
      <w:r>
        <w:rPr>
          <w:noProof/>
        </w:rPr>
        <w:drawing>
          <wp:inline distT="0" distB="0" distL="0" distR="0" wp14:anchorId="301C2990" wp14:editId="43733B8D">
            <wp:extent cx="6562725" cy="848677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848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6E14F" w14:textId="6F4541D3" w:rsidR="00904F9C" w:rsidRDefault="00904F9C" w:rsidP="00E23770">
      <w:pPr>
        <w:rPr>
          <w:lang w:val="x-none"/>
        </w:rPr>
      </w:pPr>
    </w:p>
    <w:p w14:paraId="4EFB35A3" w14:textId="16457CF8" w:rsidR="00904F9C" w:rsidRDefault="00904F9C" w:rsidP="00E23770">
      <w:pPr>
        <w:rPr>
          <w:lang w:val="x-none"/>
        </w:rPr>
      </w:pPr>
    </w:p>
    <w:p w14:paraId="02D7E5E7" w14:textId="2F9B7E0D" w:rsidR="00904F9C" w:rsidRDefault="00904F9C" w:rsidP="00E23770">
      <w:pPr>
        <w:rPr>
          <w:lang w:val="x-none"/>
        </w:rPr>
      </w:pPr>
    </w:p>
    <w:p w14:paraId="7B3F75DD" w14:textId="4C999885" w:rsidR="00904F9C" w:rsidRDefault="00904F9C" w:rsidP="00E23770">
      <w:pPr>
        <w:rPr>
          <w:lang w:val="x-none"/>
        </w:rPr>
      </w:pPr>
    </w:p>
    <w:p w14:paraId="3B7CFC42" w14:textId="44E656EE" w:rsidR="00904F9C" w:rsidRDefault="00904F9C" w:rsidP="00E23770">
      <w:pPr>
        <w:rPr>
          <w:lang w:val="x-none"/>
        </w:rPr>
      </w:pPr>
    </w:p>
    <w:p w14:paraId="53A1B1F7" w14:textId="3B2918D4" w:rsidR="00904F9C" w:rsidRDefault="00904F9C" w:rsidP="00E23770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2AA57E8" wp14:editId="4BFB1F6B">
            <wp:extent cx="6534150" cy="846772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846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5C82A" w14:textId="4A9CE2FA" w:rsidR="00904F9C" w:rsidRDefault="00904F9C" w:rsidP="00E23770">
      <w:pPr>
        <w:rPr>
          <w:lang w:val="x-none"/>
        </w:rPr>
      </w:pPr>
    </w:p>
    <w:p w14:paraId="7FBC6410" w14:textId="7957B272" w:rsidR="00904F9C" w:rsidRDefault="00904F9C" w:rsidP="00E23770">
      <w:pPr>
        <w:rPr>
          <w:lang w:val="x-none"/>
        </w:rPr>
      </w:pPr>
    </w:p>
    <w:p w14:paraId="3465AA56" w14:textId="3B4486E0" w:rsidR="00904F9C" w:rsidRDefault="00904F9C" w:rsidP="00E23770">
      <w:pPr>
        <w:rPr>
          <w:lang w:val="x-none"/>
        </w:rPr>
      </w:pPr>
    </w:p>
    <w:p w14:paraId="4EF70CDA" w14:textId="76B4D9FD" w:rsidR="00904F9C" w:rsidRDefault="00904F9C" w:rsidP="00E23770">
      <w:pPr>
        <w:rPr>
          <w:lang w:val="x-none"/>
        </w:rPr>
      </w:pPr>
    </w:p>
    <w:p w14:paraId="131BB41A" w14:textId="28D90038" w:rsidR="00904F9C" w:rsidRDefault="00904F9C" w:rsidP="00E23770">
      <w:pPr>
        <w:rPr>
          <w:lang w:val="x-none"/>
        </w:rPr>
      </w:pPr>
    </w:p>
    <w:p w14:paraId="27EA35B8" w14:textId="77777777" w:rsidR="00904F9C" w:rsidRDefault="00904F9C" w:rsidP="00E23770">
      <w:pPr>
        <w:rPr>
          <w:lang w:val="x-none"/>
        </w:rPr>
      </w:pPr>
    </w:p>
    <w:p w14:paraId="18CB078B" w14:textId="0141BBE7" w:rsidR="00E23770" w:rsidRDefault="00904F9C" w:rsidP="00E23770">
      <w:pPr>
        <w:rPr>
          <w:lang w:val="x-none"/>
        </w:rPr>
      </w:pPr>
      <w:r w:rsidRPr="00904F9C">
        <w:rPr>
          <w:noProof/>
          <w:lang w:val="x-none"/>
        </w:rPr>
        <w:lastRenderedPageBreak/>
        <w:drawing>
          <wp:inline distT="0" distB="0" distL="0" distR="0" wp14:anchorId="22F161BE" wp14:editId="763D6B9E">
            <wp:extent cx="6795770" cy="9429750"/>
            <wp:effectExtent l="0" t="0" r="508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D3D9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23619395"/>
      <w:bookmarkStart w:id="98" w:name="_Toc426462889"/>
      <w:bookmarkStart w:id="99" w:name="_Toc428969625"/>
      <w:bookmarkStart w:id="100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3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4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2E83FED6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073E3">
        <w:rPr>
          <w:lang w:eastAsia="ru-RU"/>
        </w:rPr>
        <w:t>ДОГОВОР</w:t>
      </w:r>
    </w:p>
    <w:p w14:paraId="18D412DD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073E3">
        <w:rPr>
          <w:lang w:eastAsia="ru-RU"/>
        </w:rPr>
        <w:t>аренды земельного участка, заключаемого по результатам проведения торгов</w:t>
      </w:r>
    </w:p>
    <w:p w14:paraId="1AE467D4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073E3">
        <w:rPr>
          <w:lang w:val="en-US" w:eastAsia="ru-RU"/>
        </w:rPr>
        <w:t>№</w:t>
      </w:r>
      <w:r w:rsidRPr="00A073E3">
        <w:rPr>
          <w:rFonts w:cs="Courier New"/>
          <w:lang w:val="en-US" w:eastAsia="ru-RU"/>
        </w:rPr>
        <w:t xml:space="preserve"> </w:t>
      </w:r>
      <w:r w:rsidRPr="00A073E3">
        <w:rPr>
          <w:noProof/>
          <w:lang w:eastAsia="ru-RU"/>
        </w:rPr>
        <w:t>____</w:t>
      </w:r>
    </w:p>
    <w:p w14:paraId="476FE4B1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A073E3" w:rsidRPr="00A073E3" w14:paraId="4F0A4728" w14:textId="77777777" w:rsidTr="001010AD">
        <w:tc>
          <w:tcPr>
            <w:tcW w:w="6663" w:type="dxa"/>
          </w:tcPr>
          <w:p w14:paraId="2AA52861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lang w:eastAsia="en-US"/>
              </w:rPr>
              <w:t xml:space="preserve"> </w:t>
            </w:r>
            <w:r w:rsidRPr="00A073E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1D0ACF0E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lang w:eastAsia="en-US"/>
              </w:rPr>
              <w:t xml:space="preserve"> __________</w:t>
            </w:r>
            <w:r w:rsidRPr="00A073E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A073E3">
              <w:rPr>
                <w:rFonts w:ascii="Times New Roman" w:hAnsi="Times New Roman"/>
                <w:noProof/>
                <w:lang w:val="en-US" w:eastAsia="en-US"/>
              </w:rPr>
              <w:t>20</w:t>
            </w:r>
            <w:r w:rsidRPr="00A073E3">
              <w:rPr>
                <w:rFonts w:ascii="Times New Roman" w:hAnsi="Times New Roman"/>
                <w:noProof/>
                <w:lang w:eastAsia="en-US"/>
              </w:rPr>
              <w:t>____</w:t>
            </w:r>
          </w:p>
          <w:p w14:paraId="42B6204E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60023078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5858A205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073E3">
        <w:rPr>
          <w:noProof/>
          <w:lang w:eastAsia="ru-RU"/>
        </w:rPr>
        <w:t>АДМИНИСТРАЦИЯ РУЗСКОГО ГОРОДСКОГО ОКРУГА МОСКОВСКОЙ ОБЛАСТИ</w:t>
      </w:r>
      <w:r w:rsidRPr="00A073E3">
        <w:rPr>
          <w:lang w:eastAsia="ru-RU"/>
        </w:rPr>
        <w:t xml:space="preserve">, ОГРН </w:t>
      </w:r>
      <w:r w:rsidRPr="00A073E3">
        <w:rPr>
          <w:noProof/>
          <w:lang w:eastAsia="ru-RU"/>
        </w:rPr>
        <w:t>1025007589199</w:t>
      </w:r>
      <w:r w:rsidRPr="00A073E3">
        <w:rPr>
          <w:lang w:eastAsia="ru-RU"/>
        </w:rPr>
        <w:t xml:space="preserve">, ИНН/КПП </w:t>
      </w:r>
      <w:r w:rsidRPr="00A073E3">
        <w:rPr>
          <w:noProof/>
          <w:lang w:eastAsia="ru-RU"/>
        </w:rPr>
        <w:t>5075003287</w:t>
      </w:r>
      <w:r w:rsidRPr="00A073E3">
        <w:rPr>
          <w:lang w:eastAsia="ru-RU"/>
        </w:rPr>
        <w:t>/</w:t>
      </w:r>
      <w:r w:rsidRPr="00A073E3">
        <w:rPr>
          <w:noProof/>
          <w:lang w:eastAsia="ru-RU"/>
        </w:rPr>
        <w:t>507501001</w:t>
      </w:r>
      <w:r w:rsidRPr="00A073E3">
        <w:rPr>
          <w:lang w:eastAsia="ru-RU"/>
        </w:rPr>
        <w:t xml:space="preserve"> в лице ___________________________________</w:t>
      </w:r>
      <w:proofErr w:type="spellStart"/>
      <w:r w:rsidRPr="00A073E3">
        <w:rPr>
          <w:lang w:eastAsia="ru-RU"/>
        </w:rPr>
        <w:t>действующ</w:t>
      </w:r>
      <w:proofErr w:type="spellEnd"/>
      <w:r w:rsidRPr="00A073E3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5" w:name="_Hlk115800118"/>
      <w:r w:rsidRPr="00A073E3">
        <w:rPr>
          <w:lang w:eastAsia="ru-RU"/>
        </w:rPr>
        <w:t>___________</w:t>
      </w:r>
      <w:bookmarkEnd w:id="105"/>
      <w:r w:rsidRPr="00A073E3">
        <w:rPr>
          <w:lang w:eastAsia="ru-RU"/>
        </w:rPr>
        <w:t xml:space="preserve"> в лице ___________ </w:t>
      </w:r>
      <w:proofErr w:type="spellStart"/>
      <w:r w:rsidRPr="00A073E3">
        <w:rPr>
          <w:lang w:eastAsia="ru-RU"/>
        </w:rPr>
        <w:t>действующ</w:t>
      </w:r>
      <w:proofErr w:type="spellEnd"/>
      <w:r w:rsidRPr="00A073E3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A073E3">
        <w:rPr>
          <w:noProof/>
          <w:lang w:eastAsia="ru-RU"/>
        </w:rPr>
        <w:t>Протокол о результатах аукциона</w:t>
      </w:r>
      <w:r w:rsidRPr="00A073E3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5B4C8783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073E3">
        <w:rPr>
          <w:b/>
          <w:lang w:eastAsia="ru-RU"/>
        </w:rPr>
        <w:t>1.</w:t>
      </w:r>
      <w:r w:rsidRPr="00A073E3">
        <w:rPr>
          <w:b/>
          <w:lang w:val="en-US" w:eastAsia="ru-RU"/>
        </w:rPr>
        <w:t> </w:t>
      </w:r>
      <w:r w:rsidRPr="00A073E3">
        <w:rPr>
          <w:b/>
          <w:lang w:eastAsia="ru-RU"/>
        </w:rPr>
        <w:t>Предмет и цель договора</w:t>
      </w:r>
    </w:p>
    <w:p w14:paraId="21F7836F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1.1.</w:t>
      </w:r>
      <w:r w:rsidRPr="00A073E3">
        <w:rPr>
          <w:lang w:val="en-US" w:eastAsia="ru-RU"/>
        </w:rPr>
        <w:t> </w:t>
      </w:r>
      <w:r w:rsidRPr="00A073E3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6" w:name="_Hlk103249777"/>
      <w:bookmarkEnd w:id="106"/>
      <w:r w:rsidRPr="00A073E3">
        <w:rPr>
          <w:lang w:eastAsia="ru-RU"/>
        </w:rPr>
        <w:t xml:space="preserve"> земельный участок, государственная собственность на который не разграничена, площадью 832 кв. м., с кадастровым номером 50:19:0050609:933,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 </w:t>
      </w:r>
      <w:proofErr w:type="spellStart"/>
      <w:r w:rsidRPr="00A073E3">
        <w:rPr>
          <w:lang w:eastAsia="ru-RU"/>
        </w:rPr>
        <w:t>Неверово</w:t>
      </w:r>
      <w:proofErr w:type="spellEnd"/>
      <w:r w:rsidRPr="00A073E3">
        <w:rPr>
          <w:lang w:eastAsia="ru-RU"/>
        </w:rPr>
        <w:t>, Российская Федерация, Рузский городской округ.</w:t>
      </w:r>
    </w:p>
    <w:p w14:paraId="2F7A00CF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1.2.</w:t>
      </w:r>
      <w:r w:rsidRPr="00A073E3">
        <w:rPr>
          <w:lang w:val="en-US" w:eastAsia="ru-RU"/>
        </w:rPr>
        <w:t> </w:t>
      </w:r>
      <w:r w:rsidRPr="00A073E3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A073E3">
        <w:rPr>
          <w:noProof/>
          <w:lang w:eastAsia="ru-RU"/>
        </w:rPr>
        <w:t>Для индивидуального жилищного строительства</w:t>
      </w:r>
      <w:r w:rsidRPr="00A073E3">
        <w:rPr>
          <w:lang w:eastAsia="ru-RU"/>
        </w:rPr>
        <w:t>».</w:t>
      </w:r>
    </w:p>
    <w:p w14:paraId="767DC39D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 xml:space="preserve">1.3. Земельный участок имеет следующие ограничения в использовании: </w:t>
      </w:r>
    </w:p>
    <w:p w14:paraId="51C643A3" w14:textId="30069EE6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A073E3">
        <w:rPr>
          <w:noProof/>
          <w:lang w:eastAsia="ru-RU"/>
        </w:rPr>
        <w:t xml:space="preserve">1.3.1. </w:t>
      </w:r>
      <w:r w:rsidR="00D70A56" w:rsidRPr="00D70A56">
        <w:rPr>
          <w:noProof/>
          <w:lang w:eastAsia="ru-RU"/>
        </w:rPr>
        <w:t>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(**).</w:t>
      </w:r>
      <w:r w:rsidRPr="00A073E3">
        <w:rPr>
          <w:noProof/>
          <w:lang w:eastAsia="ru-RU"/>
        </w:rPr>
        <w:t xml:space="preserve"> </w:t>
      </w:r>
    </w:p>
    <w:p w14:paraId="3E1DA9BE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A073E3">
        <w:rPr>
          <w:noProof/>
          <w:lang w:eastAsia="ru-RU"/>
        </w:rPr>
        <w:t>1.3.2. Земельный участок расположен в зоне с особыми условиями использования территории в соответствии с СП 2.1.4.2625-10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 (**).</w:t>
      </w:r>
    </w:p>
    <w:p w14:paraId="1305BC96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noProof/>
          <w:lang w:eastAsia="ru-RU"/>
        </w:rPr>
        <w:t>1.3.3. Земельный участок полностью расположен Кубинка Приаэродромная территория аэродрома.</w:t>
      </w:r>
    </w:p>
    <w:p w14:paraId="5E2082CF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 xml:space="preserve">1.4. На Земельном участке отсутствуют объекты. </w:t>
      </w:r>
    </w:p>
    <w:p w14:paraId="20472182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3DD37B0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38AE555F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30DEFB6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A073E3">
        <w:rPr>
          <w:b/>
          <w:lang w:eastAsia="ru-RU"/>
        </w:rPr>
        <w:t>2.</w:t>
      </w:r>
      <w:r w:rsidRPr="00A073E3">
        <w:rPr>
          <w:b/>
          <w:lang w:val="en-US" w:eastAsia="ru-RU"/>
        </w:rPr>
        <w:t> </w:t>
      </w:r>
      <w:r w:rsidRPr="00A073E3">
        <w:rPr>
          <w:b/>
          <w:lang w:eastAsia="ru-RU"/>
        </w:rPr>
        <w:t>Срок договора</w:t>
      </w:r>
    </w:p>
    <w:p w14:paraId="18B1D690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2.1.</w:t>
      </w:r>
      <w:r w:rsidRPr="00A073E3">
        <w:rPr>
          <w:lang w:val="en-US" w:eastAsia="ru-RU"/>
        </w:rPr>
        <w:t> </w:t>
      </w:r>
      <w:r w:rsidRPr="00A073E3">
        <w:rPr>
          <w:lang w:eastAsia="ru-RU"/>
        </w:rPr>
        <w:t xml:space="preserve">Договор заключается на срок ____с ______ года </w:t>
      </w:r>
      <w:proofErr w:type="gramStart"/>
      <w:r w:rsidRPr="00A073E3">
        <w:rPr>
          <w:lang w:eastAsia="ru-RU"/>
        </w:rPr>
        <w:t>по  _</w:t>
      </w:r>
      <w:proofErr w:type="gramEnd"/>
      <w:r w:rsidRPr="00A073E3">
        <w:rPr>
          <w:lang w:eastAsia="ru-RU"/>
        </w:rPr>
        <w:t>_____ года.</w:t>
      </w:r>
    </w:p>
    <w:p w14:paraId="798103B0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2.2.</w:t>
      </w:r>
      <w:r w:rsidRPr="00A073E3">
        <w:rPr>
          <w:lang w:val="en-US" w:eastAsia="ru-RU"/>
        </w:rPr>
        <w:t> </w:t>
      </w:r>
      <w:r w:rsidRPr="00A073E3">
        <w:rPr>
          <w:lang w:eastAsia="ru-RU"/>
        </w:rPr>
        <w:t xml:space="preserve">Земельный участок считается переданным Арендодателем Арендатору и принятым </w:t>
      </w:r>
      <w:r w:rsidRPr="00A073E3">
        <w:rPr>
          <w:lang w:eastAsia="ru-RU"/>
        </w:rPr>
        <w:lastRenderedPageBreak/>
        <w:t>Арендатором с момента подписания акта приема-передачи Земельного участка.</w:t>
      </w:r>
    </w:p>
    <w:p w14:paraId="65776BAD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073E3"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Договора.</w:t>
      </w:r>
    </w:p>
    <w:p w14:paraId="316AA5B0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73E3">
        <w:rPr>
          <w:b/>
          <w:lang w:eastAsia="ru-RU"/>
        </w:rPr>
        <w:t>3.</w:t>
      </w:r>
      <w:r w:rsidRPr="00A073E3">
        <w:rPr>
          <w:b/>
          <w:lang w:val="en-US" w:eastAsia="ru-RU"/>
        </w:rPr>
        <w:t> </w:t>
      </w:r>
      <w:r w:rsidRPr="00A073E3">
        <w:rPr>
          <w:b/>
          <w:lang w:eastAsia="ru-RU"/>
        </w:rPr>
        <w:t>Арендная плата</w:t>
      </w:r>
    </w:p>
    <w:p w14:paraId="6363229C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3.1.</w:t>
      </w:r>
      <w:r w:rsidRPr="00A073E3">
        <w:rPr>
          <w:lang w:val="en-US" w:eastAsia="ru-RU"/>
        </w:rPr>
        <w:t> </w:t>
      </w:r>
      <w:r w:rsidRPr="00A073E3">
        <w:rPr>
          <w:lang w:eastAsia="ru-RU"/>
        </w:rPr>
        <w:t>Арендная плата начисляется с даты начала срока Договора, указанного в п. 2.1. Договора.</w:t>
      </w:r>
    </w:p>
    <w:p w14:paraId="6D33940F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3.2.</w:t>
      </w:r>
      <w:r w:rsidRPr="00A073E3">
        <w:rPr>
          <w:lang w:val="en-US" w:eastAsia="ru-RU"/>
        </w:rPr>
        <w:t> </w:t>
      </w:r>
      <w:r w:rsidRPr="00A073E3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EC3F809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3.3.</w:t>
      </w:r>
      <w:r w:rsidRPr="00A073E3">
        <w:rPr>
          <w:lang w:val="en-US" w:eastAsia="ru-RU"/>
        </w:rPr>
        <w:t> </w:t>
      </w:r>
      <w:r w:rsidRPr="00A073E3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F0F6362" w14:textId="77777777" w:rsidR="00A073E3" w:rsidRPr="00A073E3" w:rsidRDefault="00A073E3" w:rsidP="00A073E3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A073E3">
        <w:rPr>
          <w:rFonts w:eastAsia="Arial Unicode MS"/>
          <w:lang w:eastAsia="ru-RU"/>
        </w:rPr>
        <w:t>3.4.</w:t>
      </w:r>
      <w:r w:rsidRPr="00A073E3">
        <w:rPr>
          <w:rFonts w:eastAsia="Arial Unicode MS"/>
          <w:lang w:val="en-US" w:eastAsia="ru-RU"/>
        </w:rPr>
        <w:t> </w:t>
      </w:r>
      <w:r w:rsidRPr="00A073E3">
        <w:rPr>
          <w:rFonts w:eastAsia="Arial Unicode MS"/>
          <w:lang w:eastAsia="ru-RU"/>
        </w:rPr>
        <w:t>Вариант</w:t>
      </w:r>
      <w:r w:rsidRPr="00A073E3">
        <w:rPr>
          <w:rFonts w:eastAsia="Arial Unicode MS"/>
          <w:lang w:val="en-US" w:eastAsia="ru-RU"/>
        </w:rPr>
        <w:t> </w:t>
      </w:r>
      <w:r w:rsidRPr="00A073E3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3C649905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3.5.</w:t>
      </w:r>
      <w:r w:rsidRPr="00A073E3">
        <w:rPr>
          <w:lang w:val="en-US" w:eastAsia="ru-RU"/>
        </w:rPr>
        <w:t> </w:t>
      </w:r>
      <w:r w:rsidRPr="00A073E3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A4F1660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 и только при погашении основного долга зачисляется в текущий период по основному обязательству арендной платы.</w:t>
      </w:r>
    </w:p>
    <w:p w14:paraId="471A5E9B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3.7. Обязательства по внесению арендной платы за период, установленный 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9AC325B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E14A2ED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 п. 3.4. Договора.</w:t>
      </w:r>
    </w:p>
    <w:p w14:paraId="38BB3E15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2497942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073E3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7BD9358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73E3">
        <w:rPr>
          <w:b/>
          <w:lang w:eastAsia="ru-RU"/>
        </w:rPr>
        <w:t>4. Права и обязанности Сторон</w:t>
      </w:r>
    </w:p>
    <w:p w14:paraId="1ECA83EB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4.1. Арендодатель имеет право:</w:t>
      </w:r>
    </w:p>
    <w:p w14:paraId="5A339CE5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0916E4D2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4E5507C8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F18660A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560F5410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518E020" w14:textId="77777777" w:rsidR="00A073E3" w:rsidRPr="00A073E3" w:rsidRDefault="00A073E3" w:rsidP="00A073E3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A073E3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65AFE32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- в случае неиспользования/</w:t>
      </w:r>
      <w:proofErr w:type="spellStart"/>
      <w:r w:rsidRPr="00A073E3">
        <w:rPr>
          <w:lang w:eastAsia="ru-RU"/>
        </w:rPr>
        <w:t>неосвоения</w:t>
      </w:r>
      <w:proofErr w:type="spellEnd"/>
      <w:r w:rsidRPr="00A073E3">
        <w:rPr>
          <w:lang w:eastAsia="ru-RU"/>
        </w:rPr>
        <w:t xml:space="preserve"> Земельного участка в течение 1 года;</w:t>
      </w:r>
    </w:p>
    <w:p w14:paraId="2BD6A473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646F92E9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 xml:space="preserve">- в случае </w:t>
      </w:r>
      <w:proofErr w:type="spellStart"/>
      <w:r w:rsidRPr="00A073E3">
        <w:rPr>
          <w:lang w:eastAsia="ru-RU"/>
        </w:rPr>
        <w:t>неподписания</w:t>
      </w:r>
      <w:proofErr w:type="spellEnd"/>
      <w:r w:rsidRPr="00A073E3">
        <w:rPr>
          <w:lang w:eastAsia="ru-RU"/>
        </w:rPr>
        <w:t xml:space="preserve"> Арендатором дополнительных соглашений к Договору о внесении изменений, указанных в п. 4.1.3.;</w:t>
      </w:r>
    </w:p>
    <w:p w14:paraId="2763EB42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lastRenderedPageBreak/>
        <w:t>- в случае переуступки Арендатором прав и обязанностей по Договору;</w:t>
      </w:r>
    </w:p>
    <w:p w14:paraId="3F450B0F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- в случае заключения Арендатором договора субаренды Земельного участка;</w:t>
      </w:r>
    </w:p>
    <w:p w14:paraId="56C60E3F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71D71E3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FA6D3A1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0E1189E1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1E32DAA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35BC40D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27CF2C6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E7A7DC8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4.2. Арендодатель обязан:</w:t>
      </w:r>
    </w:p>
    <w:p w14:paraId="4C38320E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4.2.1. Передать Арендатору Земельный участок в срок, установленный Договором.</w:t>
      </w:r>
    </w:p>
    <w:p w14:paraId="22E5191B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A00E85D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FDF2389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4.2.4. В письменной форме в пятидневный срок уведомлять Арендатора об изменении реквизитов, указанных в п. 3.4 Договора, а также об изменении ИНН, КПП, почтового адреса, контактного телефона Арендодателя.</w:t>
      </w:r>
    </w:p>
    <w:p w14:paraId="4E62F9E3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4.3. Арендатор имеет право:</w:t>
      </w:r>
    </w:p>
    <w:p w14:paraId="46195F5E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566C742F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19B22384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4.4. Арендатор обязан:</w:t>
      </w:r>
    </w:p>
    <w:p w14:paraId="62093CC4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76D25CA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4.4.2. Использовать Земельный участок в соответствии с требованиями:</w:t>
      </w:r>
    </w:p>
    <w:p w14:paraId="4133D2D2" w14:textId="77777777" w:rsidR="00D70A56" w:rsidRDefault="00D70A56" w:rsidP="00D70A5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Водного кодекса Российской Федерации;</w:t>
      </w:r>
    </w:p>
    <w:p w14:paraId="7C2B8A11" w14:textId="77777777" w:rsidR="00D70A56" w:rsidRDefault="00D70A56" w:rsidP="00D70A5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Воздушного кодекса Российской Федерации;</w:t>
      </w:r>
    </w:p>
    <w:p w14:paraId="2D5CAED4" w14:textId="26998843" w:rsidR="00D70A56" w:rsidRDefault="00D70A56" w:rsidP="00D70A5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</w:t>
      </w:r>
      <w:r>
        <w:rPr>
          <w:lang w:eastAsia="ru-RU"/>
        </w:rPr>
        <w:t> </w:t>
      </w:r>
      <w:bookmarkStart w:id="107" w:name="_GoBack"/>
      <w:bookmarkEnd w:id="107"/>
      <w:r>
        <w:rPr>
          <w:lang w:eastAsia="ru-RU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lang w:eastAsia="ru-RU"/>
        </w:rPr>
        <w:t>приаэродромной</w:t>
      </w:r>
      <w:proofErr w:type="spellEnd"/>
      <w:r>
        <w:rPr>
          <w:lang w:eastAsia="ru-RU"/>
        </w:rPr>
        <w:t xml:space="preserve"> территории и санитарно-защитной зоны»;</w:t>
      </w:r>
    </w:p>
    <w:p w14:paraId="57ABD035" w14:textId="77777777" w:rsidR="00D70A56" w:rsidRDefault="00D70A56" w:rsidP="00D70A5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755F6F3F" w14:textId="77777777" w:rsidR="00D70A56" w:rsidRDefault="00D70A56" w:rsidP="00D70A5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693BB69A" w14:textId="77777777" w:rsidR="00D70A56" w:rsidRDefault="00D70A56" w:rsidP="00D70A5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Федерации»;</w:t>
      </w:r>
    </w:p>
    <w:p w14:paraId="32D90F62" w14:textId="77777777" w:rsidR="00D70A56" w:rsidRDefault="00D70A56" w:rsidP="00D70A5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 санитарно-эпидемиологических правил СП 2.1.4.2625-10 «Зоны санитарной охраны источников </w:t>
      </w:r>
      <w:r>
        <w:rPr>
          <w:lang w:eastAsia="ru-RU"/>
        </w:rPr>
        <w:lastRenderedPageBreak/>
        <w:t>питьевого водоснабжения г. Москвы», утвержденных Постановлением Главного государственного врача Российской Федерации от 30.04.2010 №45.</w:t>
      </w:r>
    </w:p>
    <w:p w14:paraId="6B76BC5D" w14:textId="4C2FE97C" w:rsidR="00097F48" w:rsidRPr="00A073E3" w:rsidRDefault="00D70A56" w:rsidP="00D70A5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58E7354F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4.4.3. При досрочном расторжении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8F4EB78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26FA3748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4.4.5. Обеспечивать Арендодателю, органам муниципального и государственного контроля свободный доступ на Земельный участок, на территорию расположенных на Земельном участке зданий и сооружений.</w:t>
      </w:r>
    </w:p>
    <w:p w14:paraId="68279314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514262DF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4.4.7. 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AD7E178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6F1BE57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31FF249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4.4.10. В случае получения уведомления от Арендодателя согласно п. 4.2.4. Договора перечислять арендную плату по реквизитам, указанным в уведомлении.</w:t>
      </w:r>
    </w:p>
    <w:p w14:paraId="3B9EBCD3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4.4.11. Передать Земельный участок Арендодателю по Акту приема-передачи в течение пяти дней после окончания срока действия Договора или даты его досрочного расторжения.</w:t>
      </w:r>
    </w:p>
    <w:p w14:paraId="53BED07B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A50D2C0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 xml:space="preserve">4.4.13. Письменно сообщить Арендодателю не позднее чем за три месяца 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9B2084F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6DF5A280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368069C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073E3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8D236C2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73E3">
        <w:rPr>
          <w:b/>
          <w:lang w:eastAsia="ru-RU"/>
        </w:rPr>
        <w:t>5. Ответственность Сторон</w:t>
      </w:r>
    </w:p>
    <w:p w14:paraId="438B9122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C4BAB54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DF89785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4D9B9A3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5.3. За нарушение сроков внесения арендной платы Арендатор уплачивает Арендодателю пени в размере 0,05 %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FB36068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 xml:space="preserve">5.4. В случае систематического (2 и более раза) неправильного указания в платежном документе банковских реквизитов, предусмотренных в п. 3.4 Договора, в результате чего денежные средства </w:t>
      </w:r>
      <w:r w:rsidRPr="00A073E3">
        <w:rPr>
          <w:lang w:eastAsia="ru-RU"/>
        </w:rPr>
        <w:lastRenderedPageBreak/>
        <w:t>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 в бюджет.</w:t>
      </w:r>
    </w:p>
    <w:p w14:paraId="2F86467B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5.5. Арендатор не может быть освобожден от исполнения обязательств по Договору в случае уплаты неустойки за неисполнение или ненадлежащее исполнение обязательств.</w:t>
      </w:r>
    </w:p>
    <w:p w14:paraId="4D4AA836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073E3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423FD0E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73E3">
        <w:rPr>
          <w:b/>
          <w:lang w:eastAsia="ru-RU"/>
        </w:rPr>
        <w:t>6. Рассмотрение споров</w:t>
      </w:r>
    </w:p>
    <w:p w14:paraId="33AFC8F8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79BDA57C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073E3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B828C9D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073E3">
        <w:rPr>
          <w:b/>
          <w:lang w:eastAsia="ru-RU"/>
        </w:rPr>
        <w:t>7. Изменение условий договора</w:t>
      </w:r>
    </w:p>
    <w:p w14:paraId="5A596BEE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338E5DE8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7.2. Изменение вида разрешенного использования Земельного участка не допускается.</w:t>
      </w:r>
    </w:p>
    <w:p w14:paraId="77B55BF4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3959535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073E3">
        <w:rPr>
          <w:lang w:eastAsia="ru-RU"/>
        </w:rPr>
        <w:t>7.4. Арендатору запрещается заключать договор субаренды Земельного участка.</w:t>
      </w:r>
    </w:p>
    <w:p w14:paraId="1C89C595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73E3">
        <w:rPr>
          <w:b/>
          <w:lang w:eastAsia="ru-RU"/>
        </w:rPr>
        <w:t>8. Дополнительные и особые условия договора</w:t>
      </w:r>
    </w:p>
    <w:p w14:paraId="6C6DA8DD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A073E3">
        <w:rPr>
          <w:lang w:eastAsia="ru-RU"/>
        </w:rPr>
        <w:t>неустранении</w:t>
      </w:r>
      <w:proofErr w:type="spellEnd"/>
      <w:r w:rsidRPr="00A073E3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45F407EB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73E3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3DE08FEC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073E3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6AFE2A7F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73E3">
        <w:rPr>
          <w:b/>
          <w:lang w:eastAsia="ru-RU"/>
        </w:rPr>
        <w:t>9. Приложения к Договору</w:t>
      </w:r>
    </w:p>
    <w:p w14:paraId="33B13B34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К Договору прилагается и является его неотъемлемой частью:</w:t>
      </w:r>
    </w:p>
    <w:p w14:paraId="3139177A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Приложение № 1. Протокол.</w:t>
      </w:r>
    </w:p>
    <w:p w14:paraId="76467823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Приложение № 2. Расчет арендной платы.</w:t>
      </w:r>
    </w:p>
    <w:p w14:paraId="087BC83C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073E3">
        <w:rPr>
          <w:lang w:eastAsia="ru-RU"/>
        </w:rPr>
        <w:t>Приложение № 3. Акт приема-передачи Земельного участка.</w:t>
      </w:r>
    </w:p>
    <w:p w14:paraId="0FBD6078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73E3">
        <w:rPr>
          <w:b/>
          <w:lang w:eastAsia="ru-RU"/>
        </w:rPr>
        <w:t>10. Адреса, реквизиты и подписи Сторон</w:t>
      </w:r>
    </w:p>
    <w:p w14:paraId="6F2A97AF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073E3" w:rsidRPr="00A073E3" w14:paraId="26F32810" w14:textId="77777777" w:rsidTr="001010AD">
        <w:tc>
          <w:tcPr>
            <w:tcW w:w="2500" w:type="pct"/>
          </w:tcPr>
          <w:p w14:paraId="500A0856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BEEBD82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00E8FE25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056A83B9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624BFF1D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073E3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A073E3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1886D5A2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073E3">
              <w:rPr>
                <w:rFonts w:ascii="Times New Roman" w:hAnsi="Times New Roman"/>
                <w:lang w:eastAsia="en-US"/>
              </w:rPr>
              <w:t>ИНН</w:t>
            </w:r>
            <w:r w:rsidRPr="00A073E3">
              <w:rPr>
                <w:rFonts w:ascii="Times New Roman" w:hAnsi="Times New Roman"/>
                <w:lang w:val="en-US" w:eastAsia="en-US"/>
              </w:rPr>
              <w:t>/</w:t>
            </w:r>
            <w:r w:rsidRPr="00A073E3">
              <w:rPr>
                <w:rFonts w:ascii="Times New Roman" w:hAnsi="Times New Roman"/>
                <w:lang w:eastAsia="en-US"/>
              </w:rPr>
              <w:t>КПП</w:t>
            </w:r>
            <w:r w:rsidRPr="00A073E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A073E3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A073E3">
              <w:rPr>
                <w:rFonts w:ascii="Times New Roman" w:hAnsi="Times New Roman"/>
                <w:lang w:val="en-US" w:eastAsia="en-US"/>
              </w:rPr>
              <w:t>/</w:t>
            </w:r>
            <w:r w:rsidRPr="00A073E3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07BE7721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30ECE735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0B6EBB44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3212DF78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1913C82D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A073E3" w:rsidRPr="00A073E3" w14:paraId="4FB17991" w14:textId="77777777" w:rsidTr="001010AD">
        <w:tc>
          <w:tcPr>
            <w:tcW w:w="2500" w:type="pct"/>
          </w:tcPr>
          <w:p w14:paraId="5954ACC0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073E3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A073E3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A073E3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A073E3">
              <w:rPr>
                <w:rFonts w:ascii="Times New Roman" w:hAnsi="Times New Roman"/>
                <w:lang w:eastAsia="en-US"/>
              </w:rPr>
              <w:t>Ф.И.О.)</w:t>
            </w:r>
          </w:p>
          <w:p w14:paraId="207431C5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4A61B40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3702112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6919B32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A073E3">
        <w:rPr>
          <w:rFonts w:ascii="Courier New" w:hAnsi="Courier New" w:cs="Courier New"/>
          <w:lang w:val="en-US" w:eastAsia="ru-RU"/>
        </w:rPr>
        <w:br w:type="page"/>
      </w:r>
    </w:p>
    <w:p w14:paraId="7AFBC01A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left="6946"/>
        <w:rPr>
          <w:lang w:eastAsia="ru-RU"/>
        </w:rPr>
      </w:pPr>
      <w:r w:rsidRPr="00A073E3">
        <w:rPr>
          <w:lang w:eastAsia="ru-RU"/>
        </w:rPr>
        <w:lastRenderedPageBreak/>
        <w:t>Приложение № 2 к договору аренды</w:t>
      </w:r>
      <w:r w:rsidRPr="00A073E3">
        <w:rPr>
          <w:lang w:eastAsia="ru-RU"/>
        </w:rPr>
        <w:br/>
        <w:t>№ _______</w:t>
      </w:r>
      <w:r w:rsidRPr="00A073E3">
        <w:rPr>
          <w:lang w:eastAsia="ru-RU"/>
        </w:rPr>
        <w:br/>
        <w:t>от «___» __________ 20__</w:t>
      </w:r>
      <w:proofErr w:type="gramStart"/>
      <w:r w:rsidRPr="00A073E3">
        <w:rPr>
          <w:lang w:eastAsia="ru-RU"/>
        </w:rPr>
        <w:t>_  года</w:t>
      </w:r>
      <w:proofErr w:type="gramEnd"/>
    </w:p>
    <w:p w14:paraId="270597B6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C99FB1C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073E3">
        <w:rPr>
          <w:lang w:eastAsia="ru-RU"/>
        </w:rPr>
        <w:t>Расчет арендной платы за Земельный участок</w:t>
      </w:r>
    </w:p>
    <w:p w14:paraId="5A431A6A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073E3">
        <w:rPr>
          <w:lang w:eastAsia="ru-RU"/>
        </w:rPr>
        <w:t>1. Годовая арендная плата (</w:t>
      </w:r>
      <w:proofErr w:type="spellStart"/>
      <w:r w:rsidRPr="00A073E3">
        <w:rPr>
          <w:lang w:eastAsia="ru-RU"/>
        </w:rPr>
        <w:t>Апл</w:t>
      </w:r>
      <w:proofErr w:type="spellEnd"/>
      <w:r w:rsidRPr="00A073E3">
        <w:rPr>
          <w:lang w:eastAsia="ru-RU"/>
        </w:rPr>
        <w:t>) за Земельный участок рассчитывается 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A073E3" w:rsidRPr="00A073E3" w14:paraId="26361A7B" w14:textId="77777777" w:rsidTr="001010AD">
        <w:trPr>
          <w:trHeight w:val="569"/>
        </w:trPr>
        <w:tc>
          <w:tcPr>
            <w:tcW w:w="562" w:type="dxa"/>
          </w:tcPr>
          <w:p w14:paraId="5B594C04" w14:textId="77777777" w:rsidR="00A073E3" w:rsidRPr="00A073E3" w:rsidRDefault="00A073E3" w:rsidP="00A073E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73E3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0BC62ACB" w14:textId="77777777" w:rsidR="00A073E3" w:rsidRPr="00A073E3" w:rsidRDefault="00A073E3" w:rsidP="00A073E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73E3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4C647274" w14:textId="77777777" w:rsidR="00A073E3" w:rsidRPr="00A073E3" w:rsidRDefault="00A073E3" w:rsidP="00A073E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73E3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4487BBA2" w14:textId="77777777" w:rsidR="00A073E3" w:rsidRPr="00A073E3" w:rsidRDefault="00A073E3" w:rsidP="00A073E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73E3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A073E3" w:rsidRPr="00A073E3" w14:paraId="45C21A65" w14:textId="77777777" w:rsidTr="001010AD">
        <w:trPr>
          <w:trHeight w:val="70"/>
        </w:trPr>
        <w:tc>
          <w:tcPr>
            <w:tcW w:w="562" w:type="dxa"/>
          </w:tcPr>
          <w:p w14:paraId="04A2B85B" w14:textId="77777777" w:rsidR="00A073E3" w:rsidRPr="00A073E3" w:rsidRDefault="00A073E3" w:rsidP="00A073E3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A073E3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71871C19" w14:textId="77777777" w:rsidR="00A073E3" w:rsidRPr="00A073E3" w:rsidRDefault="00A073E3" w:rsidP="00A073E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73E3">
              <w:rPr>
                <w:rFonts w:eastAsia="Arial Unicode MS"/>
                <w:lang w:val="en-US" w:eastAsia="ru-RU"/>
              </w:rPr>
              <w:t>832</w:t>
            </w:r>
          </w:p>
        </w:tc>
        <w:tc>
          <w:tcPr>
            <w:tcW w:w="5103" w:type="dxa"/>
          </w:tcPr>
          <w:p w14:paraId="674DEF41" w14:textId="77777777" w:rsidR="00A073E3" w:rsidRPr="00A073E3" w:rsidRDefault="00A073E3" w:rsidP="00A073E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73E3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33E07A57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427B76C6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A073E3">
        <w:rPr>
          <w:lang w:eastAsia="ru-RU"/>
        </w:rPr>
        <w:t>2.</w:t>
      </w:r>
      <w:r w:rsidRPr="00A073E3">
        <w:rPr>
          <w:lang w:val="en-US" w:eastAsia="ru-RU"/>
        </w:rPr>
        <w:t> </w:t>
      </w:r>
      <w:r w:rsidRPr="00A073E3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A073E3" w:rsidRPr="00A073E3" w14:paraId="75D31A8F" w14:textId="77777777" w:rsidTr="001010AD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85ADB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23DA1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073E3">
              <w:rPr>
                <w:lang w:eastAsia="ru-RU"/>
              </w:rPr>
              <w:t>Арендная плата (</w:t>
            </w:r>
            <w:proofErr w:type="gramStart"/>
            <w:r w:rsidRPr="00A073E3">
              <w:rPr>
                <w:lang w:eastAsia="ru-RU"/>
              </w:rPr>
              <w:t>руб.)</w:t>
            </w:r>
            <w:r w:rsidRPr="00A073E3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A073E3" w:rsidRPr="00A073E3" w14:paraId="2344C464" w14:textId="77777777" w:rsidTr="001010AD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ECE52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073E3">
              <w:rPr>
                <w:lang w:eastAsia="ru-RU"/>
              </w:rPr>
              <w:t>Квартал/Месяц</w:t>
            </w:r>
            <w:r w:rsidRPr="00A073E3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DE8B2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A073E3" w:rsidRPr="00A073E3" w14:paraId="4AEEC0BF" w14:textId="77777777" w:rsidTr="001010AD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EEDFF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073E3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D15EB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4653A33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A073E3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A76960F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267ADFE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073E3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073E3" w:rsidRPr="00A073E3" w14:paraId="51FD2153" w14:textId="77777777" w:rsidTr="001010AD">
        <w:tc>
          <w:tcPr>
            <w:tcW w:w="2500" w:type="pct"/>
          </w:tcPr>
          <w:p w14:paraId="4E8ABC85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B6F0C97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E42C144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lang w:eastAsia="en-US"/>
              </w:rPr>
              <w:t>Арендатор</w:t>
            </w:r>
            <w:r w:rsidRPr="00A073E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073E3" w:rsidRPr="00A073E3" w14:paraId="40D698A3" w14:textId="77777777" w:rsidTr="001010AD">
        <w:tc>
          <w:tcPr>
            <w:tcW w:w="2500" w:type="pct"/>
          </w:tcPr>
          <w:p w14:paraId="76F43BE6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073E3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A073E3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A073E3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A073E3">
              <w:rPr>
                <w:rFonts w:ascii="Times New Roman" w:hAnsi="Times New Roman"/>
                <w:lang w:eastAsia="en-US"/>
              </w:rPr>
              <w:t>Ф.И.О)</w:t>
            </w:r>
          </w:p>
        </w:tc>
        <w:tc>
          <w:tcPr>
            <w:tcW w:w="2500" w:type="pct"/>
          </w:tcPr>
          <w:p w14:paraId="12AAE317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lang w:val="en-US" w:eastAsia="en-US"/>
              </w:rPr>
              <w:t>__________</w:t>
            </w:r>
            <w:r w:rsidRPr="00A073E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3AA704C" w14:textId="77777777" w:rsidR="00A073E3" w:rsidRPr="00A073E3" w:rsidRDefault="00A073E3" w:rsidP="00A073E3">
      <w:pPr>
        <w:suppressAutoHyphens w:val="0"/>
        <w:jc w:val="both"/>
        <w:rPr>
          <w:lang w:val="en-US" w:eastAsia="ru-RU"/>
        </w:rPr>
      </w:pPr>
      <w:r w:rsidRPr="00A073E3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3CA2C73C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left="6946"/>
        <w:outlineLvl w:val="0"/>
        <w:rPr>
          <w:lang w:eastAsia="ru-RU"/>
        </w:rPr>
      </w:pPr>
      <w:r w:rsidRPr="00A073E3">
        <w:rPr>
          <w:lang w:eastAsia="ru-RU"/>
        </w:rPr>
        <w:lastRenderedPageBreak/>
        <w:t>Приложение № 3 к договору аренды</w:t>
      </w:r>
      <w:r w:rsidRPr="00A073E3">
        <w:rPr>
          <w:lang w:eastAsia="ru-RU"/>
        </w:rPr>
        <w:br/>
        <w:t>№ _______</w:t>
      </w:r>
      <w:r w:rsidRPr="00A073E3">
        <w:rPr>
          <w:lang w:eastAsia="ru-RU"/>
        </w:rPr>
        <w:br/>
        <w:t>от «___» __________ 20___ года</w:t>
      </w:r>
    </w:p>
    <w:p w14:paraId="4BC22868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left="5812"/>
        <w:jc w:val="both"/>
        <w:outlineLvl w:val="0"/>
        <w:rPr>
          <w:lang w:eastAsia="ru-RU"/>
        </w:rPr>
      </w:pPr>
    </w:p>
    <w:p w14:paraId="7294EEED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A073E3">
        <w:rPr>
          <w:lang w:eastAsia="ru-RU"/>
        </w:rPr>
        <w:t>Акт приема-передачи земельного участка</w:t>
      </w:r>
    </w:p>
    <w:p w14:paraId="569EEF6F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A54608C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 xml:space="preserve">_______________ в лице _______________, </w:t>
      </w:r>
      <w:proofErr w:type="spellStart"/>
      <w:r w:rsidRPr="00A073E3">
        <w:rPr>
          <w:lang w:eastAsia="ru-RU"/>
        </w:rPr>
        <w:t>действующ</w:t>
      </w:r>
      <w:proofErr w:type="spellEnd"/>
      <w:r w:rsidRPr="00A073E3">
        <w:rPr>
          <w:lang w:eastAsia="ru-RU"/>
        </w:rPr>
        <w:t xml:space="preserve">___ на основании _______________, в дальнейшем именуем___ «Арендодатель», с одной стороны, и _______________ (наименование или Ф.И.О.) в лице _______________ (должность или Ф.И.О.), </w:t>
      </w:r>
      <w:proofErr w:type="spellStart"/>
      <w:r w:rsidRPr="00A073E3">
        <w:rPr>
          <w:lang w:eastAsia="ru-RU"/>
        </w:rPr>
        <w:t>действующ</w:t>
      </w:r>
      <w:proofErr w:type="spellEnd"/>
      <w:r w:rsidRPr="00A073E3">
        <w:rPr>
          <w:lang w:eastAsia="ru-RU"/>
        </w:rPr>
        <w:t xml:space="preserve">___ на основании _______________ (устава, доверенности или паспорта), в дальнейшем именуем___ «Арендатор», с другой стороны, 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208B1EE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229EAD7D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C724677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73E3">
        <w:rPr>
          <w:lang w:eastAsia="ru-RU"/>
        </w:rPr>
        <w:t>3. Арендатор претензий к Арендодателю не имеет.</w:t>
      </w:r>
    </w:p>
    <w:p w14:paraId="07061A9A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037317B" w14:textId="77777777" w:rsidR="00A073E3" w:rsidRPr="00A073E3" w:rsidRDefault="00A073E3" w:rsidP="00A073E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073E3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073E3" w:rsidRPr="00A073E3" w14:paraId="5A6B76C1" w14:textId="77777777" w:rsidTr="001010AD">
        <w:tc>
          <w:tcPr>
            <w:tcW w:w="2500" w:type="pct"/>
          </w:tcPr>
          <w:p w14:paraId="3072039E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1018643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2888537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lang w:eastAsia="en-US"/>
              </w:rPr>
              <w:t>Арендатор</w:t>
            </w:r>
            <w:r w:rsidRPr="00A073E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073E3" w:rsidRPr="00A073E3" w14:paraId="26B29D6B" w14:textId="77777777" w:rsidTr="001010AD">
        <w:tc>
          <w:tcPr>
            <w:tcW w:w="2500" w:type="pct"/>
          </w:tcPr>
          <w:p w14:paraId="67B7B9E7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Pr="00A073E3">
              <w:rPr>
                <w:rFonts w:ascii="Times New Roman" w:hAnsi="Times New Roman"/>
                <w:lang w:eastAsia="en-US"/>
              </w:rPr>
              <w:t>(Ф</w:t>
            </w:r>
            <w:r w:rsidRPr="00A073E3">
              <w:rPr>
                <w:rFonts w:ascii="Times New Roman" w:hAnsi="Times New Roman"/>
                <w:lang w:val="en-US" w:eastAsia="en-US"/>
              </w:rPr>
              <w:t>.</w:t>
            </w:r>
            <w:r w:rsidRPr="00A073E3">
              <w:rPr>
                <w:rFonts w:ascii="Times New Roman" w:hAnsi="Times New Roman"/>
                <w:lang w:eastAsia="en-US"/>
              </w:rPr>
              <w:t>И.О.)</w:t>
            </w:r>
          </w:p>
        </w:tc>
        <w:tc>
          <w:tcPr>
            <w:tcW w:w="2500" w:type="pct"/>
          </w:tcPr>
          <w:p w14:paraId="0E63D36C" w14:textId="77777777" w:rsidR="00A073E3" w:rsidRPr="00A073E3" w:rsidRDefault="00A073E3" w:rsidP="00A073E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73E3">
              <w:rPr>
                <w:rFonts w:ascii="Times New Roman" w:hAnsi="Times New Roman"/>
                <w:lang w:val="en-US" w:eastAsia="en-US"/>
              </w:rPr>
              <w:t>__________</w:t>
            </w:r>
            <w:r w:rsidRPr="00A073E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D4DDAC7" w14:textId="77777777" w:rsidR="00A073E3" w:rsidRPr="00A073E3" w:rsidRDefault="00A073E3" w:rsidP="00A073E3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4E87C2" w14:textId="77777777" w:rsidR="008D0AFB" w:rsidRDefault="008D0AFB">
      <w:r>
        <w:separator/>
      </w:r>
    </w:p>
  </w:endnote>
  <w:endnote w:type="continuationSeparator" w:id="0">
    <w:p w14:paraId="2FD7454F" w14:textId="77777777" w:rsidR="008D0AFB" w:rsidRDefault="008D0A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 PSMT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954521" w:rsidRDefault="0095452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4E88"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954521" w:rsidRPr="001A6C06" w:rsidRDefault="0095452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EA03D9" w14:textId="77777777" w:rsidR="008D0AFB" w:rsidRDefault="008D0AFB">
      <w:r>
        <w:separator/>
      </w:r>
    </w:p>
  </w:footnote>
  <w:footnote w:type="continuationSeparator" w:id="0">
    <w:p w14:paraId="73C57670" w14:textId="77777777" w:rsidR="008D0AFB" w:rsidRDefault="008D0AFB">
      <w:r>
        <w:continuationSeparator/>
      </w:r>
    </w:p>
  </w:footnote>
  <w:footnote w:id="1">
    <w:p w14:paraId="0F4CE2F6" w14:textId="0FB4D139" w:rsidR="004A1670" w:rsidRPr="004A1670" w:rsidRDefault="004A1670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 w:rsidR="004D09FB">
        <w:rPr>
          <w:sz w:val="18"/>
          <w:szCs w:val="18"/>
          <w:lang w:val="ru-RU"/>
        </w:rPr>
        <w:t>.</w:t>
      </w:r>
    </w:p>
  </w:footnote>
  <w:footnote w:id="2">
    <w:p w14:paraId="59288ADA" w14:textId="0B440A66" w:rsidR="00DD0A64" w:rsidRPr="00077940" w:rsidRDefault="00DD0A6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DD0A64" w:rsidRPr="00077940" w:rsidRDefault="00DD0A6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DD0A64" w:rsidRPr="00077940" w:rsidRDefault="00DD0A6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DD0A64" w:rsidRPr="00482092" w:rsidRDefault="00DD0A6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 w:rsidR="00077940"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505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97F48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CE2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153A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57C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E93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267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59A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54B0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6BF5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1C3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54D8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D89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4F9C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3E3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BB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3F5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0A56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505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A073E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8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5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0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48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95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A79F5BB-B1A2-438B-9B54-6359FCD8ED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1527</TotalTime>
  <Pages>74</Pages>
  <Words>9043</Words>
  <Characters>51549</Characters>
  <Application>Microsoft Office Word</Application>
  <DocSecurity>8</DocSecurity>
  <Lines>429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60472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Дорохина Полина Анатольевна</cp:lastModifiedBy>
  <cp:revision>794</cp:revision>
  <cp:lastPrinted>2022-01-18T08:23:00Z</cp:lastPrinted>
  <dcterms:created xsi:type="dcterms:W3CDTF">2021-06-01T11:30:00Z</dcterms:created>
  <dcterms:modified xsi:type="dcterms:W3CDTF">2022-12-21T12:47:00Z</dcterms:modified>
</cp:coreProperties>
</file>