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29AD86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6711C3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6711C3">
        <w:rPr>
          <w:b/>
          <w:bCs/>
          <w:color w:val="0000FF"/>
          <w:sz w:val="28"/>
          <w:szCs w:val="28"/>
          <w:lang w:eastAsia="ru-RU"/>
        </w:rPr>
        <w:t>4</w:t>
      </w:r>
      <w:r w:rsidR="00852CE8">
        <w:rPr>
          <w:b/>
          <w:bCs/>
          <w:color w:val="0000FF"/>
          <w:sz w:val="28"/>
          <w:szCs w:val="28"/>
          <w:lang w:eastAsia="ru-RU"/>
        </w:rPr>
        <w:t>131</w:t>
      </w:r>
      <w:permEnd w:id="532153728"/>
    </w:p>
    <w:p w14:paraId="3565B553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C25BB6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19EA0620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41F9AC5A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2B192CE4" w:rsidR="0005122A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52CE8">
        <w:rPr>
          <w:color w:val="0000FF"/>
          <w:sz w:val="28"/>
          <w:szCs w:val="28"/>
          <w:lang w:eastAsia="ru-RU"/>
        </w:rPr>
        <w:t>д</w:t>
      </w:r>
      <w:r w:rsidR="00852CE8" w:rsidRPr="00852CE8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 (2.2)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8CD49C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F192F" w:rsidRPr="001F192F">
        <w:rPr>
          <w:b/>
          <w:color w:val="0000FF"/>
          <w:sz w:val="28"/>
          <w:szCs w:val="28"/>
          <w:lang w:eastAsia="ru-RU"/>
        </w:rPr>
        <w:t>00300060112118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02F8BB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52CE8">
        <w:rPr>
          <w:b/>
          <w:color w:val="0000FF"/>
          <w:sz w:val="28"/>
          <w:szCs w:val="28"/>
          <w:lang w:eastAsia="ru-RU"/>
        </w:rPr>
        <w:t>27</w:t>
      </w:r>
      <w:r w:rsidR="006711C3">
        <w:rPr>
          <w:b/>
          <w:color w:val="0000FF"/>
          <w:sz w:val="28"/>
          <w:szCs w:val="28"/>
          <w:lang w:eastAsia="ru-RU"/>
        </w:rPr>
        <w:t>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1B2729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30EED">
        <w:rPr>
          <w:b/>
          <w:color w:val="0000FF"/>
          <w:sz w:val="28"/>
          <w:szCs w:val="28"/>
          <w:lang w:eastAsia="ru-RU"/>
        </w:rPr>
        <w:t>07.02</w:t>
      </w:r>
      <w:r w:rsidR="006711C3">
        <w:rPr>
          <w:b/>
          <w:color w:val="0000FF"/>
          <w:sz w:val="28"/>
          <w:szCs w:val="28"/>
          <w:lang w:eastAsia="ru-RU"/>
        </w:rPr>
        <w:t xml:space="preserve">.2023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A21EE4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30EED">
        <w:rPr>
          <w:b/>
          <w:color w:val="0000FF"/>
          <w:sz w:val="28"/>
          <w:szCs w:val="28"/>
          <w:lang w:eastAsia="ru-RU"/>
        </w:rPr>
        <w:t>09</w:t>
      </w:r>
      <w:r w:rsidR="006711C3">
        <w:rPr>
          <w:b/>
          <w:color w:val="0000FF"/>
          <w:sz w:val="28"/>
          <w:szCs w:val="28"/>
          <w:lang w:eastAsia="ru-RU"/>
        </w:rPr>
        <w:t xml:space="preserve">.02.2023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92FC16D" w14:textId="67DA2B3C" w:rsidR="00C25BB6" w:rsidRPr="00586BF5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852CE8">
        <w:rPr>
          <w:color w:val="0000FF"/>
          <w:sz w:val="22"/>
          <w:szCs w:val="22"/>
          <w:lang w:eastAsia="ru-RU"/>
        </w:rPr>
        <w:t>21</w:t>
      </w:r>
      <w:r>
        <w:rPr>
          <w:color w:val="0000FF"/>
          <w:sz w:val="22"/>
          <w:szCs w:val="22"/>
          <w:lang w:eastAsia="ru-RU"/>
        </w:rPr>
        <w:t xml:space="preserve">.12.2022 № </w:t>
      </w:r>
      <w:r w:rsidR="00852CE8">
        <w:rPr>
          <w:color w:val="0000FF"/>
          <w:sz w:val="22"/>
          <w:szCs w:val="22"/>
          <w:lang w:eastAsia="ru-RU"/>
        </w:rPr>
        <w:t>226</w:t>
      </w:r>
      <w:r w:rsidRPr="00586BF5">
        <w:rPr>
          <w:color w:val="0000FF"/>
          <w:sz w:val="22"/>
          <w:szCs w:val="22"/>
          <w:lang w:eastAsia="ru-RU"/>
        </w:rPr>
        <w:t>-З</w:t>
      </w:r>
      <w:r w:rsidRPr="00586BF5">
        <w:rPr>
          <w:color w:val="0000FF"/>
          <w:sz w:val="22"/>
          <w:szCs w:val="22"/>
          <w:lang w:eastAsia="ru-RU"/>
        </w:rPr>
        <w:br/>
        <w:t xml:space="preserve">п. </w:t>
      </w:r>
      <w:r w:rsidR="00F30EED">
        <w:rPr>
          <w:color w:val="0000FF"/>
          <w:sz w:val="22"/>
          <w:szCs w:val="22"/>
          <w:lang w:eastAsia="ru-RU"/>
        </w:rPr>
        <w:t>280</w:t>
      </w:r>
      <w:r w:rsidRPr="00586BF5">
        <w:rPr>
          <w:color w:val="0000FF"/>
          <w:sz w:val="22"/>
          <w:szCs w:val="22"/>
          <w:lang w:eastAsia="ru-RU"/>
        </w:rPr>
        <w:t>;</w:t>
      </w:r>
    </w:p>
    <w:p w14:paraId="19AE4EB5" w14:textId="6598A7C7" w:rsidR="0005122A" w:rsidRPr="0005122A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852CE8">
        <w:rPr>
          <w:color w:val="0000FF"/>
          <w:sz w:val="22"/>
          <w:szCs w:val="22"/>
          <w:lang w:eastAsia="ru-RU"/>
        </w:rPr>
        <w:t>22</w:t>
      </w:r>
      <w:r w:rsidRPr="00586BF5">
        <w:rPr>
          <w:color w:val="0000FF"/>
          <w:sz w:val="22"/>
          <w:szCs w:val="22"/>
          <w:lang w:eastAsia="ru-RU"/>
        </w:rPr>
        <w:t xml:space="preserve">.12.2022 № </w:t>
      </w:r>
      <w:r w:rsidR="00852CE8">
        <w:rPr>
          <w:color w:val="0000FF"/>
          <w:sz w:val="22"/>
          <w:szCs w:val="22"/>
          <w:lang w:eastAsia="ru-RU"/>
        </w:rPr>
        <w:t>6310</w:t>
      </w:r>
      <w:r w:rsidRPr="00C25BB6">
        <w:rPr>
          <w:color w:val="FF0000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>«</w:t>
      </w:r>
      <w:r w:rsidRPr="00C25BB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C25BB6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852CE8" w:rsidRPr="00852CE8">
        <w:rPr>
          <w:color w:val="0000FF"/>
          <w:sz w:val="22"/>
          <w:szCs w:val="22"/>
          <w:lang w:eastAsia="ru-RU"/>
        </w:rPr>
        <w:t>50:19:0050609:947</w:t>
      </w:r>
      <w:r w:rsidRPr="00C25BB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C769EE2" w14:textId="77777777" w:rsidR="00C25BB6" w:rsidRDefault="00EE7642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25BB6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DBA310B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AF87766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9093608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16AB0AB" w:rsidR="000651B5" w:rsidRPr="004D09FB" w:rsidRDefault="00C25BB6" w:rsidP="00C25BB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761DA82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C25BB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77FAEA87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52CE8" w:rsidRPr="00852CE8">
        <w:rPr>
          <w:color w:val="0000FF"/>
          <w:sz w:val="22"/>
          <w:szCs w:val="22"/>
          <w:lang w:eastAsia="ru-RU"/>
        </w:rPr>
        <w:t xml:space="preserve">143144, Московская область, Российская Федерация, городской округ Рузский, деревня </w:t>
      </w:r>
      <w:proofErr w:type="spellStart"/>
      <w:r w:rsidR="00852CE8" w:rsidRPr="00852CE8">
        <w:rPr>
          <w:color w:val="0000FF"/>
          <w:sz w:val="22"/>
          <w:szCs w:val="22"/>
          <w:lang w:eastAsia="ru-RU"/>
        </w:rPr>
        <w:t>Неверово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779B8C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52CE8" w:rsidRPr="00852CE8">
        <w:rPr>
          <w:color w:val="0000FF"/>
          <w:sz w:val="22"/>
          <w:szCs w:val="22"/>
          <w:lang w:eastAsia="ru-RU"/>
        </w:rPr>
        <w:t>931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DBB160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52CE8" w:rsidRPr="00852CE8">
        <w:rPr>
          <w:color w:val="0000FF"/>
          <w:sz w:val="22"/>
          <w:szCs w:val="22"/>
          <w:lang w:eastAsia="ru-RU"/>
        </w:rPr>
        <w:t xml:space="preserve">50:19:0050609:947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52CE8" w:rsidRPr="00852CE8">
        <w:rPr>
          <w:color w:val="0000FF"/>
          <w:sz w:val="22"/>
          <w:szCs w:val="22"/>
          <w:lang w:eastAsia="ru-RU"/>
        </w:rPr>
        <w:t>02.11.2022</w:t>
      </w:r>
      <w:r w:rsidR="00852CE8">
        <w:rPr>
          <w:color w:val="0000FF"/>
          <w:sz w:val="22"/>
          <w:szCs w:val="22"/>
          <w:lang w:eastAsia="ru-RU"/>
        </w:rPr>
        <w:t xml:space="preserve"> </w:t>
      </w:r>
      <w:r w:rsidR="00852CE8" w:rsidRPr="00852CE8">
        <w:rPr>
          <w:color w:val="0000FF"/>
          <w:sz w:val="22"/>
          <w:szCs w:val="22"/>
          <w:lang w:eastAsia="ru-RU"/>
        </w:rPr>
        <w:t>№ КУВИ-001/2022-194755742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C731B4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25BB6" w:rsidRPr="00C25BB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C4A6B1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bookmarkStart w:id="46" w:name="_Hlk122946352"/>
      <w:r w:rsidR="00C25BB6">
        <w:rPr>
          <w:color w:val="0000FF"/>
          <w:sz w:val="22"/>
          <w:szCs w:val="22"/>
          <w:lang w:eastAsia="ru-RU"/>
        </w:rPr>
        <w:t>д</w:t>
      </w:r>
      <w:r w:rsidR="00C25BB6" w:rsidRPr="00C25BB6">
        <w:rPr>
          <w:color w:val="0000FF"/>
          <w:sz w:val="22"/>
          <w:szCs w:val="22"/>
          <w:lang w:eastAsia="ru-RU"/>
        </w:rPr>
        <w:t xml:space="preserve">ля </w:t>
      </w:r>
      <w:r w:rsidR="00852CE8" w:rsidRPr="00852CE8">
        <w:rPr>
          <w:color w:val="0000FF"/>
          <w:sz w:val="22"/>
          <w:szCs w:val="22"/>
          <w:lang w:eastAsia="ru-RU"/>
        </w:rPr>
        <w:t>ведения личного подсобного хозяйства (приусадебный земельный участок) (2.2)</w:t>
      </w:r>
      <w:bookmarkEnd w:id="46"/>
      <w:r w:rsidR="00C25BB6" w:rsidRPr="00C25BB6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846EBE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C25BB6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852CE8" w:rsidRPr="00852CE8">
        <w:rPr>
          <w:color w:val="0000FF"/>
          <w:sz w:val="22"/>
          <w:szCs w:val="22"/>
          <w:lang w:eastAsia="ru-RU"/>
        </w:rPr>
        <w:t>02.11.2022</w:t>
      </w:r>
      <w:r w:rsidR="00852CE8">
        <w:rPr>
          <w:color w:val="0000FF"/>
          <w:sz w:val="22"/>
          <w:szCs w:val="22"/>
          <w:lang w:eastAsia="ru-RU"/>
        </w:rPr>
        <w:t xml:space="preserve"> </w:t>
      </w:r>
      <w:r w:rsidR="00852CE8">
        <w:rPr>
          <w:color w:val="0000FF"/>
          <w:sz w:val="22"/>
          <w:szCs w:val="22"/>
          <w:lang w:eastAsia="ru-RU"/>
        </w:rPr>
        <w:br/>
      </w:r>
      <w:r w:rsidR="00852CE8" w:rsidRPr="00852CE8">
        <w:rPr>
          <w:color w:val="0000FF"/>
          <w:sz w:val="22"/>
          <w:szCs w:val="22"/>
          <w:lang w:eastAsia="ru-RU"/>
        </w:rPr>
        <w:t>№ КУВИ-001/2022-194755742</w:t>
      </w:r>
      <w:r w:rsidR="00C25BB6">
        <w:rPr>
          <w:color w:val="0000FF"/>
          <w:sz w:val="22"/>
          <w:szCs w:val="22"/>
          <w:lang w:eastAsia="ru-RU"/>
        </w:rPr>
        <w:t xml:space="preserve"> –</w:t>
      </w:r>
      <w:r w:rsidR="00C25BB6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4195D6" w14:textId="71E26B89" w:rsidR="00C25BB6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</w:t>
      </w:r>
      <w:r w:rsidR="008C7F76">
        <w:rPr>
          <w:color w:val="0000FF"/>
          <w:sz w:val="22"/>
          <w:szCs w:val="22"/>
          <w:lang w:eastAsia="ru-RU"/>
        </w:rPr>
        <w:t>22</w:t>
      </w:r>
      <w:r w:rsidR="008C7F76" w:rsidRPr="00586BF5">
        <w:rPr>
          <w:color w:val="0000FF"/>
          <w:sz w:val="22"/>
          <w:szCs w:val="22"/>
          <w:lang w:eastAsia="ru-RU"/>
        </w:rPr>
        <w:t xml:space="preserve">.12.2022 № </w:t>
      </w:r>
      <w:r w:rsidR="008C7F76">
        <w:rPr>
          <w:color w:val="0000FF"/>
          <w:sz w:val="22"/>
          <w:szCs w:val="22"/>
          <w:lang w:eastAsia="ru-RU"/>
        </w:rPr>
        <w:t>6310</w:t>
      </w:r>
      <w:r w:rsidR="008C7F76" w:rsidRPr="00C25BB6">
        <w:rPr>
          <w:color w:val="FF0000"/>
          <w:sz w:val="22"/>
          <w:szCs w:val="22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(Приложение 1), Сводной информации об оборотоспособности и градостроительных ограничениях земельного участка от </w:t>
      </w:r>
      <w:r w:rsidR="001A2A3B" w:rsidRPr="001A2A3B">
        <w:rPr>
          <w:color w:val="0000FF"/>
          <w:sz w:val="22"/>
          <w:szCs w:val="22"/>
        </w:rPr>
        <w:t xml:space="preserve">06.10.2022 </w:t>
      </w:r>
      <w:r w:rsidR="001A2A3B" w:rsidRPr="00CA63F5">
        <w:rPr>
          <w:color w:val="0000FF"/>
          <w:sz w:val="22"/>
          <w:szCs w:val="22"/>
        </w:rPr>
        <w:t xml:space="preserve">№ </w:t>
      </w:r>
      <w:r w:rsidR="001A2A3B" w:rsidRPr="001A2A3B">
        <w:rPr>
          <w:color w:val="0000FF"/>
          <w:sz w:val="22"/>
          <w:szCs w:val="22"/>
        </w:rPr>
        <w:t>СИ-РГИС-6126535681</w:t>
      </w:r>
      <w:r w:rsidR="001A2A3B">
        <w:rPr>
          <w:color w:val="0000FF"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1A2A3B" w:rsidRPr="001A2A3B">
        <w:rPr>
          <w:color w:val="0000FF"/>
          <w:sz w:val="22"/>
          <w:szCs w:val="22"/>
        </w:rPr>
        <w:t>16</w:t>
      </w:r>
      <w:r w:rsidR="00C25BB6">
        <w:rPr>
          <w:color w:val="0000FF"/>
          <w:sz w:val="22"/>
          <w:szCs w:val="22"/>
        </w:rPr>
        <w:t>.12.2022 № Исх-</w:t>
      </w:r>
      <w:r w:rsidR="001A2A3B" w:rsidRPr="001A2A3B">
        <w:rPr>
          <w:color w:val="0000FF"/>
          <w:sz w:val="22"/>
          <w:szCs w:val="22"/>
        </w:rPr>
        <w:t>385</w:t>
      </w:r>
      <w:r w:rsidR="00C25BB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1A2A3B" w:rsidRPr="001A2A3B">
        <w:rPr>
          <w:color w:val="0000FF"/>
          <w:sz w:val="22"/>
          <w:szCs w:val="22"/>
        </w:rPr>
        <w:t>23</w:t>
      </w:r>
      <w:r w:rsidR="00C25BB6">
        <w:rPr>
          <w:color w:val="0000FF"/>
          <w:sz w:val="22"/>
          <w:szCs w:val="22"/>
        </w:rPr>
        <w:t xml:space="preserve">.12.2022 № </w:t>
      </w:r>
      <w:r w:rsidR="001A2A3B" w:rsidRPr="001A2A3B">
        <w:rPr>
          <w:color w:val="0000FF"/>
          <w:sz w:val="22"/>
          <w:szCs w:val="22"/>
        </w:rPr>
        <w:t>5544</w:t>
      </w:r>
      <w:r w:rsidR="00C25BB6">
        <w:rPr>
          <w:color w:val="0000FF"/>
          <w:sz w:val="22"/>
          <w:szCs w:val="22"/>
        </w:rPr>
        <w:t xml:space="preserve"> (Приложение 4), в том числе:</w:t>
      </w:r>
    </w:p>
    <w:p w14:paraId="4A1DF667" w14:textId="77777777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A82A814" w14:textId="20777EB3" w:rsidR="00C25BB6" w:rsidRDefault="00C25BB6" w:rsidP="001315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bookmarkStart w:id="47" w:name="_Hlk122946376"/>
      <w:r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="0013153A" w:rsidRPr="0013153A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</w:t>
      </w:r>
      <w:r w:rsidR="0013153A">
        <w:rPr>
          <w:color w:val="0000FF"/>
          <w:sz w:val="22"/>
          <w:szCs w:val="22"/>
        </w:rPr>
        <w:br/>
      </w:r>
      <w:r w:rsidR="0013153A" w:rsidRPr="0013153A">
        <w:rPr>
          <w:color w:val="0000FF"/>
          <w:sz w:val="22"/>
          <w:szCs w:val="22"/>
        </w:rPr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(**).</w:t>
      </w:r>
    </w:p>
    <w:p w14:paraId="0176FF3B" w14:textId="7664544C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42ADE07D" w14:textId="52E2B610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</w:t>
      </w:r>
      <w:r w:rsidRPr="00C25BB6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="00284E93">
        <w:rPr>
          <w:color w:val="0000FF"/>
          <w:sz w:val="22"/>
          <w:szCs w:val="22"/>
        </w:rPr>
        <w:br/>
      </w:r>
      <w:r w:rsidRPr="00C25BB6">
        <w:rPr>
          <w:color w:val="0000FF"/>
          <w:sz w:val="22"/>
          <w:szCs w:val="22"/>
        </w:rPr>
        <w:t xml:space="preserve">с СП 2.1.4.2625-10 </w:t>
      </w:r>
      <w:r w:rsidR="0050659A">
        <w:rPr>
          <w:color w:val="0000FF"/>
          <w:sz w:val="22"/>
          <w:szCs w:val="22"/>
        </w:rPr>
        <w:t>(</w:t>
      </w:r>
      <w:r w:rsidRPr="00C25BB6">
        <w:rPr>
          <w:color w:val="0000FF"/>
          <w:sz w:val="22"/>
          <w:szCs w:val="22"/>
        </w:rPr>
        <w:t xml:space="preserve">Сведения подлежат уточнению с учетом требований нормативных правовых актов </w:t>
      </w:r>
      <w:r w:rsidR="00284E93">
        <w:rPr>
          <w:color w:val="0000FF"/>
          <w:sz w:val="22"/>
          <w:szCs w:val="22"/>
        </w:rPr>
        <w:br/>
      </w:r>
      <w:r w:rsidRPr="00C25BB6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  <w:r w:rsidR="00A073E3">
        <w:rPr>
          <w:color w:val="0000FF"/>
          <w:sz w:val="22"/>
          <w:szCs w:val="22"/>
        </w:rPr>
        <w:t xml:space="preserve"> </w:t>
      </w:r>
      <w:bookmarkStart w:id="48" w:name="_Hlk122512474"/>
      <w:r w:rsidR="00A073E3" w:rsidRPr="00C25BB6">
        <w:rPr>
          <w:color w:val="0000FF"/>
          <w:sz w:val="22"/>
          <w:szCs w:val="22"/>
        </w:rPr>
        <w:t>(**</w:t>
      </w:r>
      <w:r w:rsidR="00A073E3">
        <w:rPr>
          <w:color w:val="0000FF"/>
          <w:sz w:val="22"/>
          <w:szCs w:val="22"/>
        </w:rPr>
        <w:t>)</w:t>
      </w:r>
      <w:r w:rsidRPr="00C25BB6">
        <w:rPr>
          <w:color w:val="0000FF"/>
          <w:sz w:val="22"/>
          <w:szCs w:val="22"/>
        </w:rPr>
        <w:t>.</w:t>
      </w:r>
      <w:bookmarkEnd w:id="48"/>
    </w:p>
    <w:p w14:paraId="0030DC36" w14:textId="3FAD2FC4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20E557B" w14:textId="0C7DC95E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полностью </w:t>
      </w:r>
      <w:r w:rsidRPr="00C25BB6">
        <w:rPr>
          <w:color w:val="0000FF"/>
          <w:sz w:val="22"/>
          <w:szCs w:val="22"/>
        </w:rPr>
        <w:t>расположен Кубинка Приаэродромная территория аэродрома</w:t>
      </w:r>
      <w:r>
        <w:rPr>
          <w:color w:val="0000FF"/>
          <w:sz w:val="22"/>
          <w:szCs w:val="22"/>
        </w:rPr>
        <w:t>.</w:t>
      </w:r>
    </w:p>
    <w:bookmarkEnd w:id="47"/>
    <w:p w14:paraId="2B0F7EBC" w14:textId="77777777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4D2A2691" w14:textId="77777777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49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51661FD" w14:textId="116D61AA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0" w:name="_Hlk122946545"/>
      <w:r>
        <w:rPr>
          <w:color w:val="0000FF"/>
          <w:sz w:val="22"/>
          <w:szCs w:val="22"/>
        </w:rPr>
        <w:t>-</w:t>
      </w:r>
      <w:r w:rsidR="00810D8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Водного кодекса Российской Федерации;</w:t>
      </w:r>
    </w:p>
    <w:p w14:paraId="113F5D67" w14:textId="057CBB20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745D60F6" w14:textId="5E785ADC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26BA1FFF" w14:textId="7504DEAA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810D89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D6A417E" w14:textId="43AB50C8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3153A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 xml:space="preserve">остановления </w:t>
      </w:r>
      <w:r w:rsidR="0013153A" w:rsidRPr="0013153A">
        <w:rPr>
          <w:color w:val="0000FF"/>
          <w:sz w:val="22"/>
          <w:szCs w:val="22"/>
        </w:rPr>
        <w:t>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</w:t>
      </w:r>
      <w:r w:rsidR="007254D8">
        <w:rPr>
          <w:color w:val="0000FF"/>
          <w:sz w:val="22"/>
          <w:szCs w:val="22"/>
        </w:rPr>
        <w:t>;</w:t>
      </w:r>
    </w:p>
    <w:p w14:paraId="3D2B421F" w14:textId="1E554BDE" w:rsidR="00810D89" w:rsidRDefault="00810D89" w:rsidP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3153A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4D610140" w14:textId="24B5D76E" w:rsidR="00134683" w:rsidRDefault="00C25BB6" w:rsidP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810D89">
        <w:rPr>
          <w:color w:val="0000FF"/>
          <w:sz w:val="22"/>
          <w:szCs w:val="22"/>
        </w:rPr>
        <w:t> </w:t>
      </w:r>
      <w:r w:rsidRPr="00C25BB6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</w:t>
      </w:r>
      <w:r w:rsidR="00313ACF">
        <w:rPr>
          <w:color w:val="0000FF"/>
          <w:sz w:val="22"/>
          <w:szCs w:val="22"/>
        </w:rPr>
        <w:t xml:space="preserve"> </w:t>
      </w:r>
      <w:r w:rsidRPr="00C25BB6">
        <w:rPr>
          <w:color w:val="0000FF"/>
          <w:sz w:val="22"/>
          <w:szCs w:val="22"/>
        </w:rPr>
        <w:t>45</w:t>
      </w:r>
      <w:bookmarkEnd w:id="50"/>
      <w:r w:rsidRPr="00C25BB6">
        <w:rPr>
          <w:color w:val="0000FF"/>
          <w:sz w:val="22"/>
          <w:szCs w:val="22"/>
        </w:rPr>
        <w:t>.</w:t>
      </w:r>
      <w:bookmarkEnd w:id="49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C31A85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1A2A3B" w:rsidRPr="001A2A3B">
        <w:rPr>
          <w:color w:val="0000FF"/>
          <w:sz w:val="22"/>
          <w:szCs w:val="22"/>
        </w:rPr>
        <w:t>06.10.2022</w:t>
      </w:r>
      <w:r w:rsidR="00CA63F5">
        <w:rPr>
          <w:color w:val="0000FF"/>
          <w:sz w:val="22"/>
          <w:szCs w:val="22"/>
        </w:rPr>
        <w:br/>
      </w:r>
      <w:r w:rsidR="00CA63F5" w:rsidRPr="00CA63F5">
        <w:rPr>
          <w:color w:val="0000FF"/>
          <w:sz w:val="22"/>
          <w:szCs w:val="22"/>
        </w:rPr>
        <w:t xml:space="preserve">№ </w:t>
      </w:r>
      <w:r w:rsidR="001A2A3B" w:rsidRPr="001A2A3B">
        <w:rPr>
          <w:color w:val="0000FF"/>
          <w:sz w:val="22"/>
          <w:szCs w:val="22"/>
        </w:rPr>
        <w:t>СИ-РГИС-6126535681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59142D1" w:rsidR="00D826BB" w:rsidRPr="000A6A63" w:rsidRDefault="001A2A3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122450215"/>
      <w:permStart w:id="34962366" w:edGrp="everyone"/>
      <w:r w:rsidRPr="001A2A3B">
        <w:rPr>
          <w:b/>
          <w:bCs/>
          <w:color w:val="0000FF"/>
          <w:sz w:val="22"/>
          <w:szCs w:val="22"/>
          <w:lang w:eastAsia="ru-RU"/>
        </w:rPr>
        <w:t>147</w:t>
      </w:r>
      <w:r>
        <w:rPr>
          <w:b/>
          <w:bCs/>
          <w:color w:val="0000FF"/>
          <w:sz w:val="22"/>
          <w:szCs w:val="22"/>
          <w:lang w:val="en-US" w:eastAsia="ru-RU"/>
        </w:rPr>
        <w:t> </w:t>
      </w:r>
      <w:r w:rsidRPr="001A2A3B">
        <w:rPr>
          <w:b/>
          <w:bCs/>
          <w:color w:val="0000FF"/>
          <w:sz w:val="22"/>
          <w:szCs w:val="22"/>
          <w:lang w:eastAsia="ru-RU"/>
        </w:rPr>
        <w:t>047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Pr="001A2A3B">
        <w:rPr>
          <w:b/>
          <w:bCs/>
          <w:color w:val="0000FF"/>
          <w:sz w:val="22"/>
          <w:szCs w:val="22"/>
          <w:lang w:eastAsia="ru-RU"/>
        </w:rPr>
        <w:t>72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1A2A3B">
        <w:rPr>
          <w:color w:val="0000FF"/>
          <w:sz w:val="22"/>
          <w:szCs w:val="22"/>
          <w:lang w:eastAsia="ru-RU"/>
        </w:rPr>
        <w:t>Сто сорок семь тысяч сорок семь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72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bookmarkEnd w:id="51"/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722357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1A2A3B">
        <w:rPr>
          <w:b/>
          <w:bCs/>
          <w:color w:val="0000FF"/>
          <w:sz w:val="22"/>
          <w:szCs w:val="22"/>
          <w:lang w:eastAsia="ru-RU"/>
        </w:rPr>
        <w:t>4 411,43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1A2A3B" w:rsidRPr="001A2A3B">
        <w:rPr>
          <w:color w:val="0000FF"/>
          <w:sz w:val="22"/>
          <w:szCs w:val="22"/>
          <w:lang w:eastAsia="ru-RU"/>
        </w:rPr>
        <w:t>Четыре тысячи четыреста одиннадцать</w:t>
      </w:r>
      <w:r w:rsidR="001A2A3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1A2A3B">
        <w:rPr>
          <w:color w:val="0000FF"/>
          <w:sz w:val="22"/>
          <w:szCs w:val="22"/>
        </w:rPr>
        <w:t>43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7BFA68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A2A3B" w:rsidRPr="001A2A3B">
        <w:rPr>
          <w:b/>
          <w:bCs/>
          <w:color w:val="0000FF"/>
          <w:sz w:val="22"/>
          <w:szCs w:val="22"/>
          <w:lang w:eastAsia="ru-RU"/>
        </w:rPr>
        <w:t>147</w:t>
      </w:r>
      <w:r w:rsidR="001A2A3B">
        <w:rPr>
          <w:b/>
          <w:bCs/>
          <w:color w:val="0000FF"/>
          <w:sz w:val="22"/>
          <w:szCs w:val="22"/>
          <w:lang w:val="en-US" w:eastAsia="ru-RU"/>
        </w:rPr>
        <w:t> </w:t>
      </w:r>
      <w:r w:rsidR="001A2A3B" w:rsidRPr="001A2A3B">
        <w:rPr>
          <w:b/>
          <w:bCs/>
          <w:color w:val="0000FF"/>
          <w:sz w:val="22"/>
          <w:szCs w:val="22"/>
          <w:lang w:eastAsia="ru-RU"/>
        </w:rPr>
        <w:t>047</w:t>
      </w:r>
      <w:r w:rsidR="001A2A3B">
        <w:rPr>
          <w:b/>
          <w:bCs/>
          <w:color w:val="0000FF"/>
          <w:sz w:val="22"/>
          <w:szCs w:val="22"/>
          <w:lang w:eastAsia="ru-RU"/>
        </w:rPr>
        <w:t>,</w:t>
      </w:r>
      <w:r w:rsidR="001A2A3B" w:rsidRPr="001A2A3B">
        <w:rPr>
          <w:b/>
          <w:bCs/>
          <w:color w:val="0000FF"/>
          <w:sz w:val="22"/>
          <w:szCs w:val="22"/>
          <w:lang w:eastAsia="ru-RU"/>
        </w:rPr>
        <w:t>72</w:t>
      </w:r>
      <w:r w:rsidR="001A2A3B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1A2A3B" w:rsidRPr="00C3188C">
        <w:rPr>
          <w:b/>
          <w:color w:val="0000FF"/>
          <w:sz w:val="22"/>
          <w:szCs w:val="22"/>
        </w:rPr>
        <w:t xml:space="preserve">руб. </w:t>
      </w:r>
      <w:r w:rsidR="001A2A3B" w:rsidRPr="00C3188C">
        <w:rPr>
          <w:color w:val="0000FF"/>
          <w:sz w:val="22"/>
          <w:szCs w:val="22"/>
        </w:rPr>
        <w:t>(</w:t>
      </w:r>
      <w:r w:rsidR="001A2A3B" w:rsidRPr="001A2A3B">
        <w:rPr>
          <w:color w:val="0000FF"/>
          <w:sz w:val="22"/>
          <w:szCs w:val="22"/>
          <w:lang w:eastAsia="ru-RU"/>
        </w:rPr>
        <w:t>Сто сорок семь тысяч сорок семь</w:t>
      </w:r>
      <w:r w:rsidR="001A2A3B">
        <w:rPr>
          <w:color w:val="0000FF"/>
          <w:sz w:val="22"/>
          <w:szCs w:val="22"/>
          <w:lang w:eastAsia="ru-RU"/>
        </w:rPr>
        <w:t xml:space="preserve"> </w:t>
      </w:r>
      <w:r w:rsidR="001A2A3B">
        <w:rPr>
          <w:color w:val="0000FF"/>
          <w:sz w:val="22"/>
          <w:szCs w:val="22"/>
        </w:rPr>
        <w:t xml:space="preserve">руб. </w:t>
      </w:r>
      <w:r w:rsidR="001A2A3B">
        <w:rPr>
          <w:color w:val="0000FF"/>
          <w:sz w:val="22"/>
          <w:szCs w:val="22"/>
          <w:lang w:eastAsia="ru-RU"/>
        </w:rPr>
        <w:t xml:space="preserve">72 </w:t>
      </w:r>
      <w:r w:rsidR="00CA63F5">
        <w:rPr>
          <w:color w:val="0000FF"/>
          <w:sz w:val="22"/>
          <w:szCs w:val="22"/>
        </w:rPr>
        <w:t>коп</w:t>
      </w:r>
      <w:r w:rsidR="00CA63F5" w:rsidRPr="00C3188C">
        <w:rPr>
          <w:color w:val="0000FF"/>
          <w:sz w:val="22"/>
          <w:szCs w:val="22"/>
        </w:rPr>
        <w:t>.</w:t>
      </w:r>
      <w:r w:rsidR="00CA63F5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9BCFD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A2A3B">
        <w:rPr>
          <w:b/>
          <w:color w:val="0000FF"/>
          <w:sz w:val="22"/>
          <w:szCs w:val="22"/>
        </w:rPr>
        <w:t>27</w:t>
      </w:r>
      <w:r w:rsidR="000F0CE2">
        <w:rPr>
          <w:b/>
          <w:color w:val="0000FF"/>
          <w:sz w:val="22"/>
          <w:szCs w:val="22"/>
        </w:rPr>
        <w:t>.12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C89E96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30EED">
        <w:rPr>
          <w:b/>
          <w:color w:val="0000FF"/>
          <w:sz w:val="22"/>
          <w:szCs w:val="22"/>
        </w:rPr>
        <w:t>07.02</w:t>
      </w:r>
      <w:r w:rsidR="000F0CE2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12ED4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14121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0DAC0807" w14:textId="77777777" w:rsidR="00CA63F5" w:rsidRDefault="00CA63F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97448090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E316671" w:rsidR="00C3427C" w:rsidRPr="00D14837" w:rsidRDefault="00CA63F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345B04">
        <w:rPr>
          <w:color w:val="0000FF"/>
          <w:sz w:val="22"/>
          <w:szCs w:val="22"/>
        </w:rPr>
        <w:t>Сельская жизнь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4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4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lastRenderedPageBreak/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Toc418069456"/>
      <w:bookmarkStart w:id="72" w:name="_Toc419738552"/>
      <w:bookmarkStart w:id="73" w:name="_Toc423082994"/>
      <w:bookmarkStart w:id="74" w:name="_Toc426462884"/>
      <w:bookmarkEnd w:id="8"/>
      <w:bookmarkEnd w:id="9"/>
      <w:bookmarkEnd w:id="60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3_520497706"/>
      <w:bookmarkStart w:id="76" w:name="__RefHeading__68_1698952488"/>
      <w:bookmarkStart w:id="77" w:name="_Toc479691587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7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8" w:name="_Toc423619380"/>
      <w:bookmarkStart w:id="79" w:name="_Toc426462877"/>
      <w:bookmarkStart w:id="8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1" w:name="_Hlk80035481"/>
      <w:r>
        <w:rPr>
          <w:sz w:val="22"/>
          <w:szCs w:val="22"/>
        </w:rPr>
        <w:t>Портале ЕАСУЗ</w:t>
      </w:r>
      <w:bookmarkEnd w:id="8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8"/>
      <w:bookmarkEnd w:id="79"/>
      <w:bookmarkEnd w:id="80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7"/>
      <w:bookmarkEnd w:id="88"/>
      <w:bookmarkEnd w:id="90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D0ABD2A" w:rsidR="00DC238C" w:rsidRDefault="001A2A3B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007A6D5" wp14:editId="70982A85">
            <wp:extent cx="6764655" cy="890336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 постановление_Страница_1.jpg"/>
                    <pic:cNvPicPr/>
                  </pic:nvPicPr>
                  <pic:blipFill rotWithShape="1">
                    <a:blip r:embed="rId9"/>
                    <a:srcRect b="7366"/>
                    <a:stretch/>
                  </pic:blipFill>
                  <pic:spPr bwMode="auto">
                    <a:xfrm>
                      <a:off x="0" y="0"/>
                      <a:ext cx="6764655" cy="8903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5326238C" w:rsidR="003B3264" w:rsidRPr="000E3CE0" w:rsidRDefault="001A2A3B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61FC831" wp14:editId="792EA206">
            <wp:extent cx="6767195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C59EC8E" wp14:editId="05AD64AD">
            <wp:extent cx="6767195" cy="9611360"/>
            <wp:effectExtent l="0" t="0" r="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 постановление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4C1C6DF6" w14:textId="51C98427" w:rsidR="002A3D15" w:rsidRDefault="001A2A3B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3ADFA555" wp14:editId="25DB1D0D">
            <wp:extent cx="6840855" cy="8853170"/>
            <wp:effectExtent l="0" t="0" r="0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 егрн 947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7E91110D" w:rsidR="000A6A63" w:rsidRDefault="001A2A3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B9563A6" wp14:editId="1E482BEA">
            <wp:extent cx="6840855" cy="88531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 егрн 947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51DEE21" wp14:editId="25B2F175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 егрн 947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9338647" wp14:editId="77088F18">
            <wp:extent cx="6840855" cy="885317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 егрн 947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03311DC" wp14:editId="5C720CBE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 егрн 947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622EFDAE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9100DA5" w14:textId="5A0AF205" w:rsidR="00D17C08" w:rsidRDefault="001A2A3B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6954175" wp14:editId="1E1FC56E">
            <wp:extent cx="6840855" cy="4887595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88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67DD9C" wp14:editId="484E1988">
            <wp:extent cx="6840855" cy="4165600"/>
            <wp:effectExtent l="0" t="0" r="0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7F541041" w:rsidR="00873531" w:rsidRPr="00B645EB" w:rsidRDefault="00873531" w:rsidP="005554B0">
      <w:pPr>
        <w:suppressAutoHyphens w:val="0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57A68557" w14:textId="101D286F" w:rsidR="00F14AD1" w:rsidRDefault="007E2E1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49A4E37F" wp14:editId="72D02CDF">
            <wp:extent cx="6792595" cy="9029700"/>
            <wp:effectExtent l="0" t="0" r="825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 1 Сводная информация_Страница_1.jpg"/>
                    <pic:cNvPicPr/>
                  </pic:nvPicPr>
                  <pic:blipFill rotWithShape="1">
                    <a:blip r:embed="rId19"/>
                    <a:srcRect b="6052"/>
                    <a:stretch/>
                  </pic:blipFill>
                  <pic:spPr bwMode="auto">
                    <a:xfrm>
                      <a:off x="0" y="0"/>
                      <a:ext cx="6792595" cy="902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2BF913CF" w:rsidR="003B3264" w:rsidRPr="000E3CE0" w:rsidRDefault="001A2A3B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105B6149" wp14:editId="0D79AE37">
            <wp:extent cx="6792595" cy="9611360"/>
            <wp:effectExtent l="0" t="0" r="825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1 Сводная информация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B22B6EE" wp14:editId="0E33BE64">
            <wp:extent cx="6792595" cy="9611360"/>
            <wp:effectExtent l="0" t="0" r="825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1 Сводная информация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59B982" wp14:editId="2E003BA7">
            <wp:extent cx="6792595" cy="9611360"/>
            <wp:effectExtent l="0" t="0" r="8255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1 Сводная информация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B61633" wp14:editId="64EE8AC3">
            <wp:extent cx="6790690" cy="9611360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1 Сводная информация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7F4F31A" wp14:editId="0959081C">
            <wp:extent cx="6790055" cy="9611360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3 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F6398B" wp14:editId="7E101436">
            <wp:extent cx="6793865" cy="9611360"/>
            <wp:effectExtent l="0" t="0" r="698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 3 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899629" wp14:editId="591C139A">
            <wp:extent cx="6795770" cy="9611360"/>
            <wp:effectExtent l="0" t="0" r="508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3 3 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9D542A3" wp14:editId="2E40A91C">
            <wp:extent cx="6790055" cy="9611360"/>
            <wp:effectExtent l="0" t="0" r="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3 3 Приложение_Ж-2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7860EB" wp14:editId="1B56FFDC">
            <wp:extent cx="6768465" cy="961136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 письмо об отсутствии строений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684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EC63B9F" wp14:editId="38A8AE0F">
            <wp:extent cx="6755130" cy="9611360"/>
            <wp:effectExtent l="0" t="0" r="762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 Акт обследов. — 50190050609947 Неверов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551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7BF188" wp14:editId="04531A02">
            <wp:extent cx="6755130" cy="9611360"/>
            <wp:effectExtent l="0" t="0" r="762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5 Акт обследов. — 50190050609947 Неверов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51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B44A07F" wp14:editId="00845A7C">
            <wp:extent cx="6729095" cy="9611360"/>
            <wp:effectExtent l="0" t="0" r="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5 Акт обследов. — 50190050609947 Неверов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290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4EF70CDA" w14:textId="6C1918BF" w:rsidR="00904F9C" w:rsidRDefault="001A2A3B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19D745AF" wp14:editId="0AF7EB60">
            <wp:extent cx="6840855" cy="6833235"/>
            <wp:effectExtent l="0" t="0" r="0" b="571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3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BB41A" w14:textId="28D90038" w:rsidR="00904F9C" w:rsidRDefault="00904F9C" w:rsidP="00E23770">
      <w:pPr>
        <w:rPr>
          <w:lang w:val="x-none"/>
        </w:rPr>
      </w:pPr>
    </w:p>
    <w:p w14:paraId="18CB078B" w14:textId="58D2C4A4" w:rsidR="00E23770" w:rsidRDefault="00704D63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81C64BB" wp14:editId="5EA0D954">
            <wp:extent cx="9720554" cy="4793055"/>
            <wp:effectExtent l="6033" t="0" r="1587" b="1588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29779" cy="479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5621EAD" wp14:editId="411835BF">
            <wp:extent cx="6792595" cy="9611360"/>
            <wp:effectExtent l="0" t="0" r="825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 ту газ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852CE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71"/>
      <w:bookmarkEnd w:id="72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A8ACB07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13ACF">
        <w:rPr>
          <w:lang w:eastAsia="ru-RU"/>
        </w:rPr>
        <w:t>ДОГОВОР</w:t>
      </w:r>
    </w:p>
    <w:p w14:paraId="399BB2B8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13ACF">
        <w:rPr>
          <w:lang w:eastAsia="ru-RU"/>
        </w:rPr>
        <w:t>аренды земельного участка, заключаемого по результатам проведения торгов</w:t>
      </w:r>
    </w:p>
    <w:p w14:paraId="25241B5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13ACF">
        <w:rPr>
          <w:lang w:val="en-US" w:eastAsia="ru-RU"/>
        </w:rPr>
        <w:t>№</w:t>
      </w:r>
      <w:r w:rsidRPr="00313ACF">
        <w:rPr>
          <w:rFonts w:cs="Courier New"/>
          <w:lang w:val="en-US" w:eastAsia="ru-RU"/>
        </w:rPr>
        <w:t xml:space="preserve"> </w:t>
      </w:r>
      <w:r w:rsidRPr="00313ACF">
        <w:rPr>
          <w:noProof/>
          <w:lang w:eastAsia="ru-RU"/>
        </w:rPr>
        <w:t>__</w:t>
      </w:r>
    </w:p>
    <w:p w14:paraId="7539413A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313ACF" w:rsidRPr="00313ACF" w14:paraId="2E0B08DB" w14:textId="77777777" w:rsidTr="00313ACF">
        <w:tc>
          <w:tcPr>
            <w:tcW w:w="6663" w:type="dxa"/>
            <w:hideMark/>
          </w:tcPr>
          <w:p w14:paraId="30883480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 xml:space="preserve"> </w:t>
            </w:r>
            <w:r w:rsidRPr="00313ACF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7452D1A9" w14:textId="4BC3DA50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 xml:space="preserve"> </w:t>
            </w:r>
            <w:r w:rsidRPr="00313ACF">
              <w:rPr>
                <w:rFonts w:ascii="Times New Roman" w:hAnsi="Times New Roman"/>
                <w:lang w:val="en-US" w:eastAsia="en-US"/>
              </w:rPr>
              <w:t>«</w:t>
            </w:r>
            <w:r w:rsidRPr="00313ACF">
              <w:rPr>
                <w:rFonts w:ascii="Times New Roman" w:hAnsi="Times New Roman"/>
                <w:noProof/>
                <w:lang w:eastAsia="en-US"/>
              </w:rPr>
              <w:t>_</w:t>
            </w:r>
            <w:r w:rsidRPr="00313ACF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313ACF">
              <w:rPr>
                <w:rFonts w:ascii="Times New Roman" w:hAnsi="Times New Roman"/>
                <w:noProof/>
                <w:lang w:eastAsia="en-US"/>
              </w:rPr>
              <w:t>_</w:t>
            </w:r>
            <w:r w:rsidR="00FC44E2"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28424552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16A1742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85F9724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13ACF">
        <w:rPr>
          <w:noProof/>
          <w:lang w:eastAsia="ru-RU"/>
        </w:rPr>
        <w:t>АДМИНИСТРАЦИЯ РУЗСКОГО ГОРОДСКОГО ОКРУГА МОСКОВСКОЙ ОБЛАСТИ</w:t>
      </w:r>
      <w:r w:rsidRPr="00313ACF">
        <w:rPr>
          <w:lang w:eastAsia="ru-RU"/>
        </w:rPr>
        <w:t xml:space="preserve">, ОГРН </w:t>
      </w:r>
      <w:r w:rsidRPr="00313ACF">
        <w:rPr>
          <w:noProof/>
          <w:lang w:eastAsia="ru-RU"/>
        </w:rPr>
        <w:t>1025007589199</w:t>
      </w:r>
      <w:r w:rsidRPr="00313ACF">
        <w:rPr>
          <w:lang w:eastAsia="ru-RU"/>
        </w:rPr>
        <w:t xml:space="preserve">, ИНН/КПП </w:t>
      </w:r>
      <w:r w:rsidRPr="00313ACF">
        <w:rPr>
          <w:noProof/>
          <w:lang w:eastAsia="ru-RU"/>
        </w:rPr>
        <w:t>5075003287</w:t>
      </w:r>
      <w:r w:rsidRPr="00313ACF">
        <w:rPr>
          <w:lang w:eastAsia="ru-RU"/>
        </w:rPr>
        <w:t>/</w:t>
      </w:r>
      <w:r w:rsidRPr="00313ACF">
        <w:rPr>
          <w:noProof/>
          <w:lang w:eastAsia="ru-RU"/>
        </w:rPr>
        <w:t>507501001</w:t>
      </w:r>
      <w:r w:rsidRPr="00313ACF">
        <w:rPr>
          <w:lang w:eastAsia="ru-RU"/>
        </w:rPr>
        <w:t xml:space="preserve"> в лице </w:t>
      </w:r>
      <w:r w:rsidRPr="00313ACF">
        <w:rPr>
          <w:noProof/>
          <w:lang w:eastAsia="ru-RU"/>
        </w:rPr>
        <w:t>___</w:t>
      </w:r>
      <w:r w:rsidRPr="00313ACF">
        <w:rPr>
          <w:lang w:eastAsia="ru-RU"/>
        </w:rPr>
        <w:t xml:space="preserve">   </w:t>
      </w:r>
      <w:proofErr w:type="spellStart"/>
      <w:r w:rsidRPr="00313ACF">
        <w:rPr>
          <w:lang w:eastAsia="ru-RU"/>
        </w:rPr>
        <w:t>действующ</w:t>
      </w:r>
      <w:proofErr w:type="spellEnd"/>
      <w:r w:rsidRPr="00313ACF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8" w:name="_Hlk115800118"/>
      <w:r w:rsidRPr="00313ACF">
        <w:rPr>
          <w:lang w:eastAsia="ru-RU"/>
        </w:rPr>
        <w:t>___________</w:t>
      </w:r>
      <w:bookmarkEnd w:id="108"/>
      <w:r w:rsidRPr="00313ACF">
        <w:rPr>
          <w:lang w:eastAsia="ru-RU"/>
        </w:rPr>
        <w:t xml:space="preserve"> в лице ___________ </w:t>
      </w:r>
      <w:proofErr w:type="spellStart"/>
      <w:r w:rsidRPr="00313ACF">
        <w:rPr>
          <w:lang w:eastAsia="ru-RU"/>
        </w:rPr>
        <w:t>действующ</w:t>
      </w:r>
      <w:proofErr w:type="spellEnd"/>
      <w:r w:rsidRPr="00313ACF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313ACF">
        <w:rPr>
          <w:noProof/>
          <w:lang w:eastAsia="ru-RU"/>
        </w:rPr>
        <w:t>Протокола о результатах аукциона</w:t>
      </w:r>
      <w:r w:rsidRPr="00313ACF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06363B44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13ACF">
        <w:rPr>
          <w:b/>
          <w:lang w:eastAsia="ru-RU"/>
        </w:rPr>
        <w:t>1.</w:t>
      </w:r>
      <w:r w:rsidRPr="00313ACF">
        <w:rPr>
          <w:b/>
          <w:lang w:val="en-US" w:eastAsia="ru-RU"/>
        </w:rPr>
        <w:t> </w:t>
      </w:r>
      <w:r w:rsidRPr="00313ACF">
        <w:rPr>
          <w:b/>
          <w:lang w:eastAsia="ru-RU"/>
        </w:rPr>
        <w:t>Предмет и цель договора</w:t>
      </w:r>
    </w:p>
    <w:p w14:paraId="698C447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1.1.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313ACF">
        <w:rPr>
          <w:lang w:eastAsia="ru-RU"/>
        </w:rPr>
        <w:t xml:space="preserve"> земельный участок, государственная собственность на который не разграничена, площадью 931 кв. м., с кадастровым номером 50:19:0050609:947,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143144, Московская область, Российская Федерация, городской округ Рузский, д. </w:t>
      </w:r>
      <w:proofErr w:type="spellStart"/>
      <w:r w:rsidRPr="00313ACF">
        <w:rPr>
          <w:lang w:eastAsia="ru-RU"/>
        </w:rPr>
        <w:t>Неверово</w:t>
      </w:r>
      <w:proofErr w:type="spellEnd"/>
      <w:r w:rsidRPr="00313ACF">
        <w:rPr>
          <w:lang w:eastAsia="ru-RU"/>
        </w:rPr>
        <w:t>.</w:t>
      </w:r>
    </w:p>
    <w:p w14:paraId="452C76B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1.2.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«для ведения личного подсобного хозяйства (приусадебный земельный участок) (2.2)».</w:t>
      </w:r>
    </w:p>
    <w:p w14:paraId="55D3BF6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76363C2" w14:textId="77777777" w:rsidR="00313ACF" w:rsidRPr="00313ACF" w:rsidRDefault="00313ACF" w:rsidP="00313ACF">
      <w:pPr>
        <w:tabs>
          <w:tab w:val="left" w:pos="426"/>
        </w:tabs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-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(**).</w:t>
      </w:r>
    </w:p>
    <w:p w14:paraId="7AF6D4ED" w14:textId="77777777" w:rsidR="00313ACF" w:rsidRPr="00313ACF" w:rsidRDefault="00313ACF" w:rsidP="00313ACF">
      <w:pPr>
        <w:tabs>
          <w:tab w:val="left" w:pos="426"/>
        </w:tabs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- Земельный участок расположен в зоне с особыми условиями использования территории в соответствии с СП 2.1.4.2625-10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 (**).</w:t>
      </w:r>
    </w:p>
    <w:p w14:paraId="6A5384ED" w14:textId="77777777" w:rsidR="00313ACF" w:rsidRPr="00313ACF" w:rsidRDefault="00313ACF" w:rsidP="00313ACF">
      <w:pPr>
        <w:tabs>
          <w:tab w:val="left" w:pos="426"/>
        </w:tabs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- Земельный участок полностью расположен Кубинка Приаэродромная территория аэродрома.</w:t>
      </w:r>
    </w:p>
    <w:p w14:paraId="211F699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 xml:space="preserve">1.4. На Земельном участке отсутствуют объекты. </w:t>
      </w:r>
    </w:p>
    <w:p w14:paraId="4D238CF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7E4C7C2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ED0555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9679C3D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313ACF">
        <w:rPr>
          <w:b/>
          <w:lang w:eastAsia="ru-RU"/>
        </w:rPr>
        <w:t>2.</w:t>
      </w:r>
      <w:r w:rsidRPr="00313ACF">
        <w:rPr>
          <w:b/>
          <w:lang w:val="en-US" w:eastAsia="ru-RU"/>
        </w:rPr>
        <w:t> </w:t>
      </w:r>
      <w:r w:rsidRPr="00313ACF">
        <w:rPr>
          <w:b/>
          <w:lang w:eastAsia="ru-RU"/>
        </w:rPr>
        <w:t>Срок договора</w:t>
      </w:r>
    </w:p>
    <w:p w14:paraId="06E1A6A2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2.1.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 xml:space="preserve">Договор заключается на срок 20 </w:t>
      </w:r>
      <w:proofErr w:type="gramStart"/>
      <w:r w:rsidRPr="00313ACF">
        <w:rPr>
          <w:lang w:eastAsia="ru-RU"/>
        </w:rPr>
        <w:t>лет  с</w:t>
      </w:r>
      <w:proofErr w:type="gramEnd"/>
      <w:r w:rsidRPr="00313ACF">
        <w:rPr>
          <w:lang w:eastAsia="ru-RU"/>
        </w:rPr>
        <w:t xml:space="preserve"> «</w:t>
      </w:r>
      <w:r w:rsidRPr="00313ACF">
        <w:rPr>
          <w:noProof/>
          <w:lang w:eastAsia="ru-RU"/>
        </w:rPr>
        <w:t>_</w:t>
      </w:r>
      <w:r w:rsidRPr="00313ACF">
        <w:rPr>
          <w:lang w:eastAsia="ru-RU"/>
        </w:rPr>
        <w:t xml:space="preserve">» </w:t>
      </w:r>
      <w:r w:rsidRPr="00313ACF">
        <w:rPr>
          <w:noProof/>
          <w:lang w:eastAsia="ru-RU"/>
        </w:rPr>
        <w:t>_</w:t>
      </w:r>
      <w:r w:rsidRPr="00313ACF">
        <w:rPr>
          <w:lang w:eastAsia="ru-RU"/>
        </w:rPr>
        <w:t xml:space="preserve"> года по  «</w:t>
      </w:r>
      <w:r w:rsidRPr="00313ACF">
        <w:rPr>
          <w:noProof/>
          <w:lang w:eastAsia="ru-RU"/>
        </w:rPr>
        <w:t>_</w:t>
      </w:r>
      <w:r w:rsidRPr="00313ACF">
        <w:rPr>
          <w:lang w:eastAsia="ru-RU"/>
        </w:rPr>
        <w:t xml:space="preserve">» </w:t>
      </w:r>
      <w:r w:rsidRPr="00313ACF">
        <w:rPr>
          <w:noProof/>
          <w:lang w:eastAsia="ru-RU"/>
        </w:rPr>
        <w:t>__</w:t>
      </w:r>
      <w:r w:rsidRPr="00313ACF">
        <w:rPr>
          <w:lang w:eastAsia="ru-RU"/>
        </w:rPr>
        <w:t xml:space="preserve"> года.</w:t>
      </w:r>
    </w:p>
    <w:p w14:paraId="19C2397F" w14:textId="42C5ACDA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2.2.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313ACF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4B2469CB" w14:textId="594768F5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13ACF">
        <w:rPr>
          <w:lang w:eastAsia="ru-RU"/>
        </w:rPr>
        <w:lastRenderedPageBreak/>
        <w:t>Договор считается заключенным с момента передачи Земельного участка.</w:t>
      </w:r>
      <w:r w:rsidRPr="00313ACF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313ACF">
        <w:rPr>
          <w:lang w:eastAsia="ru-RU"/>
        </w:rPr>
        <w:t>с подписанием Договора.</w:t>
      </w:r>
    </w:p>
    <w:p w14:paraId="4EFB747A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13ACF">
        <w:rPr>
          <w:b/>
          <w:lang w:eastAsia="ru-RU"/>
        </w:rPr>
        <w:t>3.</w:t>
      </w:r>
      <w:r w:rsidRPr="00313ACF">
        <w:rPr>
          <w:b/>
          <w:lang w:val="en-US" w:eastAsia="ru-RU"/>
        </w:rPr>
        <w:t> </w:t>
      </w:r>
      <w:r w:rsidRPr="00313ACF">
        <w:rPr>
          <w:b/>
          <w:lang w:eastAsia="ru-RU"/>
        </w:rPr>
        <w:t>Арендная плата</w:t>
      </w:r>
    </w:p>
    <w:p w14:paraId="1FB03D18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3.1.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>Арендная плата начисляется с даты начала срока Договора, указанного</w:t>
      </w:r>
      <w:r w:rsidRPr="00313ACF">
        <w:rPr>
          <w:lang w:eastAsia="ru-RU"/>
        </w:rPr>
        <w:br/>
        <w:t>в п. 2.1. Договора.</w:t>
      </w:r>
    </w:p>
    <w:p w14:paraId="47249437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3.2.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156DB4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3.3.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C27B9DD" w14:textId="77777777" w:rsidR="00313ACF" w:rsidRPr="00313ACF" w:rsidRDefault="00313ACF" w:rsidP="00313ACF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313ACF">
        <w:rPr>
          <w:rFonts w:eastAsia="Arial Unicode MS"/>
          <w:lang w:eastAsia="ru-RU"/>
        </w:rPr>
        <w:t>3.4.</w:t>
      </w:r>
      <w:r w:rsidRPr="00313ACF">
        <w:rPr>
          <w:rFonts w:eastAsia="Arial Unicode MS"/>
          <w:lang w:val="en-US" w:eastAsia="ru-RU"/>
        </w:rPr>
        <w:t> </w:t>
      </w:r>
      <w:r w:rsidRPr="00313ACF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B12498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3.5.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79B6549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313ACF">
        <w:rPr>
          <w:lang w:eastAsia="ru-RU"/>
        </w:rPr>
        <w:br/>
        <w:t>и только при погашении основного долга зачисляется в текущий период</w:t>
      </w:r>
      <w:r w:rsidRPr="00313ACF">
        <w:rPr>
          <w:lang w:eastAsia="ru-RU"/>
        </w:rPr>
        <w:br/>
        <w:t>по основному обязательству арендной платы.</w:t>
      </w:r>
    </w:p>
    <w:p w14:paraId="6F895FA2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3.7. Обязательства по внесению арендной платы за период, установленный</w:t>
      </w:r>
      <w:r w:rsidRPr="00313ACF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426B9F3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CB84890" w14:textId="7FA9665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313ACF">
        <w:rPr>
          <w:lang w:eastAsia="ru-RU"/>
        </w:rPr>
        <w:t>п. 3.4. Договора.</w:t>
      </w:r>
    </w:p>
    <w:p w14:paraId="24C49960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53CC248" w14:textId="0FA3A0F8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13ACF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313ACF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313ACF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6F605C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13ACF">
        <w:rPr>
          <w:b/>
          <w:lang w:eastAsia="ru-RU"/>
        </w:rPr>
        <w:t>4. Права и обязанности Сторон</w:t>
      </w:r>
    </w:p>
    <w:p w14:paraId="47491B1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4.1. Арендодатель имеет право:</w:t>
      </w:r>
    </w:p>
    <w:p w14:paraId="5AA0C267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44ED81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FC4A8B2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688934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087B441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11B2650" w14:textId="77777777" w:rsidR="00313ACF" w:rsidRPr="00313ACF" w:rsidRDefault="00313ACF" w:rsidP="00313ACF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313ACF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99998EA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неиспользования/неосвоения Земельного участка в течение 1 года;</w:t>
      </w:r>
    </w:p>
    <w:p w14:paraId="048C1849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D8C62BE" w14:textId="220B809A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313ACF">
        <w:rPr>
          <w:lang w:eastAsia="ru-RU"/>
        </w:rPr>
        <w:t xml:space="preserve">к Договору о внесении </w:t>
      </w:r>
      <w:r w:rsidRPr="00313ACF">
        <w:rPr>
          <w:lang w:eastAsia="ru-RU"/>
        </w:rPr>
        <w:lastRenderedPageBreak/>
        <w:t>изменений, указанных в п. 4.1.3.;</w:t>
      </w:r>
    </w:p>
    <w:p w14:paraId="5DB4CBA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переуступки Арендатором прав и обязанностей по Договору;</w:t>
      </w:r>
    </w:p>
    <w:p w14:paraId="7BF6453F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заключения Арендатором договора субаренды Земельного участка;</w:t>
      </w:r>
    </w:p>
    <w:p w14:paraId="31CB71D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4DABA3D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627A967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A9A95D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772D5D0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B81405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88E10C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D26DE4A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4.2. Арендодатель обязан:</w:t>
      </w:r>
    </w:p>
    <w:p w14:paraId="672A8C9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660FA5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170A1E4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4.2.3. Не вмешиваться в хозяйственную деятельность Арендатора, если</w:t>
      </w:r>
      <w:r w:rsidRPr="00313ACF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8FF69D7" w14:textId="1B7127E4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4.2.4. В письменной форме в пятидневный срок уведомлять Арендатора</w:t>
      </w:r>
      <w:r w:rsidRPr="00313ACF">
        <w:rPr>
          <w:lang w:eastAsia="ru-RU"/>
        </w:rPr>
        <w:br/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313ACF">
        <w:rPr>
          <w:lang w:eastAsia="ru-RU"/>
        </w:rPr>
        <w:t>об изменении ИНН, КПП, почтового адреса, контактного телефона Арендодателя.</w:t>
      </w:r>
    </w:p>
    <w:p w14:paraId="098C37E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4.3. Арендатор имеет право:</w:t>
      </w:r>
    </w:p>
    <w:p w14:paraId="634A11E7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B9DBB7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D2D70F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 Арендатор обязан:</w:t>
      </w:r>
    </w:p>
    <w:p w14:paraId="33537811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431F0D4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4.4.2. Использовать Земельный участок в соответствии с требованиями:</w:t>
      </w:r>
    </w:p>
    <w:p w14:paraId="2AF0C7E3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 Водного кодекса Российской Федерации;</w:t>
      </w:r>
    </w:p>
    <w:p w14:paraId="72312541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 Воздушного кодекса Российской Федерации;</w:t>
      </w:r>
    </w:p>
    <w:p w14:paraId="626F2DFD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5E443B0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7A990F2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5CE7FB73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4AA65D58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lastRenderedPageBreak/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 45.</w:t>
      </w:r>
    </w:p>
    <w:p w14:paraId="6B57C864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color w:val="0000FF"/>
          <w:sz w:val="22"/>
          <w:szCs w:val="22"/>
        </w:rPr>
      </w:pPr>
      <w:bookmarkStart w:id="110" w:name="_Hlk117244105"/>
      <w:r w:rsidRPr="00313ACF">
        <w:rPr>
          <w:lang w:eastAsia="ru-RU"/>
        </w:rPr>
        <w:t>Согласовать размещение</w:t>
      </w:r>
      <w:r w:rsidRPr="00313ACF">
        <w:rPr>
          <w:rFonts w:eastAsia="Calibri" w:cs="Arial"/>
          <w:color w:val="000000"/>
          <w:szCs w:val="14"/>
          <w:lang w:eastAsia="ru-RU"/>
        </w:rPr>
        <w:t xml:space="preserve"> объекта капитального строительства в соответствии </w:t>
      </w:r>
      <w:r w:rsidRPr="00313ACF">
        <w:rPr>
          <w:rFonts w:eastAsia="Calibri" w:cs="Arial"/>
          <w:color w:val="000000"/>
          <w:szCs w:val="14"/>
          <w:lang w:eastAsia="ru-RU"/>
        </w:rPr>
        <w:br/>
        <w:t>с требованиями действующего законодательства</w:t>
      </w:r>
      <w:bookmarkEnd w:id="110"/>
      <w:r w:rsidRPr="00313ACF">
        <w:rPr>
          <w:rFonts w:eastAsia="Calibri" w:cs="Arial"/>
          <w:color w:val="000000"/>
          <w:szCs w:val="14"/>
          <w:lang w:eastAsia="ru-RU"/>
        </w:rPr>
        <w:t>.</w:t>
      </w:r>
    </w:p>
    <w:p w14:paraId="21AF92D9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4.4.3. При досрочном расторжении Договора или по истечении</w:t>
      </w:r>
      <w:r w:rsidRPr="00313ACF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A165A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5C66555" w14:textId="68FFCD2D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313ACF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313ACF">
        <w:rPr>
          <w:lang w:eastAsia="ru-RU"/>
        </w:rPr>
        <w:t>на территорию расположенных на Земельном участке зданий и сооружений.</w:t>
      </w:r>
    </w:p>
    <w:p w14:paraId="172A2C4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7F21ED9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4.4.7. В десятидневный срок со дня изменения своего наименования</w:t>
      </w:r>
      <w:r w:rsidRPr="00313ACF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E96505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795B7F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5BFFAD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4.4.10. В случае получения уведомления от Арендодателя согласно</w:t>
      </w:r>
      <w:r w:rsidRPr="00313ACF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107D297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4.4.11. Передать Земельный участок Арендодателю по Акту приема-передачи</w:t>
      </w:r>
      <w:r w:rsidRPr="00313ACF">
        <w:rPr>
          <w:lang w:eastAsia="ru-RU"/>
        </w:rPr>
        <w:br/>
        <w:t>в течение пяти дней после окончания срока действия Договора или даты</w:t>
      </w:r>
      <w:r w:rsidRPr="00313ACF">
        <w:rPr>
          <w:lang w:eastAsia="ru-RU"/>
        </w:rPr>
        <w:br/>
        <w:t>его досрочного расторжения.</w:t>
      </w:r>
    </w:p>
    <w:p w14:paraId="3426D0AF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0209DA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4.4.13. Письменно сообщить Арендодателю не позднее чем за три месяца</w:t>
      </w:r>
      <w:r w:rsidRPr="00313ACF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E4C9524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4.5. Арендатор не вправе уступать права и осуществлять перевод долга</w:t>
      </w:r>
      <w:r w:rsidRPr="00313ACF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B02438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0E51D10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13ACF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09896D3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13ACF">
        <w:rPr>
          <w:b/>
          <w:lang w:eastAsia="ru-RU"/>
        </w:rPr>
        <w:t>5. Ответственность Сторон</w:t>
      </w:r>
    </w:p>
    <w:p w14:paraId="38DEF658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C9D51B4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A54480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E5BDBA8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 xml:space="preserve">5.3. За нарушение сроков внесения арендной платы Арендатор уплачивает Арендодателю пени в </w:t>
      </w:r>
      <w:r w:rsidRPr="00313ACF">
        <w:rPr>
          <w:lang w:eastAsia="ru-RU"/>
        </w:rPr>
        <w:lastRenderedPageBreak/>
        <w:t>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5068ED4" w14:textId="5E64C43C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5.4. В случае систематического (2 и более раза) неправильного указания</w:t>
      </w:r>
      <w:r w:rsidRPr="00313ACF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313ACF">
        <w:rPr>
          <w:lang w:eastAsia="ru-RU"/>
        </w:rPr>
        <w:t>в бюджет.</w:t>
      </w:r>
    </w:p>
    <w:p w14:paraId="37A229D7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5.5. Арендатор не может быть освобожден от исполнения обязательств</w:t>
      </w:r>
      <w:r w:rsidRPr="00313ACF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32BFA3D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13ACF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92BEDE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13ACF">
        <w:rPr>
          <w:b/>
          <w:lang w:eastAsia="ru-RU"/>
        </w:rPr>
        <w:t>6. Рассмотрение споров</w:t>
      </w:r>
    </w:p>
    <w:p w14:paraId="15524E13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189E740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13ACF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2794C80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13ACF">
        <w:rPr>
          <w:b/>
          <w:lang w:eastAsia="ru-RU"/>
        </w:rPr>
        <w:t>7. Изменение условий договора</w:t>
      </w:r>
    </w:p>
    <w:p w14:paraId="3278CAE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F0DCCD3" w14:textId="196D61B0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313ACF">
        <w:rPr>
          <w:lang w:eastAsia="ru-RU"/>
        </w:rPr>
        <w:t>не допускается.</w:t>
      </w:r>
    </w:p>
    <w:p w14:paraId="2F77959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9B39582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13ACF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97B5E2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13ACF">
        <w:rPr>
          <w:b/>
          <w:lang w:eastAsia="ru-RU"/>
        </w:rPr>
        <w:t>8. Дополнительные и особые условия договора</w:t>
      </w:r>
    </w:p>
    <w:p w14:paraId="2CD8451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7FDFDA19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13ACF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9BEE140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13ACF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AD42AF1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13ACF">
        <w:rPr>
          <w:b/>
          <w:lang w:eastAsia="ru-RU"/>
        </w:rPr>
        <w:t>9. Приложения к Договору</w:t>
      </w:r>
    </w:p>
    <w:p w14:paraId="78803F75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К Договору прилагается и является его неотъемлемой частью:</w:t>
      </w:r>
    </w:p>
    <w:p w14:paraId="6B0F588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Приложение № 1. Протокол.</w:t>
      </w:r>
    </w:p>
    <w:p w14:paraId="46C3F19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Приложение № 2. Расчет арендной платы.</w:t>
      </w:r>
    </w:p>
    <w:p w14:paraId="6618BAE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13ACF">
        <w:rPr>
          <w:lang w:eastAsia="ru-RU"/>
        </w:rPr>
        <w:t>Приложение № 3. Акт приема-передачи Земельного участка.</w:t>
      </w:r>
    </w:p>
    <w:p w14:paraId="5DC7D3FD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13ACF">
        <w:rPr>
          <w:b/>
          <w:lang w:eastAsia="ru-RU"/>
        </w:rPr>
        <w:t>10. Адреса, реквизиты и подписи Сторон</w:t>
      </w:r>
    </w:p>
    <w:p w14:paraId="561C6C19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313ACF" w:rsidRPr="00313ACF" w14:paraId="1DD08096" w14:textId="77777777" w:rsidTr="00313ACF">
        <w:tc>
          <w:tcPr>
            <w:tcW w:w="2500" w:type="pct"/>
            <w:hideMark/>
          </w:tcPr>
          <w:p w14:paraId="1B6BD719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3278FA9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FBEF4FF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BC9DA18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9C07D25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13ACF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313ACF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88DD7A5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ИНН</w:t>
            </w:r>
            <w:r w:rsidRPr="00313ACF">
              <w:rPr>
                <w:rFonts w:ascii="Times New Roman" w:hAnsi="Times New Roman"/>
                <w:lang w:val="en-US" w:eastAsia="en-US"/>
              </w:rPr>
              <w:t>/</w:t>
            </w:r>
            <w:r w:rsidRPr="00313ACF">
              <w:rPr>
                <w:rFonts w:ascii="Times New Roman" w:hAnsi="Times New Roman"/>
                <w:lang w:eastAsia="en-US"/>
              </w:rPr>
              <w:t>КПП</w:t>
            </w:r>
            <w:r w:rsidRPr="00313ACF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313ACF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313ACF">
              <w:rPr>
                <w:rFonts w:ascii="Times New Roman" w:hAnsi="Times New Roman"/>
                <w:lang w:val="en-US" w:eastAsia="en-US"/>
              </w:rPr>
              <w:t>/</w:t>
            </w:r>
            <w:r w:rsidRPr="00313ACF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496C1AB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6905FBD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BB5AC5B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3A1D89A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2FF78F8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313ACF" w:rsidRPr="00313ACF" w14:paraId="10289EBE" w14:textId="77777777" w:rsidTr="00313ACF">
        <w:tc>
          <w:tcPr>
            <w:tcW w:w="2500" w:type="pct"/>
          </w:tcPr>
          <w:p w14:paraId="09AA8B71" w14:textId="339B10FF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__________ (Ф.И.О.)</w:t>
            </w:r>
          </w:p>
        </w:tc>
        <w:tc>
          <w:tcPr>
            <w:tcW w:w="2500" w:type="pct"/>
          </w:tcPr>
          <w:p w14:paraId="6EB41D8E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EDEB093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63AD240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313ACF">
        <w:rPr>
          <w:lang w:eastAsia="ru-RU"/>
        </w:rPr>
        <w:lastRenderedPageBreak/>
        <w:t>Приложение № 2 к договору аренды</w:t>
      </w:r>
      <w:r w:rsidRPr="00313ACF">
        <w:rPr>
          <w:lang w:eastAsia="ru-RU"/>
        </w:rPr>
        <w:br/>
        <w:t>№ _______</w:t>
      </w:r>
      <w:r w:rsidRPr="00313ACF">
        <w:rPr>
          <w:lang w:eastAsia="ru-RU"/>
        </w:rPr>
        <w:br/>
        <w:t>от «___» __________ 20__</w:t>
      </w:r>
      <w:proofErr w:type="gramStart"/>
      <w:r w:rsidRPr="00313ACF">
        <w:rPr>
          <w:lang w:eastAsia="ru-RU"/>
        </w:rPr>
        <w:t>_  года</w:t>
      </w:r>
      <w:proofErr w:type="gramEnd"/>
    </w:p>
    <w:p w14:paraId="39A0992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120191D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13ACF">
        <w:rPr>
          <w:lang w:eastAsia="ru-RU"/>
        </w:rPr>
        <w:t>Расчет арендной платы за Земельный участок</w:t>
      </w:r>
    </w:p>
    <w:p w14:paraId="277048A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13ACF">
        <w:rPr>
          <w:lang w:eastAsia="ru-RU"/>
        </w:rPr>
        <w:t>1. Годовая арендная плата (</w:t>
      </w:r>
      <w:proofErr w:type="spellStart"/>
      <w:r w:rsidRPr="00313ACF">
        <w:rPr>
          <w:lang w:eastAsia="ru-RU"/>
        </w:rPr>
        <w:t>Апл</w:t>
      </w:r>
      <w:proofErr w:type="spellEnd"/>
      <w:r w:rsidRPr="00313ACF">
        <w:rPr>
          <w:lang w:eastAsia="ru-RU"/>
        </w:rPr>
        <w:t>) за Земельный участок рассчитывается</w:t>
      </w:r>
      <w:r w:rsidRPr="00313ACF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313ACF" w:rsidRPr="00313ACF" w14:paraId="06C2FA4B" w14:textId="77777777" w:rsidTr="00313ACF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FDD5A" w14:textId="77777777" w:rsidR="00313ACF" w:rsidRPr="00313ACF" w:rsidRDefault="00313ACF" w:rsidP="00313AC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13ACF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B7F64" w14:textId="77777777" w:rsidR="00313ACF" w:rsidRPr="00313ACF" w:rsidRDefault="00313ACF" w:rsidP="00313AC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13ACF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2F3EC" w14:textId="77777777" w:rsidR="00313ACF" w:rsidRPr="00313ACF" w:rsidRDefault="00313ACF" w:rsidP="00313AC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13ACF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48159" w14:textId="77777777" w:rsidR="00313ACF" w:rsidRPr="00313ACF" w:rsidRDefault="00313ACF" w:rsidP="00313AC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13ACF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313ACF" w:rsidRPr="00313ACF" w14:paraId="3A916688" w14:textId="77777777" w:rsidTr="00313ACF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8C340" w14:textId="77777777" w:rsidR="00313ACF" w:rsidRPr="00313ACF" w:rsidRDefault="00313ACF" w:rsidP="00313ACF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313ACF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723F9" w14:textId="77777777" w:rsidR="00313ACF" w:rsidRPr="00313ACF" w:rsidRDefault="00313ACF" w:rsidP="00313AC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13ACF">
              <w:rPr>
                <w:rFonts w:eastAsia="Arial Unicode MS"/>
                <w:lang w:val="en-US" w:eastAsia="ru-RU"/>
              </w:rPr>
              <w:t>931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BEA5E" w14:textId="77777777" w:rsidR="00313ACF" w:rsidRPr="00313ACF" w:rsidRDefault="00313ACF" w:rsidP="00313AC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13ACF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 (2.2)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ACE18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71733F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313ACF">
        <w:rPr>
          <w:lang w:eastAsia="ru-RU"/>
        </w:rPr>
        <w:t>2.</w:t>
      </w:r>
      <w:r w:rsidRPr="00313ACF">
        <w:rPr>
          <w:lang w:val="en-US" w:eastAsia="ru-RU"/>
        </w:rPr>
        <w:t> </w:t>
      </w:r>
      <w:r w:rsidRPr="00313ACF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313ACF" w:rsidRPr="00313ACF" w14:paraId="0524A7FD" w14:textId="77777777" w:rsidTr="00313AC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16C49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4198B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13ACF">
              <w:rPr>
                <w:lang w:eastAsia="ru-RU"/>
              </w:rPr>
              <w:t>Арендная плата (</w:t>
            </w:r>
            <w:proofErr w:type="gramStart"/>
            <w:r w:rsidRPr="00313ACF">
              <w:rPr>
                <w:lang w:eastAsia="ru-RU"/>
              </w:rPr>
              <w:t>руб.)</w:t>
            </w:r>
            <w:r w:rsidRPr="00313ACF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313ACF" w:rsidRPr="00313ACF" w14:paraId="7C93E244" w14:textId="77777777" w:rsidTr="00313AC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D5B1E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13ACF">
              <w:rPr>
                <w:lang w:eastAsia="ru-RU"/>
              </w:rPr>
              <w:t>Квартал/Месяц</w:t>
            </w:r>
            <w:r w:rsidRPr="00313ACF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D6F4E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313ACF" w:rsidRPr="00313ACF" w14:paraId="123DC303" w14:textId="77777777" w:rsidTr="00313AC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C503A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13ACF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E8EED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66F044F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313ACF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C053536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ED726FD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13ACF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313ACF" w:rsidRPr="00313ACF" w14:paraId="3C9745A7" w14:textId="77777777" w:rsidTr="00313ACF">
        <w:tc>
          <w:tcPr>
            <w:tcW w:w="2500" w:type="pct"/>
          </w:tcPr>
          <w:p w14:paraId="1EFFB7F7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341428A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9A290BD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Арендатор</w:t>
            </w:r>
            <w:r w:rsidRPr="00313ACF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313ACF" w:rsidRPr="00313ACF" w14:paraId="6730A117" w14:textId="77777777" w:rsidTr="00313ACF">
        <w:tc>
          <w:tcPr>
            <w:tcW w:w="2500" w:type="pct"/>
          </w:tcPr>
          <w:p w14:paraId="1257EAD7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1D90568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DB155AE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val="en-US" w:eastAsia="en-US"/>
              </w:rPr>
              <w:t>__________</w:t>
            </w:r>
            <w:r w:rsidRPr="00313ACF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FA0E7FD" w14:textId="77777777" w:rsidR="00313ACF" w:rsidRPr="00313ACF" w:rsidRDefault="00313ACF" w:rsidP="00313ACF">
      <w:pPr>
        <w:suppressAutoHyphens w:val="0"/>
        <w:jc w:val="both"/>
        <w:rPr>
          <w:lang w:val="en-US" w:eastAsia="ru-RU"/>
        </w:rPr>
      </w:pPr>
      <w:r w:rsidRPr="00313ACF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6AF0BFA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313ACF">
        <w:rPr>
          <w:lang w:eastAsia="ru-RU"/>
        </w:rPr>
        <w:lastRenderedPageBreak/>
        <w:t>Приложение № 3 к договору аренды</w:t>
      </w:r>
      <w:r w:rsidRPr="00313ACF">
        <w:rPr>
          <w:lang w:eastAsia="ru-RU"/>
        </w:rPr>
        <w:br/>
        <w:t>№ _______</w:t>
      </w:r>
      <w:r w:rsidRPr="00313ACF">
        <w:rPr>
          <w:lang w:eastAsia="ru-RU"/>
        </w:rPr>
        <w:br/>
        <w:t>от «___» __________ 20___ года</w:t>
      </w:r>
    </w:p>
    <w:p w14:paraId="30F67032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93AFCE9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313ACF">
        <w:rPr>
          <w:lang w:eastAsia="ru-RU"/>
        </w:rPr>
        <w:t>Акт приема-передачи земельного участка</w:t>
      </w:r>
    </w:p>
    <w:p w14:paraId="6705732C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7205AFD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 xml:space="preserve">_______________ в лице _______________, </w:t>
      </w:r>
      <w:proofErr w:type="spellStart"/>
      <w:r w:rsidRPr="00313ACF">
        <w:rPr>
          <w:lang w:eastAsia="ru-RU"/>
        </w:rPr>
        <w:t>действующ</w:t>
      </w:r>
      <w:proofErr w:type="spellEnd"/>
      <w:r w:rsidRPr="00313ACF">
        <w:rPr>
          <w:lang w:eastAsia="ru-RU"/>
        </w:rPr>
        <w:t>___ на основании _______________, в дальнейшем именуем___ «Арендодатель», с одной стороны,</w:t>
      </w:r>
      <w:r w:rsidRPr="00313ACF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313ACF">
        <w:rPr>
          <w:lang w:eastAsia="ru-RU"/>
        </w:rPr>
        <w:t>действующ</w:t>
      </w:r>
      <w:proofErr w:type="spellEnd"/>
      <w:r w:rsidRPr="00313ACF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313ACF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F4F8D5B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9EE8FA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00B0C2F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13ACF">
        <w:rPr>
          <w:lang w:eastAsia="ru-RU"/>
        </w:rPr>
        <w:t>3. Арендатор претензий к Арендодателю не имеет.</w:t>
      </w:r>
    </w:p>
    <w:p w14:paraId="52DF3839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87CB1AE" w14:textId="77777777" w:rsidR="00313ACF" w:rsidRPr="00313ACF" w:rsidRDefault="00313ACF" w:rsidP="00313AC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13ACF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313ACF" w:rsidRPr="00313ACF" w14:paraId="446C947E" w14:textId="77777777" w:rsidTr="00313ACF">
        <w:tc>
          <w:tcPr>
            <w:tcW w:w="2500" w:type="pct"/>
          </w:tcPr>
          <w:p w14:paraId="42B94B49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989F8A6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D14DCF0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Арендатор</w:t>
            </w:r>
            <w:r w:rsidRPr="00313ACF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313ACF" w:rsidRPr="00313ACF" w14:paraId="07A14FDD" w14:textId="77777777" w:rsidTr="00313ACF">
        <w:tc>
          <w:tcPr>
            <w:tcW w:w="2500" w:type="pct"/>
          </w:tcPr>
          <w:p w14:paraId="14896D2F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72E5B85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879E70A" w14:textId="77777777" w:rsidR="00313ACF" w:rsidRPr="00313ACF" w:rsidRDefault="00313ACF" w:rsidP="00313AC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3ACF">
              <w:rPr>
                <w:rFonts w:ascii="Times New Roman" w:hAnsi="Times New Roman"/>
                <w:lang w:val="en-US" w:eastAsia="en-US"/>
              </w:rPr>
              <w:t>__________</w:t>
            </w:r>
            <w:r w:rsidRPr="00313ACF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28193F8" w14:textId="77777777" w:rsidR="00313ACF" w:rsidRPr="00313ACF" w:rsidRDefault="00313ACF" w:rsidP="00313ACF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852CE8" w:rsidRDefault="00852CE8">
      <w:r>
        <w:separator/>
      </w:r>
    </w:p>
  </w:endnote>
  <w:endnote w:type="continuationSeparator" w:id="0">
    <w:p w14:paraId="2FD7454F" w14:textId="77777777" w:rsidR="00852CE8" w:rsidRDefault="00852C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852CE8" w:rsidRDefault="00852CE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852CE8" w:rsidRPr="001A6C06" w:rsidRDefault="00852CE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852CE8" w:rsidRDefault="00852CE8">
      <w:r>
        <w:separator/>
      </w:r>
    </w:p>
  </w:footnote>
  <w:footnote w:type="continuationSeparator" w:id="0">
    <w:p w14:paraId="73C57670" w14:textId="77777777" w:rsidR="00852CE8" w:rsidRDefault="00852CE8">
      <w:r>
        <w:continuationSeparator/>
      </w:r>
    </w:p>
  </w:footnote>
  <w:footnote w:id="1">
    <w:p w14:paraId="0F4CE2F6" w14:textId="0FB4D139" w:rsidR="00852CE8" w:rsidRPr="004A1670" w:rsidRDefault="00852CE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852CE8" w:rsidRPr="00077940" w:rsidRDefault="00852CE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852CE8" w:rsidRPr="00077940" w:rsidRDefault="00852CE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852CE8" w:rsidRPr="00077940" w:rsidRDefault="00852CE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852CE8" w:rsidRPr="00482092" w:rsidRDefault="00852CE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18E4F81"/>
    <w:multiLevelType w:val="multilevel"/>
    <w:tmpl w:val="BE9853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202479004">
    <w:abstractNumId w:val="0"/>
  </w:num>
  <w:num w:numId="2" w16cid:durableId="1144546765">
    <w:abstractNumId w:val="11"/>
  </w:num>
  <w:num w:numId="3" w16cid:durableId="1520968489">
    <w:abstractNumId w:val="13"/>
  </w:num>
  <w:num w:numId="4" w16cid:durableId="495847917">
    <w:abstractNumId w:val="14"/>
  </w:num>
  <w:num w:numId="5" w16cid:durableId="1121608952">
    <w:abstractNumId w:val="15"/>
  </w:num>
  <w:num w:numId="6" w16cid:durableId="701637985">
    <w:abstractNumId w:val="8"/>
  </w:num>
  <w:num w:numId="7" w16cid:durableId="962155555">
    <w:abstractNumId w:val="18"/>
  </w:num>
  <w:num w:numId="8" w16cid:durableId="198249250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1HQk8xiag+7gsH0IrHxi5rA7uLbNeu1KqaPoLgaLpfQ61fnfaANb/sFJMaXWzk3uX0lh5G1l8p2Wa7BdhzFxlA==" w:salt="emrL2aOWk2qDtudK03kWi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52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97F48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CE2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53A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3B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192F"/>
    <w:rsid w:val="001F2429"/>
    <w:rsid w:val="001F254B"/>
    <w:rsid w:val="001F293C"/>
    <w:rsid w:val="001F29DF"/>
    <w:rsid w:val="001F2F91"/>
    <w:rsid w:val="001F3281"/>
    <w:rsid w:val="001F3681"/>
    <w:rsid w:val="001F3C6F"/>
    <w:rsid w:val="001F3CF4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57C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E93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267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3ACF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5B04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59A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4B0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6BF5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1C3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4D63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4D8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2E14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D89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2CE8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CBA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7F76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0D01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F9C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3E3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D92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BB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3F5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A56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0EED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0A8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4E2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52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073E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EE0391-8DCE-48BA-833B-88A897D024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9019</Words>
  <Characters>51411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2022-12-26T14:19:00Z</dcterms:created>
  <dcterms:modified xsi:type="dcterms:W3CDTF">2022-12-26T14:19:00Z</dcterms:modified>
</cp:coreProperties>
</file>