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A3AB40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E6EDA">
        <w:rPr>
          <w:b/>
          <w:bCs/>
          <w:color w:val="0000FF"/>
          <w:sz w:val="28"/>
          <w:szCs w:val="28"/>
          <w:lang w:eastAsia="ru-RU"/>
        </w:rPr>
        <w:t>РУЗ/22-4140</w:t>
      </w:r>
      <w:permEnd w:id="532153728"/>
    </w:p>
    <w:p w14:paraId="23DF08A8" w14:textId="31F4B862" w:rsidR="0005122A" w:rsidRDefault="00205494" w:rsidP="008E6EDA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="008E6EDA">
        <w:rPr>
          <w:color w:val="0000FF"/>
          <w:sz w:val="28"/>
          <w:szCs w:val="28"/>
          <w:lang w:eastAsia="ru-RU"/>
        </w:rPr>
        <w:t xml:space="preserve">, </w:t>
      </w:r>
      <w:r w:rsidR="008E6EDA" w:rsidRPr="008E6EDA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  <w:r w:rsidR="008E6EDA">
        <w:rPr>
          <w:color w:val="0000FF"/>
          <w:sz w:val="28"/>
          <w:szCs w:val="28"/>
          <w:lang w:eastAsia="ru-RU"/>
        </w:rPr>
        <w:t xml:space="preserve"> </w:t>
      </w:r>
      <w:r w:rsidR="008E6EDA" w:rsidRPr="008E6EDA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  <w:r w:rsidR="008E6EDA">
        <w:rPr>
          <w:color w:val="0000FF"/>
          <w:sz w:val="28"/>
          <w:szCs w:val="28"/>
          <w:lang w:eastAsia="ru-RU"/>
        </w:rPr>
        <w:t xml:space="preserve"> </w:t>
      </w:r>
      <w:r w:rsidR="008E6EDA" w:rsidRPr="008E6EDA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8E6EDA">
        <w:rPr>
          <w:color w:val="0000FF"/>
          <w:sz w:val="28"/>
          <w:szCs w:val="28"/>
          <w:lang w:eastAsia="ru-RU"/>
        </w:rPr>
        <w:t xml:space="preserve"> </w:t>
      </w:r>
      <w:r w:rsidR="008E6EDA">
        <w:rPr>
          <w:color w:val="0000FF"/>
          <w:sz w:val="28"/>
          <w:szCs w:val="28"/>
          <w:lang w:eastAsia="ru-RU"/>
        </w:rPr>
        <w:br/>
        <w:t>д</w:t>
      </w:r>
      <w:r w:rsidR="008E6EDA" w:rsidRPr="008E6EDA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BFFBE3C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bookmarkStart w:id="1" w:name="_GoBack"/>
      <w:bookmarkEnd w:id="1"/>
      <w:permStart w:id="1891390158" w:edGrp="everyone"/>
      <w:r w:rsidR="00E85CC4" w:rsidRPr="00E85CC4">
        <w:rPr>
          <w:b/>
          <w:color w:val="0000FF"/>
          <w:sz w:val="28"/>
          <w:szCs w:val="28"/>
          <w:lang w:eastAsia="ru-RU"/>
        </w:rPr>
        <w:t>00300060112122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5FFAA9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E6EDA">
        <w:rPr>
          <w:b/>
          <w:color w:val="0000FF"/>
          <w:sz w:val="28"/>
          <w:szCs w:val="28"/>
          <w:lang w:eastAsia="ru-RU"/>
        </w:rPr>
        <w:t>27.12.2022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954D3C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85CC4">
        <w:rPr>
          <w:b/>
          <w:color w:val="0000FF"/>
          <w:sz w:val="28"/>
          <w:szCs w:val="28"/>
          <w:lang w:eastAsia="ru-RU"/>
        </w:rPr>
        <w:t>01.03.2023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C59B02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85CC4">
        <w:rPr>
          <w:b/>
          <w:color w:val="0000FF"/>
          <w:sz w:val="28"/>
          <w:szCs w:val="28"/>
          <w:lang w:eastAsia="ru-RU"/>
        </w:rPr>
        <w:t>03.03.2023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7F080B7" w:rsidR="005142BA" w:rsidRPr="005142BA" w:rsidRDefault="0005122A" w:rsidP="008E6ED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8E6EDA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8E6EDA">
        <w:rPr>
          <w:color w:val="0000FF"/>
          <w:sz w:val="22"/>
          <w:szCs w:val="22"/>
          <w:lang w:eastAsia="ru-RU"/>
        </w:rPr>
        <w:t xml:space="preserve">22.12.2022 № 227-З </w:t>
      </w:r>
      <w:r w:rsidR="008E6EDA">
        <w:rPr>
          <w:color w:val="0000FF"/>
          <w:sz w:val="22"/>
          <w:szCs w:val="22"/>
          <w:lang w:eastAsia="ru-RU"/>
        </w:rPr>
        <w:br/>
        <w:t>п. 107;</w:t>
      </w:r>
    </w:p>
    <w:p w14:paraId="19AE4EB5" w14:textId="259549DD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8E6EDA">
        <w:rPr>
          <w:color w:val="0000FF"/>
          <w:sz w:val="22"/>
          <w:szCs w:val="22"/>
          <w:lang w:eastAsia="ru-RU"/>
        </w:rPr>
        <w:t> 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8E6EDA" w:rsidRPr="008E6EDA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</w:t>
      </w:r>
      <w:r w:rsidR="008E6EDA">
        <w:rPr>
          <w:color w:val="0000FF"/>
          <w:sz w:val="22"/>
          <w:szCs w:val="22"/>
          <w:lang w:eastAsia="ru-RU"/>
        </w:rPr>
        <w:t xml:space="preserve"> 23.12.2022 № 6337 </w:t>
      </w:r>
      <w:r w:rsidR="008E6EDA">
        <w:rPr>
          <w:color w:val="0000FF"/>
          <w:sz w:val="22"/>
          <w:szCs w:val="22"/>
          <w:lang w:eastAsia="ru-RU"/>
        </w:rPr>
        <w:br/>
      </w:r>
      <w:r w:rsidR="008E6EDA" w:rsidRPr="008E6EDA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8E6EDA">
        <w:rPr>
          <w:color w:val="0000FF"/>
          <w:sz w:val="22"/>
          <w:szCs w:val="22"/>
          <w:lang w:eastAsia="ru-RU"/>
        </w:rPr>
        <w:br/>
      </w:r>
      <w:r w:rsidR="008E6EDA" w:rsidRPr="008E6EDA">
        <w:rPr>
          <w:color w:val="0000FF"/>
          <w:sz w:val="22"/>
          <w:szCs w:val="22"/>
          <w:lang w:eastAsia="ru-RU"/>
        </w:rPr>
        <w:t>с кадастровым номером 50:19:0050609:932, из земель государственной неразграниченной собственности» (Приложение 1</w:t>
      </w:r>
      <w:r w:rsidR="008E6EDA">
        <w:rPr>
          <w:color w:val="0000FF"/>
          <w:sz w:val="22"/>
          <w:szCs w:val="22"/>
          <w:lang w:eastAsia="ru-RU"/>
        </w:rPr>
        <w:t>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61857FD" w14:textId="77777777" w:rsidR="008E6EDA" w:rsidRPr="008E6EDA" w:rsidRDefault="00EE7642" w:rsidP="008E6EDA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E6EDA" w:rsidRPr="008E6EDA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2EF45263" w14:textId="77777777" w:rsidR="008E6EDA" w:rsidRPr="008E6EDA" w:rsidRDefault="008E6EDA" w:rsidP="008E6ED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E6EDA">
        <w:rPr>
          <w:b/>
          <w:bCs/>
          <w:sz w:val="22"/>
          <w:szCs w:val="22"/>
          <w:lang w:eastAsia="ru-RU"/>
        </w:rPr>
        <w:t>Местонахождение:</w:t>
      </w:r>
      <w:r w:rsidRPr="008E6EDA">
        <w:rPr>
          <w:sz w:val="22"/>
          <w:szCs w:val="22"/>
          <w:lang w:eastAsia="ru-RU"/>
        </w:rPr>
        <w:t xml:space="preserve"> </w:t>
      </w:r>
      <w:r w:rsidRPr="008E6EDA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6E0972C2" w14:textId="77777777" w:rsidR="008E6EDA" w:rsidRPr="008E6EDA" w:rsidRDefault="008E6EDA" w:rsidP="008E6ED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E6EDA">
        <w:rPr>
          <w:b/>
          <w:bCs/>
          <w:sz w:val="22"/>
          <w:szCs w:val="22"/>
          <w:lang w:eastAsia="ru-RU"/>
        </w:rPr>
        <w:t>Адрес сайта:</w:t>
      </w:r>
      <w:r w:rsidRPr="008E6EDA">
        <w:rPr>
          <w:sz w:val="22"/>
          <w:szCs w:val="22"/>
          <w:lang w:eastAsia="ru-RU"/>
        </w:rPr>
        <w:t xml:space="preserve"> </w:t>
      </w:r>
      <w:r w:rsidRPr="008E6EDA">
        <w:rPr>
          <w:color w:val="0000FF"/>
          <w:sz w:val="22"/>
          <w:szCs w:val="22"/>
          <w:lang w:eastAsia="ru-RU"/>
        </w:rPr>
        <w:t>www.ruzaregion.ru</w:t>
      </w:r>
    </w:p>
    <w:p w14:paraId="7B8471A9" w14:textId="77777777" w:rsidR="008E6EDA" w:rsidRPr="008E6EDA" w:rsidRDefault="008E6EDA" w:rsidP="008E6ED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E6EDA">
        <w:rPr>
          <w:b/>
          <w:bCs/>
          <w:sz w:val="22"/>
          <w:szCs w:val="22"/>
          <w:lang w:eastAsia="ru-RU"/>
        </w:rPr>
        <w:t>Адрес электронной почты:</w:t>
      </w:r>
      <w:r w:rsidRPr="008E6EDA">
        <w:rPr>
          <w:sz w:val="22"/>
          <w:szCs w:val="22"/>
          <w:lang w:eastAsia="ru-RU"/>
        </w:rPr>
        <w:t xml:space="preserve"> </w:t>
      </w:r>
      <w:r w:rsidRPr="008E6EDA">
        <w:rPr>
          <w:color w:val="0000FF"/>
          <w:sz w:val="22"/>
          <w:szCs w:val="22"/>
          <w:lang w:eastAsia="ru-RU"/>
        </w:rPr>
        <w:t>region_ruza@mail.ru, info@ruzaregion.ru</w:t>
      </w:r>
    </w:p>
    <w:p w14:paraId="128750C5" w14:textId="3A4A19A4" w:rsidR="003548AF" w:rsidRPr="008E6EDA" w:rsidRDefault="008E6EDA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E6EDA">
        <w:rPr>
          <w:b/>
          <w:bCs/>
          <w:sz w:val="22"/>
          <w:szCs w:val="22"/>
          <w:lang w:eastAsia="ru-RU"/>
        </w:rPr>
        <w:t>Телефон:</w:t>
      </w:r>
      <w:r w:rsidRPr="008E6EDA">
        <w:rPr>
          <w:sz w:val="22"/>
          <w:szCs w:val="22"/>
          <w:lang w:eastAsia="ru-RU"/>
        </w:rPr>
        <w:t xml:space="preserve"> </w:t>
      </w:r>
      <w:r w:rsidRPr="008E6EDA"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47C66D10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E2E9E4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>льного участка</w:t>
      </w:r>
      <w:r w:rsidR="008E6EDA">
        <w:rPr>
          <w:color w:val="0000FF"/>
          <w:sz w:val="22"/>
          <w:szCs w:val="22"/>
        </w:rPr>
        <w:t xml:space="preserve">, </w:t>
      </w:r>
      <w:r w:rsidR="008E6EDA" w:rsidRPr="008E6EDA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 Рузского городского округа Московской области</w:t>
      </w:r>
      <w:r w:rsidR="00134683" w:rsidRPr="00134683">
        <w:rPr>
          <w:color w:val="0000FF"/>
          <w:sz w:val="22"/>
          <w:szCs w:val="22"/>
        </w:rPr>
        <w:t xml:space="preserve">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66AAE41" w14:textId="7251E0C0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bookmarkStart w:id="47" w:name="_Hlk122957857"/>
      <w:permStart w:id="8865509" w:edGrp="everyone"/>
      <w:r w:rsidR="008E6EDA" w:rsidRPr="008E6EDA">
        <w:rPr>
          <w:color w:val="0000FF"/>
          <w:sz w:val="22"/>
          <w:szCs w:val="22"/>
          <w:lang w:eastAsia="ru-RU"/>
        </w:rPr>
        <w:t>Московская область, д Неверово, Российская Федерация, Рузский городской округ</w:t>
      </w:r>
      <w:r w:rsidR="008E6EDA" w:rsidRPr="008E6EDA">
        <w:rPr>
          <w:color w:val="0000FF"/>
          <w:sz w:val="22"/>
          <w:szCs w:val="22"/>
          <w:lang w:eastAsia="ru-RU"/>
        </w:rPr>
        <w:t xml:space="preserve"> </w:t>
      </w:r>
    </w:p>
    <w:bookmarkEnd w:id="47"/>
    <w:p w14:paraId="76BA6CE1" w14:textId="77777777" w:rsidR="008E6EDA" w:rsidRPr="00A94610" w:rsidRDefault="008E6EDA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F7309A7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8E6EDA">
        <w:t xml:space="preserve"> </w:t>
      </w:r>
      <w:bookmarkStart w:id="48" w:name="_Hlk122957842"/>
      <w:r w:rsidR="008E6EDA" w:rsidRPr="008E6EDA">
        <w:rPr>
          <w:color w:val="0000FF"/>
          <w:sz w:val="22"/>
          <w:szCs w:val="22"/>
          <w:lang w:eastAsia="ru-RU"/>
        </w:rPr>
        <w:t>1</w:t>
      </w:r>
      <w:r w:rsidR="008E6EDA">
        <w:rPr>
          <w:color w:val="0000FF"/>
          <w:sz w:val="22"/>
          <w:szCs w:val="22"/>
          <w:lang w:eastAsia="ru-RU"/>
        </w:rPr>
        <w:t> </w:t>
      </w:r>
      <w:r w:rsidR="008E6EDA" w:rsidRPr="008E6EDA">
        <w:rPr>
          <w:color w:val="0000FF"/>
          <w:sz w:val="22"/>
          <w:szCs w:val="22"/>
          <w:lang w:eastAsia="ru-RU"/>
        </w:rPr>
        <w:t>064</w:t>
      </w:r>
      <w:bookmarkEnd w:id="48"/>
      <w:r w:rsidR="008E6EDA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04F4D0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8E6EDA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bookmarkStart w:id="49" w:name="_Hlk122957850"/>
      <w:r w:rsidR="008E6EDA" w:rsidRPr="008E6EDA">
        <w:rPr>
          <w:color w:val="0000FF"/>
          <w:sz w:val="22"/>
          <w:szCs w:val="22"/>
          <w:lang w:eastAsia="ru-RU"/>
        </w:rPr>
        <w:t>50:19:0050609:932</w:t>
      </w:r>
      <w:r w:rsidR="008E6EDA">
        <w:rPr>
          <w:color w:val="0000FF"/>
          <w:sz w:val="22"/>
          <w:szCs w:val="22"/>
          <w:lang w:eastAsia="ru-RU"/>
        </w:rPr>
        <w:t xml:space="preserve"> </w:t>
      </w:r>
      <w:bookmarkEnd w:id="49"/>
      <w:r w:rsidR="008E6EDA">
        <w:rPr>
          <w:color w:val="0000FF"/>
          <w:sz w:val="22"/>
          <w:szCs w:val="22"/>
          <w:lang w:eastAsia="ru-RU"/>
        </w:rPr>
        <w:t>(</w:t>
      </w:r>
      <w:r w:rsidR="00B078DB" w:rsidRPr="00311664">
        <w:rPr>
          <w:color w:val="0000FF"/>
          <w:sz w:val="22"/>
          <w:szCs w:val="22"/>
        </w:rPr>
        <w:t>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E6EDA" w:rsidRPr="008E6EDA">
        <w:rPr>
          <w:color w:val="0000FF"/>
          <w:sz w:val="22"/>
          <w:szCs w:val="22"/>
          <w:lang w:eastAsia="ru-RU"/>
        </w:rPr>
        <w:t>06.09.2022</w:t>
      </w:r>
      <w:r w:rsidR="008E6EDA">
        <w:rPr>
          <w:color w:val="0000FF"/>
          <w:sz w:val="22"/>
          <w:szCs w:val="22"/>
          <w:lang w:eastAsia="ru-RU"/>
        </w:rPr>
        <w:t xml:space="preserve"> № </w:t>
      </w:r>
      <w:r w:rsidR="008E6EDA" w:rsidRPr="008E6EDA">
        <w:rPr>
          <w:color w:val="0000FF"/>
          <w:sz w:val="22"/>
          <w:szCs w:val="22"/>
          <w:lang w:eastAsia="ru-RU"/>
        </w:rPr>
        <w:t>КУВИ-001/2022-154503922</w:t>
      </w:r>
      <w:r w:rsidR="008E6EDA">
        <w:rPr>
          <w:color w:val="0000FF"/>
          <w:sz w:val="22"/>
          <w:szCs w:val="22"/>
          <w:lang w:eastAsia="ru-RU"/>
        </w:rPr>
        <w:t> - </w:t>
      </w:r>
      <w:r w:rsidR="00DA30C6" w:rsidRPr="00311664">
        <w:rPr>
          <w:color w:val="0000FF"/>
          <w:sz w:val="22"/>
          <w:szCs w:val="22"/>
        </w:rPr>
        <w:t>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76CE564" w14:textId="443A131C" w:rsidR="008E6EDA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E6EDA" w:rsidRPr="008E6EDA">
        <w:rPr>
          <w:color w:val="0000FF"/>
          <w:sz w:val="22"/>
          <w:szCs w:val="22"/>
          <w:lang w:eastAsia="ru-RU"/>
        </w:rPr>
        <w:t>населенных пунктов</w:t>
      </w:r>
    </w:p>
    <w:p w14:paraId="02FBEB39" w14:textId="77777777" w:rsidR="008E6EDA" w:rsidRPr="008E6EDA" w:rsidRDefault="008E6EDA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30078D0" w14:textId="2C38B8A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E6EDA" w:rsidRPr="008E6EDA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8E6EDA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6F2AEA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8E6EDA">
        <w:rPr>
          <w:color w:val="0000FF"/>
          <w:sz w:val="28"/>
          <w:szCs w:val="28"/>
          <w:lang w:eastAsia="ru-RU"/>
        </w:rPr>
        <w:t xml:space="preserve"> </w:t>
      </w:r>
      <w:r w:rsidR="008E6EDA" w:rsidRPr="008E6EDA">
        <w:rPr>
          <w:color w:val="0000FF"/>
          <w:sz w:val="22"/>
          <w:szCs w:val="22"/>
        </w:rPr>
        <w:t>государственная собственность</w:t>
      </w:r>
      <w:r w:rsidR="008E6EDA">
        <w:rPr>
          <w:color w:val="0000FF"/>
          <w:sz w:val="22"/>
          <w:szCs w:val="22"/>
        </w:rPr>
        <w:t xml:space="preserve"> </w:t>
      </w:r>
      <w:r w:rsidR="008E6EDA" w:rsidRPr="008E6EDA">
        <w:rPr>
          <w:color w:val="0000FF"/>
          <w:sz w:val="22"/>
          <w:szCs w:val="22"/>
        </w:rPr>
        <w:t>не разграничена</w:t>
      </w:r>
      <w:r w:rsidR="008E6EDA">
        <w:rPr>
          <w:color w:val="0000FF"/>
          <w:sz w:val="22"/>
          <w:szCs w:val="22"/>
        </w:rPr>
        <w:t xml:space="preserve"> </w:t>
      </w:r>
      <w:r w:rsidR="008E6EDA" w:rsidRPr="008E6EDA">
        <w:rPr>
          <w:color w:val="0000FF"/>
          <w:sz w:val="22"/>
          <w:szCs w:val="22"/>
        </w:rPr>
        <w:t xml:space="preserve">(выписка </w:t>
      </w:r>
      <w:r w:rsidR="008E6EDA">
        <w:rPr>
          <w:color w:val="0000FF"/>
          <w:sz w:val="22"/>
          <w:szCs w:val="22"/>
        </w:rPr>
        <w:br/>
      </w:r>
      <w:r w:rsidR="008E6EDA" w:rsidRPr="008E6EDA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06.09.2022 </w:t>
      </w:r>
      <w:r w:rsidR="008E6EDA">
        <w:rPr>
          <w:color w:val="0000FF"/>
          <w:sz w:val="22"/>
          <w:szCs w:val="22"/>
        </w:rPr>
        <w:br/>
      </w:r>
      <w:r w:rsidR="008E6EDA" w:rsidRPr="008E6EDA">
        <w:rPr>
          <w:color w:val="0000FF"/>
          <w:sz w:val="22"/>
          <w:szCs w:val="22"/>
        </w:rPr>
        <w:t>№ КУВИ-001/2022-154503922 - Приложение 2).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DE184DA" w14:textId="1305BE7A" w:rsidR="008E6EDA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8E6EDA" w:rsidRPr="008E6EDA">
        <w:rPr>
          <w:color w:val="0000FF"/>
          <w:sz w:val="22"/>
          <w:szCs w:val="22"/>
          <w:lang w:eastAsia="ru-RU"/>
        </w:rPr>
        <w:t xml:space="preserve"> </w:t>
      </w:r>
      <w:r w:rsidR="008E6EDA" w:rsidRPr="00094BDF">
        <w:rPr>
          <w:color w:val="0000FF"/>
          <w:sz w:val="22"/>
          <w:szCs w:val="22"/>
          <w:lang w:eastAsia="ru-RU"/>
        </w:rPr>
        <w:t>постановлени</w:t>
      </w:r>
      <w:r w:rsidR="008E6EDA">
        <w:rPr>
          <w:color w:val="0000FF"/>
          <w:sz w:val="22"/>
          <w:szCs w:val="22"/>
          <w:lang w:eastAsia="ru-RU"/>
        </w:rPr>
        <w:t>и</w:t>
      </w:r>
      <w:r w:rsidR="008E6EDA" w:rsidRPr="00094BDF">
        <w:rPr>
          <w:color w:val="0000FF"/>
          <w:sz w:val="22"/>
          <w:szCs w:val="22"/>
          <w:lang w:eastAsia="ru-RU"/>
        </w:rPr>
        <w:t xml:space="preserve"> </w:t>
      </w:r>
      <w:r w:rsidR="008E6EDA" w:rsidRPr="008E6EDA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</w:t>
      </w:r>
      <w:r w:rsidR="008E6EDA">
        <w:rPr>
          <w:color w:val="0000FF"/>
          <w:sz w:val="22"/>
          <w:szCs w:val="22"/>
          <w:lang w:eastAsia="ru-RU"/>
        </w:rPr>
        <w:t xml:space="preserve"> 23.12.2022 № 6337 </w:t>
      </w:r>
      <w:r w:rsidR="008E6EDA" w:rsidRPr="008E6ED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 с кадастровым номером 50:19:0050609:932, из земель государственной неразграниченной собственности» (Приложение 1</w:t>
      </w:r>
      <w:r w:rsidR="008E6EDA">
        <w:rPr>
          <w:color w:val="0000FF"/>
          <w:sz w:val="22"/>
          <w:szCs w:val="22"/>
          <w:lang w:eastAsia="ru-RU"/>
        </w:rPr>
        <w:t>)</w:t>
      </w:r>
      <w:r w:rsidR="008E6EDA">
        <w:rPr>
          <w:color w:val="0000FF"/>
          <w:sz w:val="22"/>
          <w:szCs w:val="22"/>
          <w:lang w:eastAsia="ru-RU"/>
        </w:rPr>
        <w:t xml:space="preserve">,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>от</w:t>
      </w:r>
      <w:r w:rsidR="008E6EDA">
        <w:rPr>
          <w:color w:val="0000FF"/>
          <w:sz w:val="22"/>
          <w:szCs w:val="22"/>
        </w:rPr>
        <w:t xml:space="preserve"> 06.09.2022 № </w:t>
      </w:r>
      <w:r w:rsidR="008E6EDA" w:rsidRPr="008E6EDA">
        <w:rPr>
          <w:color w:val="0000FF"/>
          <w:sz w:val="22"/>
          <w:szCs w:val="22"/>
        </w:rPr>
        <w:t>ГЗ-РГИС-5815077011</w:t>
      </w:r>
      <w:r w:rsidR="008E6EDA">
        <w:rPr>
          <w:color w:val="0000FF"/>
          <w:sz w:val="22"/>
          <w:szCs w:val="22"/>
        </w:rPr>
        <w:t xml:space="preserve"> (Приложе</w:t>
      </w:r>
      <w:r w:rsidR="00134683" w:rsidRPr="00134683">
        <w:rPr>
          <w:color w:val="0000FF"/>
          <w:sz w:val="22"/>
          <w:szCs w:val="22"/>
        </w:rPr>
        <w:t xml:space="preserve">ние 4), </w:t>
      </w:r>
      <w:r w:rsidR="008E6EDA" w:rsidRPr="008E6EDA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8E6EDA">
        <w:rPr>
          <w:color w:val="0000FF"/>
          <w:sz w:val="22"/>
          <w:szCs w:val="22"/>
        </w:rPr>
        <w:t xml:space="preserve">21.12.2022 № Исх-401 (Приложение 4), </w:t>
      </w:r>
      <w:r w:rsidR="008E6EDA" w:rsidRPr="008E6EDA">
        <w:rPr>
          <w:color w:val="0000FF"/>
          <w:sz w:val="22"/>
          <w:szCs w:val="22"/>
        </w:rPr>
        <w:t>акте муниципального обследования объекта земельных отношений от</w:t>
      </w:r>
      <w:r w:rsidR="008E6EDA">
        <w:rPr>
          <w:color w:val="0000FF"/>
          <w:sz w:val="22"/>
          <w:szCs w:val="22"/>
        </w:rPr>
        <w:t xml:space="preserve"> 15.12.2022 № 5944 </w:t>
      </w:r>
      <w:r w:rsidR="008E6EDA" w:rsidRPr="008E6EDA">
        <w:rPr>
          <w:color w:val="0000FF"/>
          <w:sz w:val="22"/>
          <w:szCs w:val="22"/>
        </w:rPr>
        <w:t>(Приложение 4), в том числе:</w:t>
      </w:r>
    </w:p>
    <w:p w14:paraId="12ED39FB" w14:textId="77777777" w:rsidR="008E6EDA" w:rsidRDefault="008E6EDA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9E91E78" w14:textId="2189F2FE" w:rsidR="008E6EDA" w:rsidRDefault="008E6EDA" w:rsidP="008E6ED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</w:t>
      </w:r>
      <w:bookmarkStart w:id="50" w:name="_Hlk122957871"/>
      <w:r w:rsidRPr="008E6EDA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8E6EDA">
        <w:rPr>
          <w:color w:val="0000FF"/>
          <w:sz w:val="22"/>
          <w:szCs w:val="22"/>
        </w:rPr>
        <w:t>с Решением Исполкома Моссовета и Мособлисполкома от 17.04.1980 №</w:t>
      </w:r>
      <w:r>
        <w:rPr>
          <w:color w:val="0000FF"/>
          <w:sz w:val="22"/>
          <w:szCs w:val="22"/>
        </w:rPr>
        <w:t> </w:t>
      </w:r>
      <w:r w:rsidRPr="008E6EDA">
        <w:rPr>
          <w:color w:val="0000FF"/>
          <w:sz w:val="22"/>
          <w:szCs w:val="22"/>
        </w:rPr>
        <w:t xml:space="preserve">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</w:t>
      </w:r>
      <w:r>
        <w:rPr>
          <w:color w:val="0000FF"/>
          <w:sz w:val="22"/>
          <w:szCs w:val="22"/>
        </w:rPr>
        <w:br/>
      </w:r>
      <w:r w:rsidRPr="008E6EDA">
        <w:rPr>
          <w:color w:val="0000FF"/>
          <w:sz w:val="22"/>
          <w:szCs w:val="22"/>
        </w:rPr>
        <w:t>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(**).</w:t>
      </w:r>
    </w:p>
    <w:p w14:paraId="443BBC6F" w14:textId="51E8B54E" w:rsidR="005005CC" w:rsidRDefault="005005CC" w:rsidP="008E6ED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4C3B5D0" w14:textId="078E12E8" w:rsidR="008E6EDA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2. </w:t>
      </w:r>
      <w:r w:rsidR="008E6EDA">
        <w:rPr>
          <w:color w:val="0000FF"/>
          <w:sz w:val="22"/>
          <w:szCs w:val="22"/>
        </w:rPr>
        <w:t>З</w:t>
      </w:r>
      <w:r w:rsidR="008E6EDA" w:rsidRPr="008E6EDA">
        <w:rPr>
          <w:color w:val="0000FF"/>
          <w:sz w:val="22"/>
          <w:szCs w:val="22"/>
        </w:rPr>
        <w:t xml:space="preserve">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="008E6EDA" w:rsidRPr="008E6EDA">
        <w:rPr>
          <w:color w:val="0000FF"/>
          <w:sz w:val="22"/>
          <w:szCs w:val="22"/>
        </w:rPr>
        <w:t>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 xml:space="preserve"> (**) </w:t>
      </w:r>
      <w:r w:rsidRPr="005005CC">
        <w:rPr>
          <w:color w:val="0000FF"/>
          <w:sz w:val="22"/>
          <w:szCs w:val="22"/>
        </w:rPr>
        <w:t>(Сведения подлежат</w:t>
      </w:r>
      <w:r>
        <w:rPr>
          <w:color w:val="0000FF"/>
          <w:sz w:val="22"/>
          <w:szCs w:val="22"/>
        </w:rPr>
        <w:t xml:space="preserve"> </w:t>
      </w:r>
      <w:r w:rsidRPr="005005CC">
        <w:rPr>
          <w:color w:val="0000FF"/>
          <w:sz w:val="22"/>
          <w:szCs w:val="22"/>
        </w:rPr>
        <w:t>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5005CC">
        <w:rPr>
          <w:color w:val="0000FF"/>
          <w:sz w:val="22"/>
          <w:szCs w:val="22"/>
        </w:rPr>
        <w:t>нормативных правовых актов по</w:t>
      </w:r>
      <w:r>
        <w:rPr>
          <w:color w:val="0000FF"/>
          <w:sz w:val="22"/>
          <w:szCs w:val="22"/>
        </w:rPr>
        <w:t xml:space="preserve"> </w:t>
      </w:r>
      <w:r w:rsidRPr="005005CC">
        <w:rPr>
          <w:color w:val="0000FF"/>
          <w:sz w:val="22"/>
          <w:szCs w:val="22"/>
        </w:rPr>
        <w:t>установлению зон санитарной охраны</w:t>
      </w:r>
      <w:r>
        <w:rPr>
          <w:color w:val="0000FF"/>
          <w:sz w:val="22"/>
          <w:szCs w:val="22"/>
        </w:rPr>
        <w:t xml:space="preserve"> </w:t>
      </w:r>
      <w:r w:rsidRPr="005005CC">
        <w:rPr>
          <w:color w:val="0000FF"/>
          <w:sz w:val="22"/>
          <w:szCs w:val="22"/>
        </w:rPr>
        <w:t>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70780341" w14:textId="4721BE90" w:rsidR="005005CC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8BE7317" w14:textId="56319F60" w:rsidR="005005CC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3. Земельный участок полностью расположен в п</w:t>
      </w:r>
      <w:r w:rsidRPr="005005CC">
        <w:rPr>
          <w:color w:val="0000FF"/>
          <w:sz w:val="22"/>
          <w:szCs w:val="22"/>
        </w:rPr>
        <w:t>риаэродромн</w:t>
      </w:r>
      <w:r>
        <w:rPr>
          <w:color w:val="0000FF"/>
          <w:sz w:val="22"/>
          <w:szCs w:val="22"/>
        </w:rPr>
        <w:t xml:space="preserve">ой </w:t>
      </w:r>
      <w:r w:rsidRPr="005005CC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и</w:t>
      </w:r>
      <w:r w:rsidRPr="005005CC">
        <w:rPr>
          <w:color w:val="0000FF"/>
          <w:sz w:val="22"/>
          <w:szCs w:val="22"/>
        </w:rPr>
        <w:t xml:space="preserve"> аэродрома</w:t>
      </w:r>
      <w:r>
        <w:rPr>
          <w:color w:val="0000FF"/>
          <w:sz w:val="22"/>
          <w:szCs w:val="22"/>
        </w:rPr>
        <w:t xml:space="preserve"> </w:t>
      </w:r>
      <w:r w:rsidRPr="005005CC">
        <w:rPr>
          <w:color w:val="0000FF"/>
          <w:sz w:val="22"/>
          <w:szCs w:val="22"/>
        </w:rPr>
        <w:t>Кубинка</w:t>
      </w:r>
      <w:r>
        <w:rPr>
          <w:color w:val="0000FF"/>
          <w:sz w:val="22"/>
          <w:szCs w:val="22"/>
        </w:rPr>
        <w:t>.</w:t>
      </w:r>
    </w:p>
    <w:bookmarkEnd w:id="50"/>
    <w:p w14:paraId="48BC0BDA" w14:textId="711F8C33" w:rsidR="005005CC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932984C" w14:textId="70593253" w:rsidR="005005CC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1" w:name="_Hlk122957947"/>
      <w:r w:rsidRPr="005005CC">
        <w:rPr>
          <w:color w:val="0000FF"/>
          <w:sz w:val="22"/>
          <w:szCs w:val="22"/>
        </w:rPr>
        <w:t>Использовать Земельный участок в соответствии с</w:t>
      </w:r>
      <w:r>
        <w:rPr>
          <w:color w:val="0000FF"/>
          <w:sz w:val="22"/>
          <w:szCs w:val="22"/>
        </w:rPr>
        <w:t xml:space="preserve"> требованиями:</w:t>
      </w:r>
    </w:p>
    <w:p w14:paraId="6E5DED58" w14:textId="77777777" w:rsidR="005005CC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Водного </w:t>
      </w:r>
      <w:r w:rsidRPr="005005CC">
        <w:rPr>
          <w:color w:val="0000FF"/>
          <w:sz w:val="22"/>
          <w:szCs w:val="22"/>
        </w:rPr>
        <w:t>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21E67EF" w14:textId="77777777" w:rsidR="005005CC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5005CC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15BDBC08" w14:textId="6F56DC65" w:rsidR="005005CC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5005CC">
        <w:rPr>
          <w:color w:val="0000FF"/>
          <w:sz w:val="22"/>
          <w:szCs w:val="22"/>
        </w:rPr>
        <w:t>Федерального закона от 01.07.2017 №</w:t>
      </w:r>
      <w:r>
        <w:rPr>
          <w:color w:val="0000FF"/>
          <w:sz w:val="22"/>
          <w:szCs w:val="22"/>
        </w:rPr>
        <w:t> </w:t>
      </w:r>
      <w:r w:rsidRPr="005005CC">
        <w:rPr>
          <w:color w:val="0000FF"/>
          <w:sz w:val="22"/>
          <w:szCs w:val="22"/>
        </w:rPr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333CEBFA" w14:textId="07EFCB30" w:rsidR="005005CC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8E6EDA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8E6EDA">
        <w:rPr>
          <w:color w:val="0000FF"/>
          <w:sz w:val="22"/>
          <w:szCs w:val="22"/>
        </w:rPr>
        <w:t xml:space="preserve"> Правительства Москвы и Правительства Московской области от 17.12.2019 </w:t>
      </w:r>
      <w:r>
        <w:rPr>
          <w:color w:val="0000FF"/>
          <w:sz w:val="22"/>
          <w:szCs w:val="22"/>
        </w:rPr>
        <w:br/>
      </w:r>
      <w:r w:rsidRPr="008E6EDA">
        <w:rPr>
          <w:color w:val="0000FF"/>
          <w:sz w:val="22"/>
          <w:szCs w:val="22"/>
        </w:rPr>
        <w:t>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</w:t>
      </w:r>
      <w:r>
        <w:rPr>
          <w:color w:val="0000FF"/>
          <w:sz w:val="22"/>
          <w:szCs w:val="22"/>
        </w:rPr>
        <w:t>;</w:t>
      </w:r>
    </w:p>
    <w:p w14:paraId="3CE97721" w14:textId="10A79633" w:rsidR="005005CC" w:rsidRDefault="005005CC" w:rsidP="005005C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8E6EDA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 xml:space="preserve">я </w:t>
      </w:r>
      <w:r w:rsidRPr="008E6EDA">
        <w:rPr>
          <w:color w:val="0000FF"/>
          <w:sz w:val="22"/>
          <w:szCs w:val="22"/>
        </w:rPr>
        <w:t>Исполкома Моссовета и Мособлисполкома от 17.04.1980 №</w:t>
      </w:r>
      <w:r>
        <w:rPr>
          <w:color w:val="0000FF"/>
          <w:sz w:val="22"/>
          <w:szCs w:val="22"/>
        </w:rPr>
        <w:t> </w:t>
      </w:r>
      <w:r w:rsidRPr="008E6EDA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</w:p>
    <w:p w14:paraId="4D610140" w14:textId="0A720A0A" w:rsidR="00134683" w:rsidRDefault="00AD2F97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5005CC" w:rsidRPr="005005CC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bookmarkEnd w:id="51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A9A82F7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E6EDA">
        <w:rPr>
          <w:color w:val="0000FF"/>
          <w:sz w:val="22"/>
          <w:szCs w:val="22"/>
          <w:lang w:eastAsia="ru-RU"/>
        </w:rPr>
        <w:t xml:space="preserve"> от </w:t>
      </w:r>
      <w:r w:rsidR="008E6EDA" w:rsidRPr="008E6EDA">
        <w:rPr>
          <w:color w:val="0000FF"/>
          <w:sz w:val="22"/>
          <w:szCs w:val="22"/>
        </w:rPr>
        <w:t xml:space="preserve">06.09.2022 </w:t>
      </w:r>
      <w:r w:rsidR="008E6EDA">
        <w:rPr>
          <w:color w:val="0000FF"/>
          <w:sz w:val="22"/>
          <w:szCs w:val="22"/>
        </w:rPr>
        <w:br/>
      </w:r>
      <w:r w:rsidR="008E6EDA" w:rsidRPr="008E6EDA">
        <w:rPr>
          <w:color w:val="0000FF"/>
          <w:sz w:val="22"/>
          <w:szCs w:val="22"/>
        </w:rPr>
        <w:t>№</w:t>
      </w:r>
      <w:r w:rsidR="008E6EDA">
        <w:rPr>
          <w:color w:val="0000FF"/>
          <w:sz w:val="22"/>
          <w:szCs w:val="22"/>
        </w:rPr>
        <w:t> </w:t>
      </w:r>
      <w:r w:rsidR="008E6EDA" w:rsidRPr="008E6EDA">
        <w:rPr>
          <w:color w:val="0000FF"/>
          <w:sz w:val="22"/>
          <w:szCs w:val="22"/>
        </w:rPr>
        <w:t>ГЗ-РГИС-5815077011</w:t>
      </w:r>
      <w:r w:rsidR="008E6EDA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86C725C" w:rsidR="00D826BB" w:rsidRPr="000A6A63" w:rsidRDefault="005005CC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167 958,78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005CC">
        <w:rPr>
          <w:color w:val="0000FF"/>
          <w:sz w:val="22"/>
          <w:szCs w:val="22"/>
          <w:lang w:eastAsia="ru-RU"/>
        </w:rPr>
        <w:t xml:space="preserve">Сто шестьдесят семь тысяч девятьсот пятьдесят восемь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 xml:space="preserve">78 </w:t>
      </w:r>
      <w:r w:rsid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9079EC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5005CC">
        <w:rPr>
          <w:b/>
          <w:sz w:val="22"/>
          <w:szCs w:val="22"/>
        </w:rPr>
        <w:t xml:space="preserve"> </w:t>
      </w:r>
      <w:r w:rsidR="005005CC">
        <w:rPr>
          <w:b/>
          <w:bCs/>
          <w:color w:val="0000FF"/>
          <w:sz w:val="22"/>
          <w:szCs w:val="22"/>
          <w:lang w:eastAsia="ru-RU"/>
        </w:rPr>
        <w:t xml:space="preserve">5 038,76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005CC" w:rsidRPr="005005CC">
        <w:rPr>
          <w:color w:val="0000FF"/>
          <w:sz w:val="22"/>
          <w:szCs w:val="22"/>
          <w:lang w:eastAsia="ru-RU"/>
        </w:rPr>
        <w:t>Пять тысяч тридцать восемь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005CC">
        <w:rPr>
          <w:color w:val="0000FF"/>
          <w:sz w:val="22"/>
          <w:szCs w:val="22"/>
        </w:rPr>
        <w:t xml:space="preserve">76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4014FC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5005CC">
        <w:rPr>
          <w:b/>
          <w:sz w:val="22"/>
          <w:szCs w:val="22"/>
        </w:rPr>
        <w:t xml:space="preserve"> </w:t>
      </w:r>
      <w:r w:rsidR="005005CC">
        <w:rPr>
          <w:b/>
          <w:bCs/>
          <w:color w:val="0000FF"/>
          <w:sz w:val="22"/>
          <w:szCs w:val="22"/>
          <w:lang w:eastAsia="ru-RU"/>
        </w:rPr>
        <w:t xml:space="preserve">167 958,78 </w:t>
      </w:r>
      <w:r w:rsidR="005005CC" w:rsidRPr="00C3188C">
        <w:rPr>
          <w:b/>
          <w:color w:val="0000FF"/>
          <w:sz w:val="22"/>
          <w:szCs w:val="22"/>
        </w:rPr>
        <w:t xml:space="preserve">руб. </w:t>
      </w:r>
      <w:r w:rsidR="005005CC" w:rsidRPr="00C3188C">
        <w:rPr>
          <w:color w:val="0000FF"/>
          <w:sz w:val="22"/>
          <w:szCs w:val="22"/>
        </w:rPr>
        <w:t>(</w:t>
      </w:r>
      <w:r w:rsidR="005005CC" w:rsidRPr="005005CC">
        <w:rPr>
          <w:color w:val="0000FF"/>
          <w:sz w:val="22"/>
          <w:szCs w:val="22"/>
          <w:lang w:eastAsia="ru-RU"/>
        </w:rPr>
        <w:t xml:space="preserve">Сто шестьдесят семь тысяч девятьсот пятьдесят восемь </w:t>
      </w:r>
      <w:r w:rsidR="005005CC">
        <w:rPr>
          <w:color w:val="0000FF"/>
          <w:sz w:val="22"/>
          <w:szCs w:val="22"/>
        </w:rPr>
        <w:t>руб. 78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01DCFE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005CC">
        <w:rPr>
          <w:b/>
          <w:color w:val="0000FF"/>
          <w:sz w:val="22"/>
          <w:szCs w:val="22"/>
        </w:rPr>
        <w:t xml:space="preserve">27.12.2022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29674F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85CC4">
        <w:rPr>
          <w:b/>
          <w:color w:val="0000FF"/>
          <w:sz w:val="22"/>
          <w:szCs w:val="22"/>
        </w:rPr>
        <w:t xml:space="preserve">01.03.2023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76532A2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85CC4">
        <w:rPr>
          <w:b/>
          <w:color w:val="0000FF"/>
          <w:sz w:val="22"/>
          <w:szCs w:val="22"/>
        </w:rPr>
        <w:t>03.03.2023.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FBC011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85CC4">
        <w:rPr>
          <w:b/>
          <w:color w:val="0000FF"/>
          <w:sz w:val="22"/>
          <w:szCs w:val="22"/>
        </w:rPr>
        <w:t>03.03.2023</w:t>
      </w:r>
      <w:r w:rsidR="00E85CC4">
        <w:rPr>
          <w:b/>
          <w:color w:val="0000FF"/>
          <w:sz w:val="22"/>
          <w:szCs w:val="22"/>
        </w:rPr>
        <w:t xml:space="preserve"> </w:t>
      </w:r>
      <w:r w:rsidR="00D008F9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492939D" w14:textId="6CF22ADF" w:rsidR="005005CC" w:rsidRPr="005005CC" w:rsidRDefault="000651B5" w:rsidP="005005C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5005CC">
        <w:rPr>
          <w:color w:val="0000FF"/>
          <w:sz w:val="22"/>
          <w:szCs w:val="22"/>
        </w:rPr>
        <w:t> </w:t>
      </w:r>
      <w:r w:rsidR="005005CC" w:rsidRPr="005005CC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080A69E9" w:rsidR="00C3427C" w:rsidRPr="00D14837" w:rsidRDefault="005005C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005CC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5005CC">
        <w:rPr>
          <w:color w:val="0000FF"/>
          <w:sz w:val="22"/>
          <w:szCs w:val="22"/>
        </w:rPr>
        <w:t>в официальном печатном издании - в газете</w:t>
      </w:r>
      <w:r w:rsidR="00122327">
        <w:rPr>
          <w:color w:val="0000FF"/>
          <w:sz w:val="22"/>
          <w:szCs w:val="22"/>
        </w:rPr>
        <w:t xml:space="preserve"> </w:t>
      </w:r>
      <w:r w:rsidRPr="005005CC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Сельская жизнь».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4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4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lastRenderedPageBreak/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1" w:name="_Toc418069456"/>
      <w:bookmarkStart w:id="72" w:name="_Toc419738552"/>
      <w:bookmarkStart w:id="73" w:name="_Toc423082994"/>
      <w:bookmarkStart w:id="74" w:name="_Toc426462884"/>
      <w:bookmarkEnd w:id="9"/>
      <w:bookmarkEnd w:id="10"/>
      <w:bookmarkEnd w:id="60"/>
      <w:bookmarkEnd w:id="66"/>
      <w:bookmarkEnd w:id="67"/>
      <w:bookmarkEnd w:id="68"/>
      <w:bookmarkEnd w:id="69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3_520497706"/>
      <w:bookmarkStart w:id="76" w:name="__RefHeading__68_1698952488"/>
      <w:bookmarkStart w:id="77" w:name="_Toc479691587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7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8" w:name="_Toc423619380"/>
      <w:bookmarkStart w:id="79" w:name="_Toc426462877"/>
      <w:bookmarkStart w:id="8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1" w:name="_Hlk80035481"/>
      <w:r>
        <w:rPr>
          <w:sz w:val="22"/>
          <w:szCs w:val="22"/>
        </w:rPr>
        <w:t>Портале ЕАСУЗ</w:t>
      </w:r>
      <w:bookmarkEnd w:id="8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8"/>
      <w:bookmarkEnd w:id="79"/>
      <w:bookmarkEnd w:id="80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7"/>
      <w:bookmarkEnd w:id="88"/>
      <w:bookmarkEnd w:id="90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AC2CF8B" w14:textId="77777777" w:rsidR="00122327" w:rsidRDefault="00122327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63B82D06" wp14:editId="19ED038B">
            <wp:extent cx="6488441" cy="918210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090" cy="918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57644F50" w:rsidR="003B3264" w:rsidRPr="000E3CE0" w:rsidRDefault="00122327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73F78C4" wp14:editId="18A31D62">
            <wp:extent cx="6791325" cy="96107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7FA0ED" wp14:editId="457B35C2">
            <wp:extent cx="6791325" cy="96107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5EC3913E" w14:textId="77777777" w:rsidR="00122327" w:rsidRDefault="00122327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74DF8425" wp14:editId="560F4C58">
            <wp:extent cx="6838950" cy="88487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56945F41" w:rsidR="00AF62B0" w:rsidRDefault="00122327" w:rsidP="00122327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24320D5" wp14:editId="30801C9C">
            <wp:extent cx="6838950" cy="88487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88CEE2D" wp14:editId="55D5758E">
            <wp:extent cx="6838950" cy="88487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E83B2CC" wp14:editId="622D18C9">
            <wp:extent cx="6838950" cy="88487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8174A07" wp14:editId="341F0E19">
            <wp:extent cx="6838950" cy="88487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71D87" w14:textId="1C181188" w:rsidR="00122327" w:rsidRDefault="00122327" w:rsidP="00122327">
      <w:pPr>
        <w:jc w:val="center"/>
        <w:rPr>
          <w:sz w:val="22"/>
          <w:szCs w:val="22"/>
        </w:rPr>
      </w:pPr>
    </w:p>
    <w:p w14:paraId="6265598F" w14:textId="55191516" w:rsidR="00122327" w:rsidRDefault="00122327" w:rsidP="00122327">
      <w:pPr>
        <w:jc w:val="center"/>
        <w:rPr>
          <w:sz w:val="22"/>
          <w:szCs w:val="22"/>
        </w:rPr>
      </w:pPr>
    </w:p>
    <w:p w14:paraId="3E4ADECF" w14:textId="75ECC6A5" w:rsidR="00122327" w:rsidRDefault="00122327" w:rsidP="00122327">
      <w:pPr>
        <w:jc w:val="center"/>
        <w:rPr>
          <w:sz w:val="22"/>
          <w:szCs w:val="22"/>
        </w:rPr>
      </w:pPr>
    </w:p>
    <w:p w14:paraId="178D8BAC" w14:textId="77777777" w:rsidR="00122327" w:rsidRDefault="00122327" w:rsidP="00122327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4F0E50F2" w:rsidR="0040023F" w:rsidRDefault="00122327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68A89274" wp14:editId="3AD9C2AE">
            <wp:extent cx="6840855" cy="36512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4358B" w14:textId="1F97ACF2" w:rsidR="00122327" w:rsidRDefault="00122327" w:rsidP="00D111B9">
      <w:pPr>
        <w:jc w:val="center"/>
        <w:rPr>
          <w:noProof/>
          <w:sz w:val="22"/>
          <w:szCs w:val="22"/>
          <w:lang w:eastAsia="ru-RU"/>
        </w:rPr>
      </w:pPr>
    </w:p>
    <w:p w14:paraId="2B642E3B" w14:textId="3A04F75A" w:rsidR="00D17C08" w:rsidRDefault="00122327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3D890D4B" wp14:editId="228B7B85">
            <wp:extent cx="6840855" cy="3519805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51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1F941" w14:textId="5A143057" w:rsidR="00122327" w:rsidRDefault="00122327" w:rsidP="00D111B9">
      <w:pPr>
        <w:jc w:val="center"/>
        <w:rPr>
          <w:noProof/>
          <w:lang w:eastAsia="ru-RU"/>
        </w:rPr>
      </w:pPr>
    </w:p>
    <w:p w14:paraId="538F7204" w14:textId="4115D952" w:rsidR="00122327" w:rsidRDefault="00122327" w:rsidP="00D111B9">
      <w:pPr>
        <w:jc w:val="center"/>
        <w:rPr>
          <w:noProof/>
          <w:lang w:eastAsia="ru-RU"/>
        </w:rPr>
      </w:pPr>
    </w:p>
    <w:p w14:paraId="7E3EFEC5" w14:textId="51C0BF8E" w:rsidR="00122327" w:rsidRDefault="00122327" w:rsidP="00D111B9">
      <w:pPr>
        <w:jc w:val="center"/>
        <w:rPr>
          <w:noProof/>
          <w:lang w:eastAsia="ru-RU"/>
        </w:rPr>
      </w:pPr>
    </w:p>
    <w:p w14:paraId="6A818B51" w14:textId="06CA8F60" w:rsidR="00122327" w:rsidRDefault="00122327" w:rsidP="00D111B9">
      <w:pPr>
        <w:jc w:val="center"/>
        <w:rPr>
          <w:noProof/>
          <w:lang w:eastAsia="ru-RU"/>
        </w:rPr>
      </w:pPr>
    </w:p>
    <w:p w14:paraId="23EB0D66" w14:textId="0B6DCC63" w:rsidR="00122327" w:rsidRDefault="00122327" w:rsidP="00D111B9">
      <w:pPr>
        <w:jc w:val="center"/>
        <w:rPr>
          <w:noProof/>
          <w:lang w:eastAsia="ru-RU"/>
        </w:rPr>
      </w:pPr>
    </w:p>
    <w:p w14:paraId="0E46ACA3" w14:textId="4859A54F" w:rsidR="00122327" w:rsidRDefault="00122327" w:rsidP="00D111B9">
      <w:pPr>
        <w:jc w:val="center"/>
        <w:rPr>
          <w:noProof/>
          <w:lang w:eastAsia="ru-RU"/>
        </w:rPr>
      </w:pPr>
    </w:p>
    <w:p w14:paraId="3227951A" w14:textId="338FD246" w:rsidR="00122327" w:rsidRDefault="00122327" w:rsidP="00D111B9">
      <w:pPr>
        <w:jc w:val="center"/>
        <w:rPr>
          <w:noProof/>
          <w:lang w:eastAsia="ru-RU"/>
        </w:rPr>
      </w:pPr>
    </w:p>
    <w:p w14:paraId="2F829A60" w14:textId="406931A3" w:rsidR="00122327" w:rsidRDefault="00122327" w:rsidP="00D111B9">
      <w:pPr>
        <w:jc w:val="center"/>
        <w:rPr>
          <w:noProof/>
          <w:lang w:eastAsia="ru-RU"/>
        </w:rPr>
      </w:pPr>
    </w:p>
    <w:p w14:paraId="1EA20F1C" w14:textId="77777777" w:rsidR="00122327" w:rsidRDefault="00122327" w:rsidP="00D111B9">
      <w:pPr>
        <w:jc w:val="center"/>
        <w:rPr>
          <w:noProof/>
          <w:lang w:eastAsia="ru-RU"/>
        </w:rPr>
      </w:pP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177AF55E" w14:textId="607579AA" w:rsidR="00122327" w:rsidRDefault="00122327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C0CC01B" wp14:editId="2E682206">
            <wp:extent cx="6429375" cy="908949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384" cy="909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FF292" w14:textId="6BEE0C87" w:rsidR="00122327" w:rsidRDefault="0012232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5129BBB" wp14:editId="6AC98FBE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DB13B7" wp14:editId="289850FC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07D07FE" wp14:editId="7434385C">
            <wp:extent cx="6791325" cy="9601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4FD9D4" wp14:editId="7D413343">
            <wp:extent cx="6791325" cy="96107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98C8064" wp14:editId="3CFDE16B">
            <wp:extent cx="6791325" cy="96107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950A95B" wp14:editId="036FF1EA">
            <wp:extent cx="6791325" cy="96012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AEC4422" wp14:editId="2CE8B744">
            <wp:extent cx="6800850" cy="9610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1B212EA" wp14:editId="7D30CE52">
            <wp:extent cx="6791325" cy="96107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5EC61" w14:textId="504E10C1" w:rsidR="00122327" w:rsidRDefault="0012232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39F208A" wp14:editId="0A791884">
            <wp:extent cx="6791325" cy="96107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471CBB91" w:rsidR="003B3264" w:rsidRPr="000E3CE0" w:rsidRDefault="00122327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2624610C" wp14:editId="3380FFBF">
            <wp:extent cx="6734175" cy="96012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3C2F71F" wp14:editId="387B7EC9">
            <wp:extent cx="6743700" cy="9601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8723900" wp14:editId="7D823C3C">
            <wp:extent cx="673417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71F7025" wp14:editId="12EC257F">
            <wp:extent cx="6734175" cy="96012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6225F46D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651EF05B" w14:textId="29FC8D81" w:rsidR="00AD2F97" w:rsidRDefault="00AD2F97" w:rsidP="00AD2F97">
      <w:pPr>
        <w:jc w:val="center"/>
        <w:rPr>
          <w:lang w:val="x-none"/>
        </w:rPr>
      </w:pPr>
      <w:r>
        <w:rPr>
          <w:noProof/>
        </w:rPr>
        <w:drawing>
          <wp:inline distT="0" distB="0" distL="0" distR="0" wp14:anchorId="58CD61B5" wp14:editId="5A2A4068">
            <wp:extent cx="6791325" cy="840105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33F78" w14:textId="62FC1721" w:rsidR="00AD2F97" w:rsidRDefault="00AD2F97" w:rsidP="00AD2F97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DD6E0C5" wp14:editId="3779F056">
            <wp:extent cx="6819900" cy="882967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882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3E8A6578" w:rsidR="00E23770" w:rsidRDefault="00AD2F97" w:rsidP="00AD2F97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3E17D92" wp14:editId="5C9B4080">
            <wp:extent cx="6191250" cy="88487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71"/>
      <w:bookmarkEnd w:id="72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5EFF6927" w:rsidR="002B6820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0771DFDB" w14:textId="1A6611CE" w:rsidR="00AD2F97" w:rsidRDefault="00AD2F97" w:rsidP="002B6820">
      <w:pPr>
        <w:jc w:val="right"/>
        <w:rPr>
          <w:b/>
        </w:rPr>
      </w:pPr>
    </w:p>
    <w:p w14:paraId="3405E70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D2F97">
        <w:rPr>
          <w:lang w:eastAsia="ru-RU"/>
        </w:rPr>
        <w:t>ДОГОВОР</w:t>
      </w:r>
    </w:p>
    <w:p w14:paraId="617CACD1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D2F97">
        <w:rPr>
          <w:lang w:eastAsia="ru-RU"/>
        </w:rPr>
        <w:t>аренды земельного участка, заключаемого по результатам проведения торгов</w:t>
      </w:r>
    </w:p>
    <w:p w14:paraId="06FEAD63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D2F97">
        <w:rPr>
          <w:lang w:val="en-US" w:eastAsia="ru-RU"/>
        </w:rPr>
        <w:t xml:space="preserve">№ </w:t>
      </w:r>
      <w:r w:rsidRPr="00AD2F97">
        <w:rPr>
          <w:noProof/>
          <w:lang w:eastAsia="ru-RU"/>
        </w:rPr>
        <w:t>____</w:t>
      </w:r>
    </w:p>
    <w:p w14:paraId="734E722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AD2F97" w:rsidRPr="00AD2F97" w14:paraId="2AE8F60C" w14:textId="77777777" w:rsidTr="004033FE">
        <w:tc>
          <w:tcPr>
            <w:tcW w:w="6663" w:type="dxa"/>
          </w:tcPr>
          <w:p w14:paraId="237EFF91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 xml:space="preserve"> </w:t>
            </w:r>
            <w:r w:rsidRPr="00AD2F9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A1F21A2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 xml:space="preserve"> __________</w:t>
            </w:r>
            <w:r w:rsidRPr="00AD2F9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D2F97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AD2F97">
              <w:rPr>
                <w:rFonts w:ascii="Times New Roman" w:hAnsi="Times New Roman"/>
                <w:noProof/>
                <w:lang w:eastAsia="en-US"/>
              </w:rPr>
              <w:t>____</w:t>
            </w:r>
          </w:p>
          <w:p w14:paraId="5B7ECF71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</w:p>
        </w:tc>
      </w:tr>
    </w:tbl>
    <w:p w14:paraId="4633F59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D2F97">
        <w:rPr>
          <w:noProof/>
          <w:lang w:eastAsia="ru-RU"/>
        </w:rPr>
        <w:t>АДМИНИСТРАЦИЯ РУЗСКОГО ГОРОДСКОГО ОКРУГА МОСКОВСКОЙ ОБЛАСТИ</w:t>
      </w:r>
      <w:r w:rsidRPr="00AD2F97">
        <w:rPr>
          <w:lang w:eastAsia="ru-RU"/>
        </w:rPr>
        <w:t xml:space="preserve">, ОГРН </w:t>
      </w:r>
      <w:r w:rsidRPr="00AD2F97">
        <w:rPr>
          <w:noProof/>
          <w:lang w:eastAsia="ru-RU"/>
        </w:rPr>
        <w:t>1025007589199</w:t>
      </w:r>
      <w:r w:rsidRPr="00AD2F97">
        <w:rPr>
          <w:lang w:eastAsia="ru-RU"/>
        </w:rPr>
        <w:t xml:space="preserve">, ИНН/КПП </w:t>
      </w:r>
      <w:r w:rsidRPr="00AD2F97">
        <w:rPr>
          <w:noProof/>
          <w:lang w:eastAsia="ru-RU"/>
        </w:rPr>
        <w:t>5075003287</w:t>
      </w:r>
      <w:r w:rsidRPr="00AD2F97">
        <w:rPr>
          <w:lang w:eastAsia="ru-RU"/>
        </w:rPr>
        <w:t>/</w:t>
      </w:r>
      <w:r w:rsidRPr="00AD2F97">
        <w:rPr>
          <w:noProof/>
          <w:lang w:eastAsia="ru-RU"/>
        </w:rPr>
        <w:t>507501001</w:t>
      </w:r>
      <w:r w:rsidRPr="00AD2F97">
        <w:rPr>
          <w:lang w:eastAsia="ru-RU"/>
        </w:rPr>
        <w:t xml:space="preserve"> в лице ___________________________________действующ__ на основании , в дальнейшем именуем__ «Арендодатель», с одной стороны, и </w:t>
      </w:r>
      <w:bookmarkStart w:id="108" w:name="_Hlk115800118"/>
      <w:r w:rsidRPr="00AD2F97">
        <w:rPr>
          <w:lang w:eastAsia="ru-RU"/>
        </w:rPr>
        <w:t>___________</w:t>
      </w:r>
      <w:bookmarkEnd w:id="108"/>
      <w:r w:rsidRPr="00AD2F97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AD2F97">
        <w:rPr>
          <w:noProof/>
          <w:lang w:eastAsia="ru-RU"/>
        </w:rPr>
        <w:t>Протокол о результатах аукциона</w:t>
      </w:r>
      <w:r w:rsidRPr="00AD2F97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5261636B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D2F97">
        <w:rPr>
          <w:b/>
          <w:lang w:eastAsia="ru-RU"/>
        </w:rPr>
        <w:t>1.</w:t>
      </w:r>
      <w:r w:rsidRPr="00AD2F97">
        <w:rPr>
          <w:b/>
          <w:lang w:val="en-US" w:eastAsia="ru-RU"/>
        </w:rPr>
        <w:t> </w:t>
      </w:r>
      <w:r w:rsidRPr="00AD2F97">
        <w:rPr>
          <w:b/>
          <w:lang w:eastAsia="ru-RU"/>
        </w:rPr>
        <w:t>Предмет и цель договора</w:t>
      </w:r>
    </w:p>
    <w:p w14:paraId="7D2FD73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1.1.</w:t>
      </w:r>
      <w:r w:rsidRPr="00AD2F97">
        <w:rPr>
          <w:lang w:val="en-US" w:eastAsia="ru-RU"/>
        </w:rPr>
        <w:t> </w:t>
      </w:r>
      <w:r w:rsidRPr="00AD2F9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AD2F97">
        <w:rPr>
          <w:lang w:eastAsia="ru-RU"/>
        </w:rPr>
        <w:t xml:space="preserve"> земельный участок, государственная собственность на который не разграничена, площадью 1064 кв. м., с кадастровым номером 50:19:0050609:932,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Неверово, Российская Федерация, Рузский городской округ.</w:t>
      </w:r>
    </w:p>
    <w:p w14:paraId="2F61110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1.2.</w:t>
      </w:r>
      <w:r w:rsidRPr="00AD2F97">
        <w:rPr>
          <w:lang w:val="en-US" w:eastAsia="ru-RU"/>
        </w:rPr>
        <w:t> </w:t>
      </w:r>
      <w:r w:rsidRPr="00AD2F9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D2F97">
        <w:rPr>
          <w:noProof/>
          <w:lang w:eastAsia="ru-RU"/>
        </w:rPr>
        <w:t>Для индивидуального жилищного строительства</w:t>
      </w:r>
      <w:r w:rsidRPr="00AD2F97">
        <w:rPr>
          <w:lang w:eastAsia="ru-RU"/>
        </w:rPr>
        <w:t>».</w:t>
      </w:r>
    </w:p>
    <w:p w14:paraId="39D83475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 xml:space="preserve">1.3. Земельный участок имеет следующие ограничения в использовании: </w:t>
      </w:r>
    </w:p>
    <w:p w14:paraId="3661355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AD2F97">
        <w:rPr>
          <w:lang w:eastAsia="ru-RU"/>
        </w:rPr>
        <w:noBreakHyphen/>
      </w:r>
      <w:r w:rsidRPr="00AD2F97">
        <w:rPr>
          <w:sz w:val="28"/>
          <w:szCs w:val="28"/>
          <w:lang w:eastAsia="ru-RU"/>
        </w:rPr>
        <w:t> </w:t>
      </w:r>
      <w:r w:rsidRPr="00AD2F97">
        <w:rPr>
          <w:lang w:eastAsia="ru-RU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4A47ECF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AD2F97">
        <w:rPr>
          <w:lang w:eastAsia="ru-RU"/>
        </w:rPr>
        <w:t>- 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45BDAC9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AD2F97">
        <w:rPr>
          <w:lang w:eastAsia="ru-RU"/>
        </w:rPr>
        <w:t>- полностью расположен в приаэродромной территории аэродрома Кубинка.</w:t>
      </w:r>
    </w:p>
    <w:p w14:paraId="12E53D4B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 xml:space="preserve">1.4. На Земельном участке отсутствуют объекты. </w:t>
      </w:r>
    </w:p>
    <w:p w14:paraId="7F6D2BC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A3560B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47B21BD" w14:textId="5D550E6A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9BCA4F4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AD2F97">
        <w:rPr>
          <w:b/>
          <w:lang w:eastAsia="ru-RU"/>
        </w:rPr>
        <w:t>2.</w:t>
      </w:r>
      <w:r w:rsidRPr="00AD2F97">
        <w:rPr>
          <w:b/>
          <w:lang w:val="en-US" w:eastAsia="ru-RU"/>
        </w:rPr>
        <w:t> </w:t>
      </w:r>
      <w:r w:rsidRPr="00AD2F97">
        <w:rPr>
          <w:b/>
          <w:lang w:eastAsia="ru-RU"/>
        </w:rPr>
        <w:t>Срок договора</w:t>
      </w:r>
    </w:p>
    <w:p w14:paraId="2510E78E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2.1.</w:t>
      </w:r>
      <w:r w:rsidRPr="00AD2F97">
        <w:rPr>
          <w:lang w:val="en-US" w:eastAsia="ru-RU"/>
        </w:rPr>
        <w:t> </w:t>
      </w:r>
      <w:r w:rsidRPr="00AD2F97">
        <w:rPr>
          <w:lang w:eastAsia="ru-RU"/>
        </w:rPr>
        <w:t>Договор заключается на срок ____с ______ года по  ______ года.</w:t>
      </w:r>
    </w:p>
    <w:p w14:paraId="148FEDE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lastRenderedPageBreak/>
        <w:t>2.2.</w:t>
      </w:r>
      <w:r w:rsidRPr="00AD2F97">
        <w:rPr>
          <w:lang w:val="en-US" w:eastAsia="ru-RU"/>
        </w:rPr>
        <w:t> </w:t>
      </w:r>
      <w:r w:rsidRPr="00AD2F97">
        <w:rPr>
          <w:lang w:eastAsia="ru-RU"/>
        </w:rPr>
        <w:t>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0A797E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D2F97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687B6DF4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D2F97">
        <w:rPr>
          <w:b/>
          <w:lang w:eastAsia="ru-RU"/>
        </w:rPr>
        <w:t>3.</w:t>
      </w:r>
      <w:r w:rsidRPr="00AD2F97">
        <w:rPr>
          <w:b/>
          <w:lang w:val="en-US" w:eastAsia="ru-RU"/>
        </w:rPr>
        <w:t> </w:t>
      </w:r>
      <w:r w:rsidRPr="00AD2F97">
        <w:rPr>
          <w:b/>
          <w:lang w:eastAsia="ru-RU"/>
        </w:rPr>
        <w:t>Арендная плата</w:t>
      </w:r>
    </w:p>
    <w:p w14:paraId="62361F5A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3.1.</w:t>
      </w:r>
      <w:r w:rsidRPr="00AD2F97">
        <w:rPr>
          <w:lang w:val="en-US" w:eastAsia="ru-RU"/>
        </w:rPr>
        <w:t> </w:t>
      </w:r>
      <w:r w:rsidRPr="00AD2F97">
        <w:rPr>
          <w:lang w:eastAsia="ru-RU"/>
        </w:rPr>
        <w:t>Арендная плата начисляется с даты начала срока Договора, указанного в п. 2.1. Договора.</w:t>
      </w:r>
    </w:p>
    <w:p w14:paraId="515DA73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3.2.</w:t>
      </w:r>
      <w:r w:rsidRPr="00AD2F97">
        <w:rPr>
          <w:lang w:val="en-US" w:eastAsia="ru-RU"/>
        </w:rPr>
        <w:t> </w:t>
      </w:r>
      <w:r w:rsidRPr="00AD2F9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0E5F6C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3.3.</w:t>
      </w:r>
      <w:r w:rsidRPr="00AD2F97">
        <w:rPr>
          <w:lang w:val="en-US" w:eastAsia="ru-RU"/>
        </w:rPr>
        <w:t> </w:t>
      </w:r>
      <w:r w:rsidRPr="00AD2F9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138F06E" w14:textId="6103349A" w:rsidR="00AD2F97" w:rsidRPr="00AD2F97" w:rsidRDefault="00AD2F97" w:rsidP="00AD2F9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AD2F97">
        <w:rPr>
          <w:rFonts w:eastAsia="Arial Unicode MS"/>
          <w:lang w:eastAsia="ru-RU"/>
        </w:rPr>
        <w:t>3.4.</w:t>
      </w:r>
      <w:r w:rsidRPr="00AD2F97">
        <w:rPr>
          <w:rFonts w:eastAsia="Arial Unicode MS"/>
          <w:lang w:val="en-US" w:eastAsia="ru-RU"/>
        </w:rPr>
        <w:t> </w:t>
      </w:r>
      <w:r w:rsidRPr="00AD2F97">
        <w:rPr>
          <w:rFonts w:eastAsia="Arial Unicode MS"/>
          <w:lang w:eastAsia="ru-RU"/>
        </w:rPr>
        <w:t>Вариант</w:t>
      </w:r>
      <w:r w:rsidRPr="00AD2F97">
        <w:rPr>
          <w:rFonts w:eastAsia="Arial Unicode MS"/>
          <w:lang w:val="en-US" w:eastAsia="ru-RU"/>
        </w:rPr>
        <w:t> </w:t>
      </w:r>
      <w:r w:rsidRPr="00AD2F97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 (для физических лиц). </w:t>
      </w:r>
    </w:p>
    <w:p w14:paraId="606C9861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3.5.</w:t>
      </w:r>
      <w:r w:rsidRPr="00AD2F97">
        <w:rPr>
          <w:lang w:val="en-US" w:eastAsia="ru-RU"/>
        </w:rPr>
        <w:t> </w:t>
      </w:r>
      <w:r w:rsidRPr="00AD2F9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11EBB1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52FB88B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6B8B2E5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6B3A99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757D309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EBDCF9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D2F97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2D0EF3A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D2F97">
        <w:rPr>
          <w:b/>
          <w:lang w:eastAsia="ru-RU"/>
        </w:rPr>
        <w:t>4. Права и обязанности Сторон</w:t>
      </w:r>
    </w:p>
    <w:p w14:paraId="1476601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4.1. Арендодатель имеет право:</w:t>
      </w:r>
    </w:p>
    <w:p w14:paraId="1C50E19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5EA4CA4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88B2F0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E981E9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CDB95F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F16487B" w14:textId="77777777" w:rsidR="00AD2F97" w:rsidRPr="00AD2F97" w:rsidRDefault="00AD2F97" w:rsidP="00AD2F9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D2F9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4E75F70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 в случае неиспользования/неосвоения Земельного участка в течение 1 года;</w:t>
      </w:r>
    </w:p>
    <w:p w14:paraId="4B4533D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8E28504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 в случае неподписания Арендатором дополнительных соглашений к Договору о внесении изменений, указанных в п. 4.1.3.;</w:t>
      </w:r>
    </w:p>
    <w:p w14:paraId="6515AFF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lastRenderedPageBreak/>
        <w:t>- в случае переуступки Арендатором прав и обязанностей по Договору;</w:t>
      </w:r>
    </w:p>
    <w:p w14:paraId="0C0D45F8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 в случае заключения Арендатором договора субаренды Земельного участка;</w:t>
      </w:r>
    </w:p>
    <w:p w14:paraId="7441F263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0FCC21E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BAFC00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065CEAA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CB6239B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280AE9A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DB713B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37D835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4.2. Арендодатель обязан:</w:t>
      </w:r>
    </w:p>
    <w:p w14:paraId="2125861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795EB2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D6A5BD5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451C41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0FDD35D3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4.3. Арендатор имеет право:</w:t>
      </w:r>
    </w:p>
    <w:p w14:paraId="3466965A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EA2C519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570381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 Арендатор обязан:</w:t>
      </w:r>
    </w:p>
    <w:p w14:paraId="5D245BF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6E8E081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4.4.2. Использовать Земельный участок в соответствии с требованиями:</w:t>
      </w:r>
    </w:p>
    <w:p w14:paraId="3EF9A388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 Водного кодекса Российской Федерации;</w:t>
      </w:r>
    </w:p>
    <w:p w14:paraId="0A037D1D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 Воздушного кодекса Российской Федерации;</w:t>
      </w:r>
    </w:p>
    <w:p w14:paraId="42E379CE" w14:textId="7C7775B9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</w:t>
      </w:r>
      <w:r>
        <w:rPr>
          <w:lang w:eastAsia="ru-RU"/>
        </w:rPr>
        <w:t> </w:t>
      </w:r>
      <w:r w:rsidRPr="00AD2F97">
        <w:rPr>
          <w:lang w:eastAsia="ru-RU"/>
        </w:rPr>
        <w:t>Федерального закона от 01.07.2017 №</w:t>
      </w:r>
      <w:r>
        <w:rPr>
          <w:lang w:eastAsia="ru-RU"/>
        </w:rPr>
        <w:t> </w:t>
      </w:r>
      <w:r w:rsidRPr="00AD2F97">
        <w:rPr>
          <w:lang w:eastAsia="ru-RU"/>
        </w:rPr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2BC4BD7D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35A61C3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095E9A3" w14:textId="75E8A47E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</w:t>
      </w:r>
      <w:r w:rsidRPr="00AD2F97">
        <w:rPr>
          <w:lang w:eastAsia="ru-RU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230E2C3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lastRenderedPageBreak/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387836C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4.4.3. При досрочном расторжении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6DAEF6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81FEEBB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0C165660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FFC5D91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F9E627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A341A18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BD9BA4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4ACCDC8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303649D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DBAB809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F32F454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0D42A29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662333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D2F9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054D53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D2F97">
        <w:rPr>
          <w:b/>
          <w:lang w:eastAsia="ru-RU"/>
        </w:rPr>
        <w:t>5. Ответственность Сторон</w:t>
      </w:r>
    </w:p>
    <w:p w14:paraId="0185B82B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1F6FADA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B023DA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0035D49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5.3. За нарушение сроков внесения арендной платы Арендатор уплачивает Арендодателю пени в размере 0,05 %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C1E7430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 xml:space="preserve"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</w:t>
      </w:r>
      <w:r w:rsidRPr="00AD2F97">
        <w:rPr>
          <w:lang w:eastAsia="ru-RU"/>
        </w:rPr>
        <w:lastRenderedPageBreak/>
        <w:t>уплате в бюджет.</w:t>
      </w:r>
    </w:p>
    <w:p w14:paraId="775C37E4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27D91998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D2F9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EB7A81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D2F97">
        <w:rPr>
          <w:b/>
          <w:lang w:eastAsia="ru-RU"/>
        </w:rPr>
        <w:t>6. Рассмотрение споров</w:t>
      </w:r>
    </w:p>
    <w:p w14:paraId="76B9872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683A1FD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D2F97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2EA3C41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D2F97">
        <w:rPr>
          <w:b/>
          <w:lang w:eastAsia="ru-RU"/>
        </w:rPr>
        <w:t>7. Изменение условий договора</w:t>
      </w:r>
    </w:p>
    <w:p w14:paraId="2F165F2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84E5230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3FB3B32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BEDF14E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D2F9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24F385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543251E1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D2F97">
        <w:rPr>
          <w:b/>
          <w:lang w:eastAsia="ru-RU"/>
        </w:rPr>
        <w:t>8. Дополнительные и особые условия договора</w:t>
      </w:r>
    </w:p>
    <w:p w14:paraId="297BF583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1386751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D2F97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2846A64F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D2F97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966EBF5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D2F97">
        <w:rPr>
          <w:b/>
          <w:lang w:eastAsia="ru-RU"/>
        </w:rPr>
        <w:t>9. Приложения к Договору</w:t>
      </w:r>
    </w:p>
    <w:p w14:paraId="3C76E5E1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К Договору прилагается и является его неотъемлемой частью:</w:t>
      </w:r>
    </w:p>
    <w:p w14:paraId="385DB45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Приложение № 1. Протокол.</w:t>
      </w:r>
    </w:p>
    <w:p w14:paraId="7DDC520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Приложение № 2. Расчет арендной платы.</w:t>
      </w:r>
    </w:p>
    <w:p w14:paraId="0842FFDB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D2F97">
        <w:rPr>
          <w:lang w:eastAsia="ru-RU"/>
        </w:rPr>
        <w:t>Приложение № 3. Акт приема-передачи Земельного участка.</w:t>
      </w:r>
    </w:p>
    <w:p w14:paraId="0D5E220B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D2F97">
        <w:rPr>
          <w:b/>
          <w:lang w:eastAsia="ru-RU"/>
        </w:rPr>
        <w:t>10. Адреса, реквизиты и подписи Сторон</w:t>
      </w:r>
    </w:p>
    <w:p w14:paraId="6F4CBD49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D2F97" w:rsidRPr="00AD2F97" w14:paraId="426171C9" w14:textId="77777777" w:rsidTr="004033FE">
        <w:tc>
          <w:tcPr>
            <w:tcW w:w="2500" w:type="pct"/>
          </w:tcPr>
          <w:p w14:paraId="6E0689AF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BDCFBA2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7AE2F79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0600296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6E4FEEDC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D2F97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AD2F97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0B8B5ADF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ИНН</w:t>
            </w:r>
            <w:r w:rsidRPr="00AD2F97">
              <w:rPr>
                <w:rFonts w:ascii="Times New Roman" w:hAnsi="Times New Roman"/>
                <w:lang w:val="en-US" w:eastAsia="en-US"/>
              </w:rPr>
              <w:t>/</w:t>
            </w:r>
            <w:r w:rsidRPr="00AD2F97">
              <w:rPr>
                <w:rFonts w:ascii="Times New Roman" w:hAnsi="Times New Roman"/>
                <w:lang w:eastAsia="en-US"/>
              </w:rPr>
              <w:t>КПП</w:t>
            </w:r>
            <w:r w:rsidRPr="00AD2F9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D2F97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AD2F97">
              <w:rPr>
                <w:rFonts w:ascii="Times New Roman" w:hAnsi="Times New Roman"/>
                <w:lang w:val="en-US" w:eastAsia="en-US"/>
              </w:rPr>
              <w:t>/</w:t>
            </w:r>
            <w:r w:rsidRPr="00AD2F97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C29D4AE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BD115D6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F3FB20B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99E4136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738A011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D2F97" w:rsidRPr="00AD2F97" w14:paraId="2EED660C" w14:textId="77777777" w:rsidTr="004033FE">
        <w:tc>
          <w:tcPr>
            <w:tcW w:w="2500" w:type="pct"/>
          </w:tcPr>
          <w:p w14:paraId="2F56FC0B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D2F97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AD2F97">
              <w:rPr>
                <w:rFonts w:ascii="Times New Roman" w:hAnsi="Times New Roman"/>
                <w:lang w:eastAsia="en-US"/>
              </w:rPr>
              <w:t>(Ф.И.О.)</w:t>
            </w:r>
          </w:p>
          <w:p w14:paraId="37100B89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D9762EE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3BB2E56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47094CD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D2F97">
        <w:rPr>
          <w:lang w:val="en-US" w:eastAsia="ru-RU"/>
        </w:rPr>
        <w:br w:type="page"/>
      </w:r>
    </w:p>
    <w:p w14:paraId="4E097063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  <w:r w:rsidRPr="00AD2F97">
        <w:rPr>
          <w:lang w:eastAsia="ru-RU"/>
        </w:rPr>
        <w:lastRenderedPageBreak/>
        <w:t>Приложение № 2 к договору аренды</w:t>
      </w:r>
      <w:r w:rsidRPr="00AD2F97">
        <w:rPr>
          <w:lang w:eastAsia="ru-RU"/>
        </w:rPr>
        <w:br/>
        <w:t>№ _______</w:t>
      </w:r>
      <w:r w:rsidRPr="00AD2F97">
        <w:rPr>
          <w:lang w:eastAsia="ru-RU"/>
        </w:rPr>
        <w:br/>
        <w:t>от «___» __________ 20___  года</w:t>
      </w:r>
    </w:p>
    <w:p w14:paraId="5B295FBA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D4A53A3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D2F97">
        <w:rPr>
          <w:lang w:eastAsia="ru-RU"/>
        </w:rPr>
        <w:t>Расчет арендной платы за Земельный участок</w:t>
      </w:r>
    </w:p>
    <w:p w14:paraId="077771BB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D2F97">
        <w:rPr>
          <w:lang w:eastAsia="ru-RU"/>
        </w:rPr>
        <w:t>1. Годовая арендная плата (Апл) за Земельный участок рассчитывается 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D2F97" w:rsidRPr="00AD2F97" w14:paraId="32D5EE62" w14:textId="77777777" w:rsidTr="004033FE">
        <w:trPr>
          <w:trHeight w:val="569"/>
        </w:trPr>
        <w:tc>
          <w:tcPr>
            <w:tcW w:w="562" w:type="dxa"/>
          </w:tcPr>
          <w:p w14:paraId="0C52BA6D" w14:textId="77777777" w:rsidR="00AD2F97" w:rsidRPr="00AD2F97" w:rsidRDefault="00AD2F97" w:rsidP="00AD2F9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D2F9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CC69082" w14:textId="77777777" w:rsidR="00AD2F97" w:rsidRPr="00AD2F97" w:rsidRDefault="00AD2F97" w:rsidP="00AD2F9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D2F9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48A2ABCF" w14:textId="77777777" w:rsidR="00AD2F97" w:rsidRPr="00AD2F97" w:rsidRDefault="00AD2F97" w:rsidP="00AD2F9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D2F9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23A60336" w14:textId="77777777" w:rsidR="00AD2F97" w:rsidRPr="00AD2F97" w:rsidRDefault="00AD2F97" w:rsidP="00AD2F9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D2F9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D2F97" w:rsidRPr="00AD2F97" w14:paraId="253AC1E2" w14:textId="77777777" w:rsidTr="004033FE">
        <w:trPr>
          <w:trHeight w:val="70"/>
        </w:trPr>
        <w:tc>
          <w:tcPr>
            <w:tcW w:w="562" w:type="dxa"/>
          </w:tcPr>
          <w:p w14:paraId="5426EF2E" w14:textId="77777777" w:rsidR="00AD2F97" w:rsidRPr="00AD2F97" w:rsidRDefault="00AD2F97" w:rsidP="00AD2F9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D2F9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74B29FC9" w14:textId="77777777" w:rsidR="00AD2F97" w:rsidRPr="00AD2F97" w:rsidRDefault="00AD2F97" w:rsidP="00AD2F9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D2F97">
              <w:rPr>
                <w:rFonts w:eastAsia="Arial Unicode MS"/>
                <w:lang w:val="en-US" w:eastAsia="ru-RU"/>
              </w:rPr>
              <w:t>1064</w:t>
            </w:r>
          </w:p>
        </w:tc>
        <w:tc>
          <w:tcPr>
            <w:tcW w:w="5103" w:type="dxa"/>
          </w:tcPr>
          <w:p w14:paraId="03A8C754" w14:textId="77777777" w:rsidR="00AD2F97" w:rsidRPr="00AD2F97" w:rsidRDefault="00AD2F97" w:rsidP="00AD2F9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D2F97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7CF384CE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A2CB61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D2F97">
        <w:rPr>
          <w:lang w:eastAsia="ru-RU"/>
        </w:rPr>
        <w:t>2.</w:t>
      </w:r>
      <w:r w:rsidRPr="00AD2F97">
        <w:rPr>
          <w:lang w:val="en-US" w:eastAsia="ru-RU"/>
        </w:rPr>
        <w:t> </w:t>
      </w:r>
      <w:r w:rsidRPr="00AD2F9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AD2F97" w:rsidRPr="00AD2F97" w14:paraId="1F3B98C5" w14:textId="77777777" w:rsidTr="004033F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1A882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A4024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D2F97">
              <w:rPr>
                <w:lang w:eastAsia="ru-RU"/>
              </w:rPr>
              <w:t>Арендная плата (руб.)</w:t>
            </w:r>
            <w:r w:rsidRPr="00AD2F97">
              <w:rPr>
                <w:color w:val="0000FF"/>
                <w:lang w:eastAsia="ru-RU"/>
              </w:rPr>
              <w:t>*</w:t>
            </w:r>
          </w:p>
        </w:tc>
      </w:tr>
      <w:tr w:rsidR="00AD2F97" w:rsidRPr="00AD2F97" w14:paraId="33D6CF27" w14:textId="77777777" w:rsidTr="004033F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090D0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D2F97">
              <w:rPr>
                <w:lang w:eastAsia="ru-RU"/>
              </w:rPr>
              <w:t>Квартал/Месяц</w:t>
            </w:r>
            <w:r w:rsidRPr="00AD2F9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04DD6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D2F97" w:rsidRPr="00AD2F97" w14:paraId="6F818084" w14:textId="77777777" w:rsidTr="004033F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5DECA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D2F9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0BA21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62C43F5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D2F9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B37FF84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E52724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D2F97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D2F97" w:rsidRPr="00AD2F97" w14:paraId="50036ED0" w14:textId="77777777" w:rsidTr="004033FE">
        <w:tc>
          <w:tcPr>
            <w:tcW w:w="2500" w:type="pct"/>
          </w:tcPr>
          <w:p w14:paraId="2BF6C312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4A642A3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9572A6C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Арендатор</w:t>
            </w:r>
            <w:r w:rsidRPr="00AD2F9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D2F97" w:rsidRPr="00AD2F97" w14:paraId="62BEFBB0" w14:textId="77777777" w:rsidTr="004033FE">
        <w:tc>
          <w:tcPr>
            <w:tcW w:w="2500" w:type="pct"/>
          </w:tcPr>
          <w:p w14:paraId="2EBF0BE3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D2F97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AD2F97">
              <w:rPr>
                <w:rFonts w:ascii="Times New Roman" w:hAnsi="Times New Roman"/>
                <w:lang w:eastAsia="en-US"/>
              </w:rPr>
              <w:t>(Ф.И.О)</w:t>
            </w:r>
          </w:p>
        </w:tc>
        <w:tc>
          <w:tcPr>
            <w:tcW w:w="2500" w:type="pct"/>
          </w:tcPr>
          <w:p w14:paraId="7237D3A3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val="en-US" w:eastAsia="en-US"/>
              </w:rPr>
              <w:t>__________</w:t>
            </w:r>
            <w:r w:rsidRPr="00AD2F9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3CA894B" w14:textId="77777777" w:rsidR="00AD2F97" w:rsidRPr="00AD2F97" w:rsidRDefault="00AD2F97" w:rsidP="00AD2F97">
      <w:pPr>
        <w:suppressAutoHyphens w:val="0"/>
        <w:jc w:val="both"/>
        <w:rPr>
          <w:lang w:val="en-US" w:eastAsia="ru-RU"/>
        </w:rPr>
      </w:pPr>
      <w:r w:rsidRPr="00AD2F97">
        <w:rPr>
          <w:rFonts w:eastAsia="Arial Unicode MS"/>
          <w:lang w:val="en-US" w:eastAsia="ru-RU"/>
        </w:rPr>
        <w:br w:type="page"/>
      </w:r>
    </w:p>
    <w:p w14:paraId="1C01F3D7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left="5812"/>
        <w:outlineLvl w:val="0"/>
        <w:rPr>
          <w:lang w:eastAsia="ru-RU"/>
        </w:rPr>
      </w:pPr>
      <w:r w:rsidRPr="00AD2F97">
        <w:rPr>
          <w:lang w:eastAsia="ru-RU"/>
        </w:rPr>
        <w:lastRenderedPageBreak/>
        <w:t>Приложение № 3 к договору аренды</w:t>
      </w:r>
      <w:r w:rsidRPr="00AD2F97">
        <w:rPr>
          <w:lang w:eastAsia="ru-RU"/>
        </w:rPr>
        <w:br/>
        <w:t>№ _______</w:t>
      </w:r>
      <w:r w:rsidRPr="00AD2F97">
        <w:rPr>
          <w:lang w:eastAsia="ru-RU"/>
        </w:rPr>
        <w:br/>
        <w:t>от «___» __________ 20___ года</w:t>
      </w:r>
    </w:p>
    <w:p w14:paraId="11F440A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left="5812"/>
        <w:jc w:val="both"/>
        <w:outlineLvl w:val="0"/>
        <w:rPr>
          <w:lang w:eastAsia="ru-RU"/>
        </w:rPr>
      </w:pPr>
    </w:p>
    <w:p w14:paraId="6261B77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D2F97">
        <w:rPr>
          <w:lang w:eastAsia="ru-RU"/>
        </w:rPr>
        <w:t>Акт приема-передачи земельного участка</w:t>
      </w:r>
    </w:p>
    <w:p w14:paraId="59C9084E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05086A2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 xml:space="preserve">_______________ в лице _______________, действующ___ на основании _______________, в дальнейшем именуем___ «Арендодатель», с одной стороны, 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C49B6B6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2F3575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C6B25FC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D2F97">
        <w:rPr>
          <w:lang w:eastAsia="ru-RU"/>
        </w:rPr>
        <w:t>3. Арендатор претензий к Арендодателю не имеет.</w:t>
      </w:r>
    </w:p>
    <w:p w14:paraId="759D0BE9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4DEE1E8" w14:textId="77777777" w:rsidR="00AD2F97" w:rsidRPr="00AD2F97" w:rsidRDefault="00AD2F97" w:rsidP="00AD2F9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D2F97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D2F97" w:rsidRPr="00AD2F97" w14:paraId="2EBAAAF3" w14:textId="77777777" w:rsidTr="004033FE">
        <w:tc>
          <w:tcPr>
            <w:tcW w:w="2500" w:type="pct"/>
          </w:tcPr>
          <w:p w14:paraId="158D494A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84164B6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FC1893D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eastAsia="en-US"/>
              </w:rPr>
              <w:t>Арендатор</w:t>
            </w:r>
            <w:r w:rsidRPr="00AD2F9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D2F97" w:rsidRPr="00AD2F97" w14:paraId="3E7A7983" w14:textId="77777777" w:rsidTr="004033FE">
        <w:tc>
          <w:tcPr>
            <w:tcW w:w="2500" w:type="pct"/>
          </w:tcPr>
          <w:p w14:paraId="4A3CF22F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AD2F97">
              <w:rPr>
                <w:rFonts w:ascii="Times New Roman" w:hAnsi="Times New Roman"/>
                <w:lang w:eastAsia="en-US"/>
              </w:rPr>
              <w:t>(Ф</w:t>
            </w:r>
            <w:r w:rsidRPr="00AD2F97">
              <w:rPr>
                <w:rFonts w:ascii="Times New Roman" w:hAnsi="Times New Roman"/>
                <w:lang w:val="en-US" w:eastAsia="en-US"/>
              </w:rPr>
              <w:t>.</w:t>
            </w:r>
            <w:r w:rsidRPr="00AD2F97">
              <w:rPr>
                <w:rFonts w:ascii="Times New Roman" w:hAnsi="Times New Roman"/>
                <w:lang w:eastAsia="en-US"/>
              </w:rPr>
              <w:t>И.О.)</w:t>
            </w:r>
          </w:p>
        </w:tc>
        <w:tc>
          <w:tcPr>
            <w:tcW w:w="2500" w:type="pct"/>
          </w:tcPr>
          <w:p w14:paraId="1F23E0F9" w14:textId="77777777" w:rsidR="00AD2F97" w:rsidRPr="00AD2F97" w:rsidRDefault="00AD2F97" w:rsidP="00AD2F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D2F97">
              <w:rPr>
                <w:rFonts w:ascii="Times New Roman" w:hAnsi="Times New Roman"/>
                <w:lang w:val="en-US" w:eastAsia="en-US"/>
              </w:rPr>
              <w:t>__________</w:t>
            </w:r>
            <w:r w:rsidRPr="00AD2F9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B94743F" w14:textId="77777777" w:rsidR="00AD2F97" w:rsidRPr="00AD2F97" w:rsidRDefault="00AD2F97" w:rsidP="00AD2F97">
      <w:pPr>
        <w:suppressAutoHyphens w:val="0"/>
        <w:jc w:val="both"/>
        <w:rPr>
          <w:rFonts w:eastAsia="Arial Unicode MS"/>
          <w:lang w:val="en-US" w:eastAsia="ru-RU"/>
        </w:rPr>
      </w:pPr>
    </w:p>
    <w:p w14:paraId="58C5D7BD" w14:textId="77777777" w:rsidR="00AD2F97" w:rsidRPr="000B13B4" w:rsidRDefault="00AD2F97" w:rsidP="002B6820">
      <w:pPr>
        <w:jc w:val="right"/>
        <w:rPr>
          <w:b/>
        </w:rPr>
      </w:pP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8D0AFB" w:rsidRDefault="008D0AFB">
      <w:r>
        <w:separator/>
      </w:r>
    </w:p>
  </w:endnote>
  <w:endnote w:type="continuationSeparator" w:id="0">
    <w:p w14:paraId="2FD7454F" w14:textId="77777777" w:rsidR="008D0AFB" w:rsidRDefault="008D0A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954521" w:rsidRDefault="009545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4E88"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954521" w:rsidRPr="001A6C06" w:rsidRDefault="009545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8D0AFB" w:rsidRDefault="008D0AFB">
      <w:r>
        <w:separator/>
      </w:r>
    </w:p>
  </w:footnote>
  <w:footnote w:type="continuationSeparator" w:id="0">
    <w:p w14:paraId="73C57670" w14:textId="77777777" w:rsidR="008D0AFB" w:rsidRDefault="008D0AFB">
      <w:r>
        <w:continuationSeparator/>
      </w:r>
    </w:p>
  </w:footnote>
  <w:footnote w:id="1">
    <w:p w14:paraId="0F4CE2F6" w14:textId="0FB4D139" w:rsidR="004A1670" w:rsidRPr="004A1670" w:rsidRDefault="004A167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 w:rsidR="004D09FB">
        <w:rPr>
          <w:sz w:val="18"/>
          <w:szCs w:val="18"/>
          <w:lang w:val="ru-RU"/>
        </w:rPr>
        <w:t>.</w:t>
      </w:r>
    </w:p>
  </w:footnote>
  <w:footnote w:id="2">
    <w:p w14:paraId="59288ADA" w14:textId="0B440A66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D0A64" w:rsidRPr="00077940" w:rsidRDefault="00DD0A6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D0A64" w:rsidRPr="00482092" w:rsidRDefault="00DD0A6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 w:rsidR="00077940"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9594EE4"/>
    <w:multiLevelType w:val="multilevel"/>
    <w:tmpl w:val="9566DA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1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686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2327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5C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EDA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2F97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5CC4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686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AD2F9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61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58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9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D82DBE-4A02-4B39-B348-4157341949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1544</TotalTime>
  <Pages>74</Pages>
  <Words>9025</Words>
  <Characters>51446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60351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Кузмицкая Юлия Максимовна</cp:lastModifiedBy>
  <cp:revision>779</cp:revision>
  <cp:lastPrinted>2022-01-18T08:23:00Z</cp:lastPrinted>
  <dcterms:created xsi:type="dcterms:W3CDTF">2021-06-01T11:30:00Z</dcterms:created>
  <dcterms:modified xsi:type="dcterms:W3CDTF">2022-12-26T11:53:00Z</dcterms:modified>
</cp:coreProperties>
</file>