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430C4047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9F691A" w:rsidRPr="009F691A">
        <w:rPr>
          <w:b/>
          <w:bCs/>
          <w:color w:val="0000FF"/>
          <w:sz w:val="28"/>
          <w:szCs w:val="28"/>
          <w:lang w:eastAsia="ru-RU"/>
        </w:rPr>
        <w:t>АЗГЭ-</w:t>
      </w:r>
      <w:r w:rsidR="00817AA4">
        <w:rPr>
          <w:b/>
          <w:bCs/>
          <w:color w:val="0000FF"/>
          <w:sz w:val="28"/>
          <w:szCs w:val="28"/>
          <w:lang w:eastAsia="ru-RU"/>
        </w:rPr>
        <w:t>РУЗ</w:t>
      </w:r>
      <w:r w:rsidR="00D4686E">
        <w:rPr>
          <w:b/>
          <w:bCs/>
          <w:color w:val="0000FF"/>
          <w:sz w:val="28"/>
          <w:szCs w:val="28"/>
          <w:lang w:eastAsia="ru-RU"/>
        </w:rPr>
        <w:t>/22-</w:t>
      </w:r>
      <w:r w:rsidR="006B4164">
        <w:rPr>
          <w:b/>
          <w:bCs/>
          <w:color w:val="0000FF"/>
          <w:sz w:val="28"/>
          <w:szCs w:val="28"/>
          <w:lang w:eastAsia="ru-RU"/>
        </w:rPr>
        <w:t>4141</w:t>
      </w:r>
      <w:permEnd w:id="532153728"/>
    </w:p>
    <w:p w14:paraId="3678E603" w14:textId="77777777" w:rsidR="00264C61" w:rsidRPr="00264C61" w:rsidRDefault="00264C61" w:rsidP="00264C61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0" w:name="_Hlk91582864"/>
      <w:permStart w:id="691163565" w:edGrp="everyone"/>
      <w:r w:rsidRPr="00264C61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</w:t>
      </w:r>
    </w:p>
    <w:p w14:paraId="571CC161" w14:textId="77777777" w:rsidR="00264C61" w:rsidRPr="00264C61" w:rsidRDefault="00264C61" w:rsidP="00264C61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264C61">
        <w:rPr>
          <w:color w:val="0000FF"/>
          <w:sz w:val="28"/>
          <w:szCs w:val="28"/>
          <w:lang w:eastAsia="ru-RU"/>
        </w:rPr>
        <w:t>государственная собственность на который не разграничена, расположенного</w:t>
      </w:r>
    </w:p>
    <w:p w14:paraId="05337A3D" w14:textId="77777777" w:rsidR="00264C61" w:rsidRPr="00264C61" w:rsidRDefault="00264C61" w:rsidP="00264C61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264C61">
        <w:rPr>
          <w:color w:val="0000FF"/>
          <w:sz w:val="28"/>
          <w:szCs w:val="28"/>
          <w:lang w:eastAsia="ru-RU"/>
        </w:rPr>
        <w:t>на территории Рузского городского округа Московской области,</w:t>
      </w:r>
    </w:p>
    <w:p w14:paraId="23DF08A8" w14:textId="3297BEC8" w:rsidR="0005122A" w:rsidRDefault="00264C61" w:rsidP="00264C61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264C61">
        <w:rPr>
          <w:color w:val="0000FF"/>
          <w:sz w:val="28"/>
          <w:szCs w:val="28"/>
          <w:lang w:eastAsia="ru-RU"/>
        </w:rPr>
        <w:t xml:space="preserve">вид разрешенного использования: </w:t>
      </w:r>
      <w:r w:rsidR="006B4164">
        <w:rPr>
          <w:color w:val="0000FF"/>
          <w:sz w:val="28"/>
          <w:szCs w:val="28"/>
          <w:lang w:eastAsia="ru-RU"/>
        </w:rPr>
        <w:t>д</w:t>
      </w:r>
      <w:r w:rsidR="006B4164" w:rsidRPr="006B4164">
        <w:rPr>
          <w:color w:val="0000FF"/>
          <w:sz w:val="28"/>
          <w:szCs w:val="28"/>
          <w:lang w:eastAsia="ru-RU"/>
        </w:rPr>
        <w:t>ля индивидуального жилищного строительства (2.1)</w:t>
      </w:r>
    </w:p>
    <w:bookmarkEnd w:id="0"/>
    <w:p w14:paraId="377DBE98" w14:textId="77777777" w:rsidR="00040B04" w:rsidRPr="00040B04" w:rsidRDefault="00040B04" w:rsidP="0005122A">
      <w:pPr>
        <w:autoSpaceDE w:val="0"/>
        <w:jc w:val="center"/>
        <w:rPr>
          <w:color w:val="0000FF"/>
          <w:sz w:val="18"/>
          <w:szCs w:val="28"/>
          <w:lang w:eastAsia="ru-RU"/>
        </w:rPr>
      </w:pP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03587DF0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AB2FA3" w:rsidRPr="00AB2FA3">
        <w:rPr>
          <w:b/>
          <w:color w:val="0000FF"/>
          <w:sz w:val="28"/>
          <w:szCs w:val="28"/>
          <w:lang w:eastAsia="ru-RU"/>
        </w:rPr>
        <w:t>00300060112126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384C16D1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264C61">
        <w:rPr>
          <w:b/>
          <w:color w:val="0000FF"/>
          <w:sz w:val="28"/>
          <w:szCs w:val="28"/>
          <w:lang w:eastAsia="ru-RU"/>
        </w:rPr>
        <w:t>27</w:t>
      </w:r>
      <w:r w:rsidR="00836E28">
        <w:rPr>
          <w:b/>
          <w:color w:val="0000FF"/>
          <w:sz w:val="28"/>
          <w:szCs w:val="28"/>
          <w:lang w:eastAsia="ru-RU"/>
        </w:rPr>
        <w:t>.12</w:t>
      </w:r>
      <w:r w:rsidR="00DC49BB">
        <w:rPr>
          <w:b/>
          <w:color w:val="0000FF"/>
          <w:sz w:val="28"/>
          <w:szCs w:val="28"/>
          <w:lang w:eastAsia="ru-RU"/>
        </w:rPr>
        <w:t>.</w:t>
      </w:r>
      <w:r w:rsidR="009F691A">
        <w:rPr>
          <w:b/>
          <w:color w:val="0000FF"/>
          <w:sz w:val="28"/>
          <w:szCs w:val="28"/>
          <w:lang w:eastAsia="ru-RU"/>
        </w:rPr>
        <w:t>2022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275840B5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3353A8" w:rsidRPr="003353A8">
        <w:rPr>
          <w:b/>
          <w:color w:val="0000FF"/>
          <w:sz w:val="28"/>
          <w:szCs w:val="28"/>
          <w:lang w:eastAsia="ru-RU"/>
        </w:rPr>
        <w:t>07.02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3353A8">
        <w:rPr>
          <w:b/>
          <w:color w:val="0000FF"/>
          <w:sz w:val="28"/>
          <w:szCs w:val="28"/>
          <w:lang w:eastAsia="ru-RU"/>
        </w:rPr>
        <w:t>3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31F78300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3353A8" w:rsidRPr="003353A8">
        <w:rPr>
          <w:b/>
          <w:color w:val="0000FF"/>
          <w:sz w:val="28"/>
          <w:szCs w:val="28"/>
          <w:lang w:eastAsia="ru-RU"/>
        </w:rPr>
        <w:t>09.02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3353A8">
        <w:rPr>
          <w:b/>
          <w:color w:val="0000FF"/>
          <w:sz w:val="28"/>
          <w:szCs w:val="28"/>
          <w:lang w:eastAsia="ru-RU"/>
        </w:rPr>
        <w:t>3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2A55D0D3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F691A">
        <w:rPr>
          <w:b/>
          <w:color w:val="0000FF"/>
          <w:sz w:val="28"/>
          <w:szCs w:val="28"/>
        </w:rPr>
        <w:t>22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2AF827AB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>открытый по форме подачи предложений с огра</w:t>
      </w:r>
      <w:r w:rsidR="00275F7F">
        <w:rPr>
          <w:iCs/>
          <w:sz w:val="22"/>
          <w:szCs w:val="22"/>
        </w:rPr>
        <w:t xml:space="preserve">ничением по </w:t>
      </w:r>
      <w:r w:rsidR="00DE1644">
        <w:rPr>
          <w:iCs/>
          <w:sz w:val="22"/>
          <w:szCs w:val="22"/>
        </w:rPr>
        <w:t xml:space="preserve">составу участников: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DE1644">
        <w:rPr>
          <w:b/>
          <w:iCs/>
          <w:color w:val="FF0000"/>
          <w:sz w:val="22"/>
          <w:szCs w:val="22"/>
        </w:rPr>
        <w:t xml:space="preserve"> </w:t>
      </w:r>
      <w:r w:rsidR="00DE1644" w:rsidRPr="00DE1644">
        <w:rPr>
          <w:iCs/>
          <w:sz w:val="22"/>
          <w:szCs w:val="22"/>
        </w:rPr>
        <w:t>(далее – аукцион)</w:t>
      </w:r>
      <w:r w:rsidR="00DE1644">
        <w:rPr>
          <w:iCs/>
          <w:sz w:val="22"/>
          <w:szCs w:val="22"/>
        </w:rPr>
        <w:t xml:space="preserve"> и </w:t>
      </w:r>
      <w:r w:rsidR="0041492E" w:rsidRPr="003548AF">
        <w:rPr>
          <w:iCs/>
          <w:sz w:val="22"/>
          <w:szCs w:val="22"/>
        </w:rPr>
        <w:t>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50AC4D5F" w14:textId="17E8E0A0" w:rsidR="005142BA" w:rsidRPr="005142BA" w:rsidRDefault="0005122A" w:rsidP="000651B5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</w:t>
      </w:r>
      <w:r w:rsidR="000651B5" w:rsidRPr="000651B5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836E28">
        <w:rPr>
          <w:color w:val="0000FF"/>
          <w:sz w:val="22"/>
          <w:szCs w:val="22"/>
          <w:lang w:eastAsia="ru-RU"/>
        </w:rPr>
        <w:t>20.12.2022</w:t>
      </w:r>
      <w:r w:rsidR="000651B5" w:rsidRPr="000651B5">
        <w:rPr>
          <w:color w:val="0000FF"/>
          <w:sz w:val="22"/>
          <w:szCs w:val="22"/>
          <w:lang w:eastAsia="ru-RU"/>
        </w:rPr>
        <w:t xml:space="preserve"> № </w:t>
      </w:r>
      <w:r w:rsidR="00836E28">
        <w:rPr>
          <w:color w:val="0000FF"/>
          <w:sz w:val="22"/>
          <w:szCs w:val="22"/>
          <w:lang w:eastAsia="ru-RU"/>
        </w:rPr>
        <w:t xml:space="preserve">225-З </w:t>
      </w:r>
      <w:r w:rsidR="003353A8">
        <w:rPr>
          <w:color w:val="0000FF"/>
          <w:sz w:val="22"/>
          <w:szCs w:val="22"/>
          <w:lang w:eastAsia="ru-RU"/>
        </w:rPr>
        <w:br/>
      </w:r>
      <w:r w:rsidR="000651B5" w:rsidRPr="000651B5">
        <w:rPr>
          <w:color w:val="0000FF"/>
          <w:sz w:val="22"/>
          <w:szCs w:val="22"/>
          <w:lang w:eastAsia="ru-RU"/>
        </w:rPr>
        <w:t xml:space="preserve">п. </w:t>
      </w:r>
      <w:r w:rsidR="006B4164">
        <w:rPr>
          <w:color w:val="0000FF"/>
          <w:sz w:val="22"/>
          <w:szCs w:val="22"/>
          <w:lang w:eastAsia="ru-RU"/>
        </w:rPr>
        <w:t>214</w:t>
      </w:r>
      <w:r w:rsidR="000651B5" w:rsidRPr="000651B5">
        <w:rPr>
          <w:color w:val="0000FF"/>
          <w:sz w:val="22"/>
          <w:szCs w:val="22"/>
          <w:lang w:eastAsia="ru-RU"/>
        </w:rPr>
        <w:t>;</w:t>
      </w:r>
    </w:p>
    <w:p w14:paraId="19AE4EB5" w14:textId="423C10A6" w:rsidR="0005122A" w:rsidRPr="0005122A" w:rsidRDefault="00094BDF" w:rsidP="00094BDF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</w:t>
      </w:r>
      <w:r w:rsidR="00836E28">
        <w:rPr>
          <w:color w:val="0000FF"/>
          <w:sz w:val="22"/>
          <w:szCs w:val="22"/>
        </w:rPr>
        <w:t>постановления Администрации Рузского городского округа Московской области от 21.12.2022 № 628</w:t>
      </w:r>
      <w:r w:rsidR="006B4164">
        <w:rPr>
          <w:color w:val="0000FF"/>
          <w:sz w:val="22"/>
          <w:szCs w:val="22"/>
        </w:rPr>
        <w:t>0</w:t>
      </w:r>
      <w:r w:rsidR="00836E28">
        <w:rPr>
          <w:color w:val="0000FF"/>
          <w:sz w:val="22"/>
          <w:szCs w:val="22"/>
        </w:rPr>
        <w:t xml:space="preserve"> </w:t>
      </w:r>
      <w:r w:rsidR="00836E28">
        <w:rPr>
          <w:color w:val="0000FF"/>
          <w:sz w:val="22"/>
          <w:szCs w:val="22"/>
        </w:rPr>
        <w:br/>
        <w:t xml:space="preserve">«О проведении аукциона в электронной форме на право заключения договора аренды земельного участка </w:t>
      </w:r>
      <w:r w:rsidR="00836E28">
        <w:rPr>
          <w:color w:val="0000FF"/>
          <w:sz w:val="22"/>
          <w:szCs w:val="22"/>
        </w:rPr>
        <w:br/>
        <w:t xml:space="preserve">с кадастровым номером </w:t>
      </w:r>
      <w:r w:rsidR="006B4164" w:rsidRPr="006B4164">
        <w:rPr>
          <w:color w:val="0000FF"/>
          <w:sz w:val="22"/>
          <w:szCs w:val="22"/>
        </w:rPr>
        <w:t>50:19:0050323:462</w:t>
      </w:r>
      <w:r w:rsidR="00836E28"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="003353A8">
        <w:rPr>
          <w:color w:val="0000FF"/>
          <w:sz w:val="22"/>
          <w:szCs w:val="22"/>
        </w:rPr>
        <w:t xml:space="preserve"> </w:t>
      </w:r>
      <w:r w:rsidR="003353A8">
        <w:rPr>
          <w:color w:val="0000FF"/>
          <w:sz w:val="22"/>
          <w:szCs w:val="22"/>
        </w:rPr>
        <w:br/>
      </w:r>
      <w:r w:rsidR="009F691A">
        <w:rPr>
          <w:color w:val="0000FF"/>
          <w:sz w:val="22"/>
          <w:szCs w:val="22"/>
          <w:lang w:eastAsia="ru-RU"/>
        </w:rPr>
        <w:t xml:space="preserve">(Приложение </w:t>
      </w:r>
      <w:r w:rsidR="00650500">
        <w:rPr>
          <w:color w:val="0000FF"/>
          <w:sz w:val="22"/>
          <w:szCs w:val="22"/>
          <w:lang w:eastAsia="ru-RU"/>
        </w:rPr>
        <w:t>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2CD0887" w14:textId="296F7BB3" w:rsidR="00DE1644" w:rsidRDefault="00DC1D6B" w:rsidP="00DE164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DE1644" w:rsidRPr="00C551C3">
        <w:rPr>
          <w:sz w:val="22"/>
          <w:szCs w:val="22"/>
        </w:rPr>
        <w:t>орган исполнительной власти Московской области</w:t>
      </w:r>
      <w:r w:rsidR="00DE1644">
        <w:rPr>
          <w:sz w:val="22"/>
          <w:szCs w:val="22"/>
        </w:rPr>
        <w:t xml:space="preserve"> или </w:t>
      </w:r>
      <w:r w:rsidR="00DE1644" w:rsidRPr="000E3CE0">
        <w:rPr>
          <w:sz w:val="22"/>
          <w:szCs w:val="22"/>
        </w:rPr>
        <w:t>исполнительно-распорядительный орган муниципального образования Московской области, п</w:t>
      </w:r>
      <w:r w:rsidR="00DE1644">
        <w:rPr>
          <w:sz w:val="22"/>
          <w:szCs w:val="22"/>
        </w:rPr>
        <w:t xml:space="preserve">ринимающий решение о проведении </w:t>
      </w:r>
      <w:r w:rsidR="00DE1644" w:rsidRPr="000E3CE0">
        <w:rPr>
          <w:sz w:val="22"/>
          <w:szCs w:val="22"/>
        </w:rPr>
        <w:t xml:space="preserve">аукциона, </w:t>
      </w:r>
      <w:r w:rsidR="00DE1644">
        <w:rPr>
          <w:sz w:val="22"/>
          <w:szCs w:val="22"/>
        </w:rPr>
        <w:t xml:space="preserve"> </w:t>
      </w:r>
      <w:r w:rsidR="00DE1644">
        <w:rPr>
          <w:sz w:val="22"/>
          <w:szCs w:val="22"/>
        </w:rPr>
        <w:br/>
        <w:t>об отказе от проведения аукциона</w:t>
      </w:r>
      <w:r w:rsidR="00DE1644" w:rsidRPr="000E3CE0">
        <w:rPr>
          <w:sz w:val="22"/>
          <w:szCs w:val="22"/>
        </w:rPr>
        <w:t xml:space="preserve">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823A61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</w:t>
      </w:r>
      <w:r w:rsidR="00DE1644">
        <w:rPr>
          <w:sz w:val="22"/>
          <w:szCs w:val="22"/>
        </w:rPr>
        <w:t>разования, по месту нахождения з</w:t>
      </w:r>
      <w:r w:rsidR="00DE1644" w:rsidRPr="000E3CE0">
        <w:rPr>
          <w:sz w:val="22"/>
          <w:szCs w:val="22"/>
        </w:rPr>
        <w:t xml:space="preserve">емельного участка, за соблюдение сроков заключения договора аренды земельного участка и осуществляющий </w:t>
      </w:r>
      <w:r w:rsidR="00DE1644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его заключение.</w:t>
      </w:r>
    </w:p>
    <w:p w14:paraId="68877E07" w14:textId="77777777" w:rsidR="00836E28" w:rsidRDefault="00EE7642">
      <w:pPr>
        <w:pStyle w:val="Default"/>
        <w:rPr>
          <w:color w:val="0000FF"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836E28">
        <w:rPr>
          <w:b/>
          <w:bCs/>
          <w:color w:val="0000FF"/>
          <w:sz w:val="22"/>
          <w:szCs w:val="22"/>
        </w:rPr>
        <w:t xml:space="preserve">Администрация Рузского городского округа Московской области </w:t>
      </w:r>
    </w:p>
    <w:p w14:paraId="30FAB812" w14:textId="77777777" w:rsidR="00836E28" w:rsidRDefault="00836E28">
      <w:pPr>
        <w:pStyle w:val="Default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Местонахождение: </w:t>
      </w:r>
      <w:r>
        <w:rPr>
          <w:color w:val="0000FF"/>
          <w:sz w:val="22"/>
          <w:szCs w:val="22"/>
        </w:rPr>
        <w:t xml:space="preserve">143100, Московская область, г. Руза, ул. Солнцева, дом 11 </w:t>
      </w:r>
    </w:p>
    <w:p w14:paraId="1D74691A" w14:textId="77777777" w:rsidR="00836E28" w:rsidRDefault="00836E28">
      <w:pPr>
        <w:pStyle w:val="Default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сайта: </w:t>
      </w:r>
      <w:r>
        <w:rPr>
          <w:color w:val="0000FF"/>
          <w:sz w:val="22"/>
          <w:szCs w:val="22"/>
        </w:rPr>
        <w:t xml:space="preserve">www.ruzaregion.ru </w:t>
      </w:r>
    </w:p>
    <w:p w14:paraId="15F0C6C4" w14:textId="77777777" w:rsidR="00836E28" w:rsidRDefault="00836E28">
      <w:pPr>
        <w:pStyle w:val="Default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</w:rPr>
        <w:t xml:space="preserve">region_ruza@mail.ru, info@ruzaregion.ru </w:t>
      </w:r>
    </w:p>
    <w:p w14:paraId="5B91FAF7" w14:textId="51060925" w:rsidR="000651B5" w:rsidRPr="004D09FB" w:rsidRDefault="00836E28" w:rsidP="00836E28">
      <w:pPr>
        <w:tabs>
          <w:tab w:val="left" w:pos="142"/>
        </w:tabs>
        <w:autoSpaceDE w:val="0"/>
        <w:spacing w:line="276" w:lineRule="auto"/>
        <w:jc w:val="both"/>
        <w:rPr>
          <w:bCs/>
          <w:noProof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</w:rPr>
        <w:t>+ 7 (496) 272-42-30.</w:t>
      </w: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22E49A10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</w:t>
      </w:r>
      <w:r w:rsidR="00CB0BE1">
        <w:rPr>
          <w:bCs/>
          <w:sz w:val="22"/>
          <w:szCs w:val="22"/>
        </w:rPr>
        <w:br/>
      </w:r>
      <w:r w:rsidR="00DB2EBB" w:rsidRPr="000E3CE0">
        <w:rPr>
          <w:bCs/>
          <w:sz w:val="22"/>
          <w:szCs w:val="22"/>
        </w:rPr>
        <w:t>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3E854A71" w:rsidR="0024588F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hyperlink r:id="rId8" w:history="1">
        <w:r w:rsidR="00DE1644" w:rsidRPr="00207568">
          <w:rPr>
            <w:iCs/>
            <w:sz w:val="22"/>
            <w:szCs w:val="22"/>
          </w:rPr>
          <w:t>www.zakaz-mo.mosreg.ru</w:t>
        </w:r>
      </w:hyperlink>
    </w:p>
    <w:p w14:paraId="438625FF" w14:textId="70517BA6" w:rsidR="00DE1644" w:rsidRDefault="00DE1644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70841F83" w14:textId="66541349" w:rsidR="00DE1644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>-</w:t>
      </w:r>
      <w:r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в ходе проведения аукциона</w:t>
      </w:r>
      <w:r>
        <w:rPr>
          <w:sz w:val="22"/>
          <w:szCs w:val="22"/>
        </w:rPr>
        <w:t xml:space="preserve"> </w:t>
      </w:r>
      <w:r w:rsidRPr="00997183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>www.torgi.gov.ru</w:t>
      </w:r>
      <w:r w:rsidRPr="00A41322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eastAsia="ru-RU"/>
        </w:rPr>
        <w:br/>
      </w:r>
      <w:r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 w:rsidRPr="00997183">
        <w:rPr>
          <w:sz w:val="22"/>
          <w:szCs w:val="22"/>
        </w:rPr>
        <w:t>(далее – Портал ЕАСУЗ),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 w:rsidRPr="00FD6D6C">
        <w:rPr>
          <w:bCs/>
          <w:sz w:val="22"/>
          <w:szCs w:val="22"/>
          <w:lang w:eastAsia="ru-RU"/>
        </w:rPr>
        <w:t xml:space="preserve">(далее – </w:t>
      </w:r>
      <w:r>
        <w:rPr>
          <w:bCs/>
          <w:sz w:val="22"/>
          <w:szCs w:val="22"/>
          <w:lang w:eastAsia="ru-RU"/>
        </w:rPr>
        <w:t>э</w:t>
      </w:r>
      <w:r w:rsidRPr="00FD6D6C">
        <w:rPr>
          <w:bCs/>
          <w:sz w:val="22"/>
          <w:szCs w:val="22"/>
          <w:lang w:eastAsia="ru-RU"/>
        </w:rPr>
        <w:t>лектронная площадка)</w:t>
      </w:r>
      <w:r w:rsidRPr="00B078DB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Cs/>
          <w:sz w:val="22"/>
          <w:szCs w:val="22"/>
          <w:lang w:eastAsia="ru-RU"/>
        </w:rPr>
        <w:t>в соответствии</w:t>
      </w:r>
      <w:r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Pr="000E3CE0">
        <w:rPr>
          <w:sz w:val="22"/>
          <w:szCs w:val="22"/>
        </w:rPr>
        <w:t>.</w:t>
      </w:r>
    </w:p>
    <w:p w14:paraId="17B9C939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D695803" w14:textId="6E9E665A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</w:t>
      </w:r>
    </w:p>
    <w:p w14:paraId="1F9BFD62" w14:textId="3F44F49B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3E545BE3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4555F1A6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0D245383" w14:textId="264C6D60" w:rsidR="00DE1644" w:rsidRDefault="00DE1644" w:rsidP="00DE1644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lastRenderedPageBreak/>
        <w:t>2.3. Оператор электронной площадки</w:t>
      </w:r>
      <w:r w:rsidRPr="000E3CE0">
        <w:rPr>
          <w:noProof/>
          <w:sz w:val="22"/>
          <w:szCs w:val="22"/>
        </w:rPr>
        <w:t xml:space="preserve"> –</w:t>
      </w:r>
      <w:r w:rsidRPr="000E3CE0">
        <w:rPr>
          <w:b/>
          <w:noProof/>
          <w:sz w:val="22"/>
          <w:szCs w:val="22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 xml:space="preserve">ее функционирования программно-аппаратными средствами, обеспечивающее ее функционирование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и включенное в перечень операторов электронных площадок, утвержденный</w:t>
      </w:r>
      <w:r w:rsidRPr="004D2F4F">
        <w:t xml:space="preserve"> </w:t>
      </w:r>
      <w:r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Pr="0009044D">
        <w:rPr>
          <w:noProof/>
          <w:sz w:val="22"/>
          <w:szCs w:val="22"/>
          <w:lang w:eastAsia="en-US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специализированных электронных площадок, предусмотренных Федеральными законами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от 05.04.2013 № 44-ФЗ, от 18.07.2011 № 223-ФЗ»</w:t>
      </w:r>
      <w:r>
        <w:rPr>
          <w:noProof/>
          <w:sz w:val="22"/>
          <w:szCs w:val="22"/>
          <w:lang w:eastAsia="en-US"/>
        </w:rPr>
        <w:t>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47EC9610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836E28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 на который не разграничена, расположенного на территории Рузского городского округа Московской области 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2FD036A4" w14:textId="64DB93EE" w:rsidR="007F3494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bookmarkStart w:id="46" w:name="_Hlk122963297"/>
      <w:r w:rsidR="006B4164" w:rsidRPr="006B4164">
        <w:rPr>
          <w:color w:val="0000FF"/>
          <w:sz w:val="22"/>
          <w:szCs w:val="22"/>
          <w:lang w:eastAsia="ru-RU"/>
        </w:rPr>
        <w:t xml:space="preserve">143144, Московская область, Российская Федерация, городской округ Рузский, деревня </w:t>
      </w:r>
      <w:proofErr w:type="spellStart"/>
      <w:r w:rsidR="006B4164" w:rsidRPr="006B4164">
        <w:rPr>
          <w:color w:val="0000FF"/>
          <w:sz w:val="22"/>
          <w:szCs w:val="22"/>
          <w:lang w:eastAsia="ru-RU"/>
        </w:rPr>
        <w:t>Новогорбово</w:t>
      </w:r>
      <w:bookmarkEnd w:id="46"/>
      <w:proofErr w:type="spellEnd"/>
    </w:p>
    <w:p w14:paraId="266AAE41" w14:textId="77777777" w:rsidR="00EC4E29" w:rsidRPr="00A94610" w:rsidRDefault="00EC4E29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1DCE84C3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5142BA" w:rsidRPr="005142BA">
        <w:t xml:space="preserve"> </w:t>
      </w:r>
      <w:r w:rsidR="006B4164" w:rsidRPr="006B4164">
        <w:rPr>
          <w:color w:val="0000FF"/>
          <w:sz w:val="22"/>
          <w:szCs w:val="22"/>
          <w:lang w:eastAsia="ru-RU"/>
        </w:rPr>
        <w:t>1</w:t>
      </w:r>
      <w:r w:rsidR="006B4164">
        <w:rPr>
          <w:color w:val="0000FF"/>
          <w:sz w:val="22"/>
          <w:szCs w:val="22"/>
          <w:lang w:eastAsia="ru-RU"/>
        </w:rPr>
        <w:t xml:space="preserve"> </w:t>
      </w:r>
      <w:r w:rsidR="006B4164" w:rsidRPr="006B4164">
        <w:rPr>
          <w:color w:val="0000FF"/>
          <w:sz w:val="22"/>
          <w:szCs w:val="22"/>
          <w:lang w:eastAsia="ru-RU"/>
        </w:rPr>
        <w:t>015</w:t>
      </w:r>
      <w:r w:rsidR="006B4164">
        <w:rPr>
          <w:color w:val="0000FF"/>
          <w:sz w:val="22"/>
          <w:szCs w:val="22"/>
          <w:lang w:eastAsia="ru-RU"/>
        </w:rPr>
        <w:t xml:space="preserve"> 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7BAB9584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6B4164" w:rsidRPr="006B4164">
        <w:rPr>
          <w:color w:val="0000FF"/>
          <w:sz w:val="22"/>
          <w:szCs w:val="22"/>
          <w:lang w:eastAsia="ru-RU"/>
        </w:rPr>
        <w:t>50:19:0050323:462</w:t>
      </w:r>
      <w:r w:rsidR="00836E28" w:rsidRPr="00836E28">
        <w:rPr>
          <w:color w:val="0000FF"/>
          <w:sz w:val="22"/>
          <w:szCs w:val="22"/>
          <w:lang w:eastAsia="ru-RU"/>
        </w:rPr>
        <w:t xml:space="preserve">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r w:rsidR="006B4164" w:rsidRPr="006B4164">
        <w:rPr>
          <w:color w:val="0000FF"/>
          <w:sz w:val="22"/>
          <w:szCs w:val="22"/>
          <w:lang w:eastAsia="ru-RU"/>
        </w:rPr>
        <w:t>02.11.2022 № КУВИ-001/2022-194761379</w:t>
      </w:r>
      <w:r w:rsidR="00EC4E29" w:rsidRPr="00311664">
        <w:rPr>
          <w:bCs/>
          <w:color w:val="0000FF"/>
          <w:sz w:val="22"/>
          <w:szCs w:val="22"/>
          <w:lang w:eastAsia="ru-RU"/>
        </w:rPr>
        <w:t xml:space="preserve"> </w:t>
      </w:r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70A501D2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836E28" w:rsidRPr="00836E28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5C3223EE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86370E">
        <w:rPr>
          <w:color w:val="0000FF"/>
          <w:sz w:val="22"/>
          <w:szCs w:val="22"/>
          <w:lang w:eastAsia="ru-RU"/>
        </w:rPr>
        <w:t>д</w:t>
      </w:r>
      <w:r w:rsidR="0086370E" w:rsidRPr="0086370E">
        <w:rPr>
          <w:color w:val="0000FF"/>
          <w:sz w:val="22"/>
          <w:szCs w:val="22"/>
          <w:lang w:eastAsia="ru-RU"/>
        </w:rPr>
        <w:t>ля индивидуального жилищного строительства (2.1)</w:t>
      </w:r>
      <w:r w:rsidR="00836E28" w:rsidRPr="00836E28">
        <w:rPr>
          <w:color w:val="0000FF"/>
          <w:sz w:val="22"/>
          <w:szCs w:val="22"/>
          <w:lang w:eastAsia="ru-RU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388B494A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836E28">
        <w:rPr>
          <w:color w:val="0000FF"/>
          <w:sz w:val="22"/>
          <w:szCs w:val="22"/>
        </w:rPr>
        <w:t>д</w:t>
      </w:r>
      <w:r w:rsidR="00836E28" w:rsidRPr="00836E28">
        <w:rPr>
          <w:color w:val="0000FF"/>
          <w:sz w:val="22"/>
          <w:szCs w:val="22"/>
        </w:rPr>
        <w:t xml:space="preserve">ля индивидуального жилищного строительства </w:t>
      </w:r>
      <w:r w:rsidR="00836E28">
        <w:rPr>
          <w:color w:val="0000FF"/>
          <w:sz w:val="22"/>
          <w:szCs w:val="22"/>
        </w:rPr>
        <w:br/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из Единого государственного реестра недвижимости об объекте недвижимости от </w:t>
      </w:r>
      <w:r w:rsidR="0086370E" w:rsidRPr="006B4164">
        <w:rPr>
          <w:color w:val="0000FF"/>
          <w:sz w:val="22"/>
          <w:szCs w:val="22"/>
          <w:lang w:eastAsia="ru-RU"/>
        </w:rPr>
        <w:t xml:space="preserve">02.11.2022 </w:t>
      </w:r>
      <w:r w:rsidR="0086370E">
        <w:rPr>
          <w:color w:val="0000FF"/>
          <w:sz w:val="22"/>
          <w:szCs w:val="22"/>
          <w:lang w:eastAsia="ru-RU"/>
        </w:rPr>
        <w:br/>
      </w:r>
      <w:r w:rsidR="0086370E" w:rsidRPr="006B4164">
        <w:rPr>
          <w:color w:val="0000FF"/>
          <w:sz w:val="22"/>
          <w:szCs w:val="22"/>
          <w:lang w:eastAsia="ru-RU"/>
        </w:rPr>
        <w:t>№ КУВИ-001/2022-194761379</w:t>
      </w:r>
      <w:r w:rsidR="00873531">
        <w:rPr>
          <w:color w:val="0000FF"/>
          <w:sz w:val="22"/>
          <w:szCs w:val="22"/>
        </w:rPr>
        <w:t xml:space="preserve"> </w:t>
      </w:r>
      <w:r w:rsidR="000B0FAF">
        <w:rPr>
          <w:color w:val="0000FF"/>
          <w:sz w:val="22"/>
          <w:szCs w:val="22"/>
        </w:rPr>
        <w:t>–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C180BC6" w14:textId="6C5BF7DD" w:rsidR="00885F52" w:rsidRDefault="00885F52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6C1399">
        <w:rPr>
          <w:color w:val="0000FF"/>
          <w:sz w:val="22"/>
          <w:szCs w:val="22"/>
        </w:rPr>
        <w:t xml:space="preserve"> </w:t>
      </w:r>
      <w:r w:rsidR="00836E28">
        <w:rPr>
          <w:color w:val="0000FF"/>
          <w:sz w:val="22"/>
          <w:szCs w:val="22"/>
        </w:rPr>
        <w:t>постановлении</w:t>
      </w:r>
      <w:r w:rsidR="0086370E">
        <w:rPr>
          <w:color w:val="0000FF"/>
          <w:sz w:val="22"/>
          <w:szCs w:val="22"/>
        </w:rPr>
        <w:t xml:space="preserve"> Администрации Рузского городского округа Московской области от 21.12.2022 № 6280 «О проведении аукциона в электронной форме на право заключения договора аренды земельного участка с кадастровым номером </w:t>
      </w:r>
      <w:r w:rsidR="0086370E" w:rsidRPr="006B4164">
        <w:rPr>
          <w:color w:val="0000FF"/>
          <w:sz w:val="22"/>
          <w:szCs w:val="22"/>
        </w:rPr>
        <w:t>50:19:0050323:462</w:t>
      </w:r>
      <w:r w:rsidR="0086370E">
        <w:rPr>
          <w:color w:val="0000FF"/>
          <w:sz w:val="22"/>
          <w:szCs w:val="22"/>
        </w:rPr>
        <w:t xml:space="preserve">, из земель государственной неразграниченной собственности» </w:t>
      </w:r>
      <w:r w:rsidR="0086370E">
        <w:rPr>
          <w:color w:val="0000FF"/>
          <w:sz w:val="22"/>
          <w:szCs w:val="22"/>
          <w:lang w:eastAsia="ru-RU"/>
        </w:rPr>
        <w:t>(Приложение 1)</w:t>
      </w:r>
      <w:r w:rsidR="00B80D6B">
        <w:rPr>
          <w:color w:val="0000FF"/>
          <w:sz w:val="22"/>
          <w:szCs w:val="22"/>
        </w:rPr>
        <w:t>,</w:t>
      </w:r>
      <w:r w:rsidR="00134683" w:rsidRPr="00134683">
        <w:rPr>
          <w:color w:val="0000FF"/>
          <w:sz w:val="22"/>
          <w:szCs w:val="22"/>
        </w:rPr>
        <w:t xml:space="preserve"> </w:t>
      </w:r>
      <w:r w:rsidR="00DE1644" w:rsidRPr="00DE1644">
        <w:rPr>
          <w:color w:val="0000FF"/>
          <w:sz w:val="22"/>
          <w:szCs w:val="22"/>
        </w:rPr>
        <w:t xml:space="preserve">Сводной информации об </w:t>
      </w:r>
      <w:proofErr w:type="spellStart"/>
      <w:r w:rsidR="00DE1644" w:rsidRPr="00DE1644">
        <w:rPr>
          <w:color w:val="0000FF"/>
          <w:sz w:val="22"/>
          <w:szCs w:val="22"/>
        </w:rPr>
        <w:t>оборотоспособности</w:t>
      </w:r>
      <w:proofErr w:type="spellEnd"/>
      <w:r w:rsidR="00DE1644" w:rsidRPr="00DE1644">
        <w:rPr>
          <w:color w:val="0000FF"/>
          <w:sz w:val="22"/>
          <w:szCs w:val="22"/>
        </w:rPr>
        <w:t xml:space="preserve"> и </w:t>
      </w:r>
      <w:r w:rsidR="00823A61">
        <w:rPr>
          <w:color w:val="0000FF"/>
          <w:sz w:val="22"/>
          <w:szCs w:val="22"/>
        </w:rPr>
        <w:t>градостроительных ограничениях з</w:t>
      </w:r>
      <w:r w:rsidR="00DE1644" w:rsidRPr="00DE1644">
        <w:rPr>
          <w:color w:val="0000FF"/>
          <w:sz w:val="22"/>
          <w:szCs w:val="22"/>
        </w:rPr>
        <w:t>емельного участка</w:t>
      </w:r>
      <w:r w:rsidR="00DE1644">
        <w:rPr>
          <w:color w:val="0000FF"/>
          <w:sz w:val="22"/>
          <w:szCs w:val="22"/>
        </w:rPr>
        <w:t xml:space="preserve"> </w:t>
      </w:r>
      <w:r w:rsidR="00527D9E">
        <w:rPr>
          <w:color w:val="0000FF"/>
          <w:sz w:val="22"/>
          <w:szCs w:val="22"/>
        </w:rPr>
        <w:t xml:space="preserve">от </w:t>
      </w:r>
      <w:r w:rsidR="0086370E" w:rsidRPr="0086370E">
        <w:rPr>
          <w:color w:val="0000FF"/>
          <w:sz w:val="22"/>
          <w:szCs w:val="22"/>
        </w:rPr>
        <w:t>07.10.2022</w:t>
      </w:r>
      <w:r w:rsidR="00836E28">
        <w:rPr>
          <w:color w:val="0000FF"/>
          <w:sz w:val="22"/>
          <w:szCs w:val="22"/>
        </w:rPr>
        <w:t xml:space="preserve"> </w:t>
      </w:r>
      <w:r w:rsidR="00134683">
        <w:rPr>
          <w:color w:val="0000FF"/>
          <w:sz w:val="22"/>
          <w:szCs w:val="22"/>
        </w:rPr>
        <w:t xml:space="preserve">№ </w:t>
      </w:r>
      <w:r w:rsidR="0086370E" w:rsidRPr="0086370E">
        <w:rPr>
          <w:color w:val="0000FF"/>
          <w:sz w:val="22"/>
          <w:szCs w:val="22"/>
        </w:rPr>
        <w:t>СИ-РГИС-6827250011</w:t>
      </w:r>
      <w:r w:rsidR="00836E28" w:rsidRPr="00836E28">
        <w:rPr>
          <w:color w:val="0000FF"/>
          <w:sz w:val="22"/>
          <w:szCs w:val="22"/>
        </w:rPr>
        <w:t xml:space="preserve"> </w:t>
      </w:r>
      <w:r w:rsidR="00134683" w:rsidRPr="00134683">
        <w:rPr>
          <w:color w:val="0000FF"/>
          <w:sz w:val="22"/>
          <w:szCs w:val="22"/>
        </w:rPr>
        <w:t xml:space="preserve">(Приложение 4), </w:t>
      </w:r>
      <w:r w:rsidR="003353A8">
        <w:rPr>
          <w:color w:val="0000FF"/>
          <w:sz w:val="22"/>
          <w:szCs w:val="22"/>
        </w:rPr>
        <w:t xml:space="preserve">письме Администрации Рузского городского округа Московской области от </w:t>
      </w:r>
      <w:r w:rsidR="0086370E">
        <w:rPr>
          <w:color w:val="0000FF"/>
          <w:sz w:val="22"/>
          <w:szCs w:val="22"/>
        </w:rPr>
        <w:t>02</w:t>
      </w:r>
      <w:r w:rsidR="003353A8">
        <w:rPr>
          <w:color w:val="0000FF"/>
          <w:sz w:val="22"/>
          <w:szCs w:val="22"/>
        </w:rPr>
        <w:t>.12.2022 № Исх-</w:t>
      </w:r>
      <w:r w:rsidR="0086370E">
        <w:rPr>
          <w:color w:val="0000FF"/>
          <w:sz w:val="22"/>
          <w:szCs w:val="22"/>
        </w:rPr>
        <w:t xml:space="preserve">372 </w:t>
      </w:r>
      <w:r w:rsidR="003353A8">
        <w:rPr>
          <w:color w:val="0000FF"/>
          <w:sz w:val="22"/>
          <w:szCs w:val="22"/>
        </w:rPr>
        <w:t xml:space="preserve">(Приложение 4), акте муниципального обследования объекта земельных отношений от </w:t>
      </w:r>
      <w:r w:rsidR="0086370E">
        <w:rPr>
          <w:color w:val="0000FF"/>
          <w:sz w:val="22"/>
          <w:szCs w:val="22"/>
        </w:rPr>
        <w:t>23.11</w:t>
      </w:r>
      <w:r w:rsidR="003353A8">
        <w:rPr>
          <w:color w:val="0000FF"/>
          <w:sz w:val="22"/>
          <w:szCs w:val="22"/>
        </w:rPr>
        <w:t xml:space="preserve">.2022 № </w:t>
      </w:r>
      <w:r w:rsidR="0086370E">
        <w:rPr>
          <w:color w:val="0000FF"/>
          <w:sz w:val="22"/>
          <w:szCs w:val="22"/>
        </w:rPr>
        <w:t>5545</w:t>
      </w:r>
      <w:r w:rsidR="003353A8">
        <w:rPr>
          <w:color w:val="0000FF"/>
          <w:sz w:val="22"/>
          <w:szCs w:val="22"/>
        </w:rPr>
        <w:t xml:space="preserve"> (Приложение 4), в том числе Земельный участок:</w:t>
      </w:r>
    </w:p>
    <w:p w14:paraId="08DE0976" w14:textId="60A92D67" w:rsidR="003353A8" w:rsidRDefault="003353A8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079DDA3E" w14:textId="77777777" w:rsidR="003353A8" w:rsidRPr="003353A8" w:rsidRDefault="003353A8" w:rsidP="003353A8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bookmarkStart w:id="47" w:name="_Hlk122957612"/>
      <w:r w:rsidRPr="003353A8">
        <w:rPr>
          <w:color w:val="0000FF"/>
          <w:sz w:val="22"/>
          <w:szCs w:val="22"/>
        </w:rPr>
        <w:t>- расположен в зоне с особыми условиями использования территории в соответствии с Решением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ЛПЗП», постановлением Правительства Москвы и Правительства Московской области от 17.12.2019 № 1705-ПП/970/44 (ред. от 30.11.2021) «О зонах санитарной охраны источников питьевого и хозяйственно-бытового водоснабжения на территории города Москвы и Московской области» (**);</w:t>
      </w:r>
    </w:p>
    <w:p w14:paraId="729DA143" w14:textId="7FC7A251" w:rsidR="003353A8" w:rsidRDefault="003353A8" w:rsidP="003353A8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3353A8">
        <w:rPr>
          <w:color w:val="0000FF"/>
          <w:sz w:val="22"/>
          <w:szCs w:val="22"/>
        </w:rPr>
        <w:lastRenderedPageBreak/>
        <w:t>-</w:t>
      </w:r>
      <w:r>
        <w:rPr>
          <w:color w:val="0000FF"/>
          <w:sz w:val="22"/>
          <w:szCs w:val="22"/>
          <w:lang w:val="en-US"/>
        </w:rPr>
        <w:t> </w:t>
      </w:r>
      <w:r w:rsidRPr="003353A8">
        <w:rPr>
          <w:color w:val="0000FF"/>
          <w:sz w:val="22"/>
          <w:szCs w:val="22"/>
        </w:rPr>
        <w:t xml:space="preserve">расположен в зоне с особыми условиями использования территории в соответствии </w:t>
      </w:r>
      <w:r>
        <w:rPr>
          <w:color w:val="0000FF"/>
          <w:sz w:val="22"/>
          <w:szCs w:val="22"/>
        </w:rPr>
        <w:br/>
      </w:r>
      <w:r w:rsidRPr="003353A8">
        <w:rPr>
          <w:color w:val="0000FF"/>
          <w:sz w:val="22"/>
          <w:szCs w:val="22"/>
        </w:rPr>
        <w:t>с санитарно-эпидемиологическими правилами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</w:t>
      </w:r>
      <w:r>
        <w:rPr>
          <w:color w:val="0000FF"/>
          <w:sz w:val="22"/>
          <w:szCs w:val="22"/>
        </w:rPr>
        <w:t>;</w:t>
      </w:r>
    </w:p>
    <w:p w14:paraId="28AAFE61" w14:textId="1C9446A4" w:rsidR="003353A8" w:rsidRPr="003353A8" w:rsidRDefault="003353A8" w:rsidP="003353A8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полностью р</w:t>
      </w:r>
      <w:r w:rsidRPr="003353A8">
        <w:rPr>
          <w:color w:val="0000FF"/>
          <w:sz w:val="22"/>
          <w:szCs w:val="22"/>
        </w:rPr>
        <w:t xml:space="preserve">асположен: Кубинка </w:t>
      </w:r>
      <w:proofErr w:type="spellStart"/>
      <w:r w:rsidRPr="003353A8">
        <w:rPr>
          <w:color w:val="0000FF"/>
          <w:sz w:val="22"/>
          <w:szCs w:val="22"/>
        </w:rPr>
        <w:t>Приаэродромная</w:t>
      </w:r>
      <w:proofErr w:type="spellEnd"/>
      <w:r>
        <w:rPr>
          <w:color w:val="0000FF"/>
          <w:sz w:val="22"/>
          <w:szCs w:val="22"/>
        </w:rPr>
        <w:t xml:space="preserve"> </w:t>
      </w:r>
      <w:r w:rsidRPr="003353A8">
        <w:rPr>
          <w:color w:val="0000FF"/>
          <w:sz w:val="22"/>
          <w:szCs w:val="22"/>
        </w:rPr>
        <w:t>территория аэродрома</w:t>
      </w:r>
      <w:r>
        <w:rPr>
          <w:color w:val="0000FF"/>
          <w:sz w:val="22"/>
          <w:szCs w:val="22"/>
        </w:rPr>
        <w:t>.</w:t>
      </w:r>
    </w:p>
    <w:p w14:paraId="74C719E9" w14:textId="77777777" w:rsidR="003353A8" w:rsidRPr="003353A8" w:rsidRDefault="003353A8" w:rsidP="003353A8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bookmarkEnd w:id="47"/>
    <w:p w14:paraId="1539F62F" w14:textId="77777777" w:rsidR="003353A8" w:rsidRPr="003353A8" w:rsidRDefault="003353A8" w:rsidP="003353A8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3353A8"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p w14:paraId="6BA62A56" w14:textId="5447230E" w:rsidR="003353A8" w:rsidRDefault="003353A8" w:rsidP="003353A8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3353A8">
        <w:rPr>
          <w:color w:val="0000FF"/>
          <w:sz w:val="22"/>
          <w:szCs w:val="22"/>
        </w:rPr>
        <w:t>- Водного кодекса Российской Федерации;</w:t>
      </w:r>
    </w:p>
    <w:p w14:paraId="21E50AA6" w14:textId="77777777" w:rsidR="003353A8" w:rsidRPr="003353A8" w:rsidRDefault="003353A8" w:rsidP="003353A8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3353A8">
        <w:rPr>
          <w:color w:val="0000FF"/>
          <w:sz w:val="22"/>
          <w:szCs w:val="22"/>
        </w:rPr>
        <w:t>- Воздушного кодекса Российской Федерации;</w:t>
      </w:r>
    </w:p>
    <w:p w14:paraId="4818B444" w14:textId="04BD0754" w:rsidR="003353A8" w:rsidRPr="003353A8" w:rsidRDefault="003353A8" w:rsidP="003353A8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3353A8">
        <w:rPr>
          <w:color w:val="0000FF"/>
          <w:sz w:val="22"/>
          <w:szCs w:val="22"/>
        </w:rPr>
        <w:t xml:space="preserve">-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3353A8">
        <w:rPr>
          <w:color w:val="0000FF"/>
          <w:sz w:val="22"/>
          <w:szCs w:val="22"/>
        </w:rPr>
        <w:t>приаэродромной</w:t>
      </w:r>
      <w:proofErr w:type="spellEnd"/>
      <w:r w:rsidRPr="003353A8">
        <w:rPr>
          <w:color w:val="0000FF"/>
          <w:sz w:val="22"/>
          <w:szCs w:val="22"/>
        </w:rPr>
        <w:t xml:space="preserve"> территории и санитарно-защитной зоны».</w:t>
      </w:r>
    </w:p>
    <w:p w14:paraId="60B30719" w14:textId="77777777" w:rsidR="003353A8" w:rsidRPr="003353A8" w:rsidRDefault="003353A8" w:rsidP="003353A8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3353A8">
        <w:rPr>
          <w:color w:val="0000FF"/>
          <w:sz w:val="22"/>
          <w:szCs w:val="22"/>
        </w:rPr>
        <w:t>- постановления Правительства Москвы и Правительства Московской области от 17.12.2019 № 1705-ПП/970/44 (ред. от 30.11.2021) «О зонах санитарной охраны источников питьевого и хозяйственно-бытового водоснабжения на территории города Москвы и Московской области»;</w:t>
      </w:r>
    </w:p>
    <w:p w14:paraId="4F242C9D" w14:textId="77777777" w:rsidR="003353A8" w:rsidRPr="003353A8" w:rsidRDefault="003353A8" w:rsidP="003353A8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3353A8">
        <w:rPr>
          <w:color w:val="0000FF"/>
          <w:sz w:val="22"/>
          <w:szCs w:val="22"/>
        </w:rPr>
        <w:t xml:space="preserve">- Решения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ЛПЗП», </w:t>
      </w:r>
    </w:p>
    <w:p w14:paraId="4D610140" w14:textId="0E4B5ED4" w:rsidR="00134683" w:rsidRDefault="000F34E1" w:rsidP="000F34E1">
      <w:pPr>
        <w:jc w:val="both"/>
        <w:rPr>
          <w:color w:val="0000FF"/>
          <w:sz w:val="22"/>
          <w:szCs w:val="22"/>
        </w:rPr>
      </w:pPr>
      <w:r w:rsidRPr="000F34E1">
        <w:rPr>
          <w:color w:val="0000FF"/>
          <w:sz w:val="22"/>
          <w:szCs w:val="22"/>
        </w:rPr>
        <w:t>- 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45.</w:t>
      </w:r>
    </w:p>
    <w:permEnd w:id="1124416230"/>
    <w:p w14:paraId="7F8AFD95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1B01607A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DE1644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 xml:space="preserve">об </w:t>
      </w:r>
      <w:proofErr w:type="spellStart"/>
      <w:r w:rsidR="00DE1644" w:rsidRPr="0095799D">
        <w:rPr>
          <w:color w:val="0000FF"/>
          <w:sz w:val="22"/>
          <w:szCs w:val="22"/>
          <w:lang w:eastAsia="ru-RU"/>
        </w:rPr>
        <w:t>оборотоспособности</w:t>
      </w:r>
      <w:proofErr w:type="spellEnd"/>
      <w:r w:rsidR="00DE1644" w:rsidRPr="0095799D">
        <w:rPr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9A2C42" w:rsidRPr="009A2C42">
        <w:rPr>
          <w:color w:val="0000FF"/>
          <w:sz w:val="22"/>
          <w:szCs w:val="22"/>
        </w:rPr>
        <w:t xml:space="preserve">от </w:t>
      </w:r>
      <w:r w:rsidR="0086370E" w:rsidRPr="0086370E">
        <w:rPr>
          <w:color w:val="0000FF"/>
          <w:sz w:val="22"/>
          <w:szCs w:val="22"/>
        </w:rPr>
        <w:t>07.10.2022</w:t>
      </w:r>
      <w:r w:rsidR="0086370E">
        <w:rPr>
          <w:color w:val="0000FF"/>
          <w:sz w:val="22"/>
          <w:szCs w:val="22"/>
        </w:rPr>
        <w:t xml:space="preserve"> </w:t>
      </w:r>
      <w:r w:rsidR="0086370E">
        <w:rPr>
          <w:color w:val="0000FF"/>
          <w:sz w:val="22"/>
          <w:szCs w:val="22"/>
        </w:rPr>
        <w:br/>
        <w:t xml:space="preserve">№ </w:t>
      </w:r>
      <w:r w:rsidR="0086370E" w:rsidRPr="0086370E">
        <w:rPr>
          <w:color w:val="0000FF"/>
          <w:sz w:val="22"/>
          <w:szCs w:val="22"/>
        </w:rPr>
        <w:t>СИ-РГИС-6827250011</w:t>
      </w:r>
      <w:r w:rsidR="00FC4E5F">
        <w:rPr>
          <w:color w:val="0000FF"/>
          <w:sz w:val="22"/>
          <w:szCs w:val="22"/>
          <w:lang w:eastAsia="ru-RU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341F60B" w14:textId="39DDDBFA" w:rsidR="00760B47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2A41E2DB" w14:textId="1C0212C6" w:rsidR="00196ADC" w:rsidRDefault="00196ADC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696F566" w14:textId="3850F7C3" w:rsidR="004D65B9" w:rsidRDefault="004D65B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53DC60A" w14:textId="77777777" w:rsidR="004D65B9" w:rsidRPr="000E3CE0" w:rsidRDefault="004D65B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84D37C7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70F04702" w14:textId="743FBD45" w:rsidR="00D826BB" w:rsidRPr="000A6A63" w:rsidRDefault="0086370E" w:rsidP="000A6A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bookmarkStart w:id="48" w:name="_Hlk122962902"/>
      <w:permStart w:id="34962366" w:edGrp="everyone"/>
      <w:r>
        <w:rPr>
          <w:b/>
          <w:bCs/>
          <w:color w:val="0000FF"/>
          <w:sz w:val="22"/>
          <w:szCs w:val="22"/>
          <w:lang w:eastAsia="ru-RU"/>
        </w:rPr>
        <w:t>124 102,02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Pr="0086370E">
        <w:rPr>
          <w:color w:val="0000FF"/>
          <w:sz w:val="22"/>
          <w:szCs w:val="22"/>
          <w:lang w:eastAsia="ru-RU"/>
        </w:rPr>
        <w:t>Сто двадцать четыре тысячи сто два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EC4E29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  <w:lang w:eastAsia="ru-RU"/>
        </w:rPr>
        <w:t>02</w:t>
      </w:r>
      <w:r w:rsidR="00B32BDF">
        <w:rPr>
          <w:color w:val="0000FF"/>
          <w:sz w:val="22"/>
          <w:szCs w:val="22"/>
        </w:rPr>
        <w:t xml:space="preserve"> </w:t>
      </w:r>
      <w:bookmarkEnd w:id="48"/>
      <w:r w:rsidR="00B32BDF">
        <w:rPr>
          <w:color w:val="0000FF"/>
          <w:sz w:val="22"/>
          <w:szCs w:val="22"/>
        </w:rPr>
        <w:t>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</w:t>
      </w:r>
      <w:r w:rsidR="00D17C08">
        <w:rPr>
          <w:sz w:val="22"/>
          <w:szCs w:val="22"/>
        </w:rPr>
        <w:t>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2633E799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86370E">
        <w:rPr>
          <w:b/>
          <w:color w:val="0000FF"/>
          <w:sz w:val="22"/>
          <w:szCs w:val="22"/>
        </w:rPr>
        <w:t>3 723,06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86370E" w:rsidRPr="0086370E">
        <w:rPr>
          <w:color w:val="0000FF"/>
          <w:sz w:val="22"/>
          <w:szCs w:val="22"/>
          <w:lang w:eastAsia="ru-RU"/>
        </w:rPr>
        <w:t>Три тысячи семьсот двадцать три</w:t>
      </w:r>
      <w:r w:rsidR="00FC0A81">
        <w:rPr>
          <w:color w:val="0000FF"/>
          <w:sz w:val="22"/>
          <w:szCs w:val="22"/>
          <w:lang w:eastAsia="ru-RU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86370E">
        <w:rPr>
          <w:color w:val="0000FF"/>
          <w:sz w:val="22"/>
          <w:szCs w:val="22"/>
        </w:rPr>
        <w:t>06</w:t>
      </w:r>
      <w:r w:rsidR="00EC4E29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37C56275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 w:rsidR="00DE1644"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1409773106" w:edGrp="everyone"/>
      <w:r w:rsidR="00DE1644">
        <w:rPr>
          <w:b/>
          <w:sz w:val="22"/>
          <w:szCs w:val="22"/>
        </w:rPr>
        <w:t xml:space="preserve"> </w:t>
      </w:r>
      <w:r w:rsidR="00B32563">
        <w:rPr>
          <w:b/>
          <w:sz w:val="22"/>
          <w:szCs w:val="22"/>
        </w:rPr>
        <w:t xml:space="preserve"> </w:t>
      </w:r>
      <w:r w:rsidR="0086370E">
        <w:rPr>
          <w:b/>
          <w:bCs/>
          <w:color w:val="0000FF"/>
          <w:sz w:val="22"/>
          <w:szCs w:val="22"/>
          <w:lang w:eastAsia="ru-RU"/>
        </w:rPr>
        <w:t xml:space="preserve">124 102,02 </w:t>
      </w:r>
      <w:r w:rsidR="0086370E" w:rsidRPr="00C3188C">
        <w:rPr>
          <w:b/>
          <w:color w:val="0000FF"/>
          <w:sz w:val="22"/>
          <w:szCs w:val="22"/>
        </w:rPr>
        <w:t xml:space="preserve">руб. </w:t>
      </w:r>
      <w:r w:rsidR="0086370E" w:rsidRPr="00C3188C">
        <w:rPr>
          <w:color w:val="0000FF"/>
          <w:sz w:val="22"/>
          <w:szCs w:val="22"/>
        </w:rPr>
        <w:t>(</w:t>
      </w:r>
      <w:r w:rsidR="0086370E" w:rsidRPr="0086370E">
        <w:rPr>
          <w:color w:val="0000FF"/>
          <w:sz w:val="22"/>
          <w:szCs w:val="22"/>
          <w:lang w:eastAsia="ru-RU"/>
        </w:rPr>
        <w:t>Сто двадцать четыре тысячи сто два</w:t>
      </w:r>
      <w:r w:rsidR="0086370E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86370E">
        <w:rPr>
          <w:color w:val="0000FF"/>
          <w:sz w:val="22"/>
          <w:szCs w:val="22"/>
        </w:rPr>
        <w:t xml:space="preserve">руб. </w:t>
      </w:r>
      <w:r w:rsidR="0086370E">
        <w:rPr>
          <w:color w:val="0000FF"/>
          <w:sz w:val="22"/>
          <w:szCs w:val="22"/>
          <w:lang w:eastAsia="ru-RU"/>
        </w:rPr>
        <w:t>02</w:t>
      </w:r>
      <w:r w:rsidR="0086370E">
        <w:rPr>
          <w:color w:val="0000FF"/>
          <w:sz w:val="22"/>
          <w:szCs w:val="22"/>
        </w:rPr>
        <w:t xml:space="preserve"> </w:t>
      </w:r>
      <w:r w:rsidR="005142BA">
        <w:rPr>
          <w:color w:val="0000FF"/>
          <w:sz w:val="22"/>
          <w:szCs w:val="22"/>
        </w:rPr>
        <w:t>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9" w:name="OLE_LINK9"/>
      <w:bookmarkStart w:id="50" w:name="OLE_LINK7"/>
      <w:bookmarkStart w:id="51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01734C16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666435">
        <w:rPr>
          <w:b/>
          <w:color w:val="0000FF"/>
          <w:sz w:val="22"/>
          <w:szCs w:val="22"/>
        </w:rPr>
        <w:t>27.12</w:t>
      </w:r>
      <w:r w:rsidR="003178EC">
        <w:rPr>
          <w:b/>
          <w:color w:val="0000FF"/>
          <w:sz w:val="22"/>
          <w:szCs w:val="22"/>
        </w:rPr>
        <w:t>.</w:t>
      </w:r>
      <w:r w:rsidR="00FC4E5F">
        <w:rPr>
          <w:b/>
          <w:color w:val="0000FF"/>
          <w:sz w:val="22"/>
          <w:szCs w:val="22"/>
        </w:rPr>
        <w:t>2022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46C6B26B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666435" w:rsidRPr="00666435">
        <w:rPr>
          <w:b/>
          <w:color w:val="0000FF"/>
          <w:sz w:val="22"/>
          <w:szCs w:val="22"/>
        </w:rPr>
        <w:t>07.02.2023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652117AC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666435" w:rsidRPr="00666435">
        <w:rPr>
          <w:b/>
          <w:color w:val="0000FF"/>
          <w:sz w:val="22"/>
          <w:szCs w:val="22"/>
        </w:rPr>
        <w:t>09.02.2023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3882B40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666435" w:rsidRPr="00666435">
        <w:rPr>
          <w:b/>
          <w:color w:val="0000FF"/>
          <w:sz w:val="22"/>
          <w:szCs w:val="22"/>
        </w:rPr>
        <w:t>09.02.2023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2" w:name="_Toc419295274"/>
      <w:bookmarkStart w:id="53" w:name="_Toc423619378"/>
      <w:bookmarkStart w:id="54" w:name="_Toc426462872"/>
      <w:bookmarkStart w:id="55" w:name="_Toc428969607"/>
      <w:bookmarkStart w:id="56" w:name="_Toc479691585"/>
      <w:bookmarkStart w:id="57" w:name="__RefHeading__41_520497706"/>
      <w:bookmarkEnd w:id="49"/>
      <w:bookmarkEnd w:id="50"/>
      <w:bookmarkEnd w:id="51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2"/>
      <w:bookmarkEnd w:id="53"/>
      <w:bookmarkEnd w:id="54"/>
      <w:bookmarkEnd w:id="55"/>
      <w:bookmarkEnd w:id="56"/>
    </w:p>
    <w:p w14:paraId="42223E2F" w14:textId="1F443C6F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2D1733B4" w14:textId="77777777" w:rsidR="000651B5" w:rsidRDefault="00746826" w:rsidP="005142BA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</w:t>
      </w:r>
      <w:r w:rsidR="00823A61">
        <w:rPr>
          <w:sz w:val="22"/>
          <w:szCs w:val="22"/>
        </w:rPr>
        <w:t>у нахождения Земельного участка</w:t>
      </w:r>
      <w:permStart w:id="1760039642" w:edGrp="everyone"/>
      <w:r w:rsidR="007E61B7">
        <w:rPr>
          <w:color w:val="0000FF"/>
          <w:sz w:val="22"/>
          <w:szCs w:val="22"/>
        </w:rPr>
        <w:t> </w:t>
      </w:r>
    </w:p>
    <w:p w14:paraId="27AA6F9F" w14:textId="4442247E" w:rsidR="00666435" w:rsidRDefault="00666435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 w:rsidRPr="00666435">
        <w:rPr>
          <w:color w:val="0000FF"/>
          <w:sz w:val="22"/>
          <w:szCs w:val="22"/>
        </w:rPr>
        <w:t xml:space="preserve">- на официальном сайте Администрации Рузского городского округа Московской области </w:t>
      </w:r>
      <w:hyperlink r:id="rId9" w:history="1">
        <w:r w:rsidRPr="00666435">
          <w:rPr>
            <w:rStyle w:val="a3"/>
            <w:sz w:val="22"/>
            <w:szCs w:val="22"/>
            <w:u w:val="none"/>
          </w:rPr>
          <w:t>www.ruzaregion.ru</w:t>
        </w:r>
      </w:hyperlink>
      <w:r w:rsidRPr="00666435">
        <w:rPr>
          <w:color w:val="0000FF"/>
          <w:sz w:val="22"/>
          <w:szCs w:val="22"/>
        </w:rPr>
        <w:t>;</w:t>
      </w:r>
    </w:p>
    <w:p w14:paraId="19970F7C" w14:textId="75BE1F95" w:rsidR="00C3427C" w:rsidRPr="00D14837" w:rsidRDefault="005142BA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 w:rsidRPr="005142BA">
        <w:rPr>
          <w:color w:val="0000FF"/>
          <w:sz w:val="22"/>
          <w:szCs w:val="22"/>
        </w:rPr>
        <w:t>-</w:t>
      </w:r>
      <w:r w:rsidR="00666435">
        <w:rPr>
          <w:color w:val="0000FF"/>
          <w:sz w:val="22"/>
          <w:szCs w:val="22"/>
        </w:rPr>
        <w:t xml:space="preserve"> </w:t>
      </w:r>
      <w:r w:rsidR="00D17C08" w:rsidRPr="00D17C08">
        <w:rPr>
          <w:color w:val="0000FF"/>
          <w:sz w:val="22"/>
          <w:szCs w:val="22"/>
        </w:rPr>
        <w:t xml:space="preserve">в периодическом печатном издании – газете </w:t>
      </w:r>
      <w:r w:rsidR="00666435">
        <w:rPr>
          <w:color w:val="0000FF"/>
          <w:sz w:val="22"/>
          <w:szCs w:val="22"/>
        </w:rPr>
        <w:t>«Сельская жизнь».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8" w:name="_Toc423619379"/>
      <w:bookmarkStart w:id="59" w:name="_Toc426462873"/>
      <w:bookmarkStart w:id="60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0FDC8B53" w14:textId="20262485" w:rsidR="00892443" w:rsidRPr="00892443" w:rsidRDefault="00452FBF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61" w:name="_Hlk80722494"/>
      <w:r w:rsidR="00892443" w:rsidRPr="00892443"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 w:rsidR="00892443">
        <w:rPr>
          <w:sz w:val="22"/>
          <w:szCs w:val="22"/>
        </w:rPr>
        <w:br/>
      </w:r>
      <w:r w:rsidR="00892443" w:rsidRPr="00892443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1AD9B73C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2D574899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color w:val="FF0000"/>
          <w:sz w:val="22"/>
          <w:szCs w:val="22"/>
        </w:rPr>
        <w:t xml:space="preserve">Важно! </w:t>
      </w:r>
      <w:r w:rsidRPr="00892443">
        <w:rPr>
          <w:sz w:val="22"/>
          <w:szCs w:val="22"/>
        </w:rPr>
        <w:t>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506525DD" w14:textId="7253D556" w:rsid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bookmarkEnd w:id="61"/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CC08228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2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8"/>
      <w:bookmarkEnd w:id="59"/>
      <w:bookmarkEnd w:id="60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2"/>
    </w:p>
    <w:p w14:paraId="026DD41A" w14:textId="426ADD5D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3" w:name="_Toc419295277"/>
      <w:bookmarkStart w:id="64" w:name="_Toc423619381"/>
      <w:bookmarkStart w:id="65" w:name="_Toc426462874"/>
      <w:bookmarkStart w:id="66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</w:t>
      </w:r>
      <w:r w:rsidR="00AB505D">
        <w:rPr>
          <w:sz w:val="22"/>
          <w:szCs w:val="22"/>
          <w:lang w:eastAsia="ru-RU"/>
        </w:rPr>
        <w:br/>
      </w:r>
      <w:r w:rsidR="007305AD">
        <w:rPr>
          <w:sz w:val="22"/>
          <w:szCs w:val="22"/>
          <w:lang w:eastAsia="ru-RU"/>
        </w:rPr>
        <w:t>(далее</w:t>
      </w:r>
      <w:r w:rsidR="00AB505D">
        <w:rPr>
          <w:sz w:val="22"/>
          <w:szCs w:val="22"/>
          <w:lang w:eastAsia="ru-RU"/>
        </w:rPr>
        <w:t xml:space="preserve">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823A61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 xml:space="preserve">с Регламентом Оператора электронной площадки и Инструкциями Претендента/Арендатора, размещенными </w:t>
      </w:r>
      <w:r w:rsidR="00AB505D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31037B36" w14:textId="77777777" w:rsidR="00823A61" w:rsidRDefault="00823A61" w:rsidP="00823A61">
      <w:pPr>
        <w:ind w:firstLine="426"/>
        <w:jc w:val="both"/>
        <w:rPr>
          <w:sz w:val="22"/>
          <w:szCs w:val="22"/>
          <w:lang w:eastAsia="ru-RU"/>
        </w:rPr>
      </w:pPr>
    </w:p>
    <w:p w14:paraId="1D83E374" w14:textId="77777777" w:rsidR="00836781" w:rsidRPr="002B1734" w:rsidRDefault="00836781" w:rsidP="00823A61">
      <w:pPr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1AD4CB08" w:rsidR="00836781" w:rsidRPr="002B1734" w:rsidRDefault="00836781" w:rsidP="00823A61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67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7"/>
    </w:p>
    <w:p w14:paraId="764B81E1" w14:textId="77777777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49C28AC0" w14:textId="77777777" w:rsidR="00823A61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 xml:space="preserve">4 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>в</w:t>
      </w:r>
      <w:r w:rsidRPr="000E3CE0">
        <w:rPr>
          <w:sz w:val="22"/>
          <w:szCs w:val="22"/>
        </w:rPr>
        <w:t xml:space="preserve"> соответствии с Регламентом и Инструкциями</w:t>
      </w:r>
      <w:r w:rsidRPr="000E3CE0">
        <w:rPr>
          <w:sz w:val="22"/>
          <w:szCs w:val="22"/>
          <w:lang w:eastAsia="ru-RU"/>
        </w:rPr>
        <w:t>.</w:t>
      </w:r>
    </w:p>
    <w:p w14:paraId="4751C4E3" w14:textId="77777777" w:rsidR="00823A61" w:rsidRPr="000E3CE0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>Регистрация на электронной площадке осуществляется без взимания платы.</w:t>
      </w:r>
    </w:p>
    <w:p w14:paraId="26FB09D7" w14:textId="18DAF1D1" w:rsidR="00823A61" w:rsidRPr="00823A61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color w:val="FF0000"/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lastRenderedPageBreak/>
        <w:t>5.3.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</w:rPr>
        <w:t xml:space="preserve">Информация по получению ЭП и </w:t>
      </w:r>
      <w:r w:rsidRPr="000E3CE0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0E3CE0">
        <w:rPr>
          <w:sz w:val="22"/>
          <w:szCs w:val="22"/>
        </w:rPr>
        <w:t xml:space="preserve"> указана также </w:t>
      </w:r>
      <w:r w:rsidR="00F1678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Памятке </w:t>
      </w:r>
      <w:r w:rsidRPr="00E051B7"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 xml:space="preserve">Приложение </w:t>
      </w:r>
      <w:r w:rsidR="00F16781">
        <w:rPr>
          <w:sz w:val="22"/>
          <w:szCs w:val="22"/>
        </w:rPr>
        <w:t>9</w:t>
      </w:r>
      <w:r w:rsidRPr="00E051B7">
        <w:rPr>
          <w:sz w:val="22"/>
          <w:szCs w:val="22"/>
        </w:rPr>
        <w:t>).</w:t>
      </w:r>
    </w:p>
    <w:p w14:paraId="07B53AA0" w14:textId="227BA8E2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A75818">
        <w:rPr>
          <w:b/>
          <w:sz w:val="22"/>
          <w:szCs w:val="22"/>
        </w:rPr>
        <w:t xml:space="preserve">5.4. </w:t>
      </w:r>
      <w:r w:rsidRPr="00A75818">
        <w:rPr>
          <w:sz w:val="22"/>
          <w:szCs w:val="22"/>
        </w:rPr>
        <w:t>В случае если от имени Заявит</w:t>
      </w:r>
      <w:r>
        <w:rPr>
          <w:sz w:val="22"/>
          <w:szCs w:val="22"/>
        </w:rPr>
        <w:t>еля действует иное лицо (далее -</w:t>
      </w:r>
      <w:r w:rsidRPr="00A75818">
        <w:rPr>
          <w:sz w:val="22"/>
          <w:szCs w:val="22"/>
        </w:rPr>
        <w:t xml:space="preserve"> Доверенное лицо), Заявителю </w:t>
      </w:r>
      <w:r>
        <w:rPr>
          <w:sz w:val="22"/>
          <w:szCs w:val="22"/>
        </w:rPr>
        <w:br/>
      </w:r>
      <w:r w:rsidRPr="00A75818">
        <w:rPr>
          <w:sz w:val="22"/>
          <w:szCs w:val="22"/>
        </w:rPr>
        <w:t xml:space="preserve">и Доверенному лицу необходимо пройти регистрацию (аккредитацию) на электронной площадке в соответствии </w:t>
      </w:r>
      <w:r w:rsidR="00F16781">
        <w:rPr>
          <w:sz w:val="22"/>
          <w:szCs w:val="22"/>
        </w:rPr>
        <w:br/>
      </w:r>
      <w:r w:rsidRPr="00A75818">
        <w:rPr>
          <w:sz w:val="22"/>
          <w:szCs w:val="22"/>
        </w:rPr>
        <w:t>с Регламентом и Инструкциями с уче</w:t>
      </w:r>
      <w:r>
        <w:rPr>
          <w:sz w:val="22"/>
          <w:szCs w:val="22"/>
        </w:rPr>
        <w:t>том положений Раздела 4 и пунктов</w:t>
      </w:r>
      <w:r w:rsidRPr="00A75818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- 5.3</w:t>
      </w:r>
      <w:r w:rsidRPr="00A75818">
        <w:rPr>
          <w:sz w:val="22"/>
          <w:szCs w:val="22"/>
        </w:rPr>
        <w:t xml:space="preserve"> Извещения.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34990DC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68" w:name="_Toc418069456"/>
      <w:bookmarkStart w:id="69" w:name="_Toc419738552"/>
      <w:bookmarkStart w:id="70" w:name="_Toc423082994"/>
      <w:bookmarkStart w:id="71" w:name="_Toc426462884"/>
      <w:bookmarkEnd w:id="8"/>
      <w:bookmarkEnd w:id="9"/>
      <w:bookmarkEnd w:id="57"/>
      <w:bookmarkEnd w:id="63"/>
      <w:bookmarkEnd w:id="64"/>
      <w:bookmarkEnd w:id="65"/>
      <w:bookmarkEnd w:id="66"/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284717A6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4A62F8F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1F62EB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C6BF10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040AC116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2B9E222A" w14:textId="77777777" w:rsidR="00823A61" w:rsidRPr="00781A2A" w:rsidRDefault="00823A61" w:rsidP="00823A61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6C916F6F" w14:textId="77777777" w:rsidR="00823A61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226CEEC9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4811596E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5CA0A494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19D6B6E2" w14:textId="24C2B456" w:rsidR="00823A61" w:rsidRPr="00954521" w:rsidRDefault="00823A61" w:rsidP="00954521">
      <w:pPr>
        <w:suppressAutoHyphens w:val="0"/>
        <w:autoSpaceDE w:val="0"/>
        <w:autoSpaceDN w:val="0"/>
        <w:adjustRightInd w:val="0"/>
        <w:spacing w:line="233" w:lineRule="auto"/>
        <w:jc w:val="both"/>
        <w:rPr>
          <w:color w:val="FF0000"/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954521" w:rsidRPr="00954521">
        <w:rPr>
          <w:sz w:val="22"/>
          <w:szCs w:val="22"/>
          <w:lang w:eastAsia="en-US"/>
        </w:rPr>
        <w:t>773001001</w:t>
      </w:r>
    </w:p>
    <w:p w14:paraId="5D32ABE8" w14:textId="77777777" w:rsidR="00823A61" w:rsidRDefault="00823A61" w:rsidP="00823A61">
      <w:pPr>
        <w:spacing w:line="276" w:lineRule="auto"/>
        <w:jc w:val="both"/>
        <w:rPr>
          <w:b/>
          <w:bCs/>
          <w:sz w:val="22"/>
          <w:szCs w:val="22"/>
        </w:rPr>
      </w:pPr>
    </w:p>
    <w:p w14:paraId="7BF9B8C5" w14:textId="77777777" w:rsidR="00823A61" w:rsidRPr="00F62D58" w:rsidRDefault="00823A61" w:rsidP="00823A61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3632676F" w14:textId="77777777" w:rsidR="00823A61" w:rsidRDefault="00823A61" w:rsidP="00823A61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46B6EF8E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7310F971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6D3E629A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D59A635" w14:textId="2B252F8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7</w:t>
      </w:r>
      <w:r>
        <w:rPr>
          <w:sz w:val="22"/>
          <w:szCs w:val="22"/>
        </w:rPr>
        <w:t>)</w:t>
      </w:r>
      <w:r w:rsidR="00E051B7">
        <w:rPr>
          <w:sz w:val="22"/>
          <w:szCs w:val="22"/>
        </w:rPr>
        <w:t>.</w:t>
      </w:r>
    </w:p>
    <w:p w14:paraId="434A0743" w14:textId="77777777" w:rsidR="00823A61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0A055E2C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0AFA86BE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480FE8CF" w14:textId="77777777" w:rsidR="00823A61" w:rsidRPr="000E3CE0" w:rsidRDefault="00823A61" w:rsidP="00823A61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>в соответствии 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25633979" w14:textId="694A8C84" w:rsidR="00823A61" w:rsidRPr="00E051B7" w:rsidRDefault="00823A61" w:rsidP="00823A61">
      <w:pPr>
        <w:spacing w:line="276" w:lineRule="auto"/>
        <w:ind w:firstLine="425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в качестве задатка указана также в </w:t>
      </w:r>
      <w:r w:rsidRPr="000E3CE0">
        <w:rPr>
          <w:sz w:val="22"/>
          <w:szCs w:val="22"/>
          <w:lang w:eastAsia="ru-RU"/>
        </w:rPr>
        <w:t>Памятке (</w:t>
      </w:r>
      <w:r w:rsidR="00E051B7" w:rsidRPr="00E051B7">
        <w:rPr>
          <w:sz w:val="22"/>
          <w:szCs w:val="22"/>
          <w:lang w:eastAsia="ru-RU"/>
        </w:rPr>
        <w:t xml:space="preserve">Приложение </w:t>
      </w:r>
      <w:r w:rsidR="00F16781">
        <w:rPr>
          <w:sz w:val="22"/>
          <w:szCs w:val="22"/>
          <w:lang w:eastAsia="ru-RU"/>
        </w:rPr>
        <w:t>9</w:t>
      </w:r>
      <w:r>
        <w:rPr>
          <w:sz w:val="22"/>
          <w:szCs w:val="22"/>
          <w:lang w:eastAsia="ru-RU"/>
        </w:rPr>
        <w:t>)</w:t>
      </w:r>
      <w:r w:rsidR="00E051B7">
        <w:rPr>
          <w:sz w:val="22"/>
          <w:szCs w:val="22"/>
          <w:lang w:eastAsia="ru-RU"/>
        </w:rPr>
        <w:t>.</w:t>
      </w:r>
    </w:p>
    <w:p w14:paraId="6AA09C7D" w14:textId="78F18BD4" w:rsidR="00823A61" w:rsidRPr="000E3CE0" w:rsidRDefault="00823A61" w:rsidP="00823A61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>, а также задаток</w:t>
      </w:r>
      <w:r w:rsidR="00E051B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EA056D4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Задатки, внесенные указанными в настоящем пункте лицами, не заключившими в установленном 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582FE0A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3FCB28A3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2" w:name="__RefHeading__53_520497706"/>
      <w:bookmarkStart w:id="73" w:name="__RefHeading__68_1698952488"/>
      <w:bookmarkStart w:id="74" w:name="_Toc479691587"/>
      <w:bookmarkEnd w:id="72"/>
      <w:bookmarkEnd w:id="73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74"/>
    </w:p>
    <w:p w14:paraId="6FE2BC3F" w14:textId="77777777" w:rsidR="00823A61" w:rsidRPr="000E3CE0" w:rsidRDefault="00823A61" w:rsidP="00823A61">
      <w:pPr>
        <w:spacing w:line="276" w:lineRule="auto"/>
        <w:jc w:val="center"/>
        <w:rPr>
          <w:b/>
          <w:sz w:val="4"/>
          <w:szCs w:val="4"/>
        </w:rPr>
      </w:pPr>
    </w:p>
    <w:p w14:paraId="685C9E3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442EA262" w14:textId="53F882EB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4C1873D9" w14:textId="77777777" w:rsidR="00823A61" w:rsidRPr="0010463C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1213B66" w14:textId="4E9FEE42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>
        <w:rPr>
          <w:bCs/>
          <w:sz w:val="22"/>
          <w:szCs w:val="22"/>
        </w:rPr>
        <w:t xml:space="preserve"> (</w:t>
      </w:r>
      <w:r w:rsidR="00E051B7" w:rsidRPr="00E051B7">
        <w:rPr>
          <w:bCs/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74C31136" w14:textId="557CBE4D" w:rsidR="00823A61" w:rsidRPr="00454A65" w:rsidRDefault="00823A61" w:rsidP="0095452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</w:t>
      </w:r>
      <w:r w:rsidR="00166396" w:rsidRPr="00166396">
        <w:rPr>
          <w:bCs/>
          <w:sz w:val="22"/>
          <w:szCs w:val="22"/>
        </w:rPr>
        <w:t xml:space="preserve">копии документов, удостоверяющих личность заявителя (для граждан, в том числе зарегистрированных </w:t>
      </w:r>
      <w:r w:rsidR="00204E88">
        <w:rPr>
          <w:bCs/>
          <w:sz w:val="22"/>
          <w:szCs w:val="22"/>
        </w:rPr>
        <w:br/>
      </w:r>
      <w:r w:rsidR="00166396" w:rsidRPr="00166396">
        <w:rPr>
          <w:bCs/>
          <w:sz w:val="22"/>
          <w:szCs w:val="22"/>
        </w:rPr>
        <w:t>в качестве индивидуального предпринимателя)</w:t>
      </w:r>
      <w:r w:rsidRPr="000E3CE0">
        <w:rPr>
          <w:bCs/>
          <w:sz w:val="22"/>
          <w:szCs w:val="22"/>
        </w:rPr>
        <w:t>;</w:t>
      </w:r>
    </w:p>
    <w:p w14:paraId="7A7832C2" w14:textId="1EF040C3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 документы, </w:t>
      </w:r>
      <w:r w:rsidR="00954521">
        <w:rPr>
          <w:bCs/>
          <w:sz w:val="22"/>
          <w:szCs w:val="22"/>
        </w:rPr>
        <w:t>подтверждающие внесение задатка</w:t>
      </w:r>
      <w:r w:rsidR="00954521" w:rsidRPr="00954521">
        <w:rPr>
          <w:bCs/>
          <w:sz w:val="20"/>
          <w:szCs w:val="22"/>
        </w:rPr>
        <w:t>.</w:t>
      </w:r>
      <w:r w:rsidRPr="00954521">
        <w:rPr>
          <w:bCs/>
          <w:sz w:val="20"/>
          <w:szCs w:val="22"/>
        </w:rPr>
        <w:t>*</w:t>
      </w:r>
    </w:p>
    <w:p w14:paraId="01F12BCC" w14:textId="0F1C18D9" w:rsidR="00954521" w:rsidRPr="00954521" w:rsidRDefault="00954521" w:rsidP="00823A61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 w:rsidRPr="00954521"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6B7BAFE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0318D691" w14:textId="1D3648E1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AEC267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08C2FA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1D0DA9E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303B19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663F8D51" w14:textId="691BEAC9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 w:rsidR="00204E88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2F1D56D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1398982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011A5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2013561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75" w:name="_Toc423619380"/>
      <w:bookmarkStart w:id="76" w:name="_Toc426462877"/>
      <w:bookmarkStart w:id="77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20DA59F1" w14:textId="6BCBCDD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3B9451E" w14:textId="1432EC8E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259D968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29A53C1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42FE55C1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322CB7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788613D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AB4C666" w14:textId="19AE0CEF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об отказе </w:t>
      </w:r>
      <w:r w:rsidR="00204E88">
        <w:rPr>
          <w:sz w:val="22"/>
          <w:szCs w:val="22"/>
        </w:rPr>
        <w:br/>
      </w:r>
      <w:r w:rsidRPr="000E3CE0">
        <w:rPr>
          <w:sz w:val="22"/>
          <w:szCs w:val="22"/>
        </w:rPr>
        <w:t>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 xml:space="preserve">ия заявок на участие </w:t>
      </w:r>
      <w:r w:rsidR="00204E88">
        <w:rPr>
          <w:sz w:val="22"/>
          <w:szCs w:val="22"/>
        </w:rPr>
        <w:br/>
      </w:r>
      <w:r>
        <w:rPr>
          <w:sz w:val="22"/>
          <w:szCs w:val="22"/>
        </w:rPr>
        <w:t>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142C0B0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78B0BCF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2F4D9E3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FBB0855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53B7DB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6653CC3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7CD82C4" w14:textId="77777777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621E628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2B7DB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225DFF9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B222636" w14:textId="7D0F6BFE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8209280" w14:textId="62ADAB1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54A10AC5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4127125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78" w:name="_Hlk80035481"/>
      <w:r>
        <w:rPr>
          <w:sz w:val="22"/>
          <w:szCs w:val="22"/>
        </w:rPr>
        <w:t>Портале ЕАСУЗ</w:t>
      </w:r>
      <w:bookmarkEnd w:id="78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2F7673B" w14:textId="57F34A1B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 w:rsidR="00AB505D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79" w:name="_Toc419295282"/>
      <w:bookmarkStart w:id="80" w:name="_Toc423619386"/>
      <w:bookmarkStart w:id="81" w:name="_Toc426462880"/>
      <w:bookmarkStart w:id="82" w:name="_Toc428969615"/>
      <w:bookmarkEnd w:id="75"/>
      <w:bookmarkEnd w:id="76"/>
      <w:bookmarkEnd w:id="77"/>
    </w:p>
    <w:p w14:paraId="383FEA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0720507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3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79"/>
      <w:bookmarkEnd w:id="80"/>
      <w:bookmarkEnd w:id="81"/>
      <w:bookmarkEnd w:id="82"/>
      <w:bookmarkEnd w:id="83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DBB6DF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4" w:name="_Toc426365734"/>
      <w:bookmarkStart w:id="85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A77B325" w14:textId="5C4A11FD" w:rsidR="00823A61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</w:p>
    <w:p w14:paraId="7D204E4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B690B8F" w14:textId="77777777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67ED454A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148807A5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4199FDAA" w14:textId="4778E23C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 w:rsidR="00AB505D"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 xml:space="preserve">а ни один </w:t>
      </w:r>
      <w:r w:rsidRPr="000E3CE0">
        <w:rPr>
          <w:bCs/>
          <w:sz w:val="22"/>
          <w:szCs w:val="22"/>
          <w:lang w:eastAsia="en-US"/>
        </w:rPr>
        <w:lastRenderedPageBreak/>
        <w:t>Участник не сделал предложение о цене Предмета аукциона, которое предусматривало бы более высокую цену Предмета аукциона.</w:t>
      </w:r>
    </w:p>
    <w:p w14:paraId="4BA5297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1A358C3C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13519BE3" w14:textId="4B89C5E6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>Участники получают уведомления от Оператора электронной площадки с указанием даты и времени возобновления проведения аукциона.</w:t>
      </w:r>
    </w:p>
    <w:p w14:paraId="3CD60EE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7B05CF83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86" w:name="_Hlk80035500"/>
      <w:r>
        <w:rPr>
          <w:bCs/>
          <w:sz w:val="22"/>
          <w:szCs w:val="22"/>
        </w:rPr>
        <w:t>Портале ЕАСУЗ</w:t>
      </w:r>
      <w:bookmarkEnd w:id="86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28F6C58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1E03DBE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1516FD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2E057C18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376665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10418F6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3E26E378" w14:textId="77777777" w:rsidR="00823A61" w:rsidRPr="000E3CE0" w:rsidRDefault="00823A61" w:rsidP="00823A61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4F13AE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84"/>
      <w:bookmarkEnd w:id="85"/>
      <w:bookmarkEnd w:id="87"/>
    </w:p>
    <w:p w14:paraId="656D6E42" w14:textId="7CC13B04" w:rsidR="00823A61" w:rsidRPr="000E3CE0" w:rsidRDefault="00823A61" w:rsidP="00823A61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051B7" w:rsidRPr="00E051B7">
        <w:rPr>
          <w:sz w:val="22"/>
          <w:szCs w:val="22"/>
        </w:rPr>
        <w:t xml:space="preserve">Приложение </w:t>
      </w:r>
      <w:r w:rsidR="004D65B9">
        <w:rPr>
          <w:sz w:val="22"/>
          <w:szCs w:val="22"/>
        </w:rPr>
        <w:t>8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322BB89D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> В случае, если аукцион признан несостоявшимся и только один Заявитель допущен к участию 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2562252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D6F81F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49DA13A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4E310AF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4A7DA38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50F6718A" w14:textId="08F62FDE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15F19F61" w:rsidR="00204E88" w:rsidRPr="00204E88" w:rsidRDefault="00823A61" w:rsidP="00204E88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34A720DF" w14:textId="77777777" w:rsidR="00204E88" w:rsidRPr="003567F6" w:rsidRDefault="00204E88" w:rsidP="00204E88">
      <w:pPr>
        <w:pStyle w:val="2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1E5565D0" w14:textId="0AA4D1BF" w:rsidR="00204E88" w:rsidRDefault="00204E88" w:rsidP="00204E88">
      <w:pPr>
        <w:pStyle w:val="2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p w14:paraId="1A6AE249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04E88">
        <w:br w:type="page"/>
      </w:r>
      <w:bookmarkStart w:id="88" w:name="_Toc455060530"/>
      <w:bookmarkStart w:id="89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8"/>
      <w:bookmarkEnd w:id="89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5D7F2BBA" w14:textId="151124F4" w:rsidR="00F94C59" w:rsidRDefault="00F94C59" w:rsidP="00D9570D">
      <w:pPr>
        <w:suppressAutoHyphens w:val="0"/>
        <w:jc w:val="center"/>
        <w:rPr>
          <w:noProof/>
          <w:sz w:val="22"/>
          <w:szCs w:val="22"/>
        </w:rPr>
      </w:pPr>
      <w:permStart w:id="1147686127" w:edGrp="everyone"/>
      <w:r>
        <w:rPr>
          <w:noProof/>
          <w:sz w:val="22"/>
          <w:szCs w:val="22"/>
        </w:rPr>
        <w:drawing>
          <wp:inline distT="0" distB="0" distL="0" distR="0" wp14:anchorId="0BE8C4A4" wp14:editId="51D5E077">
            <wp:extent cx="6468029" cy="9179626"/>
            <wp:effectExtent l="0" t="0" r="9525" b="254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6605" cy="9191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D8510C" w14:textId="195697E6" w:rsidR="00F94C59" w:rsidRDefault="00F94C59" w:rsidP="00F94C59">
      <w:pPr>
        <w:suppressAutoHyphens w:val="0"/>
        <w:jc w:val="center"/>
        <w:rPr>
          <w:noProof/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47B48BB6" wp14:editId="76CA8BAE">
            <wp:extent cx="6744970" cy="9606915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4970" cy="9606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55FCD288" wp14:editId="43FB436D">
            <wp:extent cx="6578930" cy="9353692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0447" cy="9355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199352DD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0"/>
    </w:p>
    <w:p w14:paraId="1556063E" w14:textId="0FE988E8" w:rsidR="00F94C59" w:rsidRDefault="00F94C59" w:rsidP="009A2C42">
      <w:pPr>
        <w:jc w:val="center"/>
        <w:rPr>
          <w:sz w:val="22"/>
          <w:szCs w:val="22"/>
        </w:rPr>
      </w:pPr>
      <w:permStart w:id="644181587" w:edGrp="everyone"/>
      <w:r>
        <w:rPr>
          <w:noProof/>
          <w:sz w:val="22"/>
          <w:szCs w:val="22"/>
        </w:rPr>
        <w:drawing>
          <wp:inline distT="0" distB="0" distL="0" distR="0" wp14:anchorId="0AD44E01" wp14:editId="04C4E09D">
            <wp:extent cx="6840220" cy="8846820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884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732530" w14:textId="12666FD7" w:rsidR="00F94C59" w:rsidRDefault="00F94C59" w:rsidP="009A2C42">
      <w:pPr>
        <w:jc w:val="center"/>
        <w:rPr>
          <w:sz w:val="22"/>
          <w:szCs w:val="22"/>
        </w:rPr>
      </w:pPr>
    </w:p>
    <w:p w14:paraId="7EDD56EE" w14:textId="0D35E3A8" w:rsidR="00F94C59" w:rsidRDefault="00F94C59" w:rsidP="009A2C42">
      <w:pPr>
        <w:jc w:val="center"/>
        <w:rPr>
          <w:sz w:val="22"/>
          <w:szCs w:val="22"/>
        </w:rPr>
      </w:pPr>
    </w:p>
    <w:p w14:paraId="676B606C" w14:textId="7842C944" w:rsidR="00F94C59" w:rsidRDefault="00F94C59" w:rsidP="009A2C42">
      <w:pPr>
        <w:jc w:val="center"/>
        <w:rPr>
          <w:sz w:val="22"/>
          <w:szCs w:val="22"/>
        </w:rPr>
      </w:pPr>
    </w:p>
    <w:p w14:paraId="35302ABE" w14:textId="7EE1317F" w:rsidR="00F94C59" w:rsidRDefault="00F94C59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58957AB3" wp14:editId="6B269C17">
            <wp:extent cx="6840220" cy="8846820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884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4DF251D4" wp14:editId="6F1B5F1D">
            <wp:extent cx="6840220" cy="8846820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884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820D5A2" wp14:editId="23140880">
            <wp:extent cx="6840220" cy="8846820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884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7EF7FE9A" wp14:editId="333B2402">
            <wp:extent cx="6840220" cy="8846820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884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61A60C" w14:textId="4993D0B0" w:rsidR="000A6A63" w:rsidRDefault="000A6A63" w:rsidP="009A2C42">
      <w:pPr>
        <w:jc w:val="center"/>
        <w:rPr>
          <w:sz w:val="22"/>
          <w:szCs w:val="22"/>
        </w:rPr>
      </w:pPr>
    </w:p>
    <w:p w14:paraId="6A13B240" w14:textId="10AA431B" w:rsidR="000651B5" w:rsidRDefault="000651B5" w:rsidP="009A2C42">
      <w:pPr>
        <w:jc w:val="center"/>
        <w:rPr>
          <w:sz w:val="22"/>
          <w:szCs w:val="22"/>
        </w:rPr>
      </w:pPr>
    </w:p>
    <w:p w14:paraId="6EDD0DF7" w14:textId="46FA5234" w:rsidR="00AF62B0" w:rsidRDefault="00AF62B0">
      <w:pPr>
        <w:suppressAutoHyphens w:val="0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55060532"/>
      <w:bookmarkStart w:id="92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1"/>
      <w:bookmarkEnd w:id="92"/>
    </w:p>
    <w:p w14:paraId="750C3873" w14:textId="78FACC97" w:rsidR="00B650F8" w:rsidRPr="00F94C59" w:rsidRDefault="00F94C59" w:rsidP="00D111B9">
      <w:pPr>
        <w:jc w:val="center"/>
      </w:pPr>
      <w:permStart w:id="1206676338" w:edGrp="everyone"/>
      <w:r>
        <w:rPr>
          <w:noProof/>
        </w:rPr>
        <w:drawing>
          <wp:inline distT="0" distB="0" distL="0" distR="0" wp14:anchorId="4887A801" wp14:editId="2E81491F">
            <wp:extent cx="6840855" cy="4796790"/>
            <wp:effectExtent l="0" t="0" r="0" b="381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796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71DD2A" w14:textId="6F050CDF" w:rsidR="00F94C59" w:rsidRDefault="00F94C59" w:rsidP="00D111B9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2FCBC75D" wp14:editId="56F98C66">
            <wp:extent cx="6792914" cy="4275117"/>
            <wp:effectExtent l="0" t="0" r="8255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815432" cy="42892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1B751C" w14:textId="52253856" w:rsidR="00873531" w:rsidRPr="00B645EB" w:rsidRDefault="00AF62B0" w:rsidP="00B650F8">
      <w:pPr>
        <w:suppressAutoHyphens w:val="0"/>
        <w:rPr>
          <w:noProof/>
          <w:lang w:eastAsia="ru-RU"/>
        </w:rPr>
      </w:pPr>
      <w:r>
        <w:rPr>
          <w:noProof/>
          <w:lang w:eastAsia="ru-RU"/>
        </w:rPr>
        <w:br w:type="page"/>
      </w: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55060533"/>
      <w:bookmarkStart w:id="94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3"/>
      <w:bookmarkEnd w:id="94"/>
    </w:p>
    <w:p w14:paraId="1F1AE9F7" w14:textId="063FC2E7" w:rsidR="00F94C59" w:rsidRDefault="00192D6C" w:rsidP="00F14AD1">
      <w:pPr>
        <w:jc w:val="center"/>
        <w:rPr>
          <w:noProof/>
          <w:sz w:val="22"/>
          <w:szCs w:val="22"/>
        </w:rPr>
      </w:pPr>
      <w:permStart w:id="1733499641" w:edGrp="everyone"/>
      <w:r>
        <w:rPr>
          <w:noProof/>
          <w:sz w:val="22"/>
          <w:szCs w:val="22"/>
        </w:rPr>
        <w:drawing>
          <wp:inline distT="0" distB="0" distL="0" distR="0" wp14:anchorId="11A9064F" wp14:editId="55F72B2A">
            <wp:extent cx="6633220" cy="9381506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5603" cy="9384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24C6D2" w14:textId="5EAF2BB0" w:rsidR="00192D6C" w:rsidRDefault="00192D6C" w:rsidP="00F14AD1">
      <w:pPr>
        <w:jc w:val="center"/>
        <w:rPr>
          <w:noProof/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4E90E3FE" wp14:editId="2EF162C8">
            <wp:extent cx="6792595" cy="9606915"/>
            <wp:effectExtent l="0" t="0" r="8255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2595" cy="9606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6BC32CF" wp14:editId="53B72FEB">
            <wp:extent cx="6792595" cy="9606915"/>
            <wp:effectExtent l="0" t="0" r="8255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2595" cy="9606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72ADE728" wp14:editId="36232B4F">
            <wp:extent cx="6792595" cy="9606915"/>
            <wp:effectExtent l="0" t="0" r="8255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2595" cy="9606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44CFCC38" wp14:editId="6C0D326C">
            <wp:extent cx="6792595" cy="9606915"/>
            <wp:effectExtent l="0" t="0" r="8255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2595" cy="9606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B4164">
        <w:rPr>
          <w:noProof/>
          <w:sz w:val="22"/>
          <w:szCs w:val="22"/>
        </w:rPr>
        <w:lastRenderedPageBreak/>
        <w:drawing>
          <wp:inline distT="0" distB="0" distL="0" distR="0" wp14:anchorId="5DC6873D" wp14:editId="1889062B">
            <wp:extent cx="6780530" cy="9606915"/>
            <wp:effectExtent l="0" t="0" r="127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0530" cy="9606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B4164">
        <w:rPr>
          <w:noProof/>
          <w:sz w:val="22"/>
          <w:szCs w:val="22"/>
        </w:rPr>
        <w:lastRenderedPageBreak/>
        <w:drawing>
          <wp:inline distT="0" distB="0" distL="0" distR="0" wp14:anchorId="71A68076" wp14:editId="5C0C1328">
            <wp:extent cx="6780530" cy="9595485"/>
            <wp:effectExtent l="0" t="0" r="1270" b="571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0530" cy="9595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B4164">
        <w:rPr>
          <w:noProof/>
          <w:sz w:val="22"/>
          <w:szCs w:val="22"/>
        </w:rPr>
        <w:lastRenderedPageBreak/>
        <w:drawing>
          <wp:inline distT="0" distB="0" distL="0" distR="0" wp14:anchorId="6036773C" wp14:editId="5ED11795">
            <wp:extent cx="6792595" cy="9606915"/>
            <wp:effectExtent l="0" t="0" r="8255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2595" cy="9606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B4164">
        <w:rPr>
          <w:noProof/>
          <w:sz w:val="22"/>
          <w:szCs w:val="22"/>
        </w:rPr>
        <w:lastRenderedPageBreak/>
        <w:drawing>
          <wp:inline distT="0" distB="0" distL="0" distR="0" wp14:anchorId="65D19BB7" wp14:editId="52E7F4F6">
            <wp:extent cx="6780530" cy="9606915"/>
            <wp:effectExtent l="0" t="0" r="127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0530" cy="9606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2BDDE0" w14:textId="0BCA41D5" w:rsidR="006B4164" w:rsidRDefault="006B4164" w:rsidP="00F14AD1">
      <w:pPr>
        <w:jc w:val="center"/>
        <w:rPr>
          <w:noProof/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46A5A246" wp14:editId="68AC4447">
            <wp:extent cx="6757035" cy="9606915"/>
            <wp:effectExtent l="0" t="0" r="5715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7035" cy="9606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73A0F1" w14:textId="6C355A60" w:rsidR="00AC648B" w:rsidRDefault="006B4164" w:rsidP="006B4164">
      <w:pPr>
        <w:jc w:val="center"/>
        <w:rPr>
          <w:noProof/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08D133FF" wp14:editId="0E9597A5">
            <wp:extent cx="6733540" cy="9606915"/>
            <wp:effectExtent l="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3540" cy="9606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6A344F68" wp14:editId="57204BA0">
            <wp:extent cx="6744970" cy="9606915"/>
            <wp:effectExtent l="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4970" cy="9606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0BB8CAA4" wp14:editId="77C21891">
            <wp:extent cx="6590805" cy="9387337"/>
            <wp:effectExtent l="0" t="0" r="635" b="444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762" cy="938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0E3CE0" w:rsidRDefault="003B3264" w:rsidP="00BE5B57">
      <w:pPr>
        <w:suppressAutoHyphens w:val="0"/>
      </w:pPr>
      <w:r w:rsidRPr="000E3CE0">
        <w:br w:type="page"/>
      </w:r>
    </w:p>
    <w:p w14:paraId="444757F2" w14:textId="66AB15E2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5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5"/>
      <w:permStart w:id="1620328227" w:edGrp="everyone"/>
    </w:p>
    <w:p w14:paraId="4C736E12" w14:textId="6AF8D4B3" w:rsidR="006B4164" w:rsidRDefault="006B4164" w:rsidP="006B4164">
      <w:pPr>
        <w:rPr>
          <w:lang w:val="x-none"/>
        </w:rPr>
      </w:pPr>
      <w:r>
        <w:rPr>
          <w:noProof/>
        </w:rPr>
        <w:drawing>
          <wp:inline distT="0" distB="0" distL="0" distR="0" wp14:anchorId="52BEF80F" wp14:editId="39FE470F">
            <wp:extent cx="6768935" cy="8829895"/>
            <wp:effectExtent l="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772391" cy="8834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04D774" w14:textId="553BE961" w:rsidR="006B4164" w:rsidRDefault="006B4164" w:rsidP="006B4164">
      <w:pPr>
        <w:rPr>
          <w:lang w:val="x-none"/>
        </w:rPr>
      </w:pPr>
    </w:p>
    <w:p w14:paraId="76750214" w14:textId="01DDC34A" w:rsidR="006B4164" w:rsidRDefault="006B4164" w:rsidP="006B4164">
      <w:pPr>
        <w:rPr>
          <w:lang w:val="x-none"/>
        </w:rPr>
      </w:pPr>
    </w:p>
    <w:p w14:paraId="3399917A" w14:textId="256EB384" w:rsidR="006B4164" w:rsidRDefault="006B4164" w:rsidP="006B4164">
      <w:pPr>
        <w:rPr>
          <w:lang w:val="x-none"/>
        </w:rPr>
      </w:pPr>
    </w:p>
    <w:p w14:paraId="22E9904B" w14:textId="3A8E3552" w:rsidR="006B4164" w:rsidRDefault="006B4164" w:rsidP="006B4164">
      <w:pPr>
        <w:rPr>
          <w:lang w:val="x-none"/>
        </w:rPr>
      </w:pPr>
      <w:r>
        <w:rPr>
          <w:noProof/>
        </w:rPr>
        <w:lastRenderedPageBreak/>
        <w:drawing>
          <wp:inline distT="0" distB="0" distL="0" distR="0" wp14:anchorId="149D1B2B" wp14:editId="55FF3482">
            <wp:extent cx="9013188" cy="6780180"/>
            <wp:effectExtent l="0" t="762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026145" cy="6789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A0594F" w14:textId="69CA9E4F" w:rsidR="006B4164" w:rsidRDefault="006B4164" w:rsidP="006B4164">
      <w:pPr>
        <w:rPr>
          <w:lang w:val="x-none"/>
        </w:rPr>
      </w:pPr>
    </w:p>
    <w:p w14:paraId="1D283363" w14:textId="2A482C04" w:rsidR="006B4164" w:rsidRDefault="006B4164" w:rsidP="006B4164">
      <w:pPr>
        <w:rPr>
          <w:lang w:val="x-none"/>
        </w:rPr>
      </w:pPr>
    </w:p>
    <w:p w14:paraId="2DCD6122" w14:textId="3B141A5C" w:rsidR="006B4164" w:rsidRDefault="006B4164" w:rsidP="006B4164">
      <w:pPr>
        <w:rPr>
          <w:lang w:val="x-none"/>
        </w:rPr>
      </w:pPr>
    </w:p>
    <w:p w14:paraId="0D44206E" w14:textId="3E1D434F" w:rsidR="006B4164" w:rsidRPr="006B4164" w:rsidRDefault="006B4164" w:rsidP="006B4164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46F4F961" wp14:editId="43696A3B">
            <wp:extent cx="6792595" cy="9606915"/>
            <wp:effectExtent l="0" t="0" r="8255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2595" cy="9606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4F6859" w14:textId="1BEC2C09" w:rsidR="00873531" w:rsidRPr="00E23770" w:rsidRDefault="00E23770" w:rsidP="00DD0A64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00D14A47" wp14:editId="2B0C7745">
            <wp:extent cx="6783070" cy="960818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00BB9C15" wp14:editId="449DEEB6">
            <wp:extent cx="6783070" cy="960818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4BB7142" wp14:editId="5AD40728">
            <wp:extent cx="6783070" cy="960818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44E560E" wp14:editId="60EDB7CF">
            <wp:extent cx="6783070" cy="960818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5855800D" wp14:editId="4604C181">
            <wp:extent cx="6783070" cy="960818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65C88B5" wp14:editId="499DC182">
            <wp:extent cx="6660108" cy="9434010"/>
            <wp:effectExtent l="0" t="0" r="762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514" cy="943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77EB8B3D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6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6"/>
    </w:p>
    <w:p w14:paraId="69884656" w14:textId="77777777" w:rsidR="00482092" w:rsidRPr="00482092" w:rsidRDefault="00482092" w:rsidP="00DD0A64">
      <w:pPr>
        <w:jc w:val="center"/>
        <w:rPr>
          <w:b/>
          <w:sz w:val="10"/>
        </w:rPr>
      </w:pPr>
    </w:p>
    <w:p w14:paraId="66DB4744" w14:textId="2D5D48A1" w:rsidR="00DD0A64" w:rsidRDefault="00482092" w:rsidP="00DD0A64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="00DD0A64" w:rsidRPr="00DE66A3">
        <w:rPr>
          <w:b/>
        </w:rPr>
        <w:t xml:space="preserve"> </w:t>
      </w:r>
      <w:r w:rsidR="00DD0A64" w:rsidRPr="00410087">
        <w:rPr>
          <w:b/>
        </w:rPr>
        <w:t>НА УЧАСТИЕ В АУКЦИОНЕ В ЭЛЕКТРОННОЙ ФОРМЕ</w:t>
      </w:r>
    </w:p>
    <w:p w14:paraId="0549DF23" w14:textId="77777777" w:rsidR="00DD0A64" w:rsidRPr="00526AE0" w:rsidRDefault="00DD0A64" w:rsidP="00DD0A64">
      <w:pPr>
        <w:rPr>
          <w:b/>
          <w:sz w:val="2"/>
          <w:szCs w:val="10"/>
        </w:rPr>
      </w:pPr>
    </w:p>
    <w:p w14:paraId="7E01F69C" w14:textId="77777777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2C5EC804" w14:textId="70BB16D9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482092">
        <w:rPr>
          <w:sz w:val="19"/>
          <w:szCs w:val="19"/>
        </w:rPr>
        <w:t xml:space="preserve"> </w:t>
      </w:r>
      <w:r w:rsidRPr="00526AE0">
        <w:rPr>
          <w:sz w:val="19"/>
          <w:szCs w:val="19"/>
        </w:rPr>
        <w:t>__________________________________________________________________________________________________________</w:t>
      </w:r>
      <w:r w:rsidR="00482092">
        <w:rPr>
          <w:sz w:val="19"/>
          <w:szCs w:val="19"/>
        </w:rPr>
        <w:t>_______</w:t>
      </w:r>
    </w:p>
    <w:p w14:paraId="4B2C1958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5D52147" w14:textId="39D2BA0C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0C6A989B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706D36DE" w14:textId="67A320E4" w:rsidR="00DD0A64" w:rsidRPr="00526AE0" w:rsidRDefault="00DD0A64" w:rsidP="00482092">
      <w:pPr>
        <w:ind w:left="-284" w:firstLine="142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28DEC435" w14:textId="77777777" w:rsidR="00DD0A64" w:rsidRPr="00526AE0" w:rsidRDefault="00DD0A64" w:rsidP="00482092">
      <w:pPr>
        <w:ind w:left="-284" w:firstLine="142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172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DD0A64" w:rsidRPr="00526AE0" w14:paraId="5D584A0C" w14:textId="77777777" w:rsidTr="00482092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19EBEA" w14:textId="77777777" w:rsidR="00DD0A64" w:rsidRPr="00526AE0" w:rsidRDefault="00DD0A64" w:rsidP="005130D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4E7C2E7F" w14:textId="77777777" w:rsidR="00DD0A64" w:rsidRPr="00526AE0" w:rsidRDefault="00DD0A64" w:rsidP="005130D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D10AAB6" w14:textId="77777777" w:rsidR="00DD0A64" w:rsidRPr="003A1B43" w:rsidRDefault="00DD0A64" w:rsidP="005130D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371C329" w14:textId="77777777" w:rsidR="00DD0A64" w:rsidRPr="00526AE0" w:rsidRDefault="00DD0A64" w:rsidP="005130D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4E58DAD4" w14:textId="77777777" w:rsidR="00DD0A64" w:rsidRDefault="00DD0A64" w:rsidP="005130D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1CFD62D" w14:textId="77777777" w:rsidR="00DD0A64" w:rsidRPr="00526AE0" w:rsidRDefault="00DD0A64" w:rsidP="005130D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DD0A64" w:rsidRPr="00526AE0" w14:paraId="3348D9EA" w14:textId="77777777" w:rsidTr="00482092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F1D9610" w14:textId="417D1CC9" w:rsidR="00DD0A64" w:rsidRPr="00526AE0" w:rsidRDefault="00DD0A64" w:rsidP="005130DE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4D12A646" w14:textId="77777777" w:rsidR="00DD0A64" w:rsidRPr="00526AE0" w:rsidRDefault="00DD0A64" w:rsidP="005130D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F81A9B0" w14:textId="77777777" w:rsidR="00DD0A64" w:rsidRPr="00526AE0" w:rsidRDefault="00DD0A64" w:rsidP="005130D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0C57B21D" w14:textId="77777777" w:rsidR="00DD0A64" w:rsidRPr="00526AE0" w:rsidRDefault="00DD0A64" w:rsidP="005130D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1B58A89A" w14:textId="77777777" w:rsidR="00DD0A64" w:rsidRPr="00526AE0" w:rsidRDefault="00DD0A64" w:rsidP="005130D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CDCA1CE" w14:textId="77777777" w:rsidR="00DD0A64" w:rsidRDefault="00DD0A64" w:rsidP="00482092">
      <w:pPr>
        <w:widowControl w:val="0"/>
        <w:autoSpaceDE w:val="0"/>
        <w:ind w:left="-142" w:hanging="285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07380D5E" w14:textId="77777777" w:rsidR="00DD0A64" w:rsidRPr="00482092" w:rsidRDefault="00DD0A64" w:rsidP="00DD0A64">
      <w:pPr>
        <w:widowControl w:val="0"/>
        <w:autoSpaceDE w:val="0"/>
        <w:ind w:hanging="1"/>
        <w:jc w:val="both"/>
        <w:rPr>
          <w:b/>
          <w:sz w:val="6"/>
          <w:szCs w:val="18"/>
        </w:rPr>
      </w:pPr>
    </w:p>
    <w:p w14:paraId="0C65851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2DAFE188" w14:textId="3634FB44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="00DD0A64"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 w:rsidR="00DD0A64">
        <w:rPr>
          <w:sz w:val="18"/>
          <w:szCs w:val="18"/>
        </w:rPr>
        <w:br/>
      </w:r>
      <w:r w:rsidR="00DD0A64" w:rsidRPr="00526AE0">
        <w:rPr>
          <w:sz w:val="18"/>
          <w:szCs w:val="18"/>
        </w:rPr>
        <w:t>в электронной форме</w:t>
      </w:r>
      <w:r w:rsidR="00DD0A64">
        <w:rPr>
          <w:sz w:val="18"/>
          <w:szCs w:val="18"/>
        </w:rPr>
        <w:t xml:space="preserve"> и Регламенте Оператора электронной площадки</w:t>
      </w:r>
      <w:r w:rsidR="00DD0A64">
        <w:rPr>
          <w:rStyle w:val="ab"/>
          <w:sz w:val="18"/>
          <w:szCs w:val="18"/>
        </w:rPr>
        <w:footnoteReference w:id="4"/>
      </w:r>
      <w:r w:rsidR="00DD0A64" w:rsidRPr="00526AE0">
        <w:rPr>
          <w:sz w:val="18"/>
          <w:szCs w:val="18"/>
        </w:rPr>
        <w:t>.</w:t>
      </w:r>
    </w:p>
    <w:p w14:paraId="4F6BE2E4" w14:textId="7CE8BBD5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="00DD0A64" w:rsidRPr="00526AE0">
        <w:rPr>
          <w:sz w:val="18"/>
          <w:szCs w:val="18"/>
        </w:rPr>
        <w:t>В случае признания Победителем аукциона в электронной форме</w:t>
      </w:r>
      <w:r w:rsidR="00DD0A64">
        <w:rPr>
          <w:sz w:val="18"/>
          <w:szCs w:val="18"/>
        </w:rPr>
        <w:t xml:space="preserve">, а также в иных случаях, предусмотренных пунктами 13 и 14 </w:t>
      </w:r>
      <w:r w:rsidR="00DD0A64">
        <w:rPr>
          <w:sz w:val="18"/>
          <w:szCs w:val="18"/>
        </w:rPr>
        <w:br/>
        <w:t>статьи 39.12 Земельного кодекса Российской Федерации,</w:t>
      </w:r>
      <w:r w:rsidR="00DD0A64" w:rsidRPr="00526AE0">
        <w:rPr>
          <w:sz w:val="18"/>
          <w:szCs w:val="18"/>
        </w:rPr>
        <w:t xml:space="preserve"> заключить договор с Арендодателем</w:t>
      </w:r>
      <w:r w:rsidR="00DD0A64">
        <w:rPr>
          <w:sz w:val="18"/>
          <w:szCs w:val="18"/>
        </w:rPr>
        <w:t xml:space="preserve"> (Продавцом)</w:t>
      </w:r>
      <w:r w:rsidR="00DD0A64"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 w:rsidR="00DD0A64">
        <w:rPr>
          <w:sz w:val="18"/>
          <w:szCs w:val="18"/>
        </w:rPr>
        <w:t>.</w:t>
      </w:r>
    </w:p>
    <w:p w14:paraId="78EC1F6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57E1681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132030B" w14:textId="77777777" w:rsidR="00DD0A64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6AB8EF8" w14:textId="77777777" w:rsidR="00DD0A64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E988EFE" w14:textId="500C7980" w:rsidR="00DD0A64" w:rsidRPr="00AE4DE6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4DB28A61" w14:textId="2F8AFF13" w:rsidR="00DD0A64" w:rsidRPr="00CF0FF3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</w:t>
      </w:r>
      <w:r w:rsidR="00482092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="00482092">
        <w:rPr>
          <w:rStyle w:val="a3"/>
          <w:color w:val="000000" w:themeColor="text1"/>
          <w:sz w:val="18"/>
          <w:szCs w:val="18"/>
        </w:rPr>
        <w:t xml:space="preserve"> </w:t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249A5EA" w14:textId="6135DE36" w:rsidR="00DD0A64" w:rsidRPr="00482092" w:rsidRDefault="00DD0A64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26316065" w14:textId="48FC7144" w:rsidR="00DD0A64" w:rsidRPr="00DD0A64" w:rsidRDefault="00DD0A64" w:rsidP="00DD0A64">
      <w:pPr>
        <w:rPr>
          <w:lang w:val="x-none"/>
        </w:rPr>
      </w:pPr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23619395"/>
      <w:bookmarkStart w:id="98" w:name="_Toc426462889"/>
      <w:bookmarkStart w:id="99" w:name="_Toc428969625"/>
      <w:bookmarkStart w:id="100" w:name="_Toc479691599"/>
      <w:bookmarkEnd w:id="68"/>
      <w:bookmarkEnd w:id="69"/>
      <w:bookmarkEnd w:id="70"/>
      <w:bookmarkEnd w:id="71"/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97"/>
      <w:bookmarkEnd w:id="98"/>
      <w:bookmarkEnd w:id="99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1" w:name="__RefHeading__73_520497706"/>
      <w:bookmarkStart w:id="102" w:name="__RefHeading__88_1698952488"/>
      <w:bookmarkEnd w:id="101"/>
      <w:bookmarkEnd w:id="102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0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70D35128" w14:textId="77777777" w:rsidR="00482092" w:rsidRDefault="00482092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36CCFB59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90FA5AC" w14:textId="40ECA2F9" w:rsidR="00450E81" w:rsidRPr="000E3CE0" w:rsidRDefault="0039667F" w:rsidP="004D65B9">
      <w:pPr>
        <w:pStyle w:val="2"/>
        <w:numPr>
          <w:ilvl w:val="0"/>
          <w:numId w:val="0"/>
        </w:numPr>
        <w:spacing w:before="0" w:after="0"/>
        <w:jc w:val="right"/>
        <w:rPr>
          <w:szCs w:val="20"/>
          <w:u w:val="single"/>
          <w:lang w:eastAsia="en-US"/>
        </w:rPr>
      </w:pPr>
      <w:r w:rsidRPr="000E3CE0">
        <w:rPr>
          <w:b w:val="0"/>
          <w:sz w:val="22"/>
          <w:szCs w:val="22"/>
        </w:rPr>
        <w:br w:type="page"/>
      </w:r>
    </w:p>
    <w:p w14:paraId="390998DB" w14:textId="29F0AB6E" w:rsidR="00324254" w:rsidRPr="000E3C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3" w:name="_Toc479691601"/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bookmarkEnd w:id="103"/>
      <w:r w:rsidR="004D65B9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64D42C97" w14:textId="77777777" w:rsidR="002B6820" w:rsidRPr="000B13B4" w:rsidRDefault="002B6820" w:rsidP="002B6820">
      <w:pPr>
        <w:jc w:val="right"/>
        <w:rPr>
          <w:b/>
        </w:rPr>
      </w:pPr>
      <w:bookmarkStart w:id="104" w:name="_Hlk91594724"/>
      <w:permStart w:id="1874551333" w:edGrp="everyone"/>
      <w:r w:rsidRPr="000B13B4">
        <w:rPr>
          <w:b/>
        </w:rPr>
        <w:t>Проект договора аренды земельного участка</w:t>
      </w:r>
    </w:p>
    <w:p w14:paraId="3ABF944B" w14:textId="24B6081A" w:rsidR="002B6820" w:rsidRDefault="002B6820" w:rsidP="002B6820">
      <w:pPr>
        <w:jc w:val="right"/>
        <w:rPr>
          <w:vertAlign w:val="superscript"/>
        </w:rPr>
      </w:pPr>
    </w:p>
    <w:p w14:paraId="5267ACFA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5130DE">
        <w:rPr>
          <w:lang w:eastAsia="ru-RU"/>
        </w:rPr>
        <w:t>ДОГОВОР</w:t>
      </w:r>
    </w:p>
    <w:p w14:paraId="6E63CB9C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5130DE">
        <w:rPr>
          <w:lang w:eastAsia="ru-RU"/>
        </w:rPr>
        <w:t>аренды земельного участка, заключаемого по результатам проведения торгов</w:t>
      </w:r>
    </w:p>
    <w:p w14:paraId="058702E1" w14:textId="2FFB38F0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5130DE">
        <w:rPr>
          <w:lang w:val="en-US" w:eastAsia="ru-RU"/>
        </w:rPr>
        <w:t>№</w:t>
      </w:r>
      <w:r w:rsidRPr="005130DE">
        <w:rPr>
          <w:rFonts w:cs="Courier New"/>
          <w:lang w:val="en-US" w:eastAsia="ru-RU"/>
        </w:rPr>
        <w:t xml:space="preserve"> </w:t>
      </w:r>
      <w:r>
        <w:rPr>
          <w:noProof/>
          <w:lang w:eastAsia="ru-RU"/>
        </w:rPr>
        <w:t>____</w:t>
      </w:r>
    </w:p>
    <w:p w14:paraId="27863819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70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2976"/>
      </w:tblGrid>
      <w:tr w:rsidR="005130DE" w:rsidRPr="005130DE" w14:paraId="7EECA958" w14:textId="77777777" w:rsidTr="005130DE">
        <w:tc>
          <w:tcPr>
            <w:tcW w:w="6663" w:type="dxa"/>
          </w:tcPr>
          <w:p w14:paraId="6322E00F" w14:textId="77777777" w:rsidR="005130DE" w:rsidRPr="005130DE" w:rsidRDefault="005130DE" w:rsidP="005130DE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5130DE">
              <w:rPr>
                <w:rFonts w:ascii="Times New Roman" w:hAnsi="Times New Roman"/>
                <w:lang w:eastAsia="en-US"/>
              </w:rPr>
              <w:t xml:space="preserve"> </w:t>
            </w:r>
            <w:r w:rsidRPr="005130DE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</w:tc>
        <w:tc>
          <w:tcPr>
            <w:tcW w:w="2976" w:type="dxa"/>
          </w:tcPr>
          <w:p w14:paraId="4BFA9C81" w14:textId="4943AD26" w:rsidR="005130DE" w:rsidRPr="005130DE" w:rsidRDefault="005130DE" w:rsidP="005130DE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  <w:r w:rsidRPr="005130DE">
              <w:rPr>
                <w:rFonts w:ascii="Times New Roman" w:hAnsi="Times New Roman"/>
                <w:lang w:eastAsia="en-US"/>
              </w:rPr>
              <w:t xml:space="preserve"> </w:t>
            </w:r>
            <w:r w:rsidRPr="005130DE">
              <w:rPr>
                <w:rFonts w:ascii="Times New Roman" w:hAnsi="Times New Roman"/>
                <w:lang w:val="en-US" w:eastAsia="en-US"/>
              </w:rPr>
              <w:t>«</w:t>
            </w:r>
            <w:r>
              <w:rPr>
                <w:rFonts w:ascii="Times New Roman" w:hAnsi="Times New Roman"/>
                <w:noProof/>
                <w:lang w:eastAsia="en-US"/>
              </w:rPr>
              <w:t>____</w:t>
            </w:r>
            <w:r w:rsidRPr="005130DE">
              <w:rPr>
                <w:rFonts w:ascii="Times New Roman" w:hAnsi="Times New Roman"/>
                <w:lang w:val="en-US" w:eastAsia="en-US"/>
              </w:rPr>
              <w:t xml:space="preserve">» </w:t>
            </w:r>
            <w:r>
              <w:rPr>
                <w:rFonts w:ascii="Times New Roman" w:hAnsi="Times New Roman"/>
                <w:noProof/>
                <w:lang w:eastAsia="en-US"/>
              </w:rPr>
              <w:t>__________</w:t>
            </w:r>
            <w:r w:rsidRPr="005130DE">
              <w:rPr>
                <w:rFonts w:ascii="Times New Roman" w:hAnsi="Times New Roman"/>
                <w:lang w:val="en-US" w:eastAsia="en-US"/>
              </w:rPr>
              <w:t xml:space="preserve"> </w:t>
            </w:r>
            <w:r w:rsidRPr="005130DE">
              <w:rPr>
                <w:rFonts w:ascii="Times New Roman" w:hAnsi="Times New Roman"/>
                <w:noProof/>
                <w:lang w:val="en-US" w:eastAsia="en-US"/>
              </w:rPr>
              <w:t>20</w:t>
            </w:r>
            <w:r>
              <w:rPr>
                <w:rFonts w:ascii="Times New Roman" w:hAnsi="Times New Roman"/>
                <w:noProof/>
                <w:lang w:eastAsia="en-US"/>
              </w:rPr>
              <w:t>__</w:t>
            </w:r>
          </w:p>
          <w:p w14:paraId="6852E0C5" w14:textId="77777777" w:rsidR="005130DE" w:rsidRPr="005130DE" w:rsidRDefault="005130DE" w:rsidP="005130DE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  <w:p w14:paraId="4E85D296" w14:textId="77777777" w:rsidR="005130DE" w:rsidRPr="005130DE" w:rsidRDefault="005130DE" w:rsidP="005130DE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</w:tc>
      </w:tr>
    </w:tbl>
    <w:p w14:paraId="5829818A" w14:textId="21E7D5A8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5130DE">
        <w:rPr>
          <w:noProof/>
          <w:lang w:eastAsia="ru-RU"/>
        </w:rPr>
        <w:t>АДМИНИСТРАЦИЯ РУЗСКОГО ГОРОДСКОГО ОКРУГА МОСКОВСКОЙ ОБЛАСТИ</w:t>
      </w:r>
      <w:r w:rsidRPr="005130DE">
        <w:rPr>
          <w:lang w:eastAsia="ru-RU"/>
        </w:rPr>
        <w:t xml:space="preserve">, ОГРН </w:t>
      </w:r>
      <w:r w:rsidRPr="005130DE">
        <w:rPr>
          <w:noProof/>
          <w:lang w:eastAsia="ru-RU"/>
        </w:rPr>
        <w:t>1025007589199</w:t>
      </w:r>
      <w:r w:rsidRPr="005130DE">
        <w:rPr>
          <w:lang w:eastAsia="ru-RU"/>
        </w:rPr>
        <w:t xml:space="preserve">, ИНН/КПП </w:t>
      </w:r>
      <w:r w:rsidRPr="005130DE">
        <w:rPr>
          <w:noProof/>
          <w:lang w:eastAsia="ru-RU"/>
        </w:rPr>
        <w:t>5075003287</w:t>
      </w:r>
      <w:r w:rsidRPr="005130DE">
        <w:rPr>
          <w:lang w:eastAsia="ru-RU"/>
        </w:rPr>
        <w:t>/</w:t>
      </w:r>
      <w:r w:rsidRPr="005130DE">
        <w:rPr>
          <w:noProof/>
          <w:lang w:eastAsia="ru-RU"/>
        </w:rPr>
        <w:t>507501001</w:t>
      </w:r>
      <w:r w:rsidRPr="005130DE">
        <w:rPr>
          <w:lang w:eastAsia="ru-RU"/>
        </w:rPr>
        <w:t xml:space="preserve"> в лице _____________________________</w:t>
      </w:r>
      <w:r>
        <w:rPr>
          <w:lang w:eastAsia="ru-RU"/>
        </w:rPr>
        <w:t xml:space="preserve">, </w:t>
      </w:r>
      <w:proofErr w:type="spellStart"/>
      <w:r w:rsidRPr="005130DE">
        <w:rPr>
          <w:lang w:eastAsia="ru-RU"/>
        </w:rPr>
        <w:t>действующ</w:t>
      </w:r>
      <w:proofErr w:type="spellEnd"/>
      <w:r w:rsidRPr="005130DE">
        <w:rPr>
          <w:lang w:eastAsia="ru-RU"/>
        </w:rPr>
        <w:t xml:space="preserve">__ на основании , в дальнейшем именуем__ «Арендодатель», с одной стороны, и </w:t>
      </w:r>
      <w:bookmarkStart w:id="105" w:name="_Hlk115800118"/>
      <w:r w:rsidRPr="005130DE">
        <w:rPr>
          <w:lang w:eastAsia="ru-RU"/>
        </w:rPr>
        <w:t>___________</w:t>
      </w:r>
      <w:bookmarkEnd w:id="105"/>
      <w:r w:rsidRPr="005130DE">
        <w:rPr>
          <w:lang w:eastAsia="ru-RU"/>
        </w:rPr>
        <w:t xml:space="preserve"> в лице ___________ </w:t>
      </w:r>
      <w:proofErr w:type="spellStart"/>
      <w:r w:rsidRPr="005130DE">
        <w:rPr>
          <w:lang w:eastAsia="ru-RU"/>
        </w:rPr>
        <w:t>действующ</w:t>
      </w:r>
      <w:proofErr w:type="spellEnd"/>
      <w:r w:rsidRPr="005130DE">
        <w:rPr>
          <w:lang w:eastAsia="ru-RU"/>
        </w:rPr>
        <w:t xml:space="preserve">__ на основании ___________, в дальнейшем именуем__ «Арендатор», с другой стороны, в дальнейшем совместно именуемые «Стороны», на основании </w:t>
      </w:r>
      <w:r>
        <w:rPr>
          <w:noProof/>
          <w:lang w:eastAsia="ru-RU"/>
        </w:rPr>
        <w:t>___________________</w:t>
      </w:r>
      <w:r w:rsidRPr="005130DE">
        <w:rPr>
          <w:lang w:eastAsia="ru-RU"/>
        </w:rPr>
        <w:t xml:space="preserve"> (далее – Протокол) заключили настоящий договор (далее – Договор) о нижеследующем. </w:t>
      </w:r>
    </w:p>
    <w:p w14:paraId="4B5B6C9D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5130DE">
        <w:rPr>
          <w:b/>
          <w:lang w:eastAsia="ru-RU"/>
        </w:rPr>
        <w:t>1.</w:t>
      </w:r>
      <w:r w:rsidRPr="005130DE">
        <w:rPr>
          <w:b/>
          <w:lang w:val="en-US" w:eastAsia="ru-RU"/>
        </w:rPr>
        <w:t> </w:t>
      </w:r>
      <w:r w:rsidRPr="005130DE">
        <w:rPr>
          <w:b/>
          <w:lang w:eastAsia="ru-RU"/>
        </w:rPr>
        <w:t>Предмет и цель договора</w:t>
      </w:r>
    </w:p>
    <w:p w14:paraId="0D62A8F1" w14:textId="2CD7FD7F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130DE">
        <w:rPr>
          <w:lang w:eastAsia="ru-RU"/>
        </w:rPr>
        <w:t>1.1.</w:t>
      </w:r>
      <w:r w:rsidRPr="005130DE">
        <w:rPr>
          <w:lang w:val="en-US" w:eastAsia="ru-RU"/>
        </w:rPr>
        <w:t> </w:t>
      </w:r>
      <w:r w:rsidRPr="005130DE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06" w:name="_Hlk103249777"/>
      <w:bookmarkEnd w:id="106"/>
      <w:r w:rsidRPr="005130DE">
        <w:rPr>
          <w:lang w:eastAsia="ru-RU"/>
        </w:rPr>
        <w:t xml:space="preserve">земельный участок, государственная собственность на который не разграничена, </w:t>
      </w:r>
      <w:r w:rsidRPr="00C55DB5">
        <w:rPr>
          <w:lang w:eastAsia="ru-RU"/>
        </w:rPr>
        <w:t xml:space="preserve">площадью </w:t>
      </w:r>
      <w:r w:rsidR="00C55DB5" w:rsidRPr="00C55DB5">
        <w:rPr>
          <w:sz w:val="22"/>
          <w:szCs w:val="22"/>
          <w:lang w:eastAsia="ru-RU"/>
        </w:rPr>
        <w:t>1</w:t>
      </w:r>
      <w:r w:rsidR="00C55DB5" w:rsidRPr="00C55DB5">
        <w:rPr>
          <w:lang w:eastAsia="ru-RU"/>
        </w:rPr>
        <w:t> 015</w:t>
      </w:r>
      <w:r w:rsidR="00C55DB5">
        <w:rPr>
          <w:color w:val="0000FF"/>
          <w:sz w:val="22"/>
          <w:szCs w:val="22"/>
          <w:lang w:eastAsia="ru-RU"/>
        </w:rPr>
        <w:t xml:space="preserve"> </w:t>
      </w:r>
      <w:r w:rsidRPr="005130DE">
        <w:rPr>
          <w:lang w:eastAsia="ru-RU"/>
        </w:rPr>
        <w:t xml:space="preserve">кв. м., с кадастровым номером </w:t>
      </w:r>
      <w:r w:rsidR="00C55DB5" w:rsidRPr="00C55DB5">
        <w:rPr>
          <w:lang w:eastAsia="ru-RU"/>
        </w:rPr>
        <w:t>50:19:0050323:462</w:t>
      </w:r>
      <w:r w:rsidRPr="005130DE">
        <w:rPr>
          <w:lang w:eastAsia="ru-RU"/>
        </w:rPr>
        <w:t>, категория земель – «Земли населенных пунктов», вид разрешенного использования – «</w:t>
      </w:r>
      <w:r w:rsidR="00C55DB5" w:rsidRPr="00C55DB5">
        <w:rPr>
          <w:lang w:eastAsia="ru-RU"/>
        </w:rPr>
        <w:t>для индивидуального жилищного строительства (2.1)</w:t>
      </w:r>
      <w:r w:rsidRPr="005130DE">
        <w:rPr>
          <w:lang w:eastAsia="ru-RU"/>
        </w:rPr>
        <w:t xml:space="preserve">», расположенный по адресу: </w:t>
      </w:r>
      <w:r w:rsidR="00C55DB5" w:rsidRPr="00C55DB5">
        <w:rPr>
          <w:lang w:eastAsia="ru-RU"/>
        </w:rPr>
        <w:t xml:space="preserve">143144, Московская область, Российская Федерация, городской округ Рузский, деревня </w:t>
      </w:r>
      <w:proofErr w:type="spellStart"/>
      <w:r w:rsidR="00C55DB5" w:rsidRPr="00C55DB5">
        <w:rPr>
          <w:lang w:eastAsia="ru-RU"/>
        </w:rPr>
        <w:t>Новогорбово</w:t>
      </w:r>
      <w:proofErr w:type="spellEnd"/>
      <w:r w:rsidRPr="005130DE">
        <w:rPr>
          <w:lang w:eastAsia="ru-RU"/>
        </w:rPr>
        <w:t>.</w:t>
      </w:r>
    </w:p>
    <w:p w14:paraId="1CF7DA3A" w14:textId="09A32600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130DE">
        <w:rPr>
          <w:lang w:eastAsia="ru-RU"/>
        </w:rPr>
        <w:t>1.2.</w:t>
      </w:r>
      <w:r w:rsidRPr="005130DE">
        <w:rPr>
          <w:lang w:val="en-US" w:eastAsia="ru-RU"/>
        </w:rPr>
        <w:t> </w:t>
      </w:r>
      <w:r w:rsidRPr="005130DE"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</w:t>
      </w:r>
      <w:r w:rsidR="00C55DB5" w:rsidRPr="00C55DB5">
        <w:rPr>
          <w:noProof/>
          <w:lang w:eastAsia="ru-RU"/>
        </w:rPr>
        <w:t>для индивидуального жилищного строительства (2.1)</w:t>
      </w:r>
      <w:r w:rsidRPr="005130DE">
        <w:rPr>
          <w:lang w:eastAsia="ru-RU"/>
        </w:rPr>
        <w:t>».</w:t>
      </w:r>
    </w:p>
    <w:p w14:paraId="6B7BB125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130DE">
        <w:rPr>
          <w:lang w:eastAsia="ru-RU"/>
        </w:rPr>
        <w:t xml:space="preserve">1.3 Земельный участок имеет следующие ограничения в использовании: </w:t>
      </w:r>
    </w:p>
    <w:p w14:paraId="1487003F" w14:textId="77777777" w:rsidR="00E63FD2" w:rsidRPr="00E63FD2" w:rsidRDefault="00E63FD2" w:rsidP="00E63FD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noProof/>
          <w:lang w:eastAsia="ru-RU"/>
        </w:rPr>
      </w:pPr>
      <w:r w:rsidRPr="00E63FD2">
        <w:rPr>
          <w:noProof/>
          <w:lang w:eastAsia="ru-RU"/>
        </w:rPr>
        <w:t>- расположен в зоне с особыми условиями использования территории в соответствии с Решением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ЛПЗП», постановлением Правительства Москвы и Правительства Московской области от 17.12.2019 № 1705-ПП/970/44 (ред. от 30.11.2021) «О зонах санитарной охраны источников питьевого и хозяйственно-бытового водоснабжения на территории города Москвы и Московской области» (**);</w:t>
      </w:r>
    </w:p>
    <w:p w14:paraId="1A213F1D" w14:textId="77777777" w:rsidR="00E63FD2" w:rsidRPr="00E63FD2" w:rsidRDefault="00E63FD2" w:rsidP="00E63FD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noProof/>
          <w:lang w:eastAsia="ru-RU"/>
        </w:rPr>
      </w:pPr>
      <w:r w:rsidRPr="00E63FD2">
        <w:rPr>
          <w:noProof/>
          <w:lang w:eastAsia="ru-RU"/>
        </w:rPr>
        <w:t>-</w:t>
      </w:r>
      <w:r w:rsidRPr="00E63FD2">
        <w:rPr>
          <w:noProof/>
          <w:lang w:val="en-US" w:eastAsia="ru-RU"/>
        </w:rPr>
        <w:t> </w:t>
      </w:r>
      <w:r w:rsidRPr="00E63FD2">
        <w:rPr>
          <w:noProof/>
          <w:lang w:eastAsia="ru-RU"/>
        </w:rPr>
        <w:t xml:space="preserve">расположен в зоне с особыми условиями использования территории в соответствии </w:t>
      </w:r>
      <w:r w:rsidRPr="00E63FD2">
        <w:rPr>
          <w:noProof/>
          <w:lang w:eastAsia="ru-RU"/>
        </w:rPr>
        <w:br/>
        <w:t>с санитарно-эпидемиологическими правилами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водоснабжения);</w:t>
      </w:r>
    </w:p>
    <w:p w14:paraId="087F074B" w14:textId="77777777" w:rsidR="00E63FD2" w:rsidRPr="00E63FD2" w:rsidRDefault="00E63FD2" w:rsidP="00E63FD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noProof/>
          <w:lang w:eastAsia="ru-RU"/>
        </w:rPr>
      </w:pPr>
      <w:r w:rsidRPr="00E63FD2">
        <w:rPr>
          <w:noProof/>
          <w:lang w:eastAsia="ru-RU"/>
        </w:rPr>
        <w:t>- полностью расположен: Кубинка Приаэродромная территория аэродрома.</w:t>
      </w:r>
    </w:p>
    <w:p w14:paraId="721BF40E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130DE">
        <w:rPr>
          <w:lang w:eastAsia="ru-RU"/>
        </w:rPr>
        <w:t xml:space="preserve">1.4. На Земельном участке отсутствуют объекты. </w:t>
      </w:r>
    </w:p>
    <w:p w14:paraId="356EA431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130DE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709DB3F4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130DE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6D0D94C5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130DE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3D113098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5130DE">
        <w:rPr>
          <w:b/>
          <w:lang w:eastAsia="ru-RU"/>
        </w:rPr>
        <w:t>2.</w:t>
      </w:r>
      <w:r w:rsidRPr="005130DE">
        <w:rPr>
          <w:b/>
          <w:lang w:val="en-US" w:eastAsia="ru-RU"/>
        </w:rPr>
        <w:t> </w:t>
      </w:r>
      <w:r w:rsidRPr="005130DE">
        <w:rPr>
          <w:b/>
          <w:lang w:eastAsia="ru-RU"/>
        </w:rPr>
        <w:t>Срок договора</w:t>
      </w:r>
    </w:p>
    <w:p w14:paraId="578207C4" w14:textId="793FE173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130DE">
        <w:rPr>
          <w:lang w:eastAsia="ru-RU"/>
        </w:rPr>
        <w:t>2.1.</w:t>
      </w:r>
      <w:r w:rsidRPr="005130DE">
        <w:rPr>
          <w:lang w:val="en-US" w:eastAsia="ru-RU"/>
        </w:rPr>
        <w:t> </w:t>
      </w:r>
      <w:r w:rsidRPr="005130DE">
        <w:rPr>
          <w:lang w:eastAsia="ru-RU"/>
        </w:rPr>
        <w:t xml:space="preserve">Договор заключается на срок </w:t>
      </w:r>
      <w:r>
        <w:rPr>
          <w:lang w:eastAsia="ru-RU"/>
        </w:rPr>
        <w:t>__</w:t>
      </w:r>
      <w:r w:rsidRPr="005130DE">
        <w:rPr>
          <w:lang w:eastAsia="ru-RU"/>
        </w:rPr>
        <w:t xml:space="preserve"> лет</w:t>
      </w:r>
      <w:r>
        <w:rPr>
          <w:lang w:eastAsia="ru-RU"/>
        </w:rPr>
        <w:t>/месяцев</w:t>
      </w:r>
      <w:r w:rsidRPr="005130DE">
        <w:rPr>
          <w:lang w:eastAsia="ru-RU"/>
        </w:rPr>
        <w:t xml:space="preserve"> с «___» ______ </w:t>
      </w:r>
      <w:r w:rsidRPr="005130DE">
        <w:rPr>
          <w:noProof/>
          <w:lang w:eastAsia="ru-RU"/>
        </w:rPr>
        <w:t>20</w:t>
      </w:r>
      <w:r>
        <w:rPr>
          <w:noProof/>
          <w:lang w:eastAsia="ru-RU"/>
        </w:rPr>
        <w:t>__</w:t>
      </w:r>
      <w:r w:rsidRPr="005130DE">
        <w:rPr>
          <w:lang w:eastAsia="ru-RU"/>
        </w:rPr>
        <w:t xml:space="preserve"> года по «____» _______ </w:t>
      </w:r>
      <w:r w:rsidRPr="005130DE">
        <w:rPr>
          <w:noProof/>
          <w:lang w:eastAsia="ru-RU"/>
        </w:rPr>
        <w:t>20</w:t>
      </w:r>
      <w:r>
        <w:rPr>
          <w:noProof/>
          <w:lang w:eastAsia="ru-RU"/>
        </w:rPr>
        <w:t>__</w:t>
      </w:r>
      <w:r w:rsidRPr="005130DE">
        <w:rPr>
          <w:lang w:eastAsia="ru-RU"/>
        </w:rPr>
        <w:t xml:space="preserve"> года.</w:t>
      </w:r>
    </w:p>
    <w:p w14:paraId="3270CE29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130DE">
        <w:rPr>
          <w:lang w:eastAsia="ru-RU"/>
        </w:rPr>
        <w:lastRenderedPageBreak/>
        <w:t>2.2.</w:t>
      </w:r>
      <w:r w:rsidRPr="005130DE">
        <w:rPr>
          <w:lang w:val="en-US" w:eastAsia="ru-RU"/>
        </w:rPr>
        <w:t> </w:t>
      </w:r>
      <w:r w:rsidRPr="005130DE">
        <w:rPr>
          <w:lang w:eastAsia="ru-RU"/>
        </w:rPr>
        <w:t>Земельный участок считается переданным Арендодателем Арендатору</w:t>
      </w:r>
      <w:r w:rsidRPr="005130DE">
        <w:rPr>
          <w:lang w:eastAsia="ru-RU"/>
        </w:rPr>
        <w:br/>
        <w:t>и принятым Арендатором с момента подписания акта приема-передачи Земельного участка.</w:t>
      </w:r>
    </w:p>
    <w:p w14:paraId="2CA1BA36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5130DE">
        <w:rPr>
          <w:lang w:eastAsia="ru-RU"/>
        </w:rPr>
        <w:t>Договор считается заключенным с момента передачи Земельного участка.</w:t>
      </w:r>
      <w:r w:rsidRPr="005130DE">
        <w:rPr>
          <w:lang w:eastAsia="ru-RU"/>
        </w:rPr>
        <w:br/>
        <w:t>Акт приема-передачи Земельного участка подписывается одновременно</w:t>
      </w:r>
      <w:r w:rsidRPr="005130DE">
        <w:rPr>
          <w:lang w:eastAsia="ru-RU"/>
        </w:rPr>
        <w:br/>
        <w:t>с подписанием Договора.</w:t>
      </w:r>
    </w:p>
    <w:p w14:paraId="53716FC0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5130DE">
        <w:rPr>
          <w:b/>
          <w:lang w:eastAsia="ru-RU"/>
        </w:rPr>
        <w:t>3.</w:t>
      </w:r>
      <w:r w:rsidRPr="005130DE">
        <w:rPr>
          <w:b/>
          <w:lang w:val="en-US" w:eastAsia="ru-RU"/>
        </w:rPr>
        <w:t> </w:t>
      </w:r>
      <w:r w:rsidRPr="005130DE">
        <w:rPr>
          <w:b/>
          <w:lang w:eastAsia="ru-RU"/>
        </w:rPr>
        <w:t>Арендная плата</w:t>
      </w:r>
    </w:p>
    <w:p w14:paraId="41D8F330" w14:textId="3ABF34DF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130DE">
        <w:rPr>
          <w:lang w:eastAsia="ru-RU"/>
        </w:rPr>
        <w:t>3.1.</w:t>
      </w:r>
      <w:r w:rsidRPr="005130DE">
        <w:rPr>
          <w:lang w:val="en-US" w:eastAsia="ru-RU"/>
        </w:rPr>
        <w:t> </w:t>
      </w:r>
      <w:r w:rsidRPr="005130DE">
        <w:rPr>
          <w:lang w:eastAsia="ru-RU"/>
        </w:rPr>
        <w:t>Арендная плата начисляется с даты начала срока Договора, указанного</w:t>
      </w:r>
      <w:r w:rsidR="004F1634">
        <w:rPr>
          <w:lang w:eastAsia="ru-RU"/>
        </w:rPr>
        <w:t xml:space="preserve"> </w:t>
      </w:r>
      <w:r w:rsidRPr="005130DE">
        <w:rPr>
          <w:lang w:eastAsia="ru-RU"/>
        </w:rPr>
        <w:t>в п. 2.1. Договора.</w:t>
      </w:r>
    </w:p>
    <w:p w14:paraId="3AF65B7E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130DE">
        <w:rPr>
          <w:lang w:eastAsia="ru-RU"/>
        </w:rPr>
        <w:t>3.2.</w:t>
      </w:r>
      <w:r w:rsidRPr="005130DE">
        <w:rPr>
          <w:lang w:val="en-US" w:eastAsia="ru-RU"/>
        </w:rPr>
        <w:t> </w:t>
      </w:r>
      <w:r w:rsidRPr="005130DE">
        <w:rPr>
          <w:lang w:eastAsia="ru-RU"/>
        </w:rPr>
        <w:t>Размер годовой арендной платы устанавливается в соответствии с Протоколом (Приложение 1), являющимся неотъемлемой частью Договора.</w:t>
      </w:r>
    </w:p>
    <w:p w14:paraId="1820CF8F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130DE">
        <w:rPr>
          <w:lang w:eastAsia="ru-RU"/>
        </w:rPr>
        <w:t>3.3.</w:t>
      </w:r>
      <w:r w:rsidRPr="005130DE">
        <w:rPr>
          <w:lang w:val="en-US" w:eastAsia="ru-RU"/>
        </w:rPr>
        <w:t> </w:t>
      </w:r>
      <w:r w:rsidRPr="005130DE">
        <w:rPr>
          <w:lang w:eastAsia="ru-RU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3DC7722C" w14:textId="0BF22D01" w:rsidR="005130DE" w:rsidRPr="005130DE" w:rsidRDefault="005130DE" w:rsidP="005130DE">
      <w:pPr>
        <w:suppressAutoHyphens w:val="0"/>
        <w:ind w:firstLine="709"/>
        <w:jc w:val="both"/>
        <w:rPr>
          <w:rFonts w:eastAsia="Arial Unicode MS"/>
          <w:lang w:eastAsia="ru-RU"/>
        </w:rPr>
      </w:pPr>
      <w:r w:rsidRPr="005130DE">
        <w:rPr>
          <w:rFonts w:eastAsia="Arial Unicode MS"/>
          <w:lang w:eastAsia="ru-RU"/>
        </w:rPr>
        <w:t xml:space="preserve">3.4. 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___________________________________. </w:t>
      </w:r>
    </w:p>
    <w:p w14:paraId="2773D7EE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130DE">
        <w:rPr>
          <w:lang w:eastAsia="ru-RU"/>
        </w:rPr>
        <w:t>3.5.</w:t>
      </w:r>
      <w:r w:rsidRPr="005130DE">
        <w:rPr>
          <w:lang w:val="en-US" w:eastAsia="ru-RU"/>
        </w:rPr>
        <w:t> </w:t>
      </w:r>
      <w:r w:rsidRPr="005130DE"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222F860D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130DE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 w:rsidRPr="005130DE">
        <w:rPr>
          <w:lang w:eastAsia="ru-RU"/>
        </w:rPr>
        <w:br/>
        <w:t>и только при погашении основного долга зачисляется в текущий период</w:t>
      </w:r>
      <w:r w:rsidRPr="005130DE">
        <w:rPr>
          <w:lang w:eastAsia="ru-RU"/>
        </w:rPr>
        <w:br/>
        <w:t>по основному обязательству арендной платы.</w:t>
      </w:r>
    </w:p>
    <w:p w14:paraId="14366A3B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130DE">
        <w:rPr>
          <w:lang w:eastAsia="ru-RU"/>
        </w:rPr>
        <w:t>3.7. Обязательства по внесению арендной платы за период, установленный</w:t>
      </w:r>
      <w:r w:rsidRPr="005130DE">
        <w:rPr>
          <w:lang w:eastAsia="ru-RU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0696142E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130DE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4690EBC6" w14:textId="143BAD00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130DE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 w:rsidR="004F1634">
        <w:rPr>
          <w:lang w:eastAsia="ru-RU"/>
        </w:rPr>
        <w:t xml:space="preserve"> </w:t>
      </w:r>
      <w:r w:rsidRPr="005130DE">
        <w:rPr>
          <w:lang w:eastAsia="ru-RU"/>
        </w:rPr>
        <w:t>п. 3.4. Договора.</w:t>
      </w:r>
    </w:p>
    <w:p w14:paraId="40B1D436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130DE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0126E7D3" w14:textId="29AEF34B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5130DE">
        <w:rPr>
          <w:lang w:eastAsia="ru-RU"/>
        </w:rPr>
        <w:t>3.9. Арендная плата изменяется в одностороннем порядке по требованию арендодателя на максимальный размер уровня инфляции, установленный</w:t>
      </w:r>
      <w:r w:rsidR="004F1634">
        <w:rPr>
          <w:lang w:eastAsia="ru-RU"/>
        </w:rPr>
        <w:t xml:space="preserve"> </w:t>
      </w:r>
      <w:r w:rsidRPr="005130DE">
        <w:rPr>
          <w:lang w:eastAsia="ru-RU"/>
        </w:rPr>
        <w:t>в федеральном законе о федеральном бюджете на очередной финансовый год</w:t>
      </w:r>
      <w:r w:rsidR="004F1634">
        <w:rPr>
          <w:lang w:eastAsia="ru-RU"/>
        </w:rPr>
        <w:t xml:space="preserve"> </w:t>
      </w:r>
      <w:r w:rsidRPr="005130DE">
        <w:rPr>
          <w:lang w:eastAsia="ru-RU"/>
        </w:rPr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4C9832B6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5130DE">
        <w:rPr>
          <w:b/>
          <w:lang w:eastAsia="ru-RU"/>
        </w:rPr>
        <w:t>4. Права и обязанности Сторон</w:t>
      </w:r>
    </w:p>
    <w:p w14:paraId="05DE5EA4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30DE">
        <w:rPr>
          <w:lang w:eastAsia="ru-RU"/>
        </w:rPr>
        <w:t>4.1. Арендодатель имеет право:</w:t>
      </w:r>
    </w:p>
    <w:p w14:paraId="3EE17572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30DE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6A637545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30DE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0496D6A0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30DE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29B46396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30DE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085D3275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30DE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7A65787C" w14:textId="77777777" w:rsidR="005130DE" w:rsidRPr="005130DE" w:rsidRDefault="005130DE" w:rsidP="005130DE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5130DE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21CC1FEA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30DE">
        <w:rPr>
          <w:lang w:eastAsia="ru-RU"/>
        </w:rPr>
        <w:t>- в случае неиспользования/неосвоения Земельного участка в течение 1 года;</w:t>
      </w:r>
    </w:p>
    <w:p w14:paraId="2EF11905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30DE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72599374" w14:textId="350CFA0A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30DE">
        <w:rPr>
          <w:lang w:eastAsia="ru-RU"/>
        </w:rPr>
        <w:lastRenderedPageBreak/>
        <w:t>- в случае неподписания Арендатором дополнительных соглашений</w:t>
      </w:r>
      <w:r w:rsidR="004F1634">
        <w:rPr>
          <w:lang w:eastAsia="ru-RU"/>
        </w:rPr>
        <w:t xml:space="preserve"> </w:t>
      </w:r>
      <w:r w:rsidRPr="005130DE">
        <w:rPr>
          <w:lang w:eastAsia="ru-RU"/>
        </w:rPr>
        <w:t>к Договору о внесении изменений, указанных в п. 4.1.3.;</w:t>
      </w:r>
    </w:p>
    <w:p w14:paraId="717AC3A5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30DE">
        <w:rPr>
          <w:lang w:eastAsia="ru-RU"/>
        </w:rPr>
        <w:t>- в случае переуступки Арендатором прав и обязанностей по Договору;</w:t>
      </w:r>
    </w:p>
    <w:p w14:paraId="0DB0908C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30DE">
        <w:rPr>
          <w:lang w:eastAsia="ru-RU"/>
        </w:rPr>
        <w:t>- в случае заключения Арендатором договора субаренды Земельного участка;</w:t>
      </w:r>
    </w:p>
    <w:p w14:paraId="49A60B39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30DE"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020964AD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30DE">
        <w:rPr>
          <w:lang w:eastAsia="ru-RU"/>
        </w:rPr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3D67E198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30DE">
        <w:rPr>
          <w:lang w:eastAsia="ru-RU"/>
        </w:rPr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55464628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30DE">
        <w:rPr>
          <w:lang w:eastAsia="ru-RU"/>
        </w:rPr>
        <w:t>4.1.3.  Вносить в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03FE5762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30DE">
        <w:rPr>
          <w:lang w:eastAsia="ru-RU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4F6AFED3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30DE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56BED5A5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30DE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7216F17B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30DE">
        <w:rPr>
          <w:lang w:eastAsia="ru-RU"/>
        </w:rPr>
        <w:t>4.2. Арендодатель обязан:</w:t>
      </w:r>
    </w:p>
    <w:p w14:paraId="753AF404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30DE">
        <w:rPr>
          <w:lang w:eastAsia="ru-RU"/>
        </w:rPr>
        <w:t>4.2.1. Передать Арендатору Земельный участок в срок, установленный Договором.</w:t>
      </w:r>
    </w:p>
    <w:p w14:paraId="71B032DD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30DE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0F9C3A67" w14:textId="7B4E17A8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30DE">
        <w:rPr>
          <w:lang w:eastAsia="ru-RU"/>
        </w:rPr>
        <w:t>4.2.3. Не вмешиваться в хозяйственную деятельность Арендатора, если</w:t>
      </w:r>
      <w:r w:rsidR="004F1634">
        <w:rPr>
          <w:lang w:eastAsia="ru-RU"/>
        </w:rPr>
        <w:t xml:space="preserve"> </w:t>
      </w:r>
      <w:r w:rsidRPr="005130DE">
        <w:rPr>
          <w:lang w:eastAsia="ru-RU"/>
        </w:rPr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77794D78" w14:textId="139F8CEA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30DE">
        <w:rPr>
          <w:lang w:eastAsia="ru-RU"/>
        </w:rPr>
        <w:t>4.2.4. В письменной форме в пятидневный срок уведомлять Арендатора</w:t>
      </w:r>
      <w:r w:rsidR="004F1634">
        <w:rPr>
          <w:lang w:eastAsia="ru-RU"/>
        </w:rPr>
        <w:t xml:space="preserve"> </w:t>
      </w:r>
      <w:r w:rsidRPr="005130DE">
        <w:rPr>
          <w:lang w:eastAsia="ru-RU"/>
        </w:rPr>
        <w:t>об изменении реквизитов, указанных в п. 3.4 Договора, а также</w:t>
      </w:r>
      <w:r w:rsidR="004F1634">
        <w:rPr>
          <w:lang w:eastAsia="ru-RU"/>
        </w:rPr>
        <w:t xml:space="preserve"> </w:t>
      </w:r>
      <w:r w:rsidRPr="005130DE">
        <w:rPr>
          <w:lang w:eastAsia="ru-RU"/>
        </w:rPr>
        <w:t>об изменении ИНН, КПП, почтового адреса, контактного телефона Арендодателя.</w:t>
      </w:r>
    </w:p>
    <w:p w14:paraId="039DDC73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30DE">
        <w:rPr>
          <w:lang w:eastAsia="ru-RU"/>
        </w:rPr>
        <w:t>4.3. Арендатор имеет право:</w:t>
      </w:r>
    </w:p>
    <w:p w14:paraId="5A1ED1F6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30DE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6B69AE52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30DE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1.3. Договора, его разрешенным использованием с соблюдением требований градостроительных регламентов и иных правил и норм.</w:t>
      </w:r>
    </w:p>
    <w:p w14:paraId="50516577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30DE">
        <w:rPr>
          <w:lang w:eastAsia="ru-RU"/>
        </w:rPr>
        <w:t>4.4. Арендатор обязан:</w:t>
      </w:r>
    </w:p>
    <w:p w14:paraId="5DAE72CD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30DE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087703E2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30DE">
        <w:rPr>
          <w:lang w:eastAsia="ru-RU"/>
        </w:rPr>
        <w:t>4.4.2. Использовать Земельный участок в соответствии с требованиями:</w:t>
      </w:r>
    </w:p>
    <w:p w14:paraId="4031C566" w14:textId="77777777" w:rsidR="004F1634" w:rsidRDefault="004F1634" w:rsidP="004F163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- Водного кодекса Российской Федерации;</w:t>
      </w:r>
    </w:p>
    <w:p w14:paraId="506EA2F6" w14:textId="77777777" w:rsidR="004F1634" w:rsidRDefault="004F1634" w:rsidP="004F163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- Воздушного кодекса Российской Федерации;</w:t>
      </w:r>
    </w:p>
    <w:p w14:paraId="3F6E8717" w14:textId="4276E693" w:rsidR="004F1634" w:rsidRDefault="004F1634" w:rsidP="004F163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 xml:space="preserve">- 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>
        <w:rPr>
          <w:lang w:eastAsia="ru-RU"/>
        </w:rPr>
        <w:t>приаэродромной</w:t>
      </w:r>
      <w:proofErr w:type="spellEnd"/>
      <w:r>
        <w:rPr>
          <w:lang w:eastAsia="ru-RU"/>
        </w:rPr>
        <w:t xml:space="preserve"> территории и санитарно-защитной зоны».</w:t>
      </w:r>
    </w:p>
    <w:p w14:paraId="0E416163" w14:textId="77777777" w:rsidR="004F1634" w:rsidRDefault="004F1634" w:rsidP="004F163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- постановления Правительства Москвы и Правительства Московской области от 17.12.2019 № 1705-ПП/970/44 (ред. от 30.11.2021) «О зонах санитарной охраны источников питьевого и хозяйственно-бытового водоснабжения на территории города Москвы и Московской области»;</w:t>
      </w:r>
    </w:p>
    <w:p w14:paraId="7D41D93F" w14:textId="77777777" w:rsidR="004F1634" w:rsidRDefault="004F1634" w:rsidP="004F163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 xml:space="preserve">- Решения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ЛПЗП», </w:t>
      </w:r>
    </w:p>
    <w:p w14:paraId="4FD80EF3" w14:textId="62382E43" w:rsidR="004F1634" w:rsidRDefault="004F1634" w:rsidP="004F163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 xml:space="preserve">- санитарно-эпидемиологических правил СП 2.1.4.2625-10 «Зоны санитарной охраны источников </w:t>
      </w:r>
      <w:r>
        <w:rPr>
          <w:lang w:eastAsia="ru-RU"/>
        </w:rPr>
        <w:lastRenderedPageBreak/>
        <w:t>питьевого водоснабжения г. Москвы», утвержденных постановлением Главного государственного санитарного врача Российской Федерации от 30.04.2010 № 45.</w:t>
      </w:r>
    </w:p>
    <w:p w14:paraId="20C975B0" w14:textId="77777777" w:rsidR="004F1634" w:rsidRPr="004F1634" w:rsidRDefault="004F1634" w:rsidP="004F1634">
      <w:pPr>
        <w:tabs>
          <w:tab w:val="left" w:pos="1332"/>
        </w:tabs>
        <w:suppressAutoHyphens w:val="0"/>
        <w:spacing w:line="259" w:lineRule="auto"/>
        <w:ind w:firstLine="709"/>
        <w:jc w:val="both"/>
        <w:rPr>
          <w:lang w:eastAsia="ru-RU"/>
        </w:rPr>
      </w:pPr>
      <w:r w:rsidRPr="004F1634">
        <w:rPr>
          <w:lang w:eastAsia="ru-RU"/>
        </w:rPr>
        <w:t xml:space="preserve">Согласовать размещение объекта капитального строительства в соответствии </w:t>
      </w:r>
      <w:r w:rsidRPr="004F1634">
        <w:rPr>
          <w:lang w:eastAsia="ru-RU"/>
        </w:rPr>
        <w:br/>
        <w:t>с требованиями действующего законодательства.</w:t>
      </w:r>
    </w:p>
    <w:p w14:paraId="24FF7EA5" w14:textId="2B7402B4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30DE">
        <w:rPr>
          <w:lang w:eastAsia="ru-RU"/>
        </w:rPr>
        <w:t>4.4.3. При досрочном расторжении Договора или по истечении</w:t>
      </w:r>
      <w:r w:rsidR="004F1634">
        <w:rPr>
          <w:lang w:eastAsia="ru-RU"/>
        </w:rPr>
        <w:t xml:space="preserve"> </w:t>
      </w:r>
      <w:r w:rsidRPr="005130DE">
        <w:rPr>
          <w:lang w:eastAsia="ru-RU"/>
        </w:rPr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78AA4DA4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30DE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38717448" w14:textId="020C030C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30DE">
        <w:rPr>
          <w:lang w:eastAsia="ru-RU"/>
        </w:rPr>
        <w:t>4.4.5. Обеспечивать Арендодателю, органам муниципального</w:t>
      </w:r>
      <w:r w:rsidR="004F1634">
        <w:rPr>
          <w:lang w:eastAsia="ru-RU"/>
        </w:rPr>
        <w:t xml:space="preserve"> </w:t>
      </w:r>
      <w:r w:rsidRPr="005130DE">
        <w:rPr>
          <w:lang w:eastAsia="ru-RU"/>
        </w:rPr>
        <w:t>и государственного контроля свободный доступ на Земельный участок,</w:t>
      </w:r>
      <w:r w:rsidR="004F1634">
        <w:rPr>
          <w:lang w:eastAsia="ru-RU"/>
        </w:rPr>
        <w:t xml:space="preserve"> </w:t>
      </w:r>
      <w:r w:rsidRPr="005130DE">
        <w:rPr>
          <w:lang w:eastAsia="ru-RU"/>
        </w:rPr>
        <w:t>на территорию расположенных на Земельном участке зданий и сооружений.</w:t>
      </w:r>
    </w:p>
    <w:p w14:paraId="7386B09D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30DE">
        <w:rPr>
          <w:lang w:eastAsia="ru-RU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11327BA9" w14:textId="4BFC0C69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30DE">
        <w:rPr>
          <w:lang w:eastAsia="ru-RU"/>
        </w:rPr>
        <w:t>4.4.7. В десятидневный срок со дня изменения своего наименования</w:t>
      </w:r>
      <w:r w:rsidR="004F1634">
        <w:rPr>
          <w:lang w:eastAsia="ru-RU"/>
        </w:rPr>
        <w:t xml:space="preserve"> </w:t>
      </w:r>
      <w:r w:rsidRPr="005130DE">
        <w:rPr>
          <w:lang w:eastAsia="ru-RU"/>
        </w:rPr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58BEC95A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30DE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2A3F5C0F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30DE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5BBB8789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30DE">
        <w:rPr>
          <w:lang w:eastAsia="ru-RU"/>
        </w:rPr>
        <w:t>4.4.10. В случае получения уведомления от Арендодателя согласно</w:t>
      </w:r>
      <w:r w:rsidRPr="005130DE">
        <w:rPr>
          <w:lang w:eastAsia="ru-RU"/>
        </w:rPr>
        <w:br/>
        <w:t>п. 4.2.4. Договора перечислять арендную плату по реквизитам, указанным в уведомлении.</w:t>
      </w:r>
    </w:p>
    <w:p w14:paraId="444B75AD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30DE">
        <w:rPr>
          <w:lang w:eastAsia="ru-RU"/>
        </w:rPr>
        <w:t>4.4.11. Передать Земельный участок Арендодателю по Акту приема-передачи</w:t>
      </w:r>
      <w:r w:rsidRPr="005130DE">
        <w:rPr>
          <w:lang w:eastAsia="ru-RU"/>
        </w:rPr>
        <w:br/>
        <w:t>в течение пяти дней после окончания срока действия Договора или даты</w:t>
      </w:r>
      <w:r w:rsidRPr="005130DE">
        <w:rPr>
          <w:lang w:eastAsia="ru-RU"/>
        </w:rPr>
        <w:br/>
        <w:t>его досрочного расторжения.</w:t>
      </w:r>
    </w:p>
    <w:p w14:paraId="1DEE3EB3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30DE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57E80C21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30DE">
        <w:rPr>
          <w:lang w:eastAsia="ru-RU"/>
        </w:rPr>
        <w:t>4.4.13. Письменно сообщить Арендодателю не позднее чем за три месяца</w:t>
      </w:r>
      <w:r w:rsidRPr="005130DE">
        <w:rPr>
          <w:lang w:eastAsia="ru-RU"/>
        </w:rPr>
        <w:br/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7C26232E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30DE">
        <w:rPr>
          <w:lang w:eastAsia="ru-RU"/>
        </w:rPr>
        <w:t>4.5. Арендатор не вправе уступать права и осуществлять перевод долга</w:t>
      </w:r>
      <w:r w:rsidRPr="005130DE">
        <w:rPr>
          <w:lang w:eastAsia="ru-RU"/>
        </w:rPr>
        <w:br/>
        <w:t>по обязательствам, возникшим из договора. Обязательства по договору должны быть исполнены Арендатором лично.</w:t>
      </w:r>
    </w:p>
    <w:p w14:paraId="5E2089B4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30DE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214FB11C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5130DE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094A362C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5130DE">
        <w:rPr>
          <w:b/>
          <w:lang w:eastAsia="ru-RU"/>
        </w:rPr>
        <w:t>5. Ответственность Сторон</w:t>
      </w:r>
    </w:p>
    <w:p w14:paraId="7F0CF5E5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30DE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2F425013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30DE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1E06A260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30DE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7F8FFC8F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30DE">
        <w:rPr>
          <w:lang w:eastAsia="ru-RU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51D90949" w14:textId="62D634D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30DE">
        <w:rPr>
          <w:lang w:eastAsia="ru-RU"/>
        </w:rPr>
        <w:lastRenderedPageBreak/>
        <w:t>5.4. В случае систематического (2 и более раза) неправильного указания</w:t>
      </w:r>
      <w:r w:rsidRPr="005130DE">
        <w:rPr>
          <w:lang w:eastAsia="ru-RU"/>
        </w:rP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 w:rsidR="004F1634">
        <w:rPr>
          <w:lang w:eastAsia="ru-RU"/>
        </w:rPr>
        <w:t xml:space="preserve"> </w:t>
      </w:r>
      <w:r w:rsidRPr="005130DE">
        <w:rPr>
          <w:lang w:eastAsia="ru-RU"/>
        </w:rPr>
        <w:t>в бюджет.</w:t>
      </w:r>
    </w:p>
    <w:p w14:paraId="0E4621CB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30DE">
        <w:rPr>
          <w:lang w:eastAsia="ru-RU"/>
        </w:rPr>
        <w:t>5.5. Арендатор не может быть освобожден от исполнения обязательств</w:t>
      </w:r>
      <w:r w:rsidRPr="005130DE">
        <w:rPr>
          <w:lang w:eastAsia="ru-RU"/>
        </w:rPr>
        <w:br/>
        <w:t>по Договору в случае уплаты неустойки за неисполнение или ненадлежащее исполнение обязательств.</w:t>
      </w:r>
    </w:p>
    <w:p w14:paraId="338B2E48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5130DE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7D7B4935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5130DE">
        <w:rPr>
          <w:b/>
          <w:lang w:eastAsia="ru-RU"/>
        </w:rPr>
        <w:t>6. Рассмотрение споров</w:t>
      </w:r>
    </w:p>
    <w:p w14:paraId="7DB47A46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30DE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0FC3D1BC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5130DE">
        <w:rPr>
          <w:lang w:eastAsia="ru-RU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6651C7FA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5130DE">
        <w:rPr>
          <w:b/>
          <w:lang w:eastAsia="ru-RU"/>
        </w:rPr>
        <w:t>7. Изменение условий договора</w:t>
      </w:r>
    </w:p>
    <w:p w14:paraId="6A71A1E0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30DE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245C0956" w14:textId="1AF81FE6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30DE">
        <w:rPr>
          <w:lang w:eastAsia="ru-RU"/>
        </w:rPr>
        <w:t>7.2. Изменение вида разрешенного использования Земельного участка</w:t>
      </w:r>
      <w:r w:rsidR="004F1634">
        <w:rPr>
          <w:lang w:eastAsia="ru-RU"/>
        </w:rPr>
        <w:t xml:space="preserve"> </w:t>
      </w:r>
      <w:r w:rsidRPr="005130DE">
        <w:rPr>
          <w:lang w:eastAsia="ru-RU"/>
        </w:rPr>
        <w:t>не допускается.</w:t>
      </w:r>
    </w:p>
    <w:p w14:paraId="79DEDE7D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30DE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760A4EBA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5130DE">
        <w:rPr>
          <w:lang w:eastAsia="ru-RU"/>
        </w:rPr>
        <w:t>7.4. Арендатору запрещается заключать договор субаренды Земельного участка.</w:t>
      </w:r>
    </w:p>
    <w:p w14:paraId="047B3660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5130DE">
        <w:rPr>
          <w:b/>
          <w:lang w:eastAsia="ru-RU"/>
        </w:rPr>
        <w:t>8. Дополнительные и особые условия договора</w:t>
      </w:r>
    </w:p>
    <w:p w14:paraId="05E1BDA5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30DE">
        <w:rPr>
          <w:lang w:eastAsia="ru-RU"/>
        </w:rPr>
        <w:t xml:space="preserve"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 </w:t>
      </w:r>
    </w:p>
    <w:p w14:paraId="40352255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30DE">
        <w:rPr>
          <w:lang w:eastAsia="ru-RU"/>
        </w:rPr>
        <w:t>8.2. Договор, а также, все изменения и дополнения к нему, подлежит государственной регистрации.</w:t>
      </w:r>
    </w:p>
    <w:p w14:paraId="5172E3FB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5130DE">
        <w:rPr>
          <w:lang w:eastAsia="ru-RU"/>
        </w:rPr>
        <w:t>8.3. Обязанность и расходы по государственной регистрации Договора, а также изменений и дополнений к нему, возлагаются на Арендодателя.</w:t>
      </w:r>
    </w:p>
    <w:p w14:paraId="3FA0EA80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5130DE">
        <w:rPr>
          <w:b/>
          <w:lang w:eastAsia="ru-RU"/>
        </w:rPr>
        <w:t>9. Приложения к Договору</w:t>
      </w:r>
    </w:p>
    <w:p w14:paraId="1B5113EF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130DE">
        <w:rPr>
          <w:lang w:eastAsia="ru-RU"/>
        </w:rPr>
        <w:t>К Договору прилагается и является его неотъемлемой частью:</w:t>
      </w:r>
    </w:p>
    <w:p w14:paraId="10766CBA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130DE">
        <w:rPr>
          <w:lang w:eastAsia="ru-RU"/>
        </w:rPr>
        <w:t>Приложение № 1. Протокол.</w:t>
      </w:r>
    </w:p>
    <w:p w14:paraId="2A35D830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130DE">
        <w:rPr>
          <w:lang w:eastAsia="ru-RU"/>
        </w:rPr>
        <w:t>Приложение № 2. Расчет арендной платы.</w:t>
      </w:r>
    </w:p>
    <w:p w14:paraId="6EB38140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5130DE">
        <w:rPr>
          <w:lang w:eastAsia="ru-RU"/>
        </w:rPr>
        <w:t>Приложение № 3. Акт приема-передачи Земельного участка.</w:t>
      </w:r>
    </w:p>
    <w:p w14:paraId="77726FF4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5130DE">
        <w:rPr>
          <w:b/>
          <w:lang w:eastAsia="ru-RU"/>
        </w:rPr>
        <w:t>10. Адреса, реквизиты и подписи Сторон</w:t>
      </w:r>
    </w:p>
    <w:p w14:paraId="7C3DDFA5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7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5130DE" w:rsidRPr="004F1634" w14:paraId="5D51535D" w14:textId="77777777" w:rsidTr="005130DE">
        <w:tc>
          <w:tcPr>
            <w:tcW w:w="2500" w:type="pct"/>
          </w:tcPr>
          <w:p w14:paraId="6CB9AE75" w14:textId="77777777" w:rsidR="005130DE" w:rsidRPr="004F1634" w:rsidRDefault="005130DE" w:rsidP="005130D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F1634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2A669F8A" w14:textId="77777777" w:rsidR="005130DE" w:rsidRPr="004F1634" w:rsidRDefault="005130DE" w:rsidP="005130D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F1634">
              <w:rPr>
                <w:rFonts w:ascii="Times New Roman" w:hAnsi="Times New Roman"/>
                <w:lang w:eastAsia="en-US"/>
              </w:rPr>
              <w:t>Юридический адрес:</w:t>
            </w:r>
          </w:p>
          <w:p w14:paraId="3E032D4D" w14:textId="77777777" w:rsidR="005130DE" w:rsidRPr="004F1634" w:rsidRDefault="005130DE" w:rsidP="005130D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F1634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  <w:p w14:paraId="1AEDB758" w14:textId="77777777" w:rsidR="005130DE" w:rsidRPr="004F1634" w:rsidRDefault="005130DE" w:rsidP="005130D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F1634">
              <w:rPr>
                <w:rFonts w:ascii="Times New Roman" w:hAnsi="Times New Roman"/>
                <w:lang w:eastAsia="en-US"/>
              </w:rPr>
              <w:t>Почтовый адрес:</w:t>
            </w:r>
          </w:p>
          <w:p w14:paraId="2C9F72AD" w14:textId="77777777" w:rsidR="005130DE" w:rsidRPr="004F1634" w:rsidRDefault="005130DE" w:rsidP="005130D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4F1634">
              <w:rPr>
                <w:rFonts w:ascii="Times New Roman" w:hAnsi="Times New Roman"/>
                <w:noProof/>
                <w:lang w:eastAsia="en-US"/>
              </w:rPr>
              <w:t xml:space="preserve">Московская область, Рузский район, г. Руза, ул. </w:t>
            </w:r>
            <w:r w:rsidRPr="004F1634">
              <w:rPr>
                <w:rFonts w:ascii="Times New Roman" w:hAnsi="Times New Roman"/>
                <w:noProof/>
                <w:lang w:val="en-US" w:eastAsia="en-US"/>
              </w:rPr>
              <w:t>Солнцева, д.11</w:t>
            </w:r>
          </w:p>
          <w:p w14:paraId="7BFF2A2A" w14:textId="77777777" w:rsidR="005130DE" w:rsidRPr="004F1634" w:rsidRDefault="005130DE" w:rsidP="005130D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4F1634">
              <w:rPr>
                <w:rFonts w:ascii="Times New Roman" w:hAnsi="Times New Roman"/>
                <w:lang w:eastAsia="en-US"/>
              </w:rPr>
              <w:t>ИНН</w:t>
            </w:r>
            <w:r w:rsidRPr="004F1634">
              <w:rPr>
                <w:rFonts w:ascii="Times New Roman" w:hAnsi="Times New Roman"/>
                <w:lang w:val="en-US" w:eastAsia="en-US"/>
              </w:rPr>
              <w:t>/</w:t>
            </w:r>
            <w:r w:rsidRPr="004F1634">
              <w:rPr>
                <w:rFonts w:ascii="Times New Roman" w:hAnsi="Times New Roman"/>
                <w:lang w:eastAsia="en-US"/>
              </w:rPr>
              <w:t>КПП</w:t>
            </w:r>
            <w:r w:rsidRPr="004F1634">
              <w:rPr>
                <w:rFonts w:ascii="Times New Roman" w:hAnsi="Times New Roman"/>
                <w:lang w:val="en-US" w:eastAsia="en-US"/>
              </w:rPr>
              <w:t xml:space="preserve"> </w:t>
            </w:r>
            <w:r w:rsidRPr="004F1634">
              <w:rPr>
                <w:rFonts w:ascii="Times New Roman" w:hAnsi="Times New Roman"/>
                <w:noProof/>
                <w:lang w:val="en-US" w:eastAsia="en-US"/>
              </w:rPr>
              <w:t>5075003287</w:t>
            </w:r>
            <w:r w:rsidRPr="004F1634">
              <w:rPr>
                <w:rFonts w:ascii="Times New Roman" w:hAnsi="Times New Roman"/>
                <w:lang w:val="en-US" w:eastAsia="en-US"/>
              </w:rPr>
              <w:t>/</w:t>
            </w:r>
            <w:r w:rsidRPr="004F1634">
              <w:rPr>
                <w:rFonts w:ascii="Times New Roman" w:hAnsi="Times New Roman"/>
                <w:noProof/>
                <w:lang w:val="en-US" w:eastAsia="en-US"/>
              </w:rPr>
              <w:t>507501001</w:t>
            </w:r>
          </w:p>
        </w:tc>
        <w:tc>
          <w:tcPr>
            <w:tcW w:w="2500" w:type="pct"/>
          </w:tcPr>
          <w:p w14:paraId="07018CDD" w14:textId="77777777" w:rsidR="005130DE" w:rsidRPr="004F1634" w:rsidRDefault="005130DE" w:rsidP="005130D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F1634">
              <w:rPr>
                <w:rFonts w:ascii="Times New Roman" w:hAnsi="Times New Roman"/>
                <w:lang w:eastAsia="en-US"/>
              </w:rPr>
              <w:t xml:space="preserve">Арендатор: </w:t>
            </w:r>
          </w:p>
          <w:p w14:paraId="6185BAA6" w14:textId="77777777" w:rsidR="005130DE" w:rsidRPr="004F1634" w:rsidRDefault="005130DE" w:rsidP="005130D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F1634">
              <w:rPr>
                <w:rFonts w:ascii="Times New Roman" w:hAnsi="Times New Roman"/>
                <w:lang w:eastAsia="en-US"/>
              </w:rPr>
              <w:t>Юридический адрес: __________</w:t>
            </w:r>
          </w:p>
          <w:p w14:paraId="62564D44" w14:textId="77777777" w:rsidR="005130DE" w:rsidRPr="004F1634" w:rsidRDefault="005130DE" w:rsidP="005130D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F1634">
              <w:rPr>
                <w:rFonts w:ascii="Times New Roman" w:hAnsi="Times New Roman"/>
                <w:lang w:eastAsia="en-US"/>
              </w:rPr>
              <w:t>Почтовый адрес: __________</w:t>
            </w:r>
          </w:p>
          <w:p w14:paraId="23DF172D" w14:textId="77777777" w:rsidR="005130DE" w:rsidRPr="004F1634" w:rsidRDefault="005130DE" w:rsidP="005130D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F1634">
              <w:rPr>
                <w:rFonts w:ascii="Times New Roman" w:hAnsi="Times New Roman"/>
                <w:lang w:eastAsia="en-US"/>
              </w:rPr>
              <w:t>ИНН/КПП _______/_______</w:t>
            </w:r>
          </w:p>
          <w:p w14:paraId="4088DB49" w14:textId="77777777" w:rsidR="005130DE" w:rsidRPr="004F1634" w:rsidRDefault="005130DE" w:rsidP="005130D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5130DE" w:rsidRPr="004F1634" w14:paraId="77DE56A8" w14:textId="77777777" w:rsidTr="005130DE">
        <w:tc>
          <w:tcPr>
            <w:tcW w:w="2500" w:type="pct"/>
          </w:tcPr>
          <w:p w14:paraId="13F7FA71" w14:textId="77777777" w:rsidR="005130DE" w:rsidRPr="004F1634" w:rsidRDefault="005130DE" w:rsidP="005130D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F1634">
              <w:rPr>
                <w:rFonts w:ascii="Times New Roman" w:hAnsi="Times New Roman"/>
                <w:lang w:val="en-US" w:eastAsia="en-US"/>
              </w:rPr>
              <w:t>_________</w:t>
            </w:r>
            <w:proofErr w:type="gramStart"/>
            <w:r w:rsidRPr="004F1634">
              <w:rPr>
                <w:rFonts w:ascii="Times New Roman" w:hAnsi="Times New Roman"/>
                <w:lang w:val="en-US" w:eastAsia="en-US"/>
              </w:rPr>
              <w:t xml:space="preserve">_  </w:t>
            </w:r>
            <w:r w:rsidRPr="004F1634">
              <w:rPr>
                <w:rFonts w:ascii="Times New Roman" w:hAnsi="Times New Roman"/>
                <w:noProof/>
                <w:lang w:eastAsia="en-US"/>
              </w:rPr>
              <w:t>(</w:t>
            </w:r>
            <w:proofErr w:type="gramEnd"/>
            <w:r w:rsidRPr="004F1634">
              <w:rPr>
                <w:rFonts w:ascii="Times New Roman" w:hAnsi="Times New Roman"/>
                <w:noProof/>
                <w:lang w:eastAsia="en-US"/>
              </w:rPr>
              <w:t>Ф.И.О.)</w:t>
            </w:r>
          </w:p>
          <w:p w14:paraId="2B4F8ADB" w14:textId="77777777" w:rsidR="005130DE" w:rsidRPr="004F1634" w:rsidRDefault="005130DE" w:rsidP="005130D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258ECA2D" w14:textId="77777777" w:rsidR="005130DE" w:rsidRPr="004F1634" w:rsidRDefault="005130DE" w:rsidP="005130D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F1634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71EEF949" w14:textId="77777777" w:rsidR="005130DE" w:rsidRPr="004F1634" w:rsidRDefault="005130DE" w:rsidP="005130D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27AF7606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jc w:val="both"/>
        <w:rPr>
          <w:lang w:val="en-US" w:eastAsia="ru-RU"/>
        </w:rPr>
      </w:pPr>
      <w:r w:rsidRPr="005130DE">
        <w:rPr>
          <w:rFonts w:ascii="Courier New" w:hAnsi="Courier New" w:cs="Courier New"/>
          <w:lang w:val="en-US" w:eastAsia="ru-RU"/>
        </w:rPr>
        <w:br w:type="page"/>
      </w:r>
    </w:p>
    <w:p w14:paraId="114F9BED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5130DE">
        <w:rPr>
          <w:lang w:eastAsia="ru-RU"/>
        </w:rPr>
        <w:lastRenderedPageBreak/>
        <w:t>Приложение № 2 к договору аренды</w:t>
      </w:r>
      <w:r w:rsidRPr="005130DE">
        <w:rPr>
          <w:lang w:eastAsia="ru-RU"/>
        </w:rPr>
        <w:br/>
        <w:t>№ _______</w:t>
      </w:r>
      <w:r w:rsidRPr="005130DE">
        <w:rPr>
          <w:lang w:eastAsia="ru-RU"/>
        </w:rPr>
        <w:br/>
        <w:t>от «___» __________ 20__</w:t>
      </w:r>
      <w:proofErr w:type="gramStart"/>
      <w:r w:rsidRPr="005130DE">
        <w:rPr>
          <w:lang w:eastAsia="ru-RU"/>
        </w:rPr>
        <w:t>_  года</w:t>
      </w:r>
      <w:proofErr w:type="gramEnd"/>
    </w:p>
    <w:p w14:paraId="361D7B1C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2408BADD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5130DE">
        <w:rPr>
          <w:lang w:eastAsia="ru-RU"/>
        </w:rPr>
        <w:t>Расчет арендной платы за Земельный участок</w:t>
      </w:r>
    </w:p>
    <w:p w14:paraId="7DF57404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5130DE">
        <w:rPr>
          <w:lang w:eastAsia="ru-RU"/>
        </w:rPr>
        <w:t>1. Годовая арендная плата (</w:t>
      </w:r>
      <w:proofErr w:type="spellStart"/>
      <w:r w:rsidRPr="005130DE">
        <w:rPr>
          <w:lang w:eastAsia="ru-RU"/>
        </w:rPr>
        <w:t>Апл</w:t>
      </w:r>
      <w:proofErr w:type="spellEnd"/>
      <w:r w:rsidRPr="005130DE">
        <w:rPr>
          <w:lang w:eastAsia="ru-RU"/>
        </w:rPr>
        <w:t>) за Земельный участок рассчитывается</w:t>
      </w:r>
      <w:r w:rsidRPr="005130DE">
        <w:rPr>
          <w:lang w:eastAsia="ru-RU"/>
        </w:rPr>
        <w:br/>
        <w:t>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5130DE" w:rsidRPr="005130DE" w14:paraId="62518B6E" w14:textId="77777777" w:rsidTr="005130DE">
        <w:trPr>
          <w:trHeight w:val="569"/>
        </w:trPr>
        <w:tc>
          <w:tcPr>
            <w:tcW w:w="562" w:type="dxa"/>
          </w:tcPr>
          <w:p w14:paraId="4C70C573" w14:textId="77777777" w:rsidR="005130DE" w:rsidRPr="005130DE" w:rsidRDefault="005130DE" w:rsidP="005130DE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5130DE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843" w:type="dxa"/>
          </w:tcPr>
          <w:p w14:paraId="1D539A55" w14:textId="77777777" w:rsidR="005130DE" w:rsidRPr="005130DE" w:rsidRDefault="005130DE" w:rsidP="005130DE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5130DE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5103" w:type="dxa"/>
          </w:tcPr>
          <w:p w14:paraId="2B546248" w14:textId="77777777" w:rsidR="005130DE" w:rsidRPr="005130DE" w:rsidRDefault="005130DE" w:rsidP="005130DE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5130DE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120" w:type="dxa"/>
          </w:tcPr>
          <w:p w14:paraId="5F4B2EDC" w14:textId="77777777" w:rsidR="005130DE" w:rsidRPr="005130DE" w:rsidRDefault="005130DE" w:rsidP="005130DE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5130DE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5130DE" w:rsidRPr="005130DE" w14:paraId="44365A9A" w14:textId="77777777" w:rsidTr="005130DE">
        <w:trPr>
          <w:trHeight w:val="70"/>
        </w:trPr>
        <w:tc>
          <w:tcPr>
            <w:tcW w:w="562" w:type="dxa"/>
          </w:tcPr>
          <w:p w14:paraId="6D5EEF2C" w14:textId="77777777" w:rsidR="005130DE" w:rsidRPr="005130DE" w:rsidRDefault="005130DE" w:rsidP="005130DE">
            <w:pPr>
              <w:suppressAutoHyphens w:val="0"/>
              <w:jc w:val="both"/>
              <w:rPr>
                <w:rFonts w:eastAsia="Arial Unicode MS"/>
                <w:lang w:val="en-US" w:eastAsia="ru-RU"/>
              </w:rPr>
            </w:pPr>
            <w:r w:rsidRPr="005130DE">
              <w:rPr>
                <w:rFonts w:eastAsia="Arial Unicode MS"/>
                <w:lang w:val="en-US" w:eastAsia="ru-RU"/>
              </w:rPr>
              <w:t>1</w:t>
            </w:r>
          </w:p>
        </w:tc>
        <w:tc>
          <w:tcPr>
            <w:tcW w:w="1843" w:type="dxa"/>
          </w:tcPr>
          <w:p w14:paraId="6E0A609F" w14:textId="64DAB91E" w:rsidR="005130DE" w:rsidRPr="005130DE" w:rsidRDefault="00C55DB5" w:rsidP="005130DE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C55DB5">
              <w:rPr>
                <w:rFonts w:eastAsia="Arial Unicode MS"/>
                <w:lang w:val="en-US" w:eastAsia="ru-RU"/>
              </w:rPr>
              <w:t>1 015</w:t>
            </w:r>
          </w:p>
        </w:tc>
        <w:tc>
          <w:tcPr>
            <w:tcW w:w="5103" w:type="dxa"/>
          </w:tcPr>
          <w:p w14:paraId="1F29947F" w14:textId="387F9341" w:rsidR="005130DE" w:rsidRPr="005130DE" w:rsidRDefault="00C55DB5" w:rsidP="005130DE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C55DB5">
              <w:rPr>
                <w:rFonts w:eastAsia="Arial Unicode MS"/>
                <w:lang w:eastAsia="ru-RU"/>
              </w:rPr>
              <w:t>для индивидуального жилищного строительства (2.1)</w:t>
            </w:r>
          </w:p>
        </w:tc>
        <w:tc>
          <w:tcPr>
            <w:tcW w:w="2120" w:type="dxa"/>
          </w:tcPr>
          <w:p w14:paraId="193292CC" w14:textId="77777777" w:rsidR="005130DE" w:rsidRPr="00C55DB5" w:rsidRDefault="005130DE" w:rsidP="005130D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743E8C26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rPr>
          <w:lang w:eastAsia="ru-RU"/>
        </w:rPr>
      </w:pPr>
      <w:r w:rsidRPr="005130DE">
        <w:rPr>
          <w:lang w:eastAsia="ru-RU"/>
        </w:rPr>
        <w:t>2.</w:t>
      </w:r>
      <w:r w:rsidRPr="005130DE">
        <w:rPr>
          <w:lang w:val="en-US" w:eastAsia="ru-RU"/>
        </w:rPr>
        <w:t> </w:t>
      </w:r>
      <w:r w:rsidRPr="005130DE"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5082"/>
        <w:gridCol w:w="5681"/>
      </w:tblGrid>
      <w:tr w:rsidR="005130DE" w:rsidRPr="005130DE" w14:paraId="46CC4D67" w14:textId="77777777" w:rsidTr="005130DE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939594" w14:textId="77777777" w:rsidR="005130DE" w:rsidRPr="005130DE" w:rsidRDefault="005130DE" w:rsidP="005130D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DE0757" w14:textId="77777777" w:rsidR="005130DE" w:rsidRPr="005130DE" w:rsidRDefault="005130DE" w:rsidP="005130D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5130DE">
              <w:rPr>
                <w:lang w:eastAsia="ru-RU"/>
              </w:rPr>
              <w:t>Арендная плата (</w:t>
            </w:r>
            <w:proofErr w:type="gramStart"/>
            <w:r w:rsidRPr="005130DE">
              <w:rPr>
                <w:lang w:eastAsia="ru-RU"/>
              </w:rPr>
              <w:t>руб.)</w:t>
            </w:r>
            <w:r w:rsidRPr="005130DE">
              <w:rPr>
                <w:color w:val="0000FF"/>
                <w:lang w:eastAsia="ru-RU"/>
              </w:rPr>
              <w:t>*</w:t>
            </w:r>
            <w:proofErr w:type="gramEnd"/>
          </w:p>
        </w:tc>
      </w:tr>
      <w:tr w:rsidR="005130DE" w:rsidRPr="005130DE" w14:paraId="1FF44A69" w14:textId="77777777" w:rsidTr="005130DE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C2361F" w14:textId="77777777" w:rsidR="005130DE" w:rsidRPr="005130DE" w:rsidRDefault="005130DE" w:rsidP="005130D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5130DE">
              <w:rPr>
                <w:lang w:eastAsia="ru-RU"/>
              </w:rPr>
              <w:t>Квартал/Месяц</w:t>
            </w:r>
            <w:r w:rsidRPr="005130DE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A3049A" w14:textId="77777777" w:rsidR="005130DE" w:rsidRPr="005130DE" w:rsidRDefault="005130DE" w:rsidP="005130D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5130DE" w:rsidRPr="005130DE" w14:paraId="62016D56" w14:textId="77777777" w:rsidTr="005130DE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D7560A" w14:textId="77777777" w:rsidR="005130DE" w:rsidRPr="005130DE" w:rsidRDefault="005130DE" w:rsidP="005130D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5130DE"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0CAACD" w14:textId="77777777" w:rsidR="005130DE" w:rsidRPr="005130DE" w:rsidRDefault="005130DE" w:rsidP="005130D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6BCC678A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5130DE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1BACF72C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559304F6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5130DE">
        <w:rPr>
          <w:lang w:eastAsia="ru-RU"/>
        </w:rPr>
        <w:t>Подписи Сторон</w:t>
      </w:r>
    </w:p>
    <w:tbl>
      <w:tblPr>
        <w:tblStyle w:val="7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5130DE" w:rsidRPr="004F1634" w14:paraId="3A253BA8" w14:textId="77777777" w:rsidTr="005130DE">
        <w:tc>
          <w:tcPr>
            <w:tcW w:w="2500" w:type="pct"/>
          </w:tcPr>
          <w:p w14:paraId="04323121" w14:textId="77777777" w:rsidR="005130DE" w:rsidRPr="004F1634" w:rsidRDefault="005130DE" w:rsidP="005130D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F1634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149377B6" w14:textId="77777777" w:rsidR="005130DE" w:rsidRPr="004F1634" w:rsidRDefault="005130DE" w:rsidP="005130D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786447D9" w14:textId="77777777" w:rsidR="005130DE" w:rsidRPr="004F1634" w:rsidRDefault="005130DE" w:rsidP="005130D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F1634">
              <w:rPr>
                <w:rFonts w:ascii="Times New Roman" w:hAnsi="Times New Roman"/>
                <w:lang w:eastAsia="en-US"/>
              </w:rPr>
              <w:t>Арендатор</w:t>
            </w:r>
            <w:r w:rsidRPr="004F1634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5130DE" w:rsidRPr="004F1634" w14:paraId="700B0683" w14:textId="77777777" w:rsidTr="005130DE">
        <w:tc>
          <w:tcPr>
            <w:tcW w:w="2500" w:type="pct"/>
          </w:tcPr>
          <w:p w14:paraId="416E5E31" w14:textId="77777777" w:rsidR="005130DE" w:rsidRPr="004F1634" w:rsidRDefault="005130DE" w:rsidP="005130D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4F1634">
              <w:rPr>
                <w:rFonts w:ascii="Times New Roman" w:hAnsi="Times New Roman"/>
                <w:lang w:val="en-US" w:eastAsia="en-US"/>
              </w:rPr>
              <w:t>_________</w:t>
            </w:r>
            <w:proofErr w:type="gramStart"/>
            <w:r w:rsidRPr="004F1634">
              <w:rPr>
                <w:rFonts w:ascii="Times New Roman" w:hAnsi="Times New Roman"/>
                <w:lang w:val="en-US" w:eastAsia="en-US"/>
              </w:rPr>
              <w:t xml:space="preserve">_  </w:t>
            </w:r>
            <w:r w:rsidRPr="004F1634">
              <w:rPr>
                <w:rFonts w:ascii="Times New Roman" w:hAnsi="Times New Roman"/>
                <w:lang w:eastAsia="en-US"/>
              </w:rPr>
              <w:t>(</w:t>
            </w:r>
            <w:proofErr w:type="gramEnd"/>
            <w:r w:rsidRPr="004F1634">
              <w:rPr>
                <w:rFonts w:ascii="Times New Roman" w:hAnsi="Times New Roman"/>
                <w:lang w:eastAsia="en-US"/>
              </w:rPr>
              <w:t>Ф.И.О)</w:t>
            </w:r>
            <w:r w:rsidRPr="004F1634">
              <w:rPr>
                <w:rFonts w:ascii="Times New Roman" w:hAnsi="Times New Roman"/>
                <w:lang w:val="en-US" w:eastAsia="en-US"/>
              </w:rPr>
              <w:t>.</w:t>
            </w:r>
          </w:p>
        </w:tc>
        <w:tc>
          <w:tcPr>
            <w:tcW w:w="2500" w:type="pct"/>
          </w:tcPr>
          <w:p w14:paraId="4220668D" w14:textId="77777777" w:rsidR="005130DE" w:rsidRPr="004F1634" w:rsidRDefault="005130DE" w:rsidP="005130D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F1634">
              <w:rPr>
                <w:rFonts w:ascii="Times New Roman" w:hAnsi="Times New Roman"/>
                <w:lang w:val="en-US" w:eastAsia="en-US"/>
              </w:rPr>
              <w:t>__________</w:t>
            </w:r>
            <w:r w:rsidRPr="004F1634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7205C0E1" w14:textId="77777777" w:rsidR="005130DE" w:rsidRPr="005130DE" w:rsidRDefault="005130DE" w:rsidP="005130DE">
      <w:pPr>
        <w:suppressAutoHyphens w:val="0"/>
        <w:jc w:val="both"/>
        <w:rPr>
          <w:lang w:val="en-US" w:eastAsia="ru-RU"/>
        </w:rPr>
      </w:pPr>
      <w:r w:rsidRPr="005130DE">
        <w:rPr>
          <w:rFonts w:ascii="Arial Unicode MS" w:eastAsia="Arial Unicode MS" w:hAnsi="Arial Unicode MS" w:cs="Arial Unicode MS"/>
          <w:lang w:val="en-US" w:eastAsia="ru-RU"/>
        </w:rPr>
        <w:br w:type="page"/>
      </w:r>
    </w:p>
    <w:p w14:paraId="61C56A27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5130DE">
        <w:rPr>
          <w:lang w:eastAsia="ru-RU"/>
        </w:rPr>
        <w:lastRenderedPageBreak/>
        <w:t>Приложение № 3 к договору аренды</w:t>
      </w:r>
      <w:r w:rsidRPr="005130DE">
        <w:rPr>
          <w:lang w:eastAsia="ru-RU"/>
        </w:rPr>
        <w:br/>
        <w:t>№ _______</w:t>
      </w:r>
      <w:r w:rsidRPr="005130DE">
        <w:rPr>
          <w:lang w:eastAsia="ru-RU"/>
        </w:rPr>
        <w:br/>
        <w:t>от «___» __________ 20___ года</w:t>
      </w:r>
    </w:p>
    <w:p w14:paraId="6D864217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52A26A16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5130DE">
        <w:rPr>
          <w:lang w:eastAsia="ru-RU"/>
        </w:rPr>
        <w:t>Акт приема-передачи земельного участка</w:t>
      </w:r>
    </w:p>
    <w:p w14:paraId="3BCCA00A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34247580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130DE">
        <w:rPr>
          <w:lang w:eastAsia="ru-RU"/>
        </w:rPr>
        <w:t xml:space="preserve">_______________ в лице _______________, </w:t>
      </w:r>
      <w:proofErr w:type="spellStart"/>
      <w:r w:rsidRPr="005130DE">
        <w:rPr>
          <w:lang w:eastAsia="ru-RU"/>
        </w:rPr>
        <w:t>действующ</w:t>
      </w:r>
      <w:proofErr w:type="spellEnd"/>
      <w:r w:rsidRPr="005130DE">
        <w:rPr>
          <w:lang w:eastAsia="ru-RU"/>
        </w:rPr>
        <w:t>___ на основании _______________, в дальнейшем именуем___ «Арендодатель», с одной стороны,</w:t>
      </w:r>
      <w:r w:rsidRPr="005130DE">
        <w:rPr>
          <w:lang w:eastAsia="ru-RU"/>
        </w:rPr>
        <w:br/>
        <w:t xml:space="preserve">и _______________ (наименование или Ф.И.О.) в лице _______________ (должность или Ф.И.О.), </w:t>
      </w:r>
      <w:proofErr w:type="spellStart"/>
      <w:r w:rsidRPr="005130DE">
        <w:rPr>
          <w:lang w:eastAsia="ru-RU"/>
        </w:rPr>
        <w:t>действующ</w:t>
      </w:r>
      <w:proofErr w:type="spellEnd"/>
      <w:r w:rsidRPr="005130DE">
        <w:rPr>
          <w:lang w:eastAsia="ru-RU"/>
        </w:rPr>
        <w:t>___ на основании _______________ (устава, доверенности или паспорта), в дальнейшем именуем___ «Арендатор», с другой стороны,</w:t>
      </w:r>
      <w:r w:rsidRPr="005130DE">
        <w:rPr>
          <w:lang w:eastAsia="ru-RU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75BC8F7B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130DE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5DD955AC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130DE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75B88837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130DE">
        <w:rPr>
          <w:lang w:eastAsia="ru-RU"/>
        </w:rPr>
        <w:t>3. Арендатор претензий к Арендодателю не имеет.</w:t>
      </w:r>
    </w:p>
    <w:p w14:paraId="434E92ED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38676C22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5130DE">
        <w:rPr>
          <w:lang w:eastAsia="ru-RU"/>
        </w:rPr>
        <w:t>Подписи Сторон</w:t>
      </w:r>
    </w:p>
    <w:tbl>
      <w:tblPr>
        <w:tblStyle w:val="7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5130DE" w:rsidRPr="004F1634" w14:paraId="30C3B62C" w14:textId="77777777" w:rsidTr="005130DE">
        <w:tc>
          <w:tcPr>
            <w:tcW w:w="2500" w:type="pct"/>
          </w:tcPr>
          <w:p w14:paraId="72AC2C9D" w14:textId="77777777" w:rsidR="005130DE" w:rsidRPr="004F1634" w:rsidRDefault="005130DE" w:rsidP="005130D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F1634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52388230" w14:textId="77777777" w:rsidR="005130DE" w:rsidRPr="004F1634" w:rsidRDefault="005130DE" w:rsidP="005130D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5CE74EB7" w14:textId="77777777" w:rsidR="005130DE" w:rsidRPr="004F1634" w:rsidRDefault="005130DE" w:rsidP="005130D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F1634">
              <w:rPr>
                <w:rFonts w:ascii="Times New Roman" w:hAnsi="Times New Roman"/>
                <w:lang w:eastAsia="en-US"/>
              </w:rPr>
              <w:t>Арендатор</w:t>
            </w:r>
            <w:r w:rsidRPr="004F1634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5130DE" w:rsidRPr="004F1634" w14:paraId="3D8D6F28" w14:textId="77777777" w:rsidTr="005130DE">
        <w:tc>
          <w:tcPr>
            <w:tcW w:w="2500" w:type="pct"/>
          </w:tcPr>
          <w:p w14:paraId="5F307AD8" w14:textId="77777777" w:rsidR="005130DE" w:rsidRPr="004F1634" w:rsidRDefault="005130DE" w:rsidP="005130D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F1634">
              <w:rPr>
                <w:rFonts w:ascii="Times New Roman" w:hAnsi="Times New Roman"/>
                <w:lang w:val="en-US" w:eastAsia="en-US"/>
              </w:rPr>
              <w:t>_________</w:t>
            </w:r>
            <w:proofErr w:type="gramStart"/>
            <w:r w:rsidRPr="004F1634">
              <w:rPr>
                <w:rFonts w:ascii="Times New Roman" w:hAnsi="Times New Roman"/>
                <w:lang w:val="en-US" w:eastAsia="en-US"/>
              </w:rPr>
              <w:t xml:space="preserve">_  </w:t>
            </w:r>
            <w:r w:rsidRPr="004F1634">
              <w:rPr>
                <w:rFonts w:ascii="Times New Roman" w:hAnsi="Times New Roman"/>
                <w:noProof/>
                <w:lang w:eastAsia="en-US"/>
              </w:rPr>
              <w:t>(</w:t>
            </w:r>
            <w:proofErr w:type="gramEnd"/>
            <w:r w:rsidRPr="004F1634">
              <w:rPr>
                <w:rFonts w:ascii="Times New Roman" w:hAnsi="Times New Roman"/>
                <w:noProof/>
                <w:lang w:eastAsia="en-US"/>
              </w:rPr>
              <w:t>Ф.И.О.)</w:t>
            </w:r>
          </w:p>
        </w:tc>
        <w:tc>
          <w:tcPr>
            <w:tcW w:w="2500" w:type="pct"/>
          </w:tcPr>
          <w:p w14:paraId="61E58789" w14:textId="77777777" w:rsidR="005130DE" w:rsidRPr="004F1634" w:rsidRDefault="005130DE" w:rsidP="005130D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F1634">
              <w:rPr>
                <w:rFonts w:ascii="Times New Roman" w:hAnsi="Times New Roman"/>
                <w:lang w:val="en-US" w:eastAsia="en-US"/>
              </w:rPr>
              <w:t>__________</w:t>
            </w:r>
            <w:r w:rsidRPr="004F1634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75EE29F2" w14:textId="77777777" w:rsidR="005130DE" w:rsidRPr="005130DE" w:rsidRDefault="005130DE" w:rsidP="005130DE">
      <w:pPr>
        <w:suppressAutoHyphens w:val="0"/>
        <w:jc w:val="both"/>
        <w:rPr>
          <w:rFonts w:eastAsia="Arial Unicode MS"/>
          <w:lang w:val="en-US" w:eastAsia="ru-RU"/>
        </w:rPr>
      </w:pPr>
    </w:p>
    <w:p w14:paraId="0509BC56" w14:textId="23BF4F1A" w:rsidR="00F045B2" w:rsidRDefault="00F045B2" w:rsidP="00F045B2"/>
    <w:p w14:paraId="7D4A69AA" w14:textId="2AC49B11" w:rsidR="000651B5" w:rsidRDefault="000651B5" w:rsidP="00F045B2"/>
    <w:p w14:paraId="537D9BD7" w14:textId="14D05795" w:rsidR="000651B5" w:rsidRDefault="000651B5" w:rsidP="00F045B2"/>
    <w:p w14:paraId="17BCA5C1" w14:textId="3B2FA08D" w:rsidR="000651B5" w:rsidRDefault="000651B5" w:rsidP="00F045B2"/>
    <w:p w14:paraId="2D2F06FB" w14:textId="002BA926" w:rsidR="000651B5" w:rsidRDefault="000651B5" w:rsidP="00F045B2"/>
    <w:p w14:paraId="2604C1BE" w14:textId="1F894C93" w:rsidR="000651B5" w:rsidRDefault="000651B5" w:rsidP="00F045B2"/>
    <w:p w14:paraId="714B6E41" w14:textId="77777777" w:rsidR="000651B5" w:rsidRPr="006560D0" w:rsidRDefault="000651B5" w:rsidP="00F045B2"/>
    <w:p w14:paraId="618AF3E0" w14:textId="77777777" w:rsidR="00F045B2" w:rsidRDefault="00F045B2" w:rsidP="00F045B2">
      <w:pPr>
        <w:ind w:right="-5"/>
        <w:jc w:val="right"/>
        <w:rPr>
          <w:lang w:eastAsia="ru-RU"/>
        </w:rPr>
      </w:pPr>
    </w:p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04"/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498F2078" w14:textId="5F374070" w:rsidR="00222665" w:rsidRDefault="002D797E" w:rsidP="00166396">
      <w:pPr>
        <w:pStyle w:val="2"/>
        <w:numPr>
          <w:ilvl w:val="0"/>
          <w:numId w:val="0"/>
        </w:numPr>
        <w:spacing w:before="0" w:after="0"/>
        <w:jc w:val="right"/>
        <w:rPr>
          <w:noProof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4D65B9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4032C2" w:rsidRPr="004032C2">
        <w:rPr>
          <w:noProof/>
        </w:rPr>
        <w:t xml:space="preserve"> </w:t>
      </w:r>
    </w:p>
    <w:p w14:paraId="0193789A" w14:textId="7D053876" w:rsidR="00166396" w:rsidRDefault="00166396" w:rsidP="00166396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17552BD" wp14:editId="31509F8A">
            <wp:extent cx="6480000" cy="9165558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65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540412" w14:textId="5530FBD6" w:rsidR="00166396" w:rsidRDefault="00166396" w:rsidP="00166396">
      <w:pPr>
        <w:jc w:val="center"/>
        <w:rPr>
          <w:lang w:val="x-none"/>
        </w:rPr>
      </w:pPr>
    </w:p>
    <w:p w14:paraId="36A50B1D" w14:textId="546E6831" w:rsidR="00166396" w:rsidRPr="00166396" w:rsidRDefault="00166396" w:rsidP="00166396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421A038C" wp14:editId="7539F8D5">
            <wp:extent cx="6790690" cy="960501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017E09D" wp14:editId="650721DE">
            <wp:extent cx="6790690" cy="960501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F37DE2B" wp14:editId="4B2521C9">
            <wp:extent cx="6790690" cy="960501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655E6BA" wp14:editId="537AD8FB">
            <wp:extent cx="6790690" cy="960501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B987DC5" wp14:editId="02F9A8CD">
            <wp:extent cx="6790690" cy="960501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D722AA" wp14:editId="75A118E9">
            <wp:extent cx="6790690" cy="960501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961687A" wp14:editId="2EECD309">
            <wp:extent cx="6790690" cy="960501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A4053B8" wp14:editId="1F828F28">
            <wp:extent cx="6790690" cy="960501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203008C" wp14:editId="54038FB2">
            <wp:extent cx="6790690" cy="960501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4152A4D" wp14:editId="1B6C56D0">
            <wp:extent cx="6790690" cy="960501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22AA215" wp14:editId="7EA061EE">
            <wp:extent cx="6790690" cy="960501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E4D7E8" wp14:editId="2AE4DC9B">
            <wp:extent cx="6790690" cy="960501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5181009" wp14:editId="458DE1BF">
            <wp:extent cx="6790690" cy="960501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BD19A20" wp14:editId="265B369B">
            <wp:extent cx="6790690" cy="960501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37DF61B" wp14:editId="662F15CA">
            <wp:extent cx="6790690" cy="960501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AA64B1B" wp14:editId="2C4F3791">
            <wp:extent cx="6790690" cy="960501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CAEE1B8" wp14:editId="203AB6F2">
            <wp:extent cx="6790690" cy="960501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59636E0" wp14:editId="7A30CA9A">
            <wp:extent cx="6790690" cy="960501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6268472" wp14:editId="35956DE6">
            <wp:extent cx="6790690" cy="960501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2B4764C" wp14:editId="0F2C9454">
            <wp:extent cx="6790690" cy="960501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85B6D7C" wp14:editId="38EC1856">
            <wp:extent cx="6790690" cy="960501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66396" w:rsidRPr="00166396" w:rsidSect="00482092">
      <w:footerReference w:type="default" r:id="rId64"/>
      <w:footnotePr>
        <w:numRestart w:val="eachPage"/>
      </w:footnotePr>
      <w:type w:val="continuous"/>
      <w:pgSz w:w="11906" w:h="16838" w:code="9"/>
      <w:pgMar w:top="851" w:right="424" w:bottom="851" w:left="709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2014679" w14:textId="77777777" w:rsidR="00EC4423" w:rsidRDefault="00EC4423">
      <w:r>
        <w:separator/>
      </w:r>
    </w:p>
  </w:endnote>
  <w:endnote w:type="continuationSeparator" w:id="0">
    <w:p w14:paraId="41810DA0" w14:textId="77777777" w:rsidR="00EC4423" w:rsidRDefault="00EC442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Calibri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397516123"/>
      <w:docPartObj>
        <w:docPartGallery w:val="Page Numbers (Bottom of Page)"/>
        <w:docPartUnique/>
      </w:docPartObj>
    </w:sdtPr>
    <w:sdtEndPr/>
    <w:sdtContent>
      <w:p w14:paraId="3F22437D" w14:textId="135CA14A" w:rsidR="00F94C59" w:rsidRDefault="00F94C59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204E88">
          <w:rPr>
            <w:noProof/>
            <w:lang w:val="ru-RU"/>
          </w:rPr>
          <w:t>47</w:t>
        </w:r>
        <w:r>
          <w:fldChar w:fldCharType="end"/>
        </w:r>
      </w:p>
    </w:sdtContent>
  </w:sdt>
  <w:p w14:paraId="45CC9B49" w14:textId="05C058FB" w:rsidR="00F94C59" w:rsidRPr="001A6C06" w:rsidRDefault="00F94C59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62A1AD2" w14:textId="77777777" w:rsidR="00EC4423" w:rsidRDefault="00EC4423">
      <w:r>
        <w:separator/>
      </w:r>
    </w:p>
  </w:footnote>
  <w:footnote w:type="continuationSeparator" w:id="0">
    <w:p w14:paraId="7F9B030A" w14:textId="77777777" w:rsidR="00EC4423" w:rsidRDefault="00EC4423">
      <w:r>
        <w:continuationSeparator/>
      </w:r>
    </w:p>
  </w:footnote>
  <w:footnote w:id="1">
    <w:p w14:paraId="0F4CE2F6" w14:textId="0FB4D139" w:rsidR="00F94C59" w:rsidRPr="004A1670" w:rsidRDefault="00F94C59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>
        <w:rPr>
          <w:sz w:val="18"/>
          <w:szCs w:val="18"/>
          <w:lang w:val="ru-RU"/>
        </w:rPr>
        <w:t>.</w:t>
      </w:r>
    </w:p>
  </w:footnote>
  <w:footnote w:id="2">
    <w:p w14:paraId="59288ADA" w14:textId="0B440A66" w:rsidR="00F94C59" w:rsidRPr="00077940" w:rsidRDefault="00F94C59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юридическим лицом, или лицом действующим на основании доверенности.</w:t>
      </w:r>
    </w:p>
  </w:footnote>
  <w:footnote w:id="3">
    <w:p w14:paraId="2102BDCD" w14:textId="53882883" w:rsidR="00F94C59" w:rsidRPr="00077940" w:rsidRDefault="00F94C59" w:rsidP="00482092">
      <w:pPr>
        <w:pStyle w:val="afa"/>
        <w:rPr>
          <w:sz w:val="18"/>
          <w:szCs w:val="18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7C22D637" w14:textId="7798309C" w:rsidR="00F94C59" w:rsidRPr="00077940" w:rsidRDefault="00F94C59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099DF34D" w14:textId="5AE8825D" w:rsidR="00F94C59" w:rsidRPr="00482092" w:rsidRDefault="00F94C59" w:rsidP="00482092">
      <w:pPr>
        <w:pStyle w:val="afa"/>
        <w:jc w:val="both"/>
        <w:rPr>
          <w:sz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077940">
        <w:rPr>
          <w:sz w:val="18"/>
          <w:szCs w:val="18"/>
          <w:lang w:val="ru-RU"/>
        </w:rPr>
        <w:t>в форме</w:t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5" w15:restartNumberingAfterBreak="0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6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 w16cid:durableId="1464232360">
    <w:abstractNumId w:val="0"/>
  </w:num>
  <w:num w:numId="2" w16cid:durableId="818886769">
    <w:abstractNumId w:val="11"/>
  </w:num>
  <w:num w:numId="3" w16cid:durableId="370611289">
    <w:abstractNumId w:val="13"/>
  </w:num>
  <w:num w:numId="4" w16cid:durableId="2030643962">
    <w:abstractNumId w:val="14"/>
  </w:num>
  <w:num w:numId="5" w16cid:durableId="722632246">
    <w:abstractNumId w:val="15"/>
  </w:num>
  <w:num w:numId="6" w16cid:durableId="2118479353">
    <w:abstractNumId w:val="8"/>
  </w:num>
  <w:num w:numId="7" w16cid:durableId="1454910376">
    <w:abstractNumId w:val="17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zBsRf11aiajEpgU4gHztsGEy20fBa5whcA9He7txxbDyLeQz2fBzGTvGwNkYEeBpSHbLqFOaZMo2r02Yacd5UA==" w:salt="B300a82YdGaWKF6XrpE9G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4097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3CB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77940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6A63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337"/>
    <w:rsid w:val="000C5A70"/>
    <w:rsid w:val="000C727F"/>
    <w:rsid w:val="000C79A1"/>
    <w:rsid w:val="000C7EE3"/>
    <w:rsid w:val="000D1665"/>
    <w:rsid w:val="000D1BBA"/>
    <w:rsid w:val="000D201A"/>
    <w:rsid w:val="000D2097"/>
    <w:rsid w:val="000D24FD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4E1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98A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39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2D6C"/>
    <w:rsid w:val="00193453"/>
    <w:rsid w:val="00193B47"/>
    <w:rsid w:val="00193D88"/>
    <w:rsid w:val="00194A50"/>
    <w:rsid w:val="0019519A"/>
    <w:rsid w:val="00195846"/>
    <w:rsid w:val="00195EDB"/>
    <w:rsid w:val="001961BD"/>
    <w:rsid w:val="00196A97"/>
    <w:rsid w:val="00196ADC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E8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4C61"/>
    <w:rsid w:val="002664ED"/>
    <w:rsid w:val="002665BB"/>
    <w:rsid w:val="002666B6"/>
    <w:rsid w:val="00266A49"/>
    <w:rsid w:val="00266D07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3A8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2C2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092"/>
    <w:rsid w:val="0048235D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65B9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34"/>
    <w:rsid w:val="004F167F"/>
    <w:rsid w:val="004F18BB"/>
    <w:rsid w:val="004F2ABC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0DE"/>
    <w:rsid w:val="00513D43"/>
    <w:rsid w:val="00513D9C"/>
    <w:rsid w:val="0051422A"/>
    <w:rsid w:val="005142B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0BB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435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4164"/>
    <w:rsid w:val="006B5216"/>
    <w:rsid w:val="006B62F3"/>
    <w:rsid w:val="006B697D"/>
    <w:rsid w:val="006B7B48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17AA4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6E28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70E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443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3E99"/>
    <w:rsid w:val="008C4838"/>
    <w:rsid w:val="008C4979"/>
    <w:rsid w:val="008C4F3D"/>
    <w:rsid w:val="008C5035"/>
    <w:rsid w:val="008C6000"/>
    <w:rsid w:val="008D0039"/>
    <w:rsid w:val="008D0A13"/>
    <w:rsid w:val="008D0AFB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3E6"/>
    <w:rsid w:val="00A22EFC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3ACA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2FA3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48B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2B0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5EB"/>
    <w:rsid w:val="00B64A48"/>
    <w:rsid w:val="00B650F8"/>
    <w:rsid w:val="00B652D7"/>
    <w:rsid w:val="00B653E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0D6B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7402"/>
    <w:rsid w:val="00BA7F33"/>
    <w:rsid w:val="00BB1368"/>
    <w:rsid w:val="00BB1D82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DB5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C08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1A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B00"/>
    <w:rsid w:val="00D442AD"/>
    <w:rsid w:val="00D44D06"/>
    <w:rsid w:val="00D457DA"/>
    <w:rsid w:val="00D45D0A"/>
    <w:rsid w:val="00D4686E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B74C0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49BB"/>
    <w:rsid w:val="00DC5AD2"/>
    <w:rsid w:val="00DC643A"/>
    <w:rsid w:val="00DC6747"/>
    <w:rsid w:val="00DC7E1E"/>
    <w:rsid w:val="00DD0620"/>
    <w:rsid w:val="00DD0920"/>
    <w:rsid w:val="00DD0A16"/>
    <w:rsid w:val="00DD0A64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85F"/>
    <w:rsid w:val="00DE3F22"/>
    <w:rsid w:val="00DE41E7"/>
    <w:rsid w:val="00DE4408"/>
    <w:rsid w:val="00DE5E8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1B7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770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3FD2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423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54EC"/>
    <w:rsid w:val="00F05642"/>
    <w:rsid w:val="00F05676"/>
    <w:rsid w:val="00F05CFF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781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B3B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378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4C5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112"/>
    <w:rsid w:val="00FB3793"/>
    <w:rsid w:val="00FB5889"/>
    <w:rsid w:val="00FB5AF8"/>
    <w:rsid w:val="00FB5B98"/>
    <w:rsid w:val="00FB5D61"/>
    <w:rsid w:val="00FB6F79"/>
    <w:rsid w:val="00FB7D03"/>
    <w:rsid w:val="00FC0A81"/>
    <w:rsid w:val="00FC1458"/>
    <w:rsid w:val="00FC1691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4E5F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63FD2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0">
    <w:name w:val="Сетка таблицы7"/>
    <w:basedOn w:val="a1"/>
    <w:next w:val="afff1"/>
    <w:uiPriority w:val="59"/>
    <w:rsid w:val="005130DE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836E28"/>
    <w:pPr>
      <w:autoSpaceDE w:val="0"/>
      <w:autoSpaceDN w:val="0"/>
      <w:adjustRightInd w:val="0"/>
    </w:pPr>
    <w:rPr>
      <w:color w:val="000000"/>
      <w:sz w:val="24"/>
      <w:szCs w:val="24"/>
    </w:rPr>
  </w:style>
  <w:style w:type="character" w:styleId="afff9">
    <w:name w:val="Unresolved Mention"/>
    <w:basedOn w:val="a0"/>
    <w:uiPriority w:val="99"/>
    <w:semiHidden/>
    <w:unhideWhenUsed/>
    <w:rsid w:val="00666435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pn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21" Type="http://schemas.openxmlformats.org/officeDocument/2006/relationships/image" Target="media/image12.jpeg"/><Relationship Id="rId34" Type="http://schemas.openxmlformats.org/officeDocument/2006/relationships/image" Target="media/image25.pn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63" Type="http://schemas.openxmlformats.org/officeDocument/2006/relationships/image" Target="media/image54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image" Target="media/image5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66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61" Type="http://schemas.openxmlformats.org/officeDocument/2006/relationships/image" Target="media/image52.jpeg"/><Relationship Id="rId10" Type="http://schemas.openxmlformats.org/officeDocument/2006/relationships/image" Target="media/image1.jpeg"/><Relationship Id="rId19" Type="http://schemas.openxmlformats.org/officeDocument/2006/relationships/image" Target="media/image10.pn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ww.ruzaregion.ru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64" Type="http://schemas.openxmlformats.org/officeDocument/2006/relationships/footer" Target="footer1.xml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42.jpeg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pn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50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4945CE4-FA2D-4105-810D-DCF7B8DA62A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73</Pages>
  <Words>9052</Words>
  <Characters>51601</Characters>
  <Application>Microsoft Office Word</Application>
  <DocSecurity>8</DocSecurity>
  <Lines>430</Lines>
  <Paragraphs>121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60532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2022-01-18T08:23:00Z</cp:lastPrinted>
  <dcterms:created xsi:type="dcterms:W3CDTF">2022-12-26T14:51:00Z</dcterms:created>
  <dcterms:modified xsi:type="dcterms:W3CDTF">2022-12-26T14:51:00Z</dcterms:modified>
</cp:coreProperties>
</file>