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BD85817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131F34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333CCA">
        <w:rPr>
          <w:b/>
          <w:bCs/>
          <w:color w:val="0000FF"/>
          <w:sz w:val="28"/>
          <w:szCs w:val="28"/>
          <w:lang w:eastAsia="ru-RU"/>
        </w:rPr>
        <w:t xml:space="preserve">08 </w:t>
      </w:r>
      <w:permEnd w:id="532153728"/>
    </w:p>
    <w:p w14:paraId="33DF3AD7" w14:textId="77777777" w:rsidR="00131F34" w:rsidRDefault="00205494" w:rsidP="00131F34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="00131F34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</w:p>
    <w:p w14:paraId="15E12A77" w14:textId="77777777" w:rsidR="00131F34" w:rsidRDefault="00131F34" w:rsidP="00131F3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на территории Рузского городского округа Московской области, </w:t>
      </w:r>
    </w:p>
    <w:p w14:paraId="377DBE98" w14:textId="7FF5818C" w:rsidR="00040B04" w:rsidRPr="00040B04" w:rsidRDefault="00131F3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bookmarkEnd w:id="0"/>
      <w:r w:rsidR="00A61FAA" w:rsidRPr="00A61FAA">
        <w:rPr>
          <w:color w:val="0000FF"/>
          <w:sz w:val="28"/>
          <w:szCs w:val="28"/>
          <w:lang w:eastAsia="ru-RU"/>
        </w:rPr>
        <w:t>для индивидуального жилищного строительства (2.1)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BFB0E7B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630209" w:rsidRPr="00630209">
        <w:rPr>
          <w:b/>
          <w:color w:val="0000FF"/>
          <w:sz w:val="28"/>
          <w:szCs w:val="28"/>
          <w:lang w:eastAsia="ru-RU"/>
        </w:rPr>
        <w:t>00300060112201</w:t>
      </w:r>
      <w:r w:rsidR="00630209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C7CE085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31F34">
        <w:rPr>
          <w:b/>
          <w:color w:val="0000FF"/>
          <w:sz w:val="28"/>
          <w:szCs w:val="28"/>
          <w:lang w:eastAsia="ru-RU"/>
        </w:rPr>
        <w:t>1</w:t>
      </w:r>
      <w:r w:rsidR="00845B1B">
        <w:rPr>
          <w:b/>
          <w:color w:val="0000FF"/>
          <w:sz w:val="28"/>
          <w:szCs w:val="28"/>
          <w:lang w:eastAsia="ru-RU"/>
        </w:rPr>
        <w:t>2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131F34">
        <w:rPr>
          <w:b/>
          <w:color w:val="0000FF"/>
          <w:sz w:val="28"/>
          <w:szCs w:val="28"/>
          <w:lang w:eastAsia="ru-RU"/>
        </w:rPr>
        <w:t>01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04C616F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630209">
        <w:rPr>
          <w:b/>
          <w:color w:val="0000FF"/>
          <w:sz w:val="28"/>
          <w:szCs w:val="28"/>
          <w:lang w:eastAsia="ru-RU"/>
        </w:rPr>
        <w:t>01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630209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r w:rsidR="00630209">
        <w:rPr>
          <w:b/>
          <w:color w:val="0000FF"/>
          <w:sz w:val="28"/>
          <w:szCs w:val="28"/>
          <w:lang w:eastAsia="ru-RU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C9B3B87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630209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630209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r w:rsidR="00630209">
        <w:rPr>
          <w:b/>
          <w:color w:val="0000FF"/>
          <w:sz w:val="28"/>
          <w:szCs w:val="28"/>
          <w:lang w:eastAsia="ru-RU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01443707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845B1B">
        <w:rPr>
          <w:color w:val="0000FF"/>
          <w:sz w:val="22"/>
          <w:szCs w:val="22"/>
          <w:lang w:eastAsia="ru-RU"/>
        </w:rPr>
        <w:t>09.01.2023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845B1B">
        <w:rPr>
          <w:color w:val="0000FF"/>
          <w:sz w:val="22"/>
          <w:szCs w:val="22"/>
          <w:lang w:eastAsia="ru-RU"/>
        </w:rPr>
        <w:t>1-З</w:t>
      </w:r>
      <w:r w:rsidR="006D6F79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845B1B">
        <w:rPr>
          <w:color w:val="0000FF"/>
          <w:sz w:val="22"/>
          <w:szCs w:val="22"/>
          <w:lang w:eastAsia="ru-RU"/>
        </w:rPr>
        <w:t>132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6DC4E68D" w:rsidR="0005122A" w:rsidRPr="0005122A" w:rsidRDefault="00094BDF" w:rsidP="00464AA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>постановления</w:t>
      </w:r>
      <w:r w:rsidR="00464AAA" w:rsidRPr="00464AAA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845B1B">
        <w:rPr>
          <w:color w:val="0000FF"/>
          <w:sz w:val="22"/>
          <w:szCs w:val="22"/>
          <w:lang w:eastAsia="ru-RU"/>
        </w:rPr>
        <w:t>10</w:t>
      </w:r>
      <w:r w:rsidR="00464AAA" w:rsidRPr="00464AAA">
        <w:rPr>
          <w:color w:val="0000FF"/>
          <w:sz w:val="22"/>
          <w:szCs w:val="22"/>
          <w:lang w:eastAsia="ru-RU"/>
        </w:rPr>
        <w:t>.</w:t>
      </w:r>
      <w:r w:rsidR="00845B1B">
        <w:rPr>
          <w:color w:val="0000FF"/>
          <w:sz w:val="22"/>
          <w:szCs w:val="22"/>
          <w:lang w:eastAsia="ru-RU"/>
        </w:rPr>
        <w:t>01</w:t>
      </w:r>
      <w:r w:rsidR="00464AAA" w:rsidRPr="00464AAA">
        <w:rPr>
          <w:color w:val="0000FF"/>
          <w:sz w:val="22"/>
          <w:szCs w:val="22"/>
          <w:lang w:eastAsia="ru-RU"/>
        </w:rPr>
        <w:t>.202</w:t>
      </w:r>
      <w:r w:rsidR="00845B1B">
        <w:rPr>
          <w:color w:val="0000FF"/>
          <w:sz w:val="22"/>
          <w:szCs w:val="22"/>
          <w:lang w:eastAsia="ru-RU"/>
        </w:rPr>
        <w:t>3</w:t>
      </w:r>
      <w:r w:rsidR="00464AAA" w:rsidRPr="00464AAA">
        <w:rPr>
          <w:color w:val="0000FF"/>
          <w:sz w:val="22"/>
          <w:szCs w:val="22"/>
          <w:lang w:eastAsia="ru-RU"/>
        </w:rPr>
        <w:t xml:space="preserve"> № </w:t>
      </w:r>
      <w:r w:rsidR="00845B1B">
        <w:rPr>
          <w:color w:val="0000FF"/>
          <w:sz w:val="22"/>
          <w:szCs w:val="22"/>
          <w:lang w:eastAsia="ru-RU"/>
        </w:rPr>
        <w:t>50</w:t>
      </w:r>
      <w:r w:rsidR="00464AAA">
        <w:rPr>
          <w:color w:val="0000FF"/>
          <w:sz w:val="22"/>
          <w:szCs w:val="22"/>
          <w:lang w:eastAsia="ru-RU"/>
        </w:rPr>
        <w:br/>
      </w:r>
      <w:r w:rsidR="00464AAA" w:rsidRPr="00464AAA"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</w:t>
      </w:r>
      <w:r w:rsidR="00464AAA">
        <w:rPr>
          <w:color w:val="0000FF"/>
          <w:sz w:val="22"/>
          <w:szCs w:val="22"/>
          <w:lang w:eastAsia="ru-RU"/>
        </w:rPr>
        <w:br/>
      </w:r>
      <w:r w:rsidR="00464AAA" w:rsidRPr="00464AAA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845B1B" w:rsidRPr="00845B1B">
        <w:rPr>
          <w:color w:val="0000FF"/>
          <w:sz w:val="22"/>
          <w:szCs w:val="22"/>
          <w:lang w:eastAsia="ru-RU"/>
        </w:rPr>
        <w:t>50:19:0040501:1940</w:t>
      </w:r>
      <w:r w:rsidR="00464AAA" w:rsidRPr="00464AAA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464AAA">
        <w:rPr>
          <w:color w:val="0000FF"/>
          <w:sz w:val="22"/>
          <w:szCs w:val="22"/>
          <w:lang w:eastAsia="ru-RU"/>
        </w:rPr>
        <w:br/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44DC459D" w14:textId="77777777" w:rsidR="00131F34" w:rsidRDefault="00EE7642">
      <w:pPr>
        <w:tabs>
          <w:tab w:val="left" w:pos="142"/>
        </w:tabs>
        <w:autoSpaceDE w:val="0"/>
        <w:spacing w:line="276" w:lineRule="auto"/>
        <w:jc w:val="both"/>
        <w:divId w:val="348871894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131F34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51676523" w14:textId="77777777" w:rsidR="00131F34" w:rsidRDefault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color w:val="0000FF"/>
          <w:sz w:val="22"/>
          <w:szCs w:val="22"/>
          <w:lang w:eastAsia="ru-RU"/>
        </w:rPr>
      </w:pPr>
      <w:r>
        <w:rPr>
          <w:b/>
          <w:bCs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069FC609" w14:textId="77777777" w:rsidR="00131F34" w:rsidRDefault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3A7D0456" w14:textId="77777777" w:rsidR="00131F34" w:rsidRDefault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6B27CFDA" w:rsidR="000651B5" w:rsidRPr="004D09FB" w:rsidRDefault="00131F34" w:rsidP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bCs/>
          <w:noProof/>
          <w:color w:val="0000FF"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4E1DE1E7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1F34" w:rsidRPr="00131F34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811F283" w14:textId="6A83621F" w:rsidR="00845B1B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F177D6" w:rsidRPr="00F177D6">
        <w:rPr>
          <w:color w:val="0000FF"/>
          <w:sz w:val="22"/>
          <w:szCs w:val="22"/>
          <w:lang w:eastAsia="ru-RU"/>
        </w:rPr>
        <w:t>Московская область, Рузский городской округ, п. Дорохово</w:t>
      </w:r>
    </w:p>
    <w:p w14:paraId="4D582CF5" w14:textId="77777777" w:rsidR="0084784E" w:rsidRPr="00A94610" w:rsidRDefault="0084784E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3481CE4A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C35A79">
        <w:rPr>
          <w:color w:val="0000FF"/>
          <w:sz w:val="22"/>
          <w:szCs w:val="22"/>
          <w:lang w:eastAsia="ru-RU"/>
        </w:rPr>
        <w:t>1</w:t>
      </w:r>
      <w:r w:rsidR="00A61FAA">
        <w:rPr>
          <w:color w:val="0000FF"/>
          <w:sz w:val="22"/>
          <w:szCs w:val="22"/>
          <w:lang w:eastAsia="ru-RU"/>
        </w:rPr>
        <w:t xml:space="preserve"> 225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626322AC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A61FAA" w:rsidRPr="00A61FAA">
        <w:rPr>
          <w:color w:val="0000FF"/>
          <w:sz w:val="22"/>
          <w:szCs w:val="22"/>
          <w:lang w:eastAsia="ru-RU"/>
        </w:rPr>
        <w:t xml:space="preserve">50:19:0040501:1940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F177D6" w:rsidRPr="00F177D6">
        <w:rPr>
          <w:color w:val="0000FF"/>
          <w:sz w:val="22"/>
          <w:szCs w:val="22"/>
          <w:lang w:eastAsia="ru-RU"/>
        </w:rPr>
        <w:t>21.11.2022</w:t>
      </w:r>
      <w:r w:rsidR="00F177D6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F177D6" w:rsidRPr="00F177D6">
        <w:rPr>
          <w:color w:val="0000FF"/>
          <w:sz w:val="22"/>
          <w:szCs w:val="22"/>
          <w:lang w:eastAsia="ru-RU"/>
        </w:rPr>
        <w:t>КУВИ-001/2022-206413466</w:t>
      </w:r>
      <w:r w:rsidR="00F177D6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6A1C289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131F34" w:rsidRPr="00131F34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881066C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A61FAA" w:rsidRPr="00A61FAA">
        <w:rPr>
          <w:color w:val="0000FF"/>
          <w:sz w:val="22"/>
          <w:szCs w:val="22"/>
          <w:lang w:eastAsia="ru-RU"/>
        </w:rPr>
        <w:t>для индивидуального жилищного строительства (2.1)</w:t>
      </w:r>
      <w:r w:rsidR="00131F34" w:rsidRPr="00131F34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6395599C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131F34" w:rsidRPr="00131F34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F177D6" w:rsidRPr="00F177D6">
        <w:rPr>
          <w:color w:val="0000FF"/>
          <w:sz w:val="22"/>
          <w:szCs w:val="22"/>
          <w:lang w:eastAsia="ru-RU"/>
        </w:rPr>
        <w:t xml:space="preserve">21.11.2022 </w:t>
      </w:r>
      <w:r w:rsidR="00F177D6">
        <w:rPr>
          <w:color w:val="0000FF"/>
          <w:sz w:val="22"/>
          <w:szCs w:val="22"/>
          <w:lang w:eastAsia="ru-RU"/>
        </w:rPr>
        <w:br/>
      </w:r>
      <w:r w:rsidR="00F177D6" w:rsidRPr="00F177D6">
        <w:rPr>
          <w:color w:val="0000FF"/>
          <w:sz w:val="22"/>
          <w:szCs w:val="22"/>
          <w:lang w:eastAsia="ru-RU"/>
        </w:rPr>
        <w:t xml:space="preserve">№ КУВИ-001/2022-206413466 </w:t>
      </w:r>
      <w:r w:rsidR="00F177D6" w:rsidRPr="00A61FAA">
        <w:rPr>
          <w:color w:val="0000FF"/>
          <w:sz w:val="22"/>
          <w:szCs w:val="22"/>
          <w:lang w:eastAsia="ru-RU"/>
        </w:rPr>
        <w:t>–</w:t>
      </w:r>
      <w:r w:rsidR="000B0FAF">
        <w:rPr>
          <w:color w:val="0000FF"/>
          <w:sz w:val="22"/>
          <w:szCs w:val="22"/>
        </w:rPr>
        <w:t xml:space="preserve">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54785DF" w14:textId="1A7B5842" w:rsidR="00131F34" w:rsidRDefault="00885F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131F34">
        <w:rPr>
          <w:color w:val="0000FF"/>
          <w:sz w:val="22"/>
          <w:szCs w:val="22"/>
        </w:rPr>
        <w:t xml:space="preserve">указаны в </w:t>
      </w:r>
      <w:r w:rsidR="00845B1B" w:rsidRPr="00845B1B">
        <w:rPr>
          <w:color w:val="0000FF"/>
          <w:sz w:val="22"/>
          <w:szCs w:val="22"/>
        </w:rPr>
        <w:t>постановлени</w:t>
      </w:r>
      <w:r w:rsidR="00332CE0">
        <w:rPr>
          <w:color w:val="0000FF"/>
          <w:sz w:val="22"/>
          <w:szCs w:val="22"/>
        </w:rPr>
        <w:t>и</w:t>
      </w:r>
      <w:r w:rsidR="00845B1B" w:rsidRPr="00845B1B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10.01.2023 № 50 «О проведении аукциона в электронной форме на право заключения договора аренды земельного участка с кадастровым номером 50:19:0040501:1940, из земель государственной неразграниченной собственности»</w:t>
      </w:r>
      <w:r w:rsidR="00131F34">
        <w:rPr>
          <w:color w:val="0000FF"/>
          <w:sz w:val="22"/>
          <w:szCs w:val="22"/>
          <w:lang w:eastAsia="ru-RU"/>
        </w:rPr>
        <w:t xml:space="preserve"> </w:t>
      </w:r>
      <w:r w:rsidR="00131F34">
        <w:rPr>
          <w:color w:val="0000FF"/>
          <w:sz w:val="22"/>
          <w:szCs w:val="22"/>
        </w:rPr>
        <w:t xml:space="preserve">(Приложение 1), </w:t>
      </w:r>
      <w:r w:rsidR="00A61FAA" w:rsidRPr="00A61FAA">
        <w:rPr>
          <w:color w:val="0000FF"/>
          <w:sz w:val="22"/>
          <w:szCs w:val="22"/>
        </w:rPr>
        <w:t xml:space="preserve">выписке из Единого государственного реестра недвижимости об объекте недвижимости от </w:t>
      </w:r>
      <w:r w:rsidR="00F177D6" w:rsidRPr="00F177D6">
        <w:rPr>
          <w:color w:val="0000FF"/>
          <w:sz w:val="22"/>
          <w:szCs w:val="22"/>
        </w:rPr>
        <w:t xml:space="preserve">21.11.2022 № КУВИ-001/2022-206413466 </w:t>
      </w:r>
      <w:r w:rsidR="00A61FAA" w:rsidRPr="00A61FAA">
        <w:rPr>
          <w:color w:val="0000FF"/>
          <w:sz w:val="22"/>
          <w:szCs w:val="22"/>
        </w:rPr>
        <w:t xml:space="preserve">(Приложение 2), </w:t>
      </w:r>
      <w:r w:rsidR="00EC3537" w:rsidRPr="00EC3537">
        <w:rPr>
          <w:color w:val="0000FF"/>
          <w:sz w:val="22"/>
          <w:szCs w:val="22"/>
        </w:rPr>
        <w:t>выписке из Единого государственного реестра недвижимости об объекте недвижимости от 02.12.2022</w:t>
      </w:r>
      <w:r w:rsidR="00EC3537">
        <w:rPr>
          <w:color w:val="0000FF"/>
          <w:sz w:val="22"/>
          <w:szCs w:val="22"/>
        </w:rPr>
        <w:t xml:space="preserve"> </w:t>
      </w:r>
      <w:r w:rsidR="00EC3537" w:rsidRPr="00EC3537">
        <w:rPr>
          <w:color w:val="0000FF"/>
          <w:sz w:val="22"/>
          <w:szCs w:val="22"/>
        </w:rPr>
        <w:t xml:space="preserve">№ КУВИ-001/2022-213678005 (Приложение 2), </w:t>
      </w:r>
      <w:r w:rsidR="00131F3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131F34">
        <w:rPr>
          <w:color w:val="0000FF"/>
          <w:sz w:val="22"/>
          <w:szCs w:val="22"/>
        </w:rPr>
        <w:t>оборотоспособности</w:t>
      </w:r>
      <w:proofErr w:type="spellEnd"/>
      <w:r w:rsidR="00131F34">
        <w:rPr>
          <w:color w:val="0000FF"/>
          <w:sz w:val="22"/>
          <w:szCs w:val="22"/>
        </w:rPr>
        <w:t xml:space="preserve"> и градостроительных ограничениях земельного участка </w:t>
      </w:r>
      <w:r w:rsidR="00845B1B">
        <w:rPr>
          <w:color w:val="0000FF"/>
          <w:sz w:val="22"/>
          <w:szCs w:val="22"/>
        </w:rPr>
        <w:br/>
      </w:r>
      <w:r w:rsidR="00131F34">
        <w:rPr>
          <w:color w:val="0000FF"/>
          <w:sz w:val="22"/>
          <w:szCs w:val="22"/>
        </w:rPr>
        <w:t xml:space="preserve">от </w:t>
      </w:r>
      <w:r w:rsidR="00F177D6" w:rsidRPr="00F177D6">
        <w:rPr>
          <w:color w:val="0000FF"/>
          <w:sz w:val="22"/>
          <w:szCs w:val="22"/>
        </w:rPr>
        <w:t>11.11.2022</w:t>
      </w:r>
      <w:r w:rsidR="00F177D6">
        <w:rPr>
          <w:color w:val="0000FF"/>
          <w:sz w:val="22"/>
          <w:szCs w:val="22"/>
        </w:rPr>
        <w:t xml:space="preserve"> </w:t>
      </w:r>
      <w:r w:rsidR="00131F34">
        <w:rPr>
          <w:color w:val="0000FF"/>
          <w:sz w:val="22"/>
          <w:szCs w:val="22"/>
        </w:rPr>
        <w:t xml:space="preserve">№ </w:t>
      </w:r>
      <w:r w:rsidR="00F177D6" w:rsidRPr="00F177D6">
        <w:rPr>
          <w:color w:val="0000FF"/>
          <w:sz w:val="22"/>
          <w:szCs w:val="22"/>
        </w:rPr>
        <w:t xml:space="preserve">СИ-РГИС-8205150741 </w:t>
      </w:r>
      <w:r w:rsidR="00131F34">
        <w:rPr>
          <w:color w:val="0000FF"/>
          <w:sz w:val="22"/>
          <w:szCs w:val="22"/>
        </w:rPr>
        <w:t xml:space="preserve">(Приложение 4), </w:t>
      </w:r>
      <w:r w:rsidR="00F177D6" w:rsidRPr="00A61FAA">
        <w:rPr>
          <w:color w:val="0000FF"/>
          <w:sz w:val="22"/>
          <w:szCs w:val="22"/>
        </w:rPr>
        <w:t xml:space="preserve">письме филиала АО «Мособлгаз» «Запад» от </w:t>
      </w:r>
      <w:r w:rsidR="00F177D6">
        <w:rPr>
          <w:color w:val="0000FF"/>
          <w:sz w:val="22"/>
          <w:szCs w:val="22"/>
        </w:rPr>
        <w:t>12</w:t>
      </w:r>
      <w:r w:rsidR="00F177D6" w:rsidRPr="00A61FAA">
        <w:rPr>
          <w:color w:val="0000FF"/>
          <w:sz w:val="22"/>
          <w:szCs w:val="22"/>
        </w:rPr>
        <w:t>.</w:t>
      </w:r>
      <w:r w:rsidR="00F177D6">
        <w:rPr>
          <w:color w:val="0000FF"/>
          <w:sz w:val="22"/>
          <w:szCs w:val="22"/>
        </w:rPr>
        <w:t>04</w:t>
      </w:r>
      <w:r w:rsidR="00F177D6" w:rsidRPr="00A61FAA">
        <w:rPr>
          <w:color w:val="0000FF"/>
          <w:sz w:val="22"/>
          <w:szCs w:val="22"/>
        </w:rPr>
        <w:t xml:space="preserve">.2022 № </w:t>
      </w:r>
      <w:r w:rsidR="00F177D6">
        <w:rPr>
          <w:color w:val="0000FF"/>
          <w:sz w:val="22"/>
          <w:szCs w:val="22"/>
        </w:rPr>
        <w:t>1223/З/01</w:t>
      </w:r>
      <w:r w:rsidR="00F177D6" w:rsidRPr="00A61FAA">
        <w:rPr>
          <w:color w:val="0000FF"/>
          <w:sz w:val="22"/>
          <w:szCs w:val="22"/>
        </w:rPr>
        <w:t xml:space="preserve"> (Приложение 4), </w:t>
      </w:r>
      <w:r w:rsidR="00131F34">
        <w:rPr>
          <w:color w:val="0000FF"/>
          <w:sz w:val="22"/>
          <w:szCs w:val="22"/>
        </w:rPr>
        <w:t>письм</w:t>
      </w:r>
      <w:r w:rsidR="00472C7F">
        <w:rPr>
          <w:color w:val="0000FF"/>
          <w:sz w:val="22"/>
          <w:szCs w:val="22"/>
        </w:rPr>
        <w:t>ах</w:t>
      </w:r>
      <w:r w:rsidR="00131F34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</w:t>
      </w:r>
      <w:r w:rsidR="00845B1B">
        <w:rPr>
          <w:color w:val="0000FF"/>
          <w:sz w:val="22"/>
          <w:szCs w:val="22"/>
        </w:rPr>
        <w:br/>
      </w:r>
      <w:r w:rsidR="00131F34">
        <w:rPr>
          <w:color w:val="0000FF"/>
          <w:sz w:val="22"/>
          <w:szCs w:val="22"/>
        </w:rPr>
        <w:t xml:space="preserve">от </w:t>
      </w:r>
      <w:r w:rsidR="00F177D6">
        <w:rPr>
          <w:color w:val="0000FF"/>
          <w:sz w:val="22"/>
          <w:szCs w:val="22"/>
        </w:rPr>
        <w:t>16</w:t>
      </w:r>
      <w:r w:rsidR="00131F34">
        <w:rPr>
          <w:color w:val="0000FF"/>
          <w:sz w:val="22"/>
          <w:szCs w:val="22"/>
        </w:rPr>
        <w:t>.</w:t>
      </w:r>
      <w:r w:rsidR="00F177D6">
        <w:rPr>
          <w:color w:val="0000FF"/>
          <w:sz w:val="22"/>
          <w:szCs w:val="22"/>
        </w:rPr>
        <w:t>12</w:t>
      </w:r>
      <w:r w:rsidR="00131F34">
        <w:rPr>
          <w:color w:val="0000FF"/>
          <w:sz w:val="22"/>
          <w:szCs w:val="22"/>
        </w:rPr>
        <w:t>.2022 № Исх-</w:t>
      </w:r>
      <w:r w:rsidR="00F177D6">
        <w:rPr>
          <w:color w:val="0000FF"/>
          <w:sz w:val="22"/>
          <w:szCs w:val="22"/>
        </w:rPr>
        <w:t>386</w:t>
      </w:r>
      <w:r w:rsidR="00472C7F">
        <w:rPr>
          <w:color w:val="0000FF"/>
          <w:sz w:val="22"/>
          <w:szCs w:val="22"/>
        </w:rPr>
        <w:t>, от 28.12.2022</w:t>
      </w:r>
      <w:r w:rsidR="00845B1B">
        <w:rPr>
          <w:color w:val="0000FF"/>
          <w:sz w:val="22"/>
          <w:szCs w:val="22"/>
        </w:rPr>
        <w:t xml:space="preserve"> </w:t>
      </w:r>
      <w:r w:rsidR="00472C7F">
        <w:rPr>
          <w:color w:val="0000FF"/>
          <w:sz w:val="22"/>
          <w:szCs w:val="22"/>
        </w:rPr>
        <w:t>№ Исх-412</w:t>
      </w:r>
      <w:r w:rsidR="00131F34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F177D6">
        <w:rPr>
          <w:color w:val="0000FF"/>
          <w:sz w:val="22"/>
          <w:szCs w:val="22"/>
        </w:rPr>
        <w:t>30</w:t>
      </w:r>
      <w:r w:rsidR="00131F34">
        <w:rPr>
          <w:color w:val="0000FF"/>
          <w:sz w:val="22"/>
          <w:szCs w:val="22"/>
        </w:rPr>
        <w:t>.1</w:t>
      </w:r>
      <w:r w:rsidR="00F177D6">
        <w:rPr>
          <w:color w:val="0000FF"/>
          <w:sz w:val="22"/>
          <w:szCs w:val="22"/>
        </w:rPr>
        <w:t>1</w:t>
      </w:r>
      <w:r w:rsidR="00131F34">
        <w:rPr>
          <w:color w:val="0000FF"/>
          <w:sz w:val="22"/>
          <w:szCs w:val="22"/>
        </w:rPr>
        <w:t xml:space="preserve">.2022 № </w:t>
      </w:r>
      <w:r w:rsidR="00C35A79">
        <w:rPr>
          <w:color w:val="0000FF"/>
          <w:sz w:val="22"/>
          <w:szCs w:val="22"/>
        </w:rPr>
        <w:t>5</w:t>
      </w:r>
      <w:r w:rsidR="00F177D6">
        <w:rPr>
          <w:color w:val="0000FF"/>
          <w:sz w:val="22"/>
          <w:szCs w:val="22"/>
        </w:rPr>
        <w:t>691</w:t>
      </w:r>
      <w:r w:rsidR="00131F34">
        <w:rPr>
          <w:color w:val="0000FF"/>
          <w:sz w:val="22"/>
          <w:szCs w:val="22"/>
        </w:rPr>
        <w:t xml:space="preserve"> (Приложение 4), в том числе:</w:t>
      </w:r>
    </w:p>
    <w:p w14:paraId="02DC567B" w14:textId="0688D5FA" w:rsidR="00C35A79" w:rsidRDefault="00C35A79" w:rsidP="00C35A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</w:p>
    <w:p w14:paraId="4A8594F6" w14:textId="77777777" w:rsidR="004C156B" w:rsidRDefault="004C156B" w:rsidP="00C35A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</w:p>
    <w:p w14:paraId="03679F4C" w14:textId="7A63BED8" w:rsidR="00C30BF9" w:rsidRDefault="0048677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bookmarkStart w:id="46" w:name="_Hlk122946376"/>
      <w:r>
        <w:rPr>
          <w:color w:val="0000FF"/>
          <w:sz w:val="22"/>
          <w:szCs w:val="22"/>
        </w:rPr>
        <w:t>1</w:t>
      </w:r>
      <w:r w:rsidR="00C35A79">
        <w:rPr>
          <w:color w:val="0000FF"/>
          <w:sz w:val="22"/>
          <w:szCs w:val="22"/>
        </w:rPr>
        <w:t xml:space="preserve">. </w:t>
      </w:r>
      <w:r w:rsidR="00131F34">
        <w:rPr>
          <w:color w:val="0000FF"/>
          <w:sz w:val="22"/>
          <w:szCs w:val="22"/>
        </w:rPr>
        <w:t xml:space="preserve">Земельный участок полностью расположен Кубинка </w:t>
      </w:r>
      <w:proofErr w:type="spellStart"/>
      <w:r w:rsidR="00131F34">
        <w:rPr>
          <w:color w:val="0000FF"/>
          <w:sz w:val="22"/>
          <w:szCs w:val="22"/>
        </w:rPr>
        <w:t>Приаэродромная</w:t>
      </w:r>
      <w:proofErr w:type="spellEnd"/>
      <w:r w:rsidR="00131F34">
        <w:rPr>
          <w:color w:val="0000FF"/>
          <w:sz w:val="22"/>
          <w:szCs w:val="22"/>
        </w:rPr>
        <w:t xml:space="preserve"> территория аэродрома</w:t>
      </w:r>
      <w:bookmarkEnd w:id="46"/>
      <w:r w:rsidR="003E26FC">
        <w:rPr>
          <w:color w:val="0000FF"/>
          <w:sz w:val="22"/>
          <w:szCs w:val="22"/>
        </w:rPr>
        <w:t>.</w:t>
      </w:r>
    </w:p>
    <w:p w14:paraId="5F9D6EDC" w14:textId="77777777" w:rsidR="004C156B" w:rsidRDefault="004C156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</w:p>
    <w:p w14:paraId="07B93A13" w14:textId="6CC71A6E" w:rsidR="00486777" w:rsidRDefault="00486777" w:rsidP="004C156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lastRenderedPageBreak/>
        <w:t>2</w:t>
      </w:r>
      <w:r w:rsidR="00C30BF9">
        <w:rPr>
          <w:color w:val="0000FF"/>
          <w:sz w:val="22"/>
          <w:szCs w:val="22"/>
        </w:rPr>
        <w:t xml:space="preserve">. </w:t>
      </w:r>
      <w:r w:rsidRPr="00486777">
        <w:rPr>
          <w:color w:val="0000FF"/>
          <w:sz w:val="22"/>
          <w:szCs w:val="22"/>
        </w:rPr>
        <w:t>На земельном участк</w:t>
      </w:r>
      <w:r>
        <w:rPr>
          <w:color w:val="0000FF"/>
          <w:sz w:val="22"/>
          <w:szCs w:val="22"/>
        </w:rPr>
        <w:t xml:space="preserve">е </w:t>
      </w:r>
      <w:r w:rsidRPr="00486777">
        <w:rPr>
          <w:color w:val="0000FF"/>
          <w:sz w:val="22"/>
          <w:szCs w:val="22"/>
        </w:rPr>
        <w:t>расположено сооружение трубопроводного транспорта с кадастровым номером 50:19:0000000:24177</w:t>
      </w:r>
      <w:r w:rsidR="004C156B">
        <w:rPr>
          <w:color w:val="0000FF"/>
          <w:sz w:val="22"/>
          <w:szCs w:val="22"/>
        </w:rPr>
        <w:t xml:space="preserve"> в целях газификации улиц</w:t>
      </w:r>
      <w:r w:rsidR="004C156B" w:rsidRPr="004C156B">
        <w:rPr>
          <w:color w:val="0000FF"/>
          <w:sz w:val="22"/>
          <w:szCs w:val="22"/>
        </w:rPr>
        <w:t xml:space="preserve"> Комсомольская, Пионерская, Некрасова, </w:t>
      </w:r>
      <w:proofErr w:type="spellStart"/>
      <w:r w:rsidR="004C156B" w:rsidRPr="004C156B">
        <w:rPr>
          <w:color w:val="0000FF"/>
          <w:sz w:val="22"/>
          <w:szCs w:val="22"/>
        </w:rPr>
        <w:t>Кузовлево</w:t>
      </w:r>
      <w:proofErr w:type="spellEnd"/>
      <w:r w:rsidR="00DA7155">
        <w:rPr>
          <w:color w:val="0000FF"/>
          <w:sz w:val="22"/>
          <w:szCs w:val="22"/>
        </w:rPr>
        <w:t xml:space="preserve">, </w:t>
      </w:r>
      <w:r w:rsidR="004C156B" w:rsidRPr="004C156B">
        <w:rPr>
          <w:color w:val="0000FF"/>
          <w:sz w:val="22"/>
          <w:szCs w:val="22"/>
        </w:rPr>
        <w:t>40 лет Октября</w:t>
      </w:r>
      <w:r w:rsidR="004C156B">
        <w:rPr>
          <w:color w:val="0000FF"/>
          <w:sz w:val="22"/>
          <w:szCs w:val="22"/>
        </w:rPr>
        <w:t>, протяженностью 10417 м.,</w:t>
      </w:r>
      <w:r w:rsidRPr="0048677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р</w:t>
      </w:r>
      <w:r>
        <w:rPr>
          <w:color w:val="0000FF"/>
          <w:sz w:val="22"/>
          <w:szCs w:val="22"/>
          <w:lang w:eastAsia="ru-RU"/>
        </w:rPr>
        <w:t>азмещенный в соответствии с требованиями ст. 39.36 Земельного кодекса Российской Федерации.</w:t>
      </w:r>
    </w:p>
    <w:p w14:paraId="50A494BB" w14:textId="77777777" w:rsidR="00472C7F" w:rsidRDefault="00472C7F" w:rsidP="00486777">
      <w:pPr>
        <w:tabs>
          <w:tab w:val="left" w:pos="0"/>
        </w:tabs>
        <w:jc w:val="both"/>
        <w:divId w:val="2090926624"/>
        <w:rPr>
          <w:color w:val="0000FF"/>
          <w:sz w:val="22"/>
          <w:szCs w:val="22"/>
        </w:rPr>
      </w:pPr>
    </w:p>
    <w:p w14:paraId="7500EFF2" w14:textId="686467F9" w:rsidR="00131F34" w:rsidRDefault="00131F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bookmarkStart w:id="47" w:name="_Hlk122512563"/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3AB7B63D" w14:textId="77777777" w:rsidR="00486777" w:rsidRDefault="00486777" w:rsidP="00486777">
      <w:pPr>
        <w:spacing w:line="276" w:lineRule="auto"/>
        <w:divId w:val="2090926624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Pr="005902B9">
        <w:rPr>
          <w:color w:val="0000FF"/>
          <w:sz w:val="22"/>
          <w:szCs w:val="22"/>
          <w:lang w:eastAsia="ru-RU"/>
        </w:rPr>
        <w:t>Воздушного кодекса Российской Федерации</w:t>
      </w:r>
      <w:r>
        <w:rPr>
          <w:color w:val="0000FF"/>
          <w:sz w:val="22"/>
          <w:szCs w:val="22"/>
          <w:lang w:eastAsia="ru-RU"/>
        </w:rPr>
        <w:t>;</w:t>
      </w:r>
    </w:p>
    <w:p w14:paraId="34D70380" w14:textId="77777777" w:rsidR="00486777" w:rsidRDefault="00486777" w:rsidP="0048677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Pr="005902B9">
        <w:rPr>
          <w:color w:val="0000FF"/>
          <w:sz w:val="22"/>
          <w:szCs w:val="22"/>
          <w:lang w:eastAsia="ru-RU"/>
        </w:rPr>
        <w:t>Федерального закона от 01.07.2017 №</w:t>
      </w:r>
      <w:r>
        <w:rPr>
          <w:color w:val="0000FF"/>
          <w:sz w:val="22"/>
          <w:szCs w:val="22"/>
          <w:lang w:eastAsia="ru-RU"/>
        </w:rPr>
        <w:t> </w:t>
      </w:r>
      <w:r w:rsidRPr="005902B9">
        <w:rPr>
          <w:color w:val="0000FF"/>
          <w:sz w:val="22"/>
          <w:szCs w:val="22"/>
          <w:lang w:eastAsia="ru-RU"/>
        </w:rPr>
        <w:t>135-ФЗ «О внесении изменений в отдельные законодательные акты</w:t>
      </w:r>
      <w:r>
        <w:rPr>
          <w:color w:val="0000FF"/>
          <w:sz w:val="22"/>
          <w:szCs w:val="22"/>
          <w:lang w:eastAsia="ru-RU"/>
        </w:rPr>
        <w:t xml:space="preserve"> </w:t>
      </w:r>
      <w:r w:rsidRPr="005902B9">
        <w:rPr>
          <w:color w:val="0000FF"/>
          <w:sz w:val="22"/>
          <w:szCs w:val="22"/>
          <w:lang w:eastAsia="ru-RU"/>
        </w:rPr>
        <w:t xml:space="preserve">Российской Федерации в части совершенствования порядка установления и использования </w:t>
      </w:r>
      <w:proofErr w:type="spellStart"/>
      <w:r w:rsidRPr="005902B9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Pr="005902B9">
        <w:rPr>
          <w:color w:val="0000FF"/>
          <w:sz w:val="22"/>
          <w:szCs w:val="22"/>
          <w:lang w:eastAsia="ru-RU"/>
        </w:rPr>
        <w:t xml:space="preserve"> территории и санитарно-защитной зоны»</w:t>
      </w:r>
      <w:r>
        <w:rPr>
          <w:color w:val="0000FF"/>
          <w:sz w:val="22"/>
          <w:szCs w:val="22"/>
          <w:lang w:eastAsia="ru-RU"/>
        </w:rPr>
        <w:t>;</w:t>
      </w:r>
    </w:p>
    <w:p w14:paraId="37AE07F6" w14:textId="47A7FB8F" w:rsidR="00486777" w:rsidRDefault="00486777" w:rsidP="0048677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 w:rsidRPr="006926D4">
        <w:rPr>
          <w:color w:val="0000FF"/>
          <w:sz w:val="22"/>
          <w:szCs w:val="22"/>
        </w:rPr>
        <w:t>- Федерального закона от 31.03.1999 № 69-ФЗ «О газоснабжении в Российской Федерации»</w:t>
      </w:r>
      <w:r>
        <w:rPr>
          <w:color w:val="0000FF"/>
          <w:sz w:val="22"/>
          <w:szCs w:val="22"/>
        </w:rPr>
        <w:t>;</w:t>
      </w:r>
    </w:p>
    <w:p w14:paraId="126A8747" w14:textId="342D0A2F" w:rsidR="00845B1B" w:rsidRDefault="00845B1B" w:rsidP="0048677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Федерации»;</w:t>
      </w:r>
    </w:p>
    <w:p w14:paraId="3EEC78D4" w14:textId="71A25924" w:rsidR="00845B1B" w:rsidRPr="00845B1B" w:rsidRDefault="00845B1B" w:rsidP="00845B1B">
      <w:pPr>
        <w:jc w:val="both"/>
        <w:divId w:val="209092662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845B1B">
        <w:rPr>
          <w:color w:val="0000FF"/>
          <w:sz w:val="22"/>
          <w:szCs w:val="22"/>
        </w:rPr>
        <w:t xml:space="preserve">Правилами охраны газораспределительных сетей, утвержденных Постановлением Правительства Российской </w:t>
      </w:r>
      <w:r>
        <w:rPr>
          <w:color w:val="0000FF"/>
          <w:sz w:val="22"/>
          <w:szCs w:val="22"/>
        </w:rPr>
        <w:br/>
      </w:r>
      <w:r w:rsidRPr="00845B1B">
        <w:rPr>
          <w:color w:val="0000FF"/>
          <w:sz w:val="22"/>
          <w:szCs w:val="22"/>
        </w:rPr>
        <w:t>Федерации от 20.11.2000 № 878 «Об утверждении Правил охраны газораспределительных сетей».</w:t>
      </w:r>
    </w:p>
    <w:p w14:paraId="6EF59EF6" w14:textId="793E1F99" w:rsidR="00486777" w:rsidRDefault="0048677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4C156B">
        <w:rPr>
          <w:color w:val="0000FF"/>
          <w:sz w:val="22"/>
          <w:szCs w:val="22"/>
        </w:rPr>
        <w:t> </w:t>
      </w:r>
      <w:r w:rsidRPr="00E55337">
        <w:rPr>
          <w:color w:val="0000FF"/>
          <w:sz w:val="22"/>
          <w:szCs w:val="22"/>
        </w:rPr>
        <w:t xml:space="preserve">Сводом правил 62.13330.2011 «Газораспределительные системы. Актуализированная редакция </w:t>
      </w:r>
      <w:r w:rsidRPr="00E55337">
        <w:rPr>
          <w:color w:val="0000FF"/>
          <w:sz w:val="22"/>
          <w:szCs w:val="22"/>
        </w:rPr>
        <w:br/>
        <w:t>СНиП 42-01-2002»</w:t>
      </w:r>
    </w:p>
    <w:bookmarkEnd w:id="47"/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9C1BAC7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4E2EBC" w:rsidRPr="004E2EBC">
        <w:rPr>
          <w:color w:val="0000FF"/>
          <w:sz w:val="22"/>
          <w:szCs w:val="22"/>
        </w:rPr>
        <w:t xml:space="preserve">11.11.2022 </w:t>
      </w:r>
      <w:r w:rsidR="004E2EBC">
        <w:rPr>
          <w:color w:val="0000FF"/>
          <w:sz w:val="22"/>
          <w:szCs w:val="22"/>
        </w:rPr>
        <w:br/>
      </w:r>
      <w:r w:rsidR="004E2EBC" w:rsidRPr="004E2EBC">
        <w:rPr>
          <w:color w:val="0000FF"/>
          <w:sz w:val="22"/>
          <w:szCs w:val="22"/>
        </w:rPr>
        <w:t>№ СИ-РГИС-8205150741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543734AD" w:rsidR="00D826BB" w:rsidRPr="000A6A63" w:rsidRDefault="009F451B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</w:t>
      </w:r>
      <w:r w:rsidR="004E2EBC">
        <w:rPr>
          <w:b/>
          <w:bCs/>
          <w:color w:val="0000FF"/>
          <w:sz w:val="22"/>
          <w:szCs w:val="22"/>
          <w:lang w:eastAsia="ru-RU"/>
        </w:rPr>
        <w:t>79 379</w:t>
      </w:r>
      <w:r w:rsidR="00131F34">
        <w:rPr>
          <w:b/>
          <w:bCs/>
          <w:color w:val="0000FF"/>
          <w:sz w:val="22"/>
          <w:szCs w:val="22"/>
          <w:lang w:eastAsia="ru-RU"/>
        </w:rPr>
        <w:t>,</w:t>
      </w:r>
      <w:r w:rsidR="004E2EBC">
        <w:rPr>
          <w:b/>
          <w:bCs/>
          <w:color w:val="0000FF"/>
          <w:sz w:val="22"/>
          <w:szCs w:val="22"/>
          <w:lang w:eastAsia="ru-RU"/>
        </w:rPr>
        <w:t>2</w:t>
      </w:r>
      <w:r w:rsidR="002B6121">
        <w:rPr>
          <w:b/>
          <w:bCs/>
          <w:color w:val="0000FF"/>
          <w:sz w:val="22"/>
          <w:szCs w:val="22"/>
          <w:lang w:eastAsia="ru-RU"/>
        </w:rPr>
        <w:t>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C16A6C" w:rsidRPr="00C16A6C">
        <w:rPr>
          <w:color w:val="0000FF"/>
          <w:sz w:val="22"/>
          <w:szCs w:val="22"/>
          <w:lang w:eastAsia="ru-RU"/>
        </w:rPr>
        <w:t>Сто семьдесят девять тысяч триста семьдесят девять</w:t>
      </w:r>
      <w:r w:rsidR="00C16A6C"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4E2EBC">
        <w:rPr>
          <w:color w:val="0000FF"/>
          <w:sz w:val="22"/>
          <w:szCs w:val="22"/>
          <w:lang w:eastAsia="ru-RU"/>
        </w:rPr>
        <w:t>2</w:t>
      </w:r>
      <w:r w:rsidR="002B6121">
        <w:rPr>
          <w:color w:val="0000FF"/>
          <w:sz w:val="22"/>
          <w:szCs w:val="22"/>
          <w:lang w:eastAsia="ru-RU"/>
        </w:rPr>
        <w:t>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FE298CB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4E2EBC">
        <w:rPr>
          <w:b/>
          <w:bCs/>
          <w:color w:val="0000FF"/>
          <w:sz w:val="22"/>
          <w:szCs w:val="22"/>
          <w:lang w:eastAsia="ru-RU"/>
        </w:rPr>
        <w:t>5 381,37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C16A6C" w:rsidRPr="00C16A6C">
        <w:rPr>
          <w:color w:val="0000FF"/>
          <w:sz w:val="22"/>
          <w:szCs w:val="22"/>
          <w:lang w:eastAsia="ru-RU"/>
        </w:rPr>
        <w:t>Пять тысяч триста восемьдесят один</w:t>
      </w:r>
      <w:r w:rsidR="00C16A6C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4E2EBC">
        <w:rPr>
          <w:color w:val="0000FF"/>
          <w:sz w:val="22"/>
          <w:szCs w:val="22"/>
        </w:rPr>
        <w:t>37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E89D22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131F34">
        <w:rPr>
          <w:b/>
          <w:bCs/>
          <w:color w:val="0000FF"/>
          <w:sz w:val="22"/>
          <w:szCs w:val="22"/>
          <w:lang w:eastAsia="ru-RU"/>
        </w:rPr>
        <w:t>1</w:t>
      </w:r>
      <w:r w:rsidR="004E2EBC">
        <w:rPr>
          <w:b/>
          <w:bCs/>
          <w:color w:val="0000FF"/>
          <w:sz w:val="22"/>
          <w:szCs w:val="22"/>
          <w:lang w:eastAsia="ru-RU"/>
        </w:rPr>
        <w:t>79 379</w:t>
      </w:r>
      <w:r w:rsidR="00131F34">
        <w:rPr>
          <w:b/>
          <w:bCs/>
          <w:color w:val="0000FF"/>
          <w:sz w:val="22"/>
          <w:szCs w:val="22"/>
          <w:lang w:eastAsia="ru-RU"/>
        </w:rPr>
        <w:t>,</w:t>
      </w:r>
      <w:r w:rsidR="004E2EBC">
        <w:rPr>
          <w:b/>
          <w:bCs/>
          <w:color w:val="0000FF"/>
          <w:sz w:val="22"/>
          <w:szCs w:val="22"/>
          <w:lang w:eastAsia="ru-RU"/>
        </w:rPr>
        <w:t>2</w:t>
      </w:r>
      <w:r w:rsidR="00131F34">
        <w:rPr>
          <w:b/>
          <w:bCs/>
          <w:color w:val="0000FF"/>
          <w:sz w:val="22"/>
          <w:szCs w:val="22"/>
          <w:lang w:eastAsia="ru-RU"/>
        </w:rPr>
        <w:t xml:space="preserve">0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C16A6C" w:rsidRPr="00C16A6C">
        <w:rPr>
          <w:color w:val="0000FF"/>
          <w:sz w:val="22"/>
          <w:szCs w:val="22"/>
          <w:lang w:eastAsia="ru-RU"/>
        </w:rPr>
        <w:t>Сто семьдесят девять тысяч триста семьдесят девять</w:t>
      </w:r>
      <w:r w:rsidR="00C16A6C">
        <w:rPr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4E2EBC">
        <w:rPr>
          <w:color w:val="0000FF"/>
          <w:sz w:val="22"/>
          <w:szCs w:val="22"/>
          <w:lang w:eastAsia="ru-RU"/>
        </w:rPr>
        <w:t>2</w:t>
      </w:r>
      <w:r w:rsidR="00131F34">
        <w:rPr>
          <w:color w:val="0000FF"/>
          <w:sz w:val="22"/>
          <w:szCs w:val="22"/>
          <w:lang w:eastAsia="ru-RU"/>
        </w:rPr>
        <w:t xml:space="preserve">0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</w:t>
      </w:r>
      <w:proofErr w:type="gramStart"/>
      <w:r w:rsidR="00C3188C" w:rsidRPr="00C3188C">
        <w:rPr>
          <w:color w:val="0000FF"/>
          <w:sz w:val="22"/>
          <w:szCs w:val="22"/>
        </w:rPr>
        <w:t>)</w:t>
      </w:r>
      <w:r w:rsidR="00F07DB4">
        <w:rPr>
          <w:color w:val="0000FF"/>
          <w:sz w:val="22"/>
          <w:szCs w:val="22"/>
        </w:rPr>
        <w:t xml:space="preserve">, </w:t>
      </w:r>
      <w:r w:rsidR="0073497F">
        <w:rPr>
          <w:color w:val="0000FF"/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</w:t>
      </w:r>
      <w:proofErr w:type="gramEnd"/>
      <w:r w:rsidR="00D826BB" w:rsidRPr="000E3CE0">
        <w:rPr>
          <w:sz w:val="22"/>
          <w:szCs w:val="22"/>
        </w:rPr>
        <w:t xml:space="preserve">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2A2FE9D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131F34">
        <w:rPr>
          <w:b/>
          <w:color w:val="0000FF"/>
          <w:sz w:val="22"/>
          <w:szCs w:val="22"/>
        </w:rPr>
        <w:t>1</w:t>
      </w:r>
      <w:r w:rsidR="00B003D8">
        <w:rPr>
          <w:b/>
          <w:color w:val="0000FF"/>
          <w:sz w:val="22"/>
          <w:szCs w:val="22"/>
        </w:rPr>
        <w:t>2</w:t>
      </w:r>
      <w:r w:rsidR="00FC4E5F">
        <w:rPr>
          <w:b/>
          <w:color w:val="0000FF"/>
          <w:sz w:val="22"/>
          <w:szCs w:val="22"/>
        </w:rPr>
        <w:t>.</w:t>
      </w:r>
      <w:r w:rsidR="00131F34">
        <w:rPr>
          <w:b/>
          <w:color w:val="0000FF"/>
          <w:sz w:val="22"/>
          <w:szCs w:val="22"/>
        </w:rPr>
        <w:t>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1C035B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630209">
        <w:rPr>
          <w:b/>
          <w:color w:val="0000FF"/>
          <w:sz w:val="22"/>
          <w:szCs w:val="22"/>
        </w:rPr>
        <w:t>01</w:t>
      </w:r>
      <w:r w:rsidR="002C3B69">
        <w:rPr>
          <w:b/>
          <w:color w:val="0000FF"/>
          <w:sz w:val="22"/>
          <w:szCs w:val="22"/>
        </w:rPr>
        <w:t>.</w:t>
      </w:r>
      <w:r w:rsidR="0063020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7672111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lastRenderedPageBreak/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63020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</w:t>
      </w:r>
      <w:r w:rsidR="0063020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4274789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63020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</w:t>
      </w:r>
      <w:r w:rsidR="0063020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66921D4A" w14:textId="77777777" w:rsidR="00131F34" w:rsidRDefault="00131F34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divId w:val="1754549846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4D145C83" w:rsidR="00C3427C" w:rsidRPr="00D14837" w:rsidRDefault="00131F34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</w:t>
      </w:r>
      <w:r w:rsidR="00B003D8">
        <w:rPr>
          <w:color w:val="0000FF"/>
          <w:sz w:val="22"/>
          <w:szCs w:val="22"/>
        </w:rPr>
        <w:t>Красное Знамя</w:t>
      </w:r>
      <w:r>
        <w:rPr>
          <w:color w:val="0000FF"/>
          <w:sz w:val="22"/>
          <w:szCs w:val="22"/>
        </w:rPr>
        <w:t>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7" w:name="_Toc423619379"/>
      <w:bookmarkStart w:id="58" w:name="_Toc426462873"/>
      <w:bookmarkStart w:id="59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0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18069456"/>
      <w:bookmarkStart w:id="68" w:name="_Toc419738552"/>
      <w:bookmarkStart w:id="69" w:name="_Toc423082994"/>
      <w:bookmarkStart w:id="70" w:name="_Toc426462884"/>
      <w:bookmarkEnd w:id="8"/>
      <w:bookmarkEnd w:id="9"/>
      <w:bookmarkEnd w:id="56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lastRenderedPageBreak/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3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4" w:name="_Toc423619380"/>
      <w:bookmarkStart w:id="75" w:name="_Toc426462877"/>
      <w:bookmarkStart w:id="76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7" w:name="_Hlk80035481"/>
      <w:r>
        <w:rPr>
          <w:sz w:val="22"/>
          <w:szCs w:val="22"/>
        </w:rPr>
        <w:t>Портале ЕАСУЗ</w:t>
      </w:r>
      <w:bookmarkEnd w:id="77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4"/>
      <w:bookmarkEnd w:id="75"/>
      <w:bookmarkEnd w:id="76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8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Toc426365734"/>
      <w:bookmarkStart w:id="84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</w:t>
      </w:r>
      <w:r w:rsidRPr="000E3CE0">
        <w:rPr>
          <w:bCs/>
          <w:sz w:val="22"/>
          <w:szCs w:val="22"/>
        </w:rPr>
        <w:lastRenderedPageBreak/>
        <w:t xml:space="preserve">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5" w:name="_Hlk80035500"/>
      <w:r>
        <w:rPr>
          <w:bCs/>
          <w:sz w:val="22"/>
          <w:szCs w:val="22"/>
        </w:rPr>
        <w:t>Портале ЕАСУЗ</w:t>
      </w:r>
      <w:bookmarkEnd w:id="85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3"/>
      <w:bookmarkEnd w:id="84"/>
      <w:bookmarkEnd w:id="86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</w:t>
      </w:r>
      <w:r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7" w:name="_Toc455060530"/>
      <w:bookmarkStart w:id="88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0970FD51" w:rsidR="00DC238C" w:rsidRDefault="00B003D8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4EB2CD17" wp14:editId="3C72BBD4">
            <wp:extent cx="6439240" cy="9154160"/>
            <wp:effectExtent l="0" t="0" r="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остановление_Страница_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40568" cy="915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4C55B" w14:textId="5BCAEFCB" w:rsidR="00B645EB" w:rsidRDefault="00B003D8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4E54E31" wp14:editId="726CFC3A">
            <wp:extent cx="6753860" cy="9029700"/>
            <wp:effectExtent l="0" t="0" r="889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остановление_Страница_2.jpg"/>
                    <pic:cNvPicPr/>
                  </pic:nvPicPr>
                  <pic:blipFill rotWithShape="1">
                    <a:blip r:embed="rId10"/>
                    <a:srcRect b="6052"/>
                    <a:stretch/>
                  </pic:blipFill>
                  <pic:spPr bwMode="auto">
                    <a:xfrm>
                      <a:off x="0" y="0"/>
                      <a:ext cx="6753860" cy="902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2DC23" w14:textId="54DF0582" w:rsidR="00D9570D" w:rsidRDefault="00D9570D" w:rsidP="00D17C08">
      <w:pPr>
        <w:suppressAutoHyphens w:val="0"/>
        <w:jc w:val="center"/>
        <w:rPr>
          <w:sz w:val="22"/>
          <w:szCs w:val="22"/>
        </w:rPr>
      </w:pP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4C1C6DF6" w14:textId="25C7AC51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6EDD0DF7" w14:textId="097AF090" w:rsidR="00AF62B0" w:rsidRDefault="00246F4C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4AC08072" wp14:editId="35720C2F">
            <wp:extent cx="6840855" cy="8853170"/>
            <wp:effectExtent l="0" t="0" r="0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479138_егрн 1940_Страница_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sz w:val="22"/>
          <w:szCs w:val="22"/>
        </w:rPr>
        <w:br w:type="page"/>
      </w:r>
      <w:r>
        <w:rPr>
          <w:noProof/>
          <w:sz w:val="22"/>
          <w:szCs w:val="22"/>
        </w:rPr>
        <w:lastRenderedPageBreak/>
        <w:drawing>
          <wp:inline distT="0" distB="0" distL="0" distR="0" wp14:anchorId="187CE223" wp14:editId="69897FE3">
            <wp:extent cx="6840855" cy="8853170"/>
            <wp:effectExtent l="0" t="0" r="0" b="508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4479138_егрн 1940_Страница_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7E93AE5" wp14:editId="159EE767">
            <wp:extent cx="6840855" cy="8853170"/>
            <wp:effectExtent l="0" t="0" r="0" b="508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4479138_егрн 1940_Страница_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4F5EBD7" wp14:editId="4396E950">
            <wp:extent cx="6840855" cy="8853170"/>
            <wp:effectExtent l="0" t="0" r="0" b="508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4479138_егрн 1940_Страница_4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2104A41" wp14:editId="7666D3FB">
            <wp:extent cx="6840855" cy="8853170"/>
            <wp:effectExtent l="0" t="0" r="0" b="508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4479138_егрн 1940_Страница_5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6FF884C" wp14:editId="22FE4330">
            <wp:extent cx="6840855" cy="8853170"/>
            <wp:effectExtent l="0" t="0" r="0" b="508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4479140_егрн 24177_Страница_0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646B8E0" wp14:editId="17B97F60">
            <wp:extent cx="6840855" cy="8853170"/>
            <wp:effectExtent l="0" t="0" r="0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4479140_егрн 24177_Страница_0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9F4A27F" wp14:editId="4EC5160C">
            <wp:extent cx="6840855" cy="8853170"/>
            <wp:effectExtent l="0" t="0" r="0" b="508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4479140_егрн 24177_Страница_0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7783BD3" wp14:editId="5F96EF3E">
            <wp:extent cx="6840855" cy="8853170"/>
            <wp:effectExtent l="0" t="0" r="0" b="508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4479140_егрн 24177_Страница_04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C6B7BD5" wp14:editId="7570CE89">
            <wp:extent cx="6840855" cy="8853170"/>
            <wp:effectExtent l="0" t="0" r="0" b="508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4479140_егрн 24177_Страница_88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24742" w14:textId="75922D6E" w:rsidR="002B409F" w:rsidRDefault="002B409F">
      <w:pPr>
        <w:suppressAutoHyphens w:val="0"/>
        <w:rPr>
          <w:sz w:val="22"/>
          <w:szCs w:val="22"/>
        </w:rPr>
      </w:pPr>
    </w:p>
    <w:p w14:paraId="03E5C9C7" w14:textId="1AC8007E" w:rsidR="002B409F" w:rsidRDefault="002B409F">
      <w:pPr>
        <w:suppressAutoHyphens w:val="0"/>
        <w:rPr>
          <w:sz w:val="22"/>
          <w:szCs w:val="22"/>
        </w:rPr>
      </w:pPr>
    </w:p>
    <w:p w14:paraId="05C7AC2E" w14:textId="77777777" w:rsidR="002B409F" w:rsidRDefault="002B409F">
      <w:pPr>
        <w:suppressAutoHyphens w:val="0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46419A1E" w:rsidR="009A2C42" w:rsidRDefault="005B1A0C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DC23CCD" wp14:editId="754BC33C">
            <wp:extent cx="6840855" cy="4281170"/>
            <wp:effectExtent l="0" t="0" r="0" b="508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Screenshot_3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316DAE8C" w:rsidR="00D17C08" w:rsidRDefault="00D17C08" w:rsidP="00D111B9">
      <w:pPr>
        <w:jc w:val="center"/>
        <w:rPr>
          <w:noProof/>
          <w:lang w:eastAsia="ru-RU"/>
        </w:rPr>
      </w:pPr>
    </w:p>
    <w:p w14:paraId="751B751C" w14:textId="36EF9841" w:rsidR="00873531" w:rsidRPr="00B645EB" w:rsidRDefault="005B1A0C" w:rsidP="000D5D2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0B0B588" wp14:editId="65673527">
            <wp:extent cx="6816703" cy="4095750"/>
            <wp:effectExtent l="0" t="0" r="381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Screenshot_2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28354" cy="410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2"/>
      <w:bookmarkEnd w:id="93"/>
    </w:p>
    <w:p w14:paraId="586203D6" w14:textId="0D997070" w:rsidR="00A96620" w:rsidRDefault="009E7CA6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527B2EC9" wp14:editId="26DD772E">
            <wp:extent cx="6787765" cy="884872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4479149_Сводная информация_Страница_1.jpg"/>
                    <pic:cNvPicPr/>
                  </pic:nvPicPr>
                  <pic:blipFill rotWithShape="1">
                    <a:blip r:embed="rId23"/>
                    <a:srcRect b="7869"/>
                    <a:stretch/>
                  </pic:blipFill>
                  <pic:spPr bwMode="auto">
                    <a:xfrm>
                      <a:off x="0" y="0"/>
                      <a:ext cx="6791209" cy="8853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34AB4F" w14:textId="3316CFED" w:rsidR="009E7CA6" w:rsidRDefault="009E7CA6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53839150" wp14:editId="241B5109">
            <wp:extent cx="6792595" cy="9611360"/>
            <wp:effectExtent l="0" t="0" r="8255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4479149_Сводная информация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7EB656" wp14:editId="79903771">
            <wp:extent cx="6792595" cy="9611360"/>
            <wp:effectExtent l="0" t="0" r="8255" b="889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4479149_Сводная информация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3061A8" wp14:editId="7AA386C8">
            <wp:extent cx="6708627" cy="934402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4479149_Сводная информация_Страница_4.jpg"/>
                    <pic:cNvPicPr/>
                  </pic:nvPicPr>
                  <pic:blipFill rotWithShape="1">
                    <a:blip r:embed="rId26"/>
                    <a:srcRect b="1592"/>
                    <a:stretch/>
                  </pic:blipFill>
                  <pic:spPr bwMode="auto">
                    <a:xfrm>
                      <a:off x="0" y="0"/>
                      <a:ext cx="6712513" cy="9349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4663C1" wp14:editId="14CD06A7">
            <wp:extent cx="6790055" cy="9611360"/>
            <wp:effectExtent l="0" t="0" r="0" b="889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4479147_Приложение_Ж-2_Страница_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B4A18D" wp14:editId="414B7CC4">
            <wp:extent cx="6793865" cy="9611360"/>
            <wp:effectExtent l="0" t="0" r="6985" b="889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4479147_Приложение_Ж-2_Страница_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632FC9" wp14:editId="3DA36B96">
            <wp:extent cx="6795770" cy="9611360"/>
            <wp:effectExtent l="0" t="0" r="5080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4479147_Приложение_Ж-2_Страница_3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0043ED" wp14:editId="5E950C9D">
            <wp:extent cx="6790055" cy="91059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4479147_Приложение_Ж-2_Страница_4.jpg"/>
                    <pic:cNvPicPr/>
                  </pic:nvPicPr>
                  <pic:blipFill rotWithShape="1">
                    <a:blip r:embed="rId30"/>
                    <a:srcRect b="5259"/>
                    <a:stretch/>
                  </pic:blipFill>
                  <pic:spPr bwMode="auto">
                    <a:xfrm>
                      <a:off x="0" y="0"/>
                      <a:ext cx="6790055" cy="910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CADA19" wp14:editId="77A77EC2">
            <wp:extent cx="6793230" cy="9611360"/>
            <wp:effectExtent l="0" t="0" r="7620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4479142_ответ мособлгаз_Страница_1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9323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A134A7" wp14:editId="53308DB7">
            <wp:extent cx="6791960" cy="9611360"/>
            <wp:effectExtent l="0" t="0" r="8890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4479142_ответ мособлгаз_Страница_2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2C7F">
        <w:rPr>
          <w:noProof/>
        </w:rPr>
        <w:lastRenderedPageBreak/>
        <w:drawing>
          <wp:inline distT="0" distB="0" distL="0" distR="0" wp14:anchorId="0D337D3C" wp14:editId="6D80F096">
            <wp:extent cx="6764655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4507922_письмо 39.36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646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2BEAAF" wp14:editId="62E135B4">
            <wp:extent cx="6764655" cy="8448675"/>
            <wp:effectExtent l="0" t="0" r="0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4479145_письмо об отсутсвии строений.jpg"/>
                    <pic:cNvPicPr/>
                  </pic:nvPicPr>
                  <pic:blipFill rotWithShape="1">
                    <a:blip r:embed="rId34"/>
                    <a:srcRect b="12098"/>
                    <a:stretch/>
                  </pic:blipFill>
                  <pic:spPr bwMode="auto">
                    <a:xfrm>
                      <a:off x="0" y="0"/>
                      <a:ext cx="6764655" cy="844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5344E4" wp14:editId="0040ED5C">
            <wp:extent cx="6750685" cy="9611360"/>
            <wp:effectExtent l="0" t="0" r="0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4479136_Акт обследов. Щенявский 501900405011940 Дорохово_Страница_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68C58F" wp14:editId="55719E04">
            <wp:extent cx="6724650" cy="9611360"/>
            <wp:effectExtent l="0" t="0" r="0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4479136_Акт обследов. Щенявский 501900405011940 Дорохово_Страница_2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2465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7FD1A1" wp14:editId="46BFD13D">
            <wp:extent cx="6732270" cy="9611360"/>
            <wp:effectExtent l="0" t="0" r="0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4479136_Акт обследов. Щенявский 501900405011940 Дорохово_Страница_3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7322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755978" wp14:editId="69060F0F">
            <wp:extent cx="6743065" cy="8648700"/>
            <wp:effectExtent l="0" t="0" r="63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4479136_Акт обследов. Щенявский 501900405011940 Дорохово_Страница_4.jpg"/>
                    <pic:cNvPicPr/>
                  </pic:nvPicPr>
                  <pic:blipFill rotWithShape="1">
                    <a:blip r:embed="rId38"/>
                    <a:srcRect b="10016"/>
                    <a:stretch/>
                  </pic:blipFill>
                  <pic:spPr bwMode="auto">
                    <a:xfrm>
                      <a:off x="0" y="0"/>
                      <a:ext cx="6743065" cy="864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656114A6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77F9F004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4A79CF93" w14:textId="77777777" w:rsidR="005858D4" w:rsidRPr="005858D4" w:rsidRDefault="005858D4" w:rsidP="005858D4">
      <w:pPr>
        <w:rPr>
          <w:lang w:val="x-none"/>
        </w:rPr>
      </w:pPr>
    </w:p>
    <w:p w14:paraId="18ABA09A" w14:textId="7EC5DBC5" w:rsidR="005B1A0C" w:rsidRDefault="005858D4" w:rsidP="00E23770">
      <w:pPr>
        <w:rPr>
          <w:lang w:val="x-none"/>
        </w:rPr>
      </w:pPr>
      <w:r>
        <w:rPr>
          <w:noProof/>
        </w:rPr>
        <w:drawing>
          <wp:inline distT="0" distB="0" distL="0" distR="0" wp14:anchorId="078D0D0E" wp14:editId="5646DF86">
            <wp:extent cx="6840855" cy="6339840"/>
            <wp:effectExtent l="0" t="0" r="0" b="381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Screenshot_5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33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7CC18BA3" w:rsidR="00E23770" w:rsidRPr="000D5D25" w:rsidRDefault="005B1A0C" w:rsidP="00E23770">
      <w:r>
        <w:rPr>
          <w:noProof/>
        </w:rPr>
        <w:lastRenderedPageBreak/>
        <w:drawing>
          <wp:inline distT="0" distB="0" distL="0" distR="0" wp14:anchorId="72C29070" wp14:editId="54E14987">
            <wp:extent cx="3972479" cy="9450119"/>
            <wp:effectExtent l="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creenshot_1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972479" cy="9450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777131" wp14:editId="029BA433">
            <wp:extent cx="6792595" cy="9611360"/>
            <wp:effectExtent l="0" t="0" r="8255" b="889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4479152_ту газ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F07DB4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23619395"/>
      <w:bookmarkStart w:id="97" w:name="_Toc426462889"/>
      <w:bookmarkStart w:id="98" w:name="_Toc428969625"/>
      <w:bookmarkStart w:id="99" w:name="_Toc479691599"/>
      <w:bookmarkEnd w:id="67"/>
      <w:bookmarkEnd w:id="68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6"/>
      <w:bookmarkEnd w:id="97"/>
      <w:bookmarkEnd w:id="98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0" w:name="__RefHeading__73_520497706"/>
      <w:bookmarkStart w:id="101" w:name="__RefHeading__88_1698952488"/>
      <w:bookmarkEnd w:id="100"/>
      <w:bookmarkEnd w:id="101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2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3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3AC232F2" w14:textId="77777777" w:rsidR="00F07DB4" w:rsidRPr="00464AAA" w:rsidRDefault="00F07DB4" w:rsidP="00F07DB4">
      <w:pPr>
        <w:suppressAutoHyphens w:val="0"/>
        <w:jc w:val="both"/>
        <w:rPr>
          <w:rFonts w:eastAsia="Arial Unicode MS"/>
          <w:lang w:eastAsia="ru-RU"/>
        </w:rPr>
      </w:pPr>
    </w:p>
    <w:p w14:paraId="24116D32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53A61">
        <w:rPr>
          <w:lang w:eastAsia="ru-RU"/>
        </w:rPr>
        <w:t>ДОГОВОР</w:t>
      </w:r>
    </w:p>
    <w:p w14:paraId="4B96EED4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53A61">
        <w:rPr>
          <w:lang w:eastAsia="ru-RU"/>
        </w:rPr>
        <w:t>аренды земельного участка, заключаемого по результатам проведения торгов</w:t>
      </w:r>
    </w:p>
    <w:p w14:paraId="785528C8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F53A61">
        <w:rPr>
          <w:lang w:val="en-US" w:eastAsia="ru-RU"/>
        </w:rPr>
        <w:t>№</w:t>
      </w:r>
      <w:r w:rsidRPr="00F53A61">
        <w:rPr>
          <w:rFonts w:cs="Courier New"/>
          <w:lang w:val="en-US" w:eastAsia="ru-RU"/>
        </w:rPr>
        <w:t xml:space="preserve"> ________</w:t>
      </w:r>
    </w:p>
    <w:p w14:paraId="760A84D4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8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F53A61" w:rsidRPr="00F53A61" w14:paraId="4DB6FAEC" w14:textId="77777777" w:rsidTr="00F53A61">
        <w:tc>
          <w:tcPr>
            <w:tcW w:w="6663" w:type="dxa"/>
            <w:hideMark/>
          </w:tcPr>
          <w:p w14:paraId="0C96A2BE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F53A61">
              <w:rPr>
                <w:rFonts w:ascii="Times New Roman" w:hAnsi="Times New Roman"/>
                <w:lang w:eastAsia="en-US"/>
              </w:rPr>
              <w:t xml:space="preserve"> </w:t>
            </w:r>
            <w:r w:rsidRPr="00F53A61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09EE11E4" w14:textId="1ED93D68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>
              <w:rPr>
                <w:rFonts w:ascii="Times New Roman" w:hAnsi="Times New Roman"/>
                <w:lang w:eastAsia="en-US"/>
              </w:rPr>
              <w:t>__________года</w:t>
            </w:r>
          </w:p>
          <w:p w14:paraId="0D311A85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2FD306C2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7FC4FD48" w14:textId="34E181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53A61">
        <w:rPr>
          <w:noProof/>
          <w:lang w:eastAsia="ru-RU"/>
        </w:rPr>
        <w:t>АДМИНИСТРАЦИЯ РУЗСКОГО ГОРОДСКОГО ОКРУГА МОСКОВСКОЙ ОБЛАСТИ</w:t>
      </w:r>
      <w:r w:rsidRPr="00F53A61">
        <w:rPr>
          <w:lang w:eastAsia="ru-RU"/>
        </w:rPr>
        <w:t xml:space="preserve">, ОГРН </w:t>
      </w:r>
      <w:r w:rsidRPr="00F53A61">
        <w:rPr>
          <w:noProof/>
          <w:lang w:eastAsia="ru-RU"/>
        </w:rPr>
        <w:t>1025007589199</w:t>
      </w:r>
      <w:r w:rsidRPr="00F53A61">
        <w:rPr>
          <w:lang w:eastAsia="ru-RU"/>
        </w:rPr>
        <w:t xml:space="preserve">, ИНН/КПП </w:t>
      </w:r>
      <w:r w:rsidRPr="00F53A61">
        <w:rPr>
          <w:noProof/>
          <w:lang w:eastAsia="ru-RU"/>
        </w:rPr>
        <w:t>5075003287</w:t>
      </w:r>
      <w:r w:rsidRPr="00F53A61">
        <w:rPr>
          <w:lang w:eastAsia="ru-RU"/>
        </w:rPr>
        <w:t>/</w:t>
      </w:r>
      <w:r w:rsidRPr="00F53A61">
        <w:rPr>
          <w:noProof/>
          <w:lang w:eastAsia="ru-RU"/>
        </w:rPr>
        <w:t>507501001</w:t>
      </w:r>
      <w:r w:rsidRPr="00F53A61">
        <w:rPr>
          <w:lang w:eastAsia="ru-RU"/>
        </w:rPr>
        <w:t xml:space="preserve"> в лице</w:t>
      </w:r>
      <w:r>
        <w:rPr>
          <w:noProof/>
          <w:lang w:eastAsia="ru-RU"/>
        </w:rPr>
        <w:t>________________________________________</w:t>
      </w:r>
      <w:r w:rsidRPr="00F53A61">
        <w:rPr>
          <w:lang w:eastAsia="ru-RU"/>
        </w:rPr>
        <w:t xml:space="preserve">  </w:t>
      </w:r>
      <w:proofErr w:type="spellStart"/>
      <w:r w:rsidRPr="00F53A61">
        <w:rPr>
          <w:lang w:eastAsia="ru-RU"/>
        </w:rPr>
        <w:t>действующ</w:t>
      </w:r>
      <w:proofErr w:type="spellEnd"/>
      <w:r w:rsidRPr="00F53A61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4" w:name="_Hlk115800118"/>
      <w:r w:rsidRPr="00F53A61">
        <w:rPr>
          <w:lang w:eastAsia="ru-RU"/>
        </w:rPr>
        <w:t>___________</w:t>
      </w:r>
      <w:bookmarkEnd w:id="104"/>
      <w:r w:rsidRPr="00F53A61">
        <w:rPr>
          <w:lang w:eastAsia="ru-RU"/>
        </w:rPr>
        <w:t xml:space="preserve"> в лице ___________ </w:t>
      </w:r>
      <w:proofErr w:type="spellStart"/>
      <w:r w:rsidRPr="00F53A61">
        <w:rPr>
          <w:lang w:eastAsia="ru-RU"/>
        </w:rPr>
        <w:t>действующ</w:t>
      </w:r>
      <w:proofErr w:type="spellEnd"/>
      <w:r w:rsidRPr="00F53A61">
        <w:rPr>
          <w:lang w:eastAsia="ru-RU"/>
        </w:rPr>
        <w:t xml:space="preserve">__ на основании ___________, в дальнейшем именуем__ «Арендатор», </w:t>
      </w:r>
      <w:r>
        <w:rPr>
          <w:lang w:eastAsia="ru-RU"/>
        </w:rPr>
        <w:br/>
      </w:r>
      <w:r w:rsidRPr="00F53A61">
        <w:rPr>
          <w:lang w:eastAsia="ru-RU"/>
        </w:rPr>
        <w:t xml:space="preserve">с другой стороны, в дальнейшем совместно именуемые «Стороны», на основании </w:t>
      </w:r>
      <w:r w:rsidRPr="00F53A61">
        <w:rPr>
          <w:noProof/>
          <w:lang w:eastAsia="ru-RU"/>
        </w:rPr>
        <w:t xml:space="preserve">Протокола </w:t>
      </w:r>
      <w:r>
        <w:rPr>
          <w:noProof/>
          <w:lang w:eastAsia="ru-RU"/>
        </w:rPr>
        <w:br/>
      </w:r>
      <w:r w:rsidRPr="00F53A61">
        <w:rPr>
          <w:noProof/>
          <w:lang w:eastAsia="ru-RU"/>
        </w:rPr>
        <w:t>о результатах аукциона</w:t>
      </w:r>
      <w:r w:rsidRPr="00F53A61">
        <w:rPr>
          <w:lang w:eastAsia="ru-RU"/>
        </w:rPr>
        <w:t xml:space="preserve"> (далее – Протокол) заключили настоящий договор (далее – Договор) </w:t>
      </w:r>
      <w:r>
        <w:rPr>
          <w:lang w:eastAsia="ru-RU"/>
        </w:rPr>
        <w:br/>
      </w:r>
      <w:r w:rsidRPr="00F53A61">
        <w:rPr>
          <w:lang w:eastAsia="ru-RU"/>
        </w:rPr>
        <w:t xml:space="preserve">о нижеследующем. </w:t>
      </w:r>
    </w:p>
    <w:p w14:paraId="4335B349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53A61">
        <w:rPr>
          <w:b/>
          <w:lang w:eastAsia="ru-RU"/>
        </w:rPr>
        <w:t>1.</w:t>
      </w:r>
      <w:r w:rsidRPr="00F53A61">
        <w:rPr>
          <w:b/>
          <w:lang w:val="en-US" w:eastAsia="ru-RU"/>
        </w:rPr>
        <w:t> </w:t>
      </w:r>
      <w:r w:rsidRPr="00F53A61">
        <w:rPr>
          <w:b/>
          <w:lang w:eastAsia="ru-RU"/>
        </w:rPr>
        <w:t>Предмет и цель договора</w:t>
      </w:r>
    </w:p>
    <w:p w14:paraId="7E2BC25F" w14:textId="61132B61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>1.1.</w:t>
      </w:r>
      <w:r w:rsidRPr="00F53A61">
        <w:rPr>
          <w:lang w:val="en-US" w:eastAsia="ru-RU"/>
        </w:rPr>
        <w:t> </w:t>
      </w:r>
      <w:r w:rsidRPr="00F53A61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5" w:name="_Hlk103249777"/>
      <w:bookmarkEnd w:id="105"/>
      <w:r w:rsidRPr="00F53A61">
        <w:rPr>
          <w:lang w:eastAsia="ru-RU"/>
        </w:rPr>
        <w:t xml:space="preserve"> земельный участок, государственная собственность на который не разграничена, площадью 1225 кв. м., с кадастровым номером 50:19:0040501:1940, категория земель – «Земли населенных пунктов», вид разрешенного использования – «Для индивидуального жилищного строительства</w:t>
      </w:r>
      <w:r w:rsidR="00FB26C1">
        <w:rPr>
          <w:lang w:eastAsia="ru-RU"/>
        </w:rPr>
        <w:t xml:space="preserve"> (2.1)</w:t>
      </w:r>
      <w:r w:rsidRPr="00F53A61">
        <w:rPr>
          <w:lang w:eastAsia="ru-RU"/>
        </w:rPr>
        <w:t>», расположенный по адресу: Московская область, Рузский городской округ, п. Дорохово.</w:t>
      </w:r>
    </w:p>
    <w:p w14:paraId="6FCCA1F5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>1.2.</w:t>
      </w:r>
      <w:r w:rsidRPr="00F53A61">
        <w:rPr>
          <w:lang w:val="en-US" w:eastAsia="ru-RU"/>
        </w:rPr>
        <w:t> </w:t>
      </w:r>
      <w:r w:rsidRPr="00F53A61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F53A61">
        <w:rPr>
          <w:noProof/>
          <w:lang w:eastAsia="ru-RU"/>
        </w:rPr>
        <w:t>Для индивидуального жилищного строительства</w:t>
      </w:r>
      <w:r w:rsidRPr="00F53A61">
        <w:rPr>
          <w:lang w:eastAsia="ru-RU"/>
        </w:rPr>
        <w:t>».</w:t>
      </w:r>
    </w:p>
    <w:p w14:paraId="186E2021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0F065D9F" w14:textId="640579CB" w:rsidR="00F53A61" w:rsidRPr="00F53A61" w:rsidRDefault="00F53A61" w:rsidP="00F53A6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color w:val="0000FF"/>
          <w:sz w:val="22"/>
          <w:szCs w:val="22"/>
        </w:rPr>
        <w:tab/>
      </w:r>
      <w:r w:rsidRPr="00F53A61">
        <w:rPr>
          <w:lang w:eastAsia="ru-RU"/>
        </w:rPr>
        <w:t xml:space="preserve">-Земельный участок полностью расположен Кубинка </w:t>
      </w:r>
      <w:proofErr w:type="spellStart"/>
      <w:r w:rsidRPr="00F53A61">
        <w:rPr>
          <w:lang w:eastAsia="ru-RU"/>
        </w:rPr>
        <w:t>Приаэродромная</w:t>
      </w:r>
      <w:proofErr w:type="spellEnd"/>
      <w:r w:rsidRPr="00F53A61">
        <w:rPr>
          <w:lang w:eastAsia="ru-RU"/>
        </w:rPr>
        <w:t xml:space="preserve"> территория аэродрома.</w:t>
      </w:r>
    </w:p>
    <w:p w14:paraId="0A0A7D72" w14:textId="23A524CF" w:rsidR="00F0468D" w:rsidRPr="00F0468D" w:rsidRDefault="00F53A61" w:rsidP="00F0468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>1.4.</w:t>
      </w:r>
      <w:r w:rsidRPr="00F53A61">
        <w:rPr>
          <w:lang w:val="en-US" w:eastAsia="ru-RU"/>
        </w:rPr>
        <w:t> </w:t>
      </w:r>
      <w:r w:rsidRPr="00F53A61">
        <w:rPr>
          <w:lang w:eastAsia="ru-RU"/>
        </w:rPr>
        <w:t xml:space="preserve">На Земельном участке расположены: </w:t>
      </w:r>
    </w:p>
    <w:p w14:paraId="4F7B3BEE" w14:textId="44D0174D" w:rsidR="00F0468D" w:rsidRPr="00F0468D" w:rsidRDefault="00F0468D" w:rsidP="00F0468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color w:val="0000FF"/>
          <w:sz w:val="22"/>
          <w:szCs w:val="22"/>
        </w:rPr>
        <w:tab/>
      </w:r>
      <w:r w:rsidRPr="00F0468D">
        <w:rPr>
          <w:lang w:eastAsia="ru-RU"/>
        </w:rPr>
        <w:t xml:space="preserve">На земельном участке расположено сооружение трубопроводного транспорта с кадастровым номером 50:19:0000000:24177 в целях газификации улиц Комсомольская, Пионерская, Некрасова, </w:t>
      </w:r>
      <w:proofErr w:type="spellStart"/>
      <w:r w:rsidRPr="00F0468D">
        <w:rPr>
          <w:lang w:eastAsia="ru-RU"/>
        </w:rPr>
        <w:t>Кузовлево</w:t>
      </w:r>
      <w:proofErr w:type="spellEnd"/>
      <w:r w:rsidRPr="00F0468D">
        <w:rPr>
          <w:lang w:eastAsia="ru-RU"/>
        </w:rPr>
        <w:t xml:space="preserve">, 40 лет Октября, протяженностью 10417 м., размещенный в соответствии с требованиями </w:t>
      </w:r>
      <w:r>
        <w:rPr>
          <w:lang w:eastAsia="ru-RU"/>
        </w:rPr>
        <w:br/>
      </w:r>
      <w:r w:rsidRPr="00F0468D">
        <w:rPr>
          <w:lang w:eastAsia="ru-RU"/>
        </w:rPr>
        <w:t>ст. 39.36 Земельного кодекса Российской Федерации.</w:t>
      </w:r>
    </w:p>
    <w:p w14:paraId="15591A5B" w14:textId="7F1416AD" w:rsidR="00F53A61" w:rsidRPr="00F53A61" w:rsidRDefault="004F6675" w:rsidP="00F0468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 xml:space="preserve">    </w:t>
      </w:r>
      <w:r w:rsidR="00F53A61" w:rsidRPr="00F53A61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1654E263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17DB4D3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E8ED9B8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F53A61">
        <w:rPr>
          <w:b/>
          <w:lang w:eastAsia="ru-RU"/>
        </w:rPr>
        <w:t>2.</w:t>
      </w:r>
      <w:r w:rsidRPr="00F53A61">
        <w:rPr>
          <w:b/>
          <w:lang w:val="en-US" w:eastAsia="ru-RU"/>
        </w:rPr>
        <w:t> </w:t>
      </w:r>
      <w:r w:rsidRPr="00F53A61">
        <w:rPr>
          <w:b/>
          <w:lang w:eastAsia="ru-RU"/>
        </w:rPr>
        <w:t>Срок договора</w:t>
      </w:r>
    </w:p>
    <w:p w14:paraId="2943443B" w14:textId="7F004123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>2.1.</w:t>
      </w:r>
      <w:r w:rsidRPr="00F53A61">
        <w:rPr>
          <w:lang w:val="en-US" w:eastAsia="ru-RU"/>
        </w:rPr>
        <w:t> </w:t>
      </w:r>
      <w:r w:rsidRPr="00F53A61">
        <w:rPr>
          <w:lang w:eastAsia="ru-RU"/>
        </w:rPr>
        <w:t xml:space="preserve">Договор заключается на срок </w:t>
      </w:r>
      <w:r>
        <w:rPr>
          <w:lang w:eastAsia="ru-RU"/>
        </w:rPr>
        <w:t>___</w:t>
      </w:r>
      <w:proofErr w:type="gramStart"/>
      <w:r>
        <w:rPr>
          <w:lang w:eastAsia="ru-RU"/>
        </w:rPr>
        <w:t>_</w:t>
      </w:r>
      <w:r w:rsidRPr="00F53A61">
        <w:rPr>
          <w:lang w:eastAsia="ru-RU"/>
        </w:rPr>
        <w:t xml:space="preserve">  с</w:t>
      </w:r>
      <w:proofErr w:type="gramEnd"/>
      <w:r w:rsidRPr="00F53A61">
        <w:rPr>
          <w:lang w:eastAsia="ru-RU"/>
        </w:rPr>
        <w:t xml:space="preserve"> </w:t>
      </w:r>
      <w:r>
        <w:rPr>
          <w:lang w:eastAsia="ru-RU"/>
        </w:rPr>
        <w:t>____________</w:t>
      </w:r>
      <w:r w:rsidRPr="00F53A61">
        <w:rPr>
          <w:lang w:eastAsia="ru-RU"/>
        </w:rPr>
        <w:t xml:space="preserve"> по  </w:t>
      </w:r>
      <w:r>
        <w:rPr>
          <w:lang w:eastAsia="ru-RU"/>
        </w:rPr>
        <w:t>____________</w:t>
      </w:r>
      <w:r w:rsidRPr="00F53A61">
        <w:rPr>
          <w:lang w:eastAsia="ru-RU"/>
        </w:rPr>
        <w:t>.</w:t>
      </w:r>
    </w:p>
    <w:p w14:paraId="149D63DA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>2.2.</w:t>
      </w:r>
      <w:r w:rsidRPr="00F53A61">
        <w:rPr>
          <w:lang w:val="en-US" w:eastAsia="ru-RU"/>
        </w:rPr>
        <w:t> </w:t>
      </w:r>
      <w:r w:rsidRPr="00F53A61">
        <w:rPr>
          <w:lang w:eastAsia="ru-RU"/>
        </w:rPr>
        <w:t>Земельный участок считается переданным Арендодателем Арендатору</w:t>
      </w:r>
      <w:r w:rsidRPr="00F53A61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750C628E" w14:textId="7E1ACF84" w:rsidR="00F53A61" w:rsidRDefault="00F53A61" w:rsidP="00F53A6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53A61">
        <w:rPr>
          <w:lang w:eastAsia="ru-RU"/>
        </w:rPr>
        <w:t>Договор считается заключенным с момента передачи Земельного участка.</w:t>
      </w:r>
      <w:r w:rsidRPr="00F53A61">
        <w:rPr>
          <w:lang w:eastAsia="ru-RU"/>
        </w:rPr>
        <w:br/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F53A61">
        <w:rPr>
          <w:lang w:eastAsia="ru-RU"/>
        </w:rPr>
        <w:t>с подписанием Договора.</w:t>
      </w:r>
    </w:p>
    <w:p w14:paraId="65980665" w14:textId="77777777" w:rsidR="00F0468D" w:rsidRPr="00F53A61" w:rsidRDefault="00F0468D" w:rsidP="00F53A6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772DE2E9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53A61">
        <w:rPr>
          <w:b/>
          <w:lang w:eastAsia="ru-RU"/>
        </w:rPr>
        <w:lastRenderedPageBreak/>
        <w:t>3.</w:t>
      </w:r>
      <w:r w:rsidRPr="00F53A61">
        <w:rPr>
          <w:b/>
          <w:lang w:val="en-US" w:eastAsia="ru-RU"/>
        </w:rPr>
        <w:t> </w:t>
      </w:r>
      <w:r w:rsidRPr="00F53A61">
        <w:rPr>
          <w:b/>
          <w:lang w:eastAsia="ru-RU"/>
        </w:rPr>
        <w:t>Арендная плата</w:t>
      </w:r>
    </w:p>
    <w:p w14:paraId="3666F244" w14:textId="52949AD1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>3.1.</w:t>
      </w:r>
      <w:r w:rsidRPr="00F53A61">
        <w:rPr>
          <w:lang w:val="en-US" w:eastAsia="ru-RU"/>
        </w:rPr>
        <w:t> </w:t>
      </w:r>
      <w:r w:rsidRPr="00F53A61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F53A61">
        <w:rPr>
          <w:lang w:eastAsia="ru-RU"/>
        </w:rPr>
        <w:t>в п. 2.1. Договора.</w:t>
      </w:r>
    </w:p>
    <w:p w14:paraId="2668EAA7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>3.2.</w:t>
      </w:r>
      <w:r w:rsidRPr="00F53A61">
        <w:rPr>
          <w:lang w:val="en-US" w:eastAsia="ru-RU"/>
        </w:rPr>
        <w:t> </w:t>
      </w:r>
      <w:r w:rsidRPr="00F53A61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21FEDB3E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>3.3.</w:t>
      </w:r>
      <w:r w:rsidRPr="00F53A61">
        <w:rPr>
          <w:lang w:val="en-US" w:eastAsia="ru-RU"/>
        </w:rPr>
        <w:t> </w:t>
      </w:r>
      <w:r w:rsidRPr="00F53A61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492D9371" w14:textId="068ED340" w:rsidR="00F53A61" w:rsidRPr="00F53A61" w:rsidRDefault="00F53A61" w:rsidP="00F53A61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F53A61">
        <w:rPr>
          <w:rFonts w:eastAsia="Arial Unicode MS"/>
          <w:lang w:eastAsia="ru-RU"/>
        </w:rPr>
        <w:t xml:space="preserve">3.4.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>
        <w:rPr>
          <w:rFonts w:eastAsia="Arial Unicode MS"/>
          <w:lang w:eastAsia="ru-RU"/>
        </w:rPr>
        <w:br/>
      </w:r>
      <w:r w:rsidRPr="00F53A61">
        <w:rPr>
          <w:rFonts w:eastAsia="Arial Unicode MS"/>
          <w:lang w:eastAsia="ru-RU"/>
        </w:rPr>
        <w:t xml:space="preserve">(для физических лиц). </w:t>
      </w:r>
    </w:p>
    <w:p w14:paraId="2A58D479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>3.5.</w:t>
      </w:r>
      <w:r w:rsidRPr="00F53A61">
        <w:rPr>
          <w:lang w:val="en-US" w:eastAsia="ru-RU"/>
        </w:rPr>
        <w:t> </w:t>
      </w:r>
      <w:r w:rsidRPr="00F53A61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CDBEE1D" w14:textId="23B8616F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F53A61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F53A61">
        <w:rPr>
          <w:lang w:eastAsia="ru-RU"/>
        </w:rPr>
        <w:t>по основному обязательству арендной платы.</w:t>
      </w:r>
    </w:p>
    <w:p w14:paraId="0C4AA54E" w14:textId="50D9D9CD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>3.7. Обязательства по внесению арендной платы за период, установленный</w:t>
      </w:r>
      <w:r w:rsidRPr="00F53A61">
        <w:rPr>
          <w:lang w:eastAsia="ru-RU"/>
        </w:rPr>
        <w:br/>
        <w:t xml:space="preserve"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</w:t>
      </w:r>
      <w:r>
        <w:rPr>
          <w:lang w:eastAsia="ru-RU"/>
        </w:rPr>
        <w:br/>
      </w:r>
      <w:r w:rsidRPr="00F53A61">
        <w:rPr>
          <w:lang w:eastAsia="ru-RU"/>
        </w:rPr>
        <w:t>п. 3.3. Договора, обязательства Договора считаются неисполненными.</w:t>
      </w:r>
    </w:p>
    <w:p w14:paraId="26B461DA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711AAABB" w14:textId="5C33F8BA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F53A61">
        <w:rPr>
          <w:lang w:eastAsia="ru-RU"/>
        </w:rPr>
        <w:t>п. 3.4. Договора.</w:t>
      </w:r>
    </w:p>
    <w:p w14:paraId="2714AD2A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5F43E704" w14:textId="57E734BB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53A61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>
        <w:rPr>
          <w:lang w:eastAsia="ru-RU"/>
        </w:rPr>
        <w:br/>
      </w:r>
      <w:r w:rsidRPr="00F53A61">
        <w:rPr>
          <w:lang w:eastAsia="ru-RU"/>
        </w:rPr>
        <w:t>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F53A61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F53A61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B027E96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53A61">
        <w:rPr>
          <w:b/>
          <w:lang w:eastAsia="ru-RU"/>
        </w:rPr>
        <w:t>4. Права и обязанности Сторон</w:t>
      </w:r>
    </w:p>
    <w:p w14:paraId="39BF1D2E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4.1. Арендодатель имеет право:</w:t>
      </w:r>
    </w:p>
    <w:p w14:paraId="73CF3BA2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702FB274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70DE0F0A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1F3D910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52DAF9FA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35B4CA61" w14:textId="77777777" w:rsidR="00F53A61" w:rsidRPr="00F53A61" w:rsidRDefault="00F53A61" w:rsidP="00F53A61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F53A61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73C4CDEA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- в случае неиспользования/неосвоения Земельного участка в течение 1 года;</w:t>
      </w:r>
    </w:p>
    <w:p w14:paraId="601C92AD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4333DCAD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- в случае неподписания Арендатором дополнительных соглашений</w:t>
      </w:r>
      <w:r w:rsidRPr="00F53A61">
        <w:rPr>
          <w:lang w:eastAsia="ru-RU"/>
        </w:rPr>
        <w:br/>
        <w:t>к Договору о внесении изменений, указанных в п. 4.1.3.;</w:t>
      </w:r>
    </w:p>
    <w:p w14:paraId="37A5ACEB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- в случае переуступки Арендатором прав и обязанностей по Договору;</w:t>
      </w:r>
    </w:p>
    <w:p w14:paraId="69E78591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- в случае заключения Арендатором договора субаренды Земельного участка;</w:t>
      </w:r>
    </w:p>
    <w:p w14:paraId="71FBEF7A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lastRenderedPageBreak/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91F196C" w14:textId="5BDEDCCC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>
        <w:rPr>
          <w:lang w:eastAsia="ru-RU"/>
        </w:rPr>
        <w:br/>
      </w:r>
      <w:r w:rsidRPr="00F53A61">
        <w:rPr>
          <w:lang w:eastAsia="ru-RU"/>
        </w:rPr>
        <w:t>и законодательством Московской области.</w:t>
      </w:r>
    </w:p>
    <w:p w14:paraId="691F390C" w14:textId="0FC96969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>
        <w:rPr>
          <w:lang w:eastAsia="ru-RU"/>
        </w:rPr>
        <w:br/>
      </w:r>
      <w:r w:rsidRPr="00F53A61">
        <w:rPr>
          <w:lang w:eastAsia="ru-RU"/>
        </w:rPr>
        <w:t>на предмет соблюдения условий Договора.</w:t>
      </w:r>
    </w:p>
    <w:p w14:paraId="6DDC6204" w14:textId="3CDD98D1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>
        <w:rPr>
          <w:lang w:eastAsia="ru-RU"/>
        </w:rPr>
        <w:br/>
      </w:r>
      <w:r w:rsidRPr="00F53A61">
        <w:rPr>
          <w:lang w:eastAsia="ru-RU"/>
        </w:rPr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AA9196E" w14:textId="1C3C6232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>
        <w:rPr>
          <w:lang w:eastAsia="ru-RU"/>
        </w:rPr>
        <w:br/>
      </w:r>
      <w:r w:rsidRPr="00F53A61">
        <w:rPr>
          <w:lang w:eastAsia="ru-RU"/>
        </w:rPr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0441730C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DE73DEB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0B3F40CF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4.2. Арендодатель обязан:</w:t>
      </w:r>
    </w:p>
    <w:p w14:paraId="14A5EFE9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4.2.1. Передать Арендатору Земельный участок в срок, установленный Договором.</w:t>
      </w:r>
    </w:p>
    <w:p w14:paraId="3CF185A7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8A12080" w14:textId="4E5BE60F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4.2.3. Не вмешиваться в хозяйственную деятельность Арендатора, если</w:t>
      </w:r>
      <w:r>
        <w:rPr>
          <w:lang w:eastAsia="ru-RU"/>
        </w:rPr>
        <w:t xml:space="preserve"> </w:t>
      </w:r>
      <w:r w:rsidRPr="00F53A61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8689741" w14:textId="6AE84324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4.2.4. В письменной форме в пятидневный срок уведомлять Арендатора</w:t>
      </w:r>
      <w:r>
        <w:rPr>
          <w:lang w:eastAsia="ru-RU"/>
        </w:rPr>
        <w:t xml:space="preserve"> </w:t>
      </w:r>
      <w:r w:rsidRPr="00F53A61">
        <w:rPr>
          <w:lang w:eastAsia="ru-RU"/>
        </w:rPr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F53A61">
        <w:rPr>
          <w:lang w:eastAsia="ru-RU"/>
        </w:rPr>
        <w:t>об изменении ИНН, КПП, почтового адреса, контактного телефона Арендодателя.</w:t>
      </w:r>
    </w:p>
    <w:p w14:paraId="5F7F80C3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4.3. Арендатор имеет право:</w:t>
      </w:r>
    </w:p>
    <w:p w14:paraId="397BA543" w14:textId="6B64A919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 xml:space="preserve">4.3.1. Использовать Земельный участок на условиях, установленных Договором, исходя </w:t>
      </w:r>
      <w:r>
        <w:rPr>
          <w:lang w:eastAsia="ru-RU"/>
        </w:rPr>
        <w:br/>
      </w:r>
      <w:r w:rsidRPr="00F53A61">
        <w:rPr>
          <w:lang w:eastAsia="ru-RU"/>
        </w:rPr>
        <w:t>из разрешенного использования и целевого назначения Земельного участка.</w:t>
      </w:r>
    </w:p>
    <w:p w14:paraId="577FCECF" w14:textId="4E27FBD8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>
        <w:rPr>
          <w:lang w:eastAsia="ru-RU"/>
        </w:rPr>
        <w:t>2</w:t>
      </w:r>
      <w:r w:rsidRPr="00F53A61">
        <w:rPr>
          <w:lang w:eastAsia="ru-RU"/>
        </w:rPr>
        <w:t xml:space="preserve">. Договора, его разрешенным использованием </w:t>
      </w:r>
      <w:r>
        <w:rPr>
          <w:lang w:eastAsia="ru-RU"/>
        </w:rPr>
        <w:br/>
      </w:r>
      <w:r w:rsidRPr="00F53A61">
        <w:rPr>
          <w:lang w:eastAsia="ru-RU"/>
        </w:rPr>
        <w:t>с соблюдением требований градостроительных регламентов и иных правил и норм.</w:t>
      </w:r>
    </w:p>
    <w:p w14:paraId="5D2DC260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4.4. Арендатор обязан:</w:t>
      </w:r>
    </w:p>
    <w:p w14:paraId="3F86BB49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2ECBB444" w14:textId="4D51CBB0" w:rsid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4.4.2. Использовать Земельный участок в соответствии с требованиями:</w:t>
      </w:r>
    </w:p>
    <w:p w14:paraId="1D80377E" w14:textId="77777777" w:rsidR="00F0468D" w:rsidRPr="00F0468D" w:rsidRDefault="00F0468D" w:rsidP="00F0468D">
      <w:pPr>
        <w:spacing w:line="276" w:lineRule="auto"/>
        <w:ind w:firstLine="540"/>
        <w:rPr>
          <w:lang w:eastAsia="ru-RU"/>
        </w:rPr>
      </w:pPr>
      <w:r w:rsidRPr="00F0468D">
        <w:rPr>
          <w:lang w:eastAsia="ru-RU"/>
        </w:rPr>
        <w:t>- Воздушного кодекса Российской Федерации;</w:t>
      </w:r>
    </w:p>
    <w:p w14:paraId="5ADDA0A8" w14:textId="4CC3F9B6" w:rsidR="00F0468D" w:rsidRPr="00F0468D" w:rsidRDefault="00F0468D" w:rsidP="00F0468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 w:rsidRPr="00F0468D">
        <w:rPr>
          <w:lang w:eastAsia="ru-RU"/>
        </w:rPr>
        <w:tab/>
        <w:t xml:space="preserve">- Федерального закона от 01.07.2017 № 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F0468D">
        <w:rPr>
          <w:lang w:eastAsia="ru-RU"/>
        </w:rPr>
        <w:t>приаэродромной</w:t>
      </w:r>
      <w:proofErr w:type="spellEnd"/>
      <w:r w:rsidRPr="00F0468D">
        <w:rPr>
          <w:lang w:eastAsia="ru-RU"/>
        </w:rPr>
        <w:t xml:space="preserve"> территории и санитарно-защитной зоны»;</w:t>
      </w:r>
    </w:p>
    <w:p w14:paraId="03693C9A" w14:textId="154F9E1A" w:rsidR="00F0468D" w:rsidRPr="00F0468D" w:rsidRDefault="00F0468D" w:rsidP="00F0468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 w:rsidRPr="00F0468D">
        <w:rPr>
          <w:lang w:eastAsia="ru-RU"/>
        </w:rPr>
        <w:tab/>
        <w:t>- Федерального закона от 31.03.1999 № 69-ФЗ «О газоснабжении в Российской Федерации»;</w:t>
      </w:r>
    </w:p>
    <w:p w14:paraId="7746A52D" w14:textId="2A70FCE6" w:rsidR="00F0468D" w:rsidRPr="00F0468D" w:rsidRDefault="00F0468D" w:rsidP="00F0468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 w:rsidRPr="00F0468D">
        <w:rPr>
          <w:lang w:eastAsia="ru-RU"/>
        </w:rPr>
        <w:tab/>
        <w:t>-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Федерации»;</w:t>
      </w:r>
    </w:p>
    <w:p w14:paraId="6C3BA941" w14:textId="36C57892" w:rsidR="00F0468D" w:rsidRPr="00F0468D" w:rsidRDefault="00F0468D" w:rsidP="00F0468D">
      <w:pPr>
        <w:jc w:val="both"/>
        <w:rPr>
          <w:lang w:eastAsia="ru-RU"/>
        </w:rPr>
      </w:pPr>
      <w:r>
        <w:rPr>
          <w:lang w:eastAsia="ru-RU"/>
        </w:rPr>
        <w:t xml:space="preserve">       </w:t>
      </w:r>
      <w:r w:rsidRPr="00F0468D">
        <w:rPr>
          <w:lang w:eastAsia="ru-RU"/>
        </w:rPr>
        <w:t>-</w:t>
      </w:r>
      <w:r>
        <w:rPr>
          <w:lang w:eastAsia="ru-RU"/>
        </w:rPr>
        <w:t> </w:t>
      </w:r>
      <w:r w:rsidRPr="00F0468D">
        <w:rPr>
          <w:lang w:eastAsia="ru-RU"/>
        </w:rPr>
        <w:t>Правилами охраны газораспределительных сетей, утвержденных Постановлением Правительства Российской Федерации от 20.11.2000 № 878 «Об утверждении Правил охраны газораспределительных сетей».</w:t>
      </w:r>
    </w:p>
    <w:p w14:paraId="55FFF3E8" w14:textId="4BA2D8E6" w:rsidR="00F0468D" w:rsidRPr="00F0468D" w:rsidRDefault="00F0468D" w:rsidP="00F0468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 w:rsidRPr="00F0468D">
        <w:rPr>
          <w:lang w:eastAsia="ru-RU"/>
        </w:rPr>
        <w:tab/>
        <w:t xml:space="preserve">- Сводом правил 62.13330.2011 «Газораспределительные системы. Актуализированная редакция </w:t>
      </w:r>
      <w:r w:rsidRPr="00F0468D">
        <w:rPr>
          <w:lang w:eastAsia="ru-RU"/>
        </w:rPr>
        <w:br/>
        <w:t>СНиП 42-01-2002»</w:t>
      </w:r>
    </w:p>
    <w:p w14:paraId="58922342" w14:textId="5B274E11" w:rsidR="00F53A61" w:rsidRDefault="00F53A61" w:rsidP="00F0468D">
      <w:pPr>
        <w:jc w:val="both"/>
        <w:rPr>
          <w:rFonts w:eastAsia="Calibri" w:cs="Arial"/>
          <w:color w:val="000000"/>
          <w:szCs w:val="14"/>
          <w:lang w:eastAsia="en-US"/>
        </w:rPr>
      </w:pPr>
      <w:r>
        <w:rPr>
          <w:lang w:eastAsia="ru-RU"/>
        </w:rPr>
        <w:tab/>
      </w:r>
      <w:r w:rsidRPr="00F53A61">
        <w:rPr>
          <w:rFonts w:eastAsia="Calibri" w:cs="Arial"/>
          <w:color w:val="000000"/>
          <w:szCs w:val="14"/>
          <w:lang w:eastAsia="en-US"/>
        </w:rPr>
        <w:t xml:space="preserve">Согласовать размещение объекта капитального строительства в соответствии с действующим </w:t>
      </w:r>
      <w:r w:rsidR="00F0468D">
        <w:rPr>
          <w:rFonts w:eastAsia="Calibri" w:cs="Arial"/>
          <w:color w:val="000000"/>
          <w:szCs w:val="14"/>
          <w:lang w:eastAsia="en-US"/>
        </w:rPr>
        <w:br/>
      </w:r>
      <w:r w:rsidRPr="00F53A61">
        <w:rPr>
          <w:rFonts w:eastAsia="Calibri" w:cs="Arial"/>
          <w:color w:val="000000"/>
          <w:szCs w:val="14"/>
          <w:lang w:eastAsia="en-US"/>
        </w:rPr>
        <w:t>законодательством.</w:t>
      </w:r>
    </w:p>
    <w:p w14:paraId="6D651D70" w14:textId="77777777" w:rsidR="00F0468D" w:rsidRPr="00F53A61" w:rsidRDefault="00F0468D" w:rsidP="00F53A61">
      <w:pPr>
        <w:rPr>
          <w:rFonts w:eastAsia="Calibri" w:cs="Arial"/>
          <w:color w:val="000000"/>
          <w:szCs w:val="14"/>
          <w:lang w:eastAsia="en-US"/>
        </w:rPr>
      </w:pPr>
    </w:p>
    <w:p w14:paraId="4891E18B" w14:textId="61807D5D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lastRenderedPageBreak/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F53A61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6B232C1" w14:textId="0DEAD019" w:rsidR="00F0468D" w:rsidRPr="00F53A61" w:rsidRDefault="00F53A61" w:rsidP="00F0468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30171B8" w14:textId="3EC959CF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F53A61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F53A61">
        <w:rPr>
          <w:lang w:eastAsia="ru-RU"/>
        </w:rPr>
        <w:t xml:space="preserve">на территорию расположенных на Земельном участке зданий </w:t>
      </w:r>
      <w:r>
        <w:rPr>
          <w:lang w:eastAsia="ru-RU"/>
        </w:rPr>
        <w:br/>
      </w:r>
      <w:r w:rsidRPr="00F53A61">
        <w:rPr>
          <w:lang w:eastAsia="ru-RU"/>
        </w:rPr>
        <w:t>и сооружений.</w:t>
      </w:r>
    </w:p>
    <w:p w14:paraId="69745989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2F9BD7BB" w14:textId="5CA3FAB6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4.4.7. В десятидневный срок со дня изменения своего наименования</w:t>
      </w:r>
      <w:r w:rsidR="00F0468D">
        <w:rPr>
          <w:lang w:eastAsia="ru-RU"/>
        </w:rPr>
        <w:t xml:space="preserve"> </w:t>
      </w:r>
      <w:r w:rsidRPr="00F53A61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08AFEE30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0516554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2DA922B4" w14:textId="5554A748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F53A61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4CA52F67" w14:textId="07042645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F53A61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F53A61">
        <w:rPr>
          <w:lang w:eastAsia="ru-RU"/>
        </w:rPr>
        <w:t>его досрочного расторжения.</w:t>
      </w:r>
    </w:p>
    <w:p w14:paraId="78185E5A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9E89E07" w14:textId="4C93A3EA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4.4.13. Письменно сообщить Арендодателю не позднее чем за три месяца</w:t>
      </w:r>
      <w:r>
        <w:rPr>
          <w:lang w:eastAsia="ru-RU"/>
        </w:rPr>
        <w:t xml:space="preserve"> </w:t>
      </w:r>
      <w:r w:rsidRPr="00F53A61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4C034BC8" w14:textId="6EF57D69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4.4.14.</w:t>
      </w:r>
      <w:r w:rsidRPr="00F53A61">
        <w:rPr>
          <w:lang w:val="en-US" w:eastAsia="ru-RU"/>
        </w:rPr>
        <w:t> </w:t>
      </w:r>
      <w:r w:rsidRPr="00F53A61">
        <w:rPr>
          <w:lang w:eastAsia="ru-RU"/>
        </w:rPr>
        <w:t xml:space="preserve">Беспрепятственно допускать представителей собственников объектов, указанных в п. 1.4 Договора, а также представителей организации, осуществляющей эксплуатацию указанных объектов, </w:t>
      </w:r>
      <w:r>
        <w:rPr>
          <w:lang w:eastAsia="ru-RU"/>
        </w:rPr>
        <w:br/>
      </w:r>
      <w:r w:rsidRPr="00F53A61">
        <w:rPr>
          <w:lang w:eastAsia="ru-RU"/>
        </w:rPr>
        <w:t>в целях обеспечения их безопасности. (В случае если земельный участок полностью или частично расположен в охранной зоне, установленной в отношении объектов.).</w:t>
      </w:r>
    </w:p>
    <w:p w14:paraId="357F1E4F" w14:textId="559EA77A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F53A61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68BA90B1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84DC7E4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53A61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3AFA5DC1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53A61">
        <w:rPr>
          <w:b/>
          <w:lang w:eastAsia="ru-RU"/>
        </w:rPr>
        <w:t>5. Ответственность Сторон</w:t>
      </w:r>
    </w:p>
    <w:p w14:paraId="31EB8C7B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4791C95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254A4810" w14:textId="5CAEF532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 xml:space="preserve"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</w:t>
      </w:r>
      <w:r>
        <w:rPr>
          <w:lang w:eastAsia="ru-RU"/>
        </w:rPr>
        <w:br/>
      </w:r>
      <w:r w:rsidRPr="00F53A61">
        <w:rPr>
          <w:lang w:eastAsia="ru-RU"/>
        </w:rPr>
        <w:t>с момента ее направления.</w:t>
      </w:r>
    </w:p>
    <w:p w14:paraId="2DBB4FAD" w14:textId="3C607D2D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 xml:space="preserve">5.3. За нарушение сроков внесения арендной платы Арендатор уплачивает Арендодателю пени </w:t>
      </w:r>
      <w:r>
        <w:rPr>
          <w:lang w:eastAsia="ru-RU"/>
        </w:rPr>
        <w:br/>
      </w:r>
      <w:r w:rsidRPr="00F53A61">
        <w:rPr>
          <w:lang w:eastAsia="ru-RU"/>
        </w:rPr>
        <w:t>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5EC6CBA" w14:textId="08478FB3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5.4. В случае систематического (2 и более раза) неправильного указания</w:t>
      </w:r>
      <w:r w:rsidRPr="00F53A61">
        <w:rPr>
          <w:lang w:eastAsia="ru-RU"/>
        </w:rPr>
        <w:br/>
        <w:t xml:space="preserve">в платежном документе банковских реквизитов, предусмотренных в п. 3.4 Договора, в результате чего </w:t>
      </w:r>
      <w:r w:rsidRPr="00F53A61">
        <w:rPr>
          <w:lang w:eastAsia="ru-RU"/>
        </w:rPr>
        <w:lastRenderedPageBreak/>
        <w:t>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F53A61">
        <w:rPr>
          <w:lang w:eastAsia="ru-RU"/>
        </w:rPr>
        <w:t>в бюджет.</w:t>
      </w:r>
    </w:p>
    <w:p w14:paraId="5A13DCFB" w14:textId="5407B439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F53A61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471178FA" w14:textId="3F0174CD" w:rsidR="00F53A61" w:rsidRDefault="00F53A61" w:rsidP="00F53A6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53A61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5EABD0E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</w:p>
    <w:p w14:paraId="045AE8F7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53A61">
        <w:rPr>
          <w:b/>
          <w:lang w:eastAsia="ru-RU"/>
        </w:rPr>
        <w:t>6. Рассмотрение споров</w:t>
      </w:r>
    </w:p>
    <w:p w14:paraId="2EA7EC8D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7B2AA620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53A61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2E340FB7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53A61">
        <w:rPr>
          <w:b/>
          <w:lang w:eastAsia="ru-RU"/>
        </w:rPr>
        <w:t>7. Изменение условий договора</w:t>
      </w:r>
    </w:p>
    <w:p w14:paraId="1E4B9D26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5D88116" w14:textId="53DD02B9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F53A61">
        <w:rPr>
          <w:lang w:eastAsia="ru-RU"/>
        </w:rPr>
        <w:t>не допускается.</w:t>
      </w:r>
    </w:p>
    <w:p w14:paraId="6DDD115D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54F01DF6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53A61">
        <w:rPr>
          <w:lang w:eastAsia="ru-RU"/>
        </w:rPr>
        <w:t>7.4. Арендатору запрещается заключать договор субаренды Земельного участка.</w:t>
      </w:r>
    </w:p>
    <w:p w14:paraId="1ABA45E7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53A61">
        <w:rPr>
          <w:b/>
          <w:lang w:eastAsia="ru-RU"/>
        </w:rPr>
        <w:t>8. Дополнительные и особые условия договора</w:t>
      </w:r>
    </w:p>
    <w:p w14:paraId="77187918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00EA872F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3A61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4050B41F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53A61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731ADCE1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53A61">
        <w:rPr>
          <w:b/>
          <w:lang w:eastAsia="ru-RU"/>
        </w:rPr>
        <w:t>9. Приложения к Договору</w:t>
      </w:r>
    </w:p>
    <w:p w14:paraId="6898A450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>К Договору прилагается и является его неотъемлемой частью:</w:t>
      </w:r>
    </w:p>
    <w:p w14:paraId="42E48593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>Приложение № 1. Протокол.</w:t>
      </w:r>
    </w:p>
    <w:p w14:paraId="53E5438D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>Приложение № 2. Расчет арендной платы.</w:t>
      </w:r>
    </w:p>
    <w:p w14:paraId="1D5D4853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53A61">
        <w:rPr>
          <w:lang w:eastAsia="ru-RU"/>
        </w:rPr>
        <w:t>Приложение № 3. Акт приема-передачи Земельного участка.</w:t>
      </w:r>
    </w:p>
    <w:p w14:paraId="1EAC524D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53A61">
        <w:rPr>
          <w:b/>
          <w:lang w:eastAsia="ru-RU"/>
        </w:rPr>
        <w:t>10. Адреса, реквизиты и подписи Сторон</w:t>
      </w:r>
    </w:p>
    <w:p w14:paraId="53DE05A6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8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F53A61" w:rsidRPr="00F53A61" w14:paraId="288CAF2F" w14:textId="77777777" w:rsidTr="00F53A61">
        <w:tc>
          <w:tcPr>
            <w:tcW w:w="2500" w:type="pct"/>
            <w:hideMark/>
          </w:tcPr>
          <w:p w14:paraId="078B9B8F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3A6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1DB5FCB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3A61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27F6B3FB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3A61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3E6377BB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3A61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08F508B8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53A61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F53A61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3B5C2EC5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53A61">
              <w:rPr>
                <w:rFonts w:ascii="Times New Roman" w:hAnsi="Times New Roman"/>
                <w:lang w:eastAsia="en-US"/>
              </w:rPr>
              <w:t>ИНН</w:t>
            </w:r>
            <w:r w:rsidRPr="00F53A61">
              <w:rPr>
                <w:rFonts w:ascii="Times New Roman" w:hAnsi="Times New Roman"/>
                <w:lang w:val="en-US" w:eastAsia="en-US"/>
              </w:rPr>
              <w:t>/</w:t>
            </w:r>
            <w:r w:rsidRPr="00F53A61">
              <w:rPr>
                <w:rFonts w:ascii="Times New Roman" w:hAnsi="Times New Roman"/>
                <w:lang w:eastAsia="en-US"/>
              </w:rPr>
              <w:t>КПП</w:t>
            </w:r>
            <w:r w:rsidRPr="00F53A61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F53A61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F53A61">
              <w:rPr>
                <w:rFonts w:ascii="Times New Roman" w:hAnsi="Times New Roman"/>
                <w:lang w:val="en-US" w:eastAsia="en-US"/>
              </w:rPr>
              <w:t>/</w:t>
            </w:r>
            <w:r w:rsidRPr="00F53A61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5A7B10AF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3A61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3E3BF09A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3A61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1C8A146C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3A61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783E29DB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3A61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03D8A05D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F53A61" w:rsidRPr="00F53A61" w14:paraId="368DE31B" w14:textId="77777777" w:rsidTr="00F53A61">
        <w:tc>
          <w:tcPr>
            <w:tcW w:w="2500" w:type="pct"/>
          </w:tcPr>
          <w:p w14:paraId="382955AC" w14:textId="064006BF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53A61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F53A61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F53A61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F53A61">
              <w:rPr>
                <w:rFonts w:ascii="Times New Roman" w:hAnsi="Times New Roman"/>
                <w:lang w:eastAsia="en-US"/>
              </w:rPr>
              <w:t>Ф.И.О.)</w:t>
            </w:r>
          </w:p>
          <w:p w14:paraId="24C878C9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9CE6D91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3A61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3F4E3682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7C4E6064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F53A61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65D4D782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F53A61">
        <w:rPr>
          <w:lang w:eastAsia="ru-RU"/>
        </w:rPr>
        <w:lastRenderedPageBreak/>
        <w:t>Приложение № 2 к договору аренды</w:t>
      </w:r>
      <w:r w:rsidRPr="00F53A61">
        <w:rPr>
          <w:lang w:eastAsia="ru-RU"/>
        </w:rPr>
        <w:br/>
        <w:t>№ _______</w:t>
      </w:r>
      <w:r w:rsidRPr="00F53A61">
        <w:rPr>
          <w:lang w:eastAsia="ru-RU"/>
        </w:rPr>
        <w:br/>
        <w:t>от «___» __________ 20__</w:t>
      </w:r>
      <w:proofErr w:type="gramStart"/>
      <w:r w:rsidRPr="00F53A61">
        <w:rPr>
          <w:lang w:eastAsia="ru-RU"/>
        </w:rPr>
        <w:t>_  года</w:t>
      </w:r>
      <w:proofErr w:type="gramEnd"/>
    </w:p>
    <w:p w14:paraId="315C87BF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5D064FB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53A61">
        <w:rPr>
          <w:lang w:eastAsia="ru-RU"/>
        </w:rPr>
        <w:t>Расчет арендной платы за Земельный участок</w:t>
      </w:r>
    </w:p>
    <w:p w14:paraId="66BECCAB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53A61">
        <w:rPr>
          <w:lang w:eastAsia="ru-RU"/>
        </w:rPr>
        <w:t>1. Годовая арендная плата (</w:t>
      </w:r>
      <w:proofErr w:type="spellStart"/>
      <w:r w:rsidRPr="00F53A61">
        <w:rPr>
          <w:lang w:eastAsia="ru-RU"/>
        </w:rPr>
        <w:t>Апл</w:t>
      </w:r>
      <w:proofErr w:type="spellEnd"/>
      <w:r w:rsidRPr="00F53A61">
        <w:rPr>
          <w:lang w:eastAsia="ru-RU"/>
        </w:rPr>
        <w:t>) за Земельный участок рассчитывается</w:t>
      </w:r>
      <w:r w:rsidRPr="00F53A61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F53A61" w:rsidRPr="00F53A61" w14:paraId="55F9D13E" w14:textId="77777777" w:rsidTr="00F53A61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BEB402" w14:textId="77777777" w:rsidR="00F53A61" w:rsidRPr="00F53A61" w:rsidRDefault="00F53A61" w:rsidP="00F53A6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53A61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0C7C2D" w14:textId="77777777" w:rsidR="00F53A61" w:rsidRPr="00F53A61" w:rsidRDefault="00F53A61" w:rsidP="00F53A6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53A61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04C72D" w14:textId="77777777" w:rsidR="00F53A61" w:rsidRPr="00F53A61" w:rsidRDefault="00F53A61" w:rsidP="00F53A6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53A61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59FADD" w14:textId="77777777" w:rsidR="00F53A61" w:rsidRPr="00F53A61" w:rsidRDefault="00F53A61" w:rsidP="00F53A6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53A61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F53A61" w:rsidRPr="00F53A61" w14:paraId="45BE68E4" w14:textId="77777777" w:rsidTr="00F53A61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DD1302" w14:textId="77777777" w:rsidR="00F53A61" w:rsidRPr="00F53A61" w:rsidRDefault="00F53A61" w:rsidP="00F53A61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F53A61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2F2B9D" w14:textId="77777777" w:rsidR="00F53A61" w:rsidRPr="00F53A61" w:rsidRDefault="00F53A61" w:rsidP="00F53A6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53A61">
              <w:rPr>
                <w:rFonts w:eastAsia="Arial Unicode MS"/>
                <w:lang w:val="en-US" w:eastAsia="ru-RU"/>
              </w:rPr>
              <w:t>1225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A8F17C" w14:textId="4B7EAF7E" w:rsidR="00F53A61" w:rsidRPr="00F53A61" w:rsidRDefault="00F53A61" w:rsidP="00F53A6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53A61">
              <w:rPr>
                <w:rFonts w:eastAsia="Arial Unicode MS"/>
                <w:lang w:eastAsia="ru-RU"/>
              </w:rPr>
              <w:t>Для индивидуального жилищного строительства</w:t>
            </w:r>
            <w:r w:rsidR="00FB26C1">
              <w:rPr>
                <w:rFonts w:eastAsia="Arial Unicode MS"/>
                <w:lang w:eastAsia="ru-RU"/>
              </w:rPr>
              <w:t xml:space="preserve"> (2.1)</w:t>
            </w:r>
            <w:r w:rsidRPr="00F53A61">
              <w:rPr>
                <w:rFonts w:eastAsia="Arial Unicode MS"/>
                <w:lang w:eastAsia="ru-RU"/>
              </w:rPr>
              <w:t>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51EE1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34CAD3C9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F53A61">
        <w:rPr>
          <w:lang w:eastAsia="ru-RU"/>
        </w:rPr>
        <w:t>2.</w:t>
      </w:r>
      <w:r w:rsidRPr="00F53A61">
        <w:rPr>
          <w:lang w:val="en-US" w:eastAsia="ru-RU"/>
        </w:rPr>
        <w:t> </w:t>
      </w:r>
      <w:r w:rsidRPr="00F53A61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F53A61" w:rsidRPr="00F53A61" w14:paraId="3C4B9634" w14:textId="77777777" w:rsidTr="00F53A6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BA181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DFC9BF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53A61">
              <w:rPr>
                <w:lang w:eastAsia="ru-RU"/>
              </w:rPr>
              <w:t>Арендная плата (</w:t>
            </w:r>
            <w:proofErr w:type="gramStart"/>
            <w:r w:rsidRPr="00F53A61">
              <w:rPr>
                <w:lang w:eastAsia="ru-RU"/>
              </w:rPr>
              <w:t>руб.)</w:t>
            </w:r>
            <w:r w:rsidRPr="00F53A61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F53A61" w:rsidRPr="00F53A61" w14:paraId="4DBCAD82" w14:textId="77777777" w:rsidTr="00F53A6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CE1F6F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53A61">
              <w:rPr>
                <w:lang w:eastAsia="ru-RU"/>
              </w:rPr>
              <w:t>Квартал/Месяц</w:t>
            </w:r>
            <w:r w:rsidRPr="00F53A61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8B74D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F53A61" w:rsidRPr="00F53A61" w14:paraId="5439F03E" w14:textId="77777777" w:rsidTr="00F53A6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593854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53A61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2E222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DC255B6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F53A61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335F0321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F07E4EC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53A61">
        <w:rPr>
          <w:lang w:eastAsia="ru-RU"/>
        </w:rPr>
        <w:t>Подписи Сторон</w:t>
      </w:r>
    </w:p>
    <w:tbl>
      <w:tblPr>
        <w:tblStyle w:val="8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F53A61" w:rsidRPr="00F53A61" w14:paraId="401F581C" w14:textId="77777777" w:rsidTr="00F53A61">
        <w:tc>
          <w:tcPr>
            <w:tcW w:w="2500" w:type="pct"/>
          </w:tcPr>
          <w:p w14:paraId="4CE62D11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3A6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55BBE44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1B9F0F6C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3A61">
              <w:rPr>
                <w:rFonts w:ascii="Times New Roman" w:hAnsi="Times New Roman"/>
                <w:lang w:eastAsia="en-US"/>
              </w:rPr>
              <w:t>Арендатор</w:t>
            </w:r>
            <w:r w:rsidRPr="00F53A61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F53A61" w:rsidRPr="00F53A61" w14:paraId="284C1EA5" w14:textId="77777777" w:rsidTr="00F53A61">
        <w:tc>
          <w:tcPr>
            <w:tcW w:w="2500" w:type="pct"/>
            <w:hideMark/>
          </w:tcPr>
          <w:p w14:paraId="0D83F4A7" w14:textId="337082C0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53A61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F53A61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F53A61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F53A61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1A4D7347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3A61">
              <w:rPr>
                <w:rFonts w:ascii="Times New Roman" w:hAnsi="Times New Roman"/>
                <w:lang w:val="en-US" w:eastAsia="en-US"/>
              </w:rPr>
              <w:t>__________</w:t>
            </w:r>
            <w:r w:rsidRPr="00F53A61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B406E18" w14:textId="77777777" w:rsidR="00F53A61" w:rsidRPr="00F53A61" w:rsidRDefault="00F53A61" w:rsidP="00F53A61">
      <w:pPr>
        <w:suppressAutoHyphens w:val="0"/>
        <w:jc w:val="both"/>
        <w:rPr>
          <w:lang w:val="en-US" w:eastAsia="ru-RU"/>
        </w:rPr>
      </w:pPr>
      <w:r w:rsidRPr="00F53A61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41CC5381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F53A61">
        <w:rPr>
          <w:lang w:eastAsia="ru-RU"/>
        </w:rPr>
        <w:lastRenderedPageBreak/>
        <w:t>Приложение № 3 к договору аренды</w:t>
      </w:r>
      <w:r w:rsidRPr="00F53A61">
        <w:rPr>
          <w:lang w:eastAsia="ru-RU"/>
        </w:rPr>
        <w:br/>
        <w:t>№ _______</w:t>
      </w:r>
      <w:r w:rsidRPr="00F53A61">
        <w:rPr>
          <w:lang w:eastAsia="ru-RU"/>
        </w:rPr>
        <w:br/>
        <w:t>от «___» __________ 20___ года</w:t>
      </w:r>
    </w:p>
    <w:p w14:paraId="56AC4BF6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AEAFCE0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F53A61">
        <w:rPr>
          <w:lang w:eastAsia="ru-RU"/>
        </w:rPr>
        <w:t>Акт приема-передачи земельного участка</w:t>
      </w:r>
    </w:p>
    <w:p w14:paraId="13F3F56B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11ACDC2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 xml:space="preserve">_______________ в лице _______________, </w:t>
      </w:r>
      <w:proofErr w:type="spellStart"/>
      <w:r w:rsidRPr="00F53A61">
        <w:rPr>
          <w:lang w:eastAsia="ru-RU"/>
        </w:rPr>
        <w:t>действующ</w:t>
      </w:r>
      <w:proofErr w:type="spellEnd"/>
      <w:r w:rsidRPr="00F53A61">
        <w:rPr>
          <w:lang w:eastAsia="ru-RU"/>
        </w:rPr>
        <w:t>___ на основании _______________, в дальнейшем именуем___ «Арендодатель», с одной стороны,</w:t>
      </w:r>
      <w:r w:rsidRPr="00F53A61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F53A61">
        <w:rPr>
          <w:lang w:eastAsia="ru-RU"/>
        </w:rPr>
        <w:t>действующ</w:t>
      </w:r>
      <w:proofErr w:type="spellEnd"/>
      <w:r w:rsidRPr="00F53A61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F53A61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4C5454AE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5A4182CF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E4412BF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3A61">
        <w:rPr>
          <w:lang w:eastAsia="ru-RU"/>
        </w:rPr>
        <w:t>3. Арендатор претензий к Арендодателю не имеет.</w:t>
      </w:r>
    </w:p>
    <w:p w14:paraId="348FF12B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123D8EA" w14:textId="77777777" w:rsidR="00F53A61" w:rsidRPr="00F53A61" w:rsidRDefault="00F53A61" w:rsidP="00F53A6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53A61">
        <w:rPr>
          <w:lang w:eastAsia="ru-RU"/>
        </w:rPr>
        <w:t>Подписи Сторон</w:t>
      </w:r>
    </w:p>
    <w:tbl>
      <w:tblPr>
        <w:tblStyle w:val="8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F53A61" w:rsidRPr="00F53A61" w14:paraId="0C348D40" w14:textId="77777777" w:rsidTr="00F53A61">
        <w:tc>
          <w:tcPr>
            <w:tcW w:w="2500" w:type="pct"/>
          </w:tcPr>
          <w:p w14:paraId="274537C4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3A6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5791ADE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3208871F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3A61">
              <w:rPr>
                <w:rFonts w:ascii="Times New Roman" w:hAnsi="Times New Roman"/>
                <w:lang w:eastAsia="en-US"/>
              </w:rPr>
              <w:t>Арендатор</w:t>
            </w:r>
            <w:r w:rsidRPr="00F53A61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F53A61" w:rsidRPr="00F53A61" w14:paraId="350B66A0" w14:textId="77777777" w:rsidTr="00F53A61">
        <w:tc>
          <w:tcPr>
            <w:tcW w:w="2500" w:type="pct"/>
            <w:hideMark/>
          </w:tcPr>
          <w:p w14:paraId="571B93AF" w14:textId="2899C8BF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53A61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F53A61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F53A61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F53A61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57FD8CB2" w14:textId="77777777" w:rsidR="00F53A61" w:rsidRPr="00F53A61" w:rsidRDefault="00F53A61" w:rsidP="00F53A6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3A61">
              <w:rPr>
                <w:rFonts w:ascii="Times New Roman" w:hAnsi="Times New Roman"/>
                <w:lang w:val="en-US" w:eastAsia="en-US"/>
              </w:rPr>
              <w:t>__________</w:t>
            </w:r>
            <w:r w:rsidRPr="00F53A61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16CD96D" w14:textId="77777777" w:rsidR="00F53A61" w:rsidRPr="00F53A61" w:rsidRDefault="00F53A61" w:rsidP="00F53A61">
      <w:pPr>
        <w:suppressAutoHyphens w:val="0"/>
        <w:jc w:val="both"/>
        <w:rPr>
          <w:rFonts w:eastAsia="Arial Unicode MS"/>
          <w:lang w:val="en-US" w:eastAsia="ru-RU"/>
        </w:rPr>
      </w:pPr>
    </w:p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3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70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845B1B" w:rsidRDefault="00845B1B">
      <w:r>
        <w:separator/>
      </w:r>
    </w:p>
  </w:endnote>
  <w:endnote w:type="continuationSeparator" w:id="0">
    <w:p w14:paraId="2FD7454F" w14:textId="77777777" w:rsidR="00845B1B" w:rsidRDefault="00845B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845B1B" w:rsidRDefault="00845B1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845B1B" w:rsidRPr="001A6C06" w:rsidRDefault="00845B1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845B1B" w:rsidRDefault="00845B1B">
      <w:r>
        <w:separator/>
      </w:r>
    </w:p>
  </w:footnote>
  <w:footnote w:type="continuationSeparator" w:id="0">
    <w:p w14:paraId="73C57670" w14:textId="77777777" w:rsidR="00845B1B" w:rsidRDefault="00845B1B">
      <w:r>
        <w:continuationSeparator/>
      </w:r>
    </w:p>
  </w:footnote>
  <w:footnote w:id="1">
    <w:p w14:paraId="0F4CE2F6" w14:textId="0FB4D139" w:rsidR="00845B1B" w:rsidRPr="004A1670" w:rsidRDefault="00845B1B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845B1B" w:rsidRPr="00077940" w:rsidRDefault="00845B1B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845B1B" w:rsidRPr="00077940" w:rsidRDefault="00845B1B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845B1B" w:rsidRPr="00077940" w:rsidRDefault="00845B1B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845B1B" w:rsidRPr="00482092" w:rsidRDefault="00845B1B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651903481">
    <w:abstractNumId w:val="0"/>
  </w:num>
  <w:num w:numId="2" w16cid:durableId="1429039061">
    <w:abstractNumId w:val="11"/>
  </w:num>
  <w:num w:numId="3" w16cid:durableId="386497454">
    <w:abstractNumId w:val="13"/>
  </w:num>
  <w:num w:numId="4" w16cid:durableId="335545265">
    <w:abstractNumId w:val="14"/>
  </w:num>
  <w:num w:numId="5" w16cid:durableId="1464034072">
    <w:abstractNumId w:val="15"/>
  </w:num>
  <w:num w:numId="6" w16cid:durableId="170291887">
    <w:abstractNumId w:val="8"/>
  </w:num>
  <w:num w:numId="7" w16cid:durableId="1155145915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BsRf11aiajEpgU4gHztsGEy20fBa5whcA9He7txxbDyLeQz2fBzGTvGwNkYEeBpSHbLqFOaZMo2r02Yacd5UA==" w:salt="B300a82YdGaWKF6XrpE9G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168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5D25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1F34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0762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6F4C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09F"/>
    <w:rsid w:val="002B4923"/>
    <w:rsid w:val="002B4C05"/>
    <w:rsid w:val="002B4F7D"/>
    <w:rsid w:val="002B6121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CE0"/>
    <w:rsid w:val="00332D61"/>
    <w:rsid w:val="00332D69"/>
    <w:rsid w:val="003333DE"/>
    <w:rsid w:val="00333CCA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6FC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AA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2C7F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59C8"/>
    <w:rsid w:val="00486777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56B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2EB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675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76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58D4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A0C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09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D6F79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7F5749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B1B"/>
    <w:rsid w:val="00845D0B"/>
    <w:rsid w:val="00846443"/>
    <w:rsid w:val="008477F7"/>
    <w:rsid w:val="0084784E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29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1B49"/>
    <w:rsid w:val="009E226D"/>
    <w:rsid w:val="009E269E"/>
    <w:rsid w:val="009E2B20"/>
    <w:rsid w:val="009E371D"/>
    <w:rsid w:val="009E3CB8"/>
    <w:rsid w:val="009E439A"/>
    <w:rsid w:val="009E5329"/>
    <w:rsid w:val="009E5FDF"/>
    <w:rsid w:val="009E61A8"/>
    <w:rsid w:val="009E6328"/>
    <w:rsid w:val="009E6ABE"/>
    <w:rsid w:val="009E6D21"/>
    <w:rsid w:val="009E6EBD"/>
    <w:rsid w:val="009E7CA6"/>
    <w:rsid w:val="009F14AA"/>
    <w:rsid w:val="009F14E6"/>
    <w:rsid w:val="009F1C63"/>
    <w:rsid w:val="009F28B2"/>
    <w:rsid w:val="009F2C9C"/>
    <w:rsid w:val="009F3DDF"/>
    <w:rsid w:val="009F4426"/>
    <w:rsid w:val="009F451B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1FAA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620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6F2C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3D8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1CF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6A6C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0BF9"/>
    <w:rsid w:val="00C31004"/>
    <w:rsid w:val="00C310CB"/>
    <w:rsid w:val="00C3188C"/>
    <w:rsid w:val="00C3427C"/>
    <w:rsid w:val="00C345FD"/>
    <w:rsid w:val="00C347EB"/>
    <w:rsid w:val="00C35A79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155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3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468D"/>
    <w:rsid w:val="00F054EC"/>
    <w:rsid w:val="00F05642"/>
    <w:rsid w:val="00F05676"/>
    <w:rsid w:val="00F05CFF"/>
    <w:rsid w:val="00F062FB"/>
    <w:rsid w:val="00F06496"/>
    <w:rsid w:val="00F07DB4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7D6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3A61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26C1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68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35A79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F07DB4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F53A61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06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73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81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9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54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8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92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jp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pn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A8A806F-17B2-4C53-8DD1-89055E7AF4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80</Pages>
  <Words>8884</Words>
  <Characters>50644</Characters>
  <Application>Microsoft Office Word</Application>
  <DocSecurity>8</DocSecurity>
  <Lines>422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59410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2023-01-12T08:13:00Z</cp:lastPrinted>
  <dcterms:created xsi:type="dcterms:W3CDTF">2023-01-12T08:13:00Z</dcterms:created>
  <dcterms:modified xsi:type="dcterms:W3CDTF">2023-01-12T08:13:00Z</dcterms:modified>
</cp:coreProperties>
</file>