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7609ED4" w:rsidR="00EE7642" w:rsidRPr="008610B9" w:rsidRDefault="00EE7642" w:rsidP="007C6262">
      <w:pPr>
        <w:autoSpaceDE w:val="0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1BA5D267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1F0A70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1F0A70">
        <w:rPr>
          <w:b/>
          <w:bCs/>
          <w:color w:val="0000FF"/>
          <w:sz w:val="28"/>
          <w:szCs w:val="28"/>
          <w:lang w:eastAsia="ru-RU"/>
        </w:rPr>
        <w:t xml:space="preserve">102 </w:t>
      </w:r>
      <w:permEnd w:id="532153728"/>
    </w:p>
    <w:p w14:paraId="7ED3AF73" w14:textId="77777777" w:rsidR="001F0A70" w:rsidRPr="001F0A70" w:rsidRDefault="001F0A70" w:rsidP="001F0A70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1F0A7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</w:t>
      </w:r>
    </w:p>
    <w:p w14:paraId="19FEC9BD" w14:textId="77777777" w:rsidR="001F0A70" w:rsidRPr="001F0A70" w:rsidRDefault="001F0A70" w:rsidP="001F0A70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1F0A70">
        <w:rPr>
          <w:color w:val="0000FF"/>
          <w:sz w:val="28"/>
          <w:szCs w:val="28"/>
          <w:lang w:eastAsia="ru-RU"/>
        </w:rPr>
        <w:t xml:space="preserve">городского округа Московской области, вид разрешенного использования: </w:t>
      </w:r>
    </w:p>
    <w:p w14:paraId="23DF08A8" w14:textId="2A42297A" w:rsidR="0005122A" w:rsidRDefault="001F0A70" w:rsidP="001F0A70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1F0A70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  <w:r>
        <w:rPr>
          <w:color w:val="0000FF"/>
          <w:sz w:val="28"/>
          <w:szCs w:val="28"/>
          <w:lang w:eastAsia="ru-RU"/>
        </w:rPr>
        <w:t xml:space="preserve"> (2.</w:t>
      </w:r>
      <w:r w:rsidR="007C6262">
        <w:rPr>
          <w:color w:val="0000FF"/>
          <w:sz w:val="28"/>
          <w:szCs w:val="28"/>
          <w:lang w:eastAsia="ru-RU"/>
        </w:rPr>
        <w:t>1</w:t>
      </w:r>
      <w:r>
        <w:rPr>
          <w:color w:val="0000FF"/>
          <w:sz w:val="28"/>
          <w:szCs w:val="28"/>
          <w:lang w:eastAsia="ru-RU"/>
        </w:rPr>
        <w:t>)</w:t>
      </w: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1F0A70">
      <w:pPr>
        <w:autoSpaceDE w:val="0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6DEB0E4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BB211A" w:rsidRPr="00BB211A">
        <w:rPr>
          <w:b/>
          <w:color w:val="0000FF"/>
          <w:sz w:val="28"/>
          <w:szCs w:val="28"/>
          <w:lang w:eastAsia="ru-RU"/>
        </w:rPr>
        <w:t>00300060112270</w:t>
      </w:r>
      <w:r w:rsidR="00BB211A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C2D7981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1F0A70">
        <w:rPr>
          <w:b/>
          <w:color w:val="0000FF"/>
          <w:sz w:val="28"/>
          <w:szCs w:val="28"/>
          <w:lang w:eastAsia="ru-RU"/>
        </w:rPr>
        <w:t>24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1F0A70">
        <w:rPr>
          <w:b/>
          <w:color w:val="0000FF"/>
          <w:sz w:val="28"/>
          <w:szCs w:val="28"/>
          <w:lang w:eastAsia="ru-RU"/>
        </w:rPr>
        <w:t>01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E9723BD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F02E5E">
        <w:rPr>
          <w:b/>
          <w:color w:val="0000FF"/>
          <w:sz w:val="28"/>
          <w:szCs w:val="28"/>
          <w:lang w:eastAsia="ru-RU"/>
        </w:rPr>
        <w:t>06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F02E5E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96C3883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F02E5E">
        <w:rPr>
          <w:b/>
          <w:color w:val="0000FF"/>
          <w:sz w:val="28"/>
          <w:szCs w:val="28"/>
          <w:lang w:eastAsia="ru-RU"/>
        </w:rPr>
        <w:t>09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F02E5E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62B1E620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1F0A70">
        <w:rPr>
          <w:color w:val="0000FF"/>
          <w:sz w:val="22"/>
          <w:szCs w:val="22"/>
          <w:lang w:eastAsia="ru-RU"/>
        </w:rPr>
        <w:t>19.01.2023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1F0A70">
        <w:rPr>
          <w:color w:val="0000FF"/>
          <w:sz w:val="22"/>
          <w:szCs w:val="22"/>
          <w:lang w:eastAsia="ru-RU"/>
        </w:rPr>
        <w:t>9-З</w:t>
      </w:r>
      <w:r w:rsidR="001F0A70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1F0A70">
        <w:rPr>
          <w:color w:val="0000FF"/>
          <w:sz w:val="22"/>
          <w:szCs w:val="22"/>
          <w:lang w:eastAsia="ru-RU"/>
        </w:rPr>
        <w:t>107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362C4DE4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1F0A70">
        <w:rPr>
          <w:color w:val="0000FF"/>
          <w:sz w:val="22"/>
          <w:szCs w:val="22"/>
        </w:rPr>
        <w:t>Администрации Рузского городского округа Московской области от 20.01.2023 № 244</w:t>
      </w:r>
      <w:r w:rsidR="001F0A70">
        <w:rPr>
          <w:color w:val="0000FF"/>
          <w:sz w:val="22"/>
          <w:szCs w:val="22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1F0A70">
        <w:rPr>
          <w:color w:val="0000FF"/>
          <w:sz w:val="22"/>
          <w:szCs w:val="22"/>
        </w:rPr>
        <w:br/>
        <w:t xml:space="preserve">с кадастровым номером </w:t>
      </w:r>
      <w:r w:rsidR="001F0A70" w:rsidRPr="001F0A70">
        <w:rPr>
          <w:color w:val="0000FF"/>
          <w:sz w:val="22"/>
          <w:szCs w:val="22"/>
        </w:rPr>
        <w:t>50:19:0050323:466</w:t>
      </w:r>
      <w:r w:rsidR="001F0A70">
        <w:rPr>
          <w:color w:val="0000FF"/>
          <w:sz w:val="22"/>
          <w:szCs w:val="22"/>
        </w:rPr>
        <w:t xml:space="preserve">, из земель государственной неразграниченной собственности»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6E8E3B0C" w14:textId="77777777" w:rsidR="001F0A70" w:rsidRDefault="00EE7642">
      <w:pPr>
        <w:pStyle w:val="Default"/>
        <w:divId w:val="1021588924"/>
        <w:rPr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1F0A70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617C36EB" w14:textId="77777777" w:rsidR="001F0A70" w:rsidRDefault="001F0A70">
      <w:pPr>
        <w:pStyle w:val="Default"/>
        <w:divId w:val="102158892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7553B401" w14:textId="77777777" w:rsidR="001F0A70" w:rsidRDefault="001F0A70">
      <w:pPr>
        <w:pStyle w:val="Default"/>
        <w:divId w:val="102158892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272D7404" w14:textId="77777777" w:rsidR="001F0A70" w:rsidRDefault="001F0A70">
      <w:pPr>
        <w:pStyle w:val="Default"/>
        <w:divId w:val="102158892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5B91FAF7" w14:textId="5D5E2C6A" w:rsidR="000651B5" w:rsidRPr="004D09FB" w:rsidRDefault="001F0A70" w:rsidP="001F0A70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3D6C3C25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F0A70" w:rsidRPr="001F0A70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134683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66AAE41" w14:textId="6C75300D" w:rsidR="00EC4E2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1F0A70" w:rsidRPr="001F0A70">
        <w:rPr>
          <w:color w:val="0000FF"/>
          <w:sz w:val="22"/>
          <w:szCs w:val="22"/>
          <w:lang w:eastAsia="ru-RU"/>
        </w:rPr>
        <w:t xml:space="preserve">143144, Московская область, Российская Федерация, городской округ Рузский, деревня </w:t>
      </w:r>
      <w:proofErr w:type="spellStart"/>
      <w:r w:rsidR="001F0A70" w:rsidRPr="001F0A70">
        <w:rPr>
          <w:color w:val="0000FF"/>
          <w:sz w:val="22"/>
          <w:szCs w:val="22"/>
          <w:lang w:eastAsia="ru-RU"/>
        </w:rPr>
        <w:t>Новогорбово</w:t>
      </w:r>
      <w:proofErr w:type="spellEnd"/>
    </w:p>
    <w:p w14:paraId="66C160C0" w14:textId="77777777" w:rsidR="001F0A70" w:rsidRPr="00A94610" w:rsidRDefault="001F0A70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2F143939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1F0A70">
        <w:rPr>
          <w:color w:val="0000FF"/>
          <w:sz w:val="22"/>
          <w:szCs w:val="22"/>
          <w:lang w:eastAsia="ru-RU"/>
        </w:rPr>
        <w:t xml:space="preserve">1 005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603CEEA0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1F0A70" w:rsidRPr="001F0A70">
        <w:rPr>
          <w:color w:val="0000FF"/>
          <w:sz w:val="22"/>
          <w:szCs w:val="22"/>
          <w:lang w:eastAsia="ru-RU"/>
        </w:rPr>
        <w:t xml:space="preserve">50:19:0050323:466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1F0A70" w:rsidRPr="001F0A70">
        <w:rPr>
          <w:color w:val="0000FF"/>
          <w:sz w:val="22"/>
          <w:szCs w:val="22"/>
          <w:lang w:eastAsia="ru-RU"/>
        </w:rPr>
        <w:t>12.01.2023</w:t>
      </w:r>
      <w:r w:rsidR="001F0A70">
        <w:rPr>
          <w:color w:val="0000FF"/>
          <w:sz w:val="22"/>
          <w:szCs w:val="22"/>
          <w:lang w:eastAsia="ru-RU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1F0A70" w:rsidRPr="001F0A70">
        <w:rPr>
          <w:color w:val="0000FF"/>
          <w:sz w:val="22"/>
          <w:szCs w:val="22"/>
          <w:lang w:eastAsia="ru-RU"/>
        </w:rPr>
        <w:t>КУВИ-001/2023-5157864</w:t>
      </w:r>
      <w:r w:rsidR="001F0A70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24E4AFA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1F0A70" w:rsidRPr="001F0A70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2E903C5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1F0A70">
        <w:rPr>
          <w:color w:val="0000FF"/>
          <w:sz w:val="22"/>
          <w:szCs w:val="22"/>
          <w:lang w:eastAsia="ru-RU"/>
        </w:rPr>
        <w:t>д</w:t>
      </w:r>
      <w:r w:rsidR="001F0A70" w:rsidRPr="001F0A70">
        <w:rPr>
          <w:color w:val="0000FF"/>
          <w:sz w:val="22"/>
          <w:szCs w:val="22"/>
          <w:lang w:eastAsia="ru-RU"/>
        </w:rPr>
        <w:t xml:space="preserve">ля индивидуального жилищного строительства (2.1)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03B4D1FD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1F0A70" w:rsidRPr="001F0A70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1F0A70" w:rsidRPr="001F0A70">
        <w:rPr>
          <w:color w:val="0000FF"/>
          <w:sz w:val="22"/>
          <w:szCs w:val="22"/>
          <w:lang w:eastAsia="ru-RU"/>
        </w:rPr>
        <w:t xml:space="preserve">12.01.2023 </w:t>
      </w:r>
      <w:r w:rsidR="001F0A70">
        <w:rPr>
          <w:color w:val="0000FF"/>
          <w:sz w:val="22"/>
          <w:szCs w:val="22"/>
          <w:lang w:eastAsia="ru-RU"/>
        </w:rPr>
        <w:br/>
      </w:r>
      <w:r w:rsidR="001F0A70" w:rsidRPr="001F0A70">
        <w:rPr>
          <w:color w:val="0000FF"/>
          <w:sz w:val="22"/>
          <w:szCs w:val="22"/>
          <w:lang w:eastAsia="ru-RU"/>
        </w:rPr>
        <w:t>№ КУВИ-001/2023-5157864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A562BC2" w14:textId="6777408C" w:rsidR="001F0A70" w:rsidRDefault="00885F52">
      <w:pPr>
        <w:tabs>
          <w:tab w:val="left" w:pos="851"/>
        </w:tabs>
        <w:autoSpaceDE w:val="0"/>
        <w:spacing w:line="276" w:lineRule="auto"/>
        <w:jc w:val="both"/>
        <w:divId w:val="539559841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1F0A70" w:rsidRPr="001F0A70">
        <w:rPr>
          <w:color w:val="0000FF"/>
          <w:sz w:val="22"/>
          <w:szCs w:val="22"/>
        </w:rPr>
        <w:t>постановлени</w:t>
      </w:r>
      <w:r w:rsidR="001F0A70">
        <w:rPr>
          <w:color w:val="0000FF"/>
          <w:sz w:val="22"/>
          <w:szCs w:val="22"/>
        </w:rPr>
        <w:t>и</w:t>
      </w:r>
      <w:r w:rsidR="001F0A70" w:rsidRPr="001F0A70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20.01.2023 № 244</w:t>
      </w:r>
      <w:r w:rsidR="001F0A70">
        <w:rPr>
          <w:color w:val="0000FF"/>
          <w:sz w:val="22"/>
          <w:szCs w:val="22"/>
        </w:rPr>
        <w:t xml:space="preserve"> </w:t>
      </w:r>
      <w:r w:rsidR="001F0A70" w:rsidRPr="001F0A70">
        <w:rPr>
          <w:color w:val="0000FF"/>
          <w:sz w:val="22"/>
          <w:szCs w:val="22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1F0A70">
        <w:rPr>
          <w:color w:val="0000FF"/>
          <w:sz w:val="22"/>
          <w:szCs w:val="22"/>
        </w:rPr>
        <w:t xml:space="preserve"> </w:t>
      </w:r>
      <w:r w:rsidR="001F0A70" w:rsidRPr="001F0A70">
        <w:rPr>
          <w:color w:val="0000FF"/>
          <w:sz w:val="22"/>
          <w:szCs w:val="22"/>
        </w:rPr>
        <w:t>с кадастровым номером 50:19:0050323:466, из земель государственной неразграниченной собственности»</w:t>
      </w:r>
      <w:r w:rsidR="001F0A70">
        <w:rPr>
          <w:color w:val="0000FF"/>
          <w:sz w:val="22"/>
          <w:szCs w:val="22"/>
        </w:rPr>
        <w:t xml:space="preserve"> (Приложение 1)</w:t>
      </w:r>
      <w:r w:rsidR="00B80D6B">
        <w:rPr>
          <w:color w:val="0000FF"/>
          <w:sz w:val="22"/>
          <w:szCs w:val="22"/>
        </w:rPr>
        <w:t>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</w:t>
      </w:r>
      <w:r w:rsidR="001F0A70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1F0A70" w:rsidRPr="001F0A70">
        <w:rPr>
          <w:color w:val="0000FF"/>
          <w:sz w:val="22"/>
          <w:szCs w:val="22"/>
        </w:rPr>
        <w:t>29.12.2022</w:t>
      </w:r>
      <w:r w:rsidR="001F0A70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1F0A70" w:rsidRPr="001F0A70">
        <w:rPr>
          <w:color w:val="0000FF"/>
          <w:sz w:val="22"/>
          <w:szCs w:val="22"/>
        </w:rPr>
        <w:t xml:space="preserve">СИ-РГИС-7200453691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1F0A70">
        <w:rPr>
          <w:color w:val="0000FF"/>
          <w:sz w:val="22"/>
          <w:szCs w:val="22"/>
        </w:rPr>
        <w:t xml:space="preserve"> письм</w:t>
      </w:r>
      <w:r w:rsidR="0067132B">
        <w:rPr>
          <w:color w:val="0000FF"/>
          <w:sz w:val="22"/>
          <w:szCs w:val="22"/>
        </w:rPr>
        <w:t>ах</w:t>
      </w:r>
      <w:r w:rsidR="001F0A70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67132B">
        <w:rPr>
          <w:color w:val="0000FF"/>
          <w:sz w:val="22"/>
          <w:szCs w:val="22"/>
        </w:rPr>
        <w:t>17</w:t>
      </w:r>
      <w:r w:rsidR="001F0A70">
        <w:rPr>
          <w:color w:val="0000FF"/>
          <w:sz w:val="22"/>
          <w:szCs w:val="22"/>
        </w:rPr>
        <w:t>.</w:t>
      </w:r>
      <w:r w:rsidR="0067132B">
        <w:rPr>
          <w:color w:val="0000FF"/>
          <w:sz w:val="22"/>
          <w:szCs w:val="22"/>
        </w:rPr>
        <w:t>01</w:t>
      </w:r>
      <w:r w:rsidR="001F0A70">
        <w:rPr>
          <w:color w:val="0000FF"/>
          <w:sz w:val="22"/>
          <w:szCs w:val="22"/>
        </w:rPr>
        <w:t>.202</w:t>
      </w:r>
      <w:r w:rsidR="0067132B">
        <w:rPr>
          <w:color w:val="0000FF"/>
          <w:sz w:val="22"/>
          <w:szCs w:val="22"/>
        </w:rPr>
        <w:t>3</w:t>
      </w:r>
      <w:r w:rsidR="001F0A70">
        <w:rPr>
          <w:color w:val="0000FF"/>
          <w:sz w:val="22"/>
          <w:szCs w:val="22"/>
        </w:rPr>
        <w:t xml:space="preserve"> № Исх-</w:t>
      </w:r>
      <w:r w:rsidR="0067132B">
        <w:rPr>
          <w:color w:val="0000FF"/>
          <w:sz w:val="22"/>
          <w:szCs w:val="22"/>
        </w:rPr>
        <w:t xml:space="preserve">1,  </w:t>
      </w:r>
      <w:r w:rsidR="0067132B" w:rsidRPr="0067132B">
        <w:rPr>
          <w:color w:val="0000FF"/>
          <w:sz w:val="22"/>
          <w:szCs w:val="22"/>
        </w:rPr>
        <w:t>№ Исх-3</w:t>
      </w:r>
      <w:r w:rsidR="001F0A70">
        <w:rPr>
          <w:color w:val="0000FF"/>
          <w:sz w:val="22"/>
          <w:szCs w:val="22"/>
        </w:rPr>
        <w:t xml:space="preserve"> </w:t>
      </w:r>
      <w:r w:rsidR="00826AA2">
        <w:rPr>
          <w:color w:val="0000FF"/>
          <w:sz w:val="22"/>
          <w:szCs w:val="22"/>
        </w:rPr>
        <w:br/>
      </w:r>
      <w:r w:rsidR="001F0A70">
        <w:rPr>
          <w:color w:val="0000FF"/>
          <w:sz w:val="22"/>
          <w:szCs w:val="22"/>
        </w:rPr>
        <w:t xml:space="preserve">(Приложение 4), акте муниципального обследования объекта земельных отношений от </w:t>
      </w:r>
      <w:r w:rsidR="00271716">
        <w:rPr>
          <w:color w:val="0000FF"/>
          <w:sz w:val="22"/>
          <w:szCs w:val="22"/>
        </w:rPr>
        <w:t>10</w:t>
      </w:r>
      <w:r w:rsidR="001F0A70">
        <w:rPr>
          <w:color w:val="0000FF"/>
          <w:sz w:val="22"/>
          <w:szCs w:val="22"/>
        </w:rPr>
        <w:t>.</w:t>
      </w:r>
      <w:r w:rsidR="00271716">
        <w:rPr>
          <w:color w:val="0000FF"/>
          <w:sz w:val="22"/>
          <w:szCs w:val="22"/>
        </w:rPr>
        <w:t>01</w:t>
      </w:r>
      <w:r w:rsidR="001F0A70">
        <w:rPr>
          <w:color w:val="0000FF"/>
          <w:sz w:val="22"/>
          <w:szCs w:val="22"/>
        </w:rPr>
        <w:t>.202</w:t>
      </w:r>
      <w:r w:rsidR="00271716">
        <w:rPr>
          <w:color w:val="0000FF"/>
          <w:sz w:val="22"/>
          <w:szCs w:val="22"/>
        </w:rPr>
        <w:t>3</w:t>
      </w:r>
      <w:r w:rsidR="001F0A70">
        <w:rPr>
          <w:color w:val="0000FF"/>
          <w:sz w:val="22"/>
          <w:szCs w:val="22"/>
        </w:rPr>
        <w:t xml:space="preserve"> № </w:t>
      </w:r>
      <w:r w:rsidR="00271716">
        <w:rPr>
          <w:color w:val="0000FF"/>
          <w:sz w:val="22"/>
          <w:szCs w:val="22"/>
        </w:rPr>
        <w:t>23</w:t>
      </w:r>
      <w:r w:rsidR="001F0A70">
        <w:rPr>
          <w:color w:val="0000FF"/>
          <w:sz w:val="22"/>
          <w:szCs w:val="22"/>
        </w:rPr>
        <w:t xml:space="preserve"> (Приложение 4), в том числе:</w:t>
      </w:r>
    </w:p>
    <w:p w14:paraId="6C180BC6" w14:textId="76D9719D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803B871" w14:textId="64F41D9D" w:rsidR="00271716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1.</w:t>
      </w:r>
      <w:bookmarkStart w:id="46" w:name="_Hlk125380360"/>
      <w:r>
        <w:rPr>
          <w:color w:val="0000FF"/>
          <w:sz w:val="22"/>
          <w:szCs w:val="22"/>
        </w:rPr>
        <w:t xml:space="preserve">Земельный участок </w:t>
      </w:r>
      <w:bookmarkEnd w:id="46"/>
      <w:r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</w:t>
      </w:r>
      <w:r w:rsidR="00826AA2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</w:t>
      </w:r>
      <w:r w:rsidR="00826AA2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71C7A442" w14:textId="26B81850" w:rsidR="00271716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2. </w:t>
      </w:r>
      <w:r w:rsidRPr="00271716">
        <w:rPr>
          <w:color w:val="0000FF"/>
          <w:sz w:val="22"/>
          <w:szCs w:val="22"/>
        </w:rPr>
        <w:t xml:space="preserve">Земельный участок </w:t>
      </w:r>
      <w:r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  <w:t>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7577FB96" w14:textId="77777777" w:rsidR="00271716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2F56274" w14:textId="2342E0F0" w:rsidR="00271716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3. Земельный участок полностью расположен: 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аэродрома.</w:t>
      </w:r>
    </w:p>
    <w:p w14:paraId="59D795A0" w14:textId="3E9400F4" w:rsidR="00271716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EF564B6" w14:textId="2F13EAE3" w:rsidR="00271716" w:rsidRPr="00271716" w:rsidRDefault="00271716" w:rsidP="009E0974">
      <w:pPr>
        <w:tabs>
          <w:tab w:val="left" w:pos="2130"/>
        </w:tabs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4. </w:t>
      </w:r>
      <w:r w:rsidRPr="00271716">
        <w:rPr>
          <w:color w:val="0000FF"/>
          <w:sz w:val="22"/>
          <w:szCs w:val="22"/>
        </w:rPr>
        <w:t xml:space="preserve">На Земельном участке расположена бетонная опора ЛЭП, размещенная в соответствии с </w:t>
      </w:r>
      <w:r w:rsidR="009E0974">
        <w:rPr>
          <w:color w:val="0000FF"/>
          <w:sz w:val="22"/>
          <w:szCs w:val="22"/>
        </w:rPr>
        <w:t>т</w:t>
      </w:r>
      <w:r w:rsidRPr="00271716">
        <w:rPr>
          <w:color w:val="0000FF"/>
          <w:sz w:val="22"/>
          <w:szCs w:val="22"/>
        </w:rPr>
        <w:t>ребованиями ст. 39.36 Земельного кодекса Российской Федерации.</w:t>
      </w:r>
    </w:p>
    <w:p w14:paraId="6ACEB3F6" w14:textId="77777777" w:rsidR="00271716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6DACA92" w14:textId="77777777" w:rsidR="00271716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629A1396" w14:textId="77777777" w:rsidR="00271716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Водного кодекса Российской Федерации;</w:t>
      </w:r>
    </w:p>
    <w:p w14:paraId="4BEE4572" w14:textId="77777777" w:rsidR="00271716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Воздушного кодекса Российской Федерации;</w:t>
      </w:r>
    </w:p>
    <w:p w14:paraId="0EEB0C18" w14:textId="3EB9BA60" w:rsidR="00271716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и санитарно-защитной зоны»;</w:t>
      </w:r>
    </w:p>
    <w:p w14:paraId="762FB84F" w14:textId="18ADD350" w:rsidR="00826AA2" w:rsidRDefault="00826AA2" w:rsidP="00826AA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47" w:name="_Hlk125386610"/>
      <w:r>
        <w:rPr>
          <w:color w:val="0000FF"/>
          <w:sz w:val="22"/>
          <w:szCs w:val="22"/>
        </w:rPr>
        <w:t>- 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Федерации».</w:t>
      </w:r>
    </w:p>
    <w:bookmarkEnd w:id="47"/>
    <w:p w14:paraId="6A3BBAD9" w14:textId="708F970E" w:rsidR="00271716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</w:t>
      </w:r>
    </w:p>
    <w:p w14:paraId="4FA2E228" w14:textId="57D57B20" w:rsidR="00271716" w:rsidRPr="00271716" w:rsidRDefault="00271716" w:rsidP="00271716">
      <w:pPr>
        <w:tabs>
          <w:tab w:val="left" w:pos="2130"/>
        </w:tabs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271716">
        <w:rPr>
          <w:color w:val="0000FF"/>
          <w:sz w:val="22"/>
          <w:szCs w:val="22"/>
        </w:rPr>
        <w:t xml:space="preserve">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</w:t>
      </w:r>
      <w:r>
        <w:rPr>
          <w:color w:val="0000FF"/>
          <w:sz w:val="22"/>
          <w:szCs w:val="22"/>
        </w:rPr>
        <w:br/>
      </w:r>
      <w:r w:rsidRPr="00271716">
        <w:rPr>
          <w:color w:val="0000FF"/>
          <w:sz w:val="22"/>
          <w:szCs w:val="22"/>
        </w:rPr>
        <w:t>в границах таких зон».</w:t>
      </w:r>
    </w:p>
    <w:p w14:paraId="107C17A3" w14:textId="77777777" w:rsidR="00271716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</w:t>
      </w:r>
    </w:p>
    <w:p w14:paraId="4D610140" w14:textId="33E169BF" w:rsidR="00134683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8BF6939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271716" w:rsidRPr="00271716">
        <w:rPr>
          <w:color w:val="0000FF"/>
          <w:sz w:val="22"/>
          <w:szCs w:val="22"/>
        </w:rPr>
        <w:t xml:space="preserve">29.12.2022 </w:t>
      </w:r>
      <w:r w:rsidR="00271716">
        <w:rPr>
          <w:color w:val="0000FF"/>
          <w:sz w:val="22"/>
          <w:szCs w:val="22"/>
        </w:rPr>
        <w:br/>
      </w:r>
      <w:r w:rsidR="00527D9E">
        <w:rPr>
          <w:color w:val="0000FF"/>
          <w:sz w:val="22"/>
          <w:szCs w:val="22"/>
        </w:rPr>
        <w:t xml:space="preserve">№ </w:t>
      </w:r>
      <w:r w:rsidR="00271716" w:rsidRPr="00271716">
        <w:rPr>
          <w:color w:val="0000FF"/>
          <w:sz w:val="22"/>
          <w:szCs w:val="22"/>
        </w:rPr>
        <w:t>СИ-РГИС-7200453691</w:t>
      </w:r>
      <w:r w:rsidR="00271716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50D75428" w:rsidR="00D826BB" w:rsidRPr="000A6A63" w:rsidRDefault="00271716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61 442,68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0C2625">
        <w:rPr>
          <w:b/>
          <w:color w:val="0000FF"/>
          <w:sz w:val="22"/>
          <w:szCs w:val="22"/>
        </w:rPr>
        <w:t>(</w:t>
      </w:r>
      <w:r w:rsidR="000C2625" w:rsidRPr="000C2625">
        <w:rPr>
          <w:color w:val="0000FF"/>
          <w:sz w:val="22"/>
          <w:szCs w:val="22"/>
        </w:rPr>
        <w:t>Шестьдесят одна тысяча четыреста сорок два</w:t>
      </w:r>
      <w:r w:rsidR="000C2625"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68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6481279B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271716">
        <w:rPr>
          <w:b/>
          <w:bCs/>
          <w:color w:val="0000FF"/>
          <w:sz w:val="22"/>
          <w:szCs w:val="22"/>
          <w:lang w:eastAsia="ru-RU"/>
        </w:rPr>
        <w:t>1 843,28</w:t>
      </w:r>
      <w:r w:rsidR="000651B5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0C2625">
        <w:rPr>
          <w:b/>
          <w:color w:val="0000FF"/>
          <w:sz w:val="22"/>
          <w:szCs w:val="22"/>
        </w:rPr>
        <w:t>(</w:t>
      </w:r>
      <w:r w:rsidR="000C2625" w:rsidRPr="000C2625">
        <w:rPr>
          <w:color w:val="0000FF"/>
          <w:sz w:val="22"/>
          <w:szCs w:val="22"/>
        </w:rPr>
        <w:t>Одна тысяча восемьсот сорок три</w:t>
      </w:r>
      <w:r w:rsidR="000C2625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271716">
        <w:rPr>
          <w:color w:val="0000FF"/>
          <w:sz w:val="22"/>
          <w:szCs w:val="22"/>
        </w:rPr>
        <w:t>28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03A3937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271716">
        <w:rPr>
          <w:b/>
          <w:bCs/>
          <w:color w:val="0000FF"/>
          <w:sz w:val="22"/>
          <w:szCs w:val="22"/>
          <w:lang w:eastAsia="ru-RU"/>
        </w:rPr>
        <w:t>61 442,68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0C2625">
        <w:rPr>
          <w:b/>
          <w:color w:val="0000FF"/>
          <w:sz w:val="22"/>
          <w:szCs w:val="22"/>
        </w:rPr>
        <w:t>(</w:t>
      </w:r>
      <w:r w:rsidR="000C2625" w:rsidRPr="000C2625">
        <w:rPr>
          <w:color w:val="0000FF"/>
          <w:sz w:val="22"/>
          <w:szCs w:val="22"/>
        </w:rPr>
        <w:t>Шестьдесят одна тысяча четыреста сорок два</w:t>
      </w:r>
      <w:r w:rsidR="000C2625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 xml:space="preserve">руб. </w:t>
      </w:r>
      <w:r w:rsidR="00271716">
        <w:rPr>
          <w:color w:val="0000FF"/>
          <w:sz w:val="22"/>
          <w:szCs w:val="22"/>
          <w:lang w:eastAsia="ru-RU"/>
        </w:rPr>
        <w:t>68</w:t>
      </w:r>
      <w:r w:rsidR="005142BA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09CD1F4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0C2625">
        <w:rPr>
          <w:b/>
          <w:color w:val="0000FF"/>
          <w:sz w:val="22"/>
          <w:szCs w:val="22"/>
        </w:rPr>
        <w:t>24</w:t>
      </w:r>
      <w:r w:rsidR="00FC4E5F">
        <w:rPr>
          <w:b/>
          <w:color w:val="0000FF"/>
          <w:sz w:val="22"/>
          <w:szCs w:val="22"/>
        </w:rPr>
        <w:t>.</w:t>
      </w:r>
      <w:r w:rsidR="000C2625">
        <w:rPr>
          <w:b/>
          <w:color w:val="0000FF"/>
          <w:sz w:val="22"/>
          <w:szCs w:val="22"/>
        </w:rPr>
        <w:t>01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6225EFA1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0C2625">
        <w:rPr>
          <w:b/>
          <w:color w:val="0000FF"/>
          <w:sz w:val="22"/>
          <w:szCs w:val="22"/>
        </w:rPr>
        <w:t>06</w:t>
      </w:r>
      <w:r w:rsidR="002C3B69">
        <w:rPr>
          <w:b/>
          <w:color w:val="0000FF"/>
          <w:sz w:val="22"/>
          <w:szCs w:val="22"/>
        </w:rPr>
        <w:t>.</w:t>
      </w:r>
      <w:r w:rsidR="000C2625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07613C0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0C2625">
        <w:rPr>
          <w:b/>
          <w:color w:val="0000FF"/>
          <w:sz w:val="22"/>
          <w:szCs w:val="22"/>
        </w:rPr>
        <w:t>09</w:t>
      </w:r>
      <w:r w:rsidR="007C468D" w:rsidRPr="007C468D">
        <w:rPr>
          <w:b/>
          <w:color w:val="0000FF"/>
          <w:sz w:val="22"/>
          <w:szCs w:val="22"/>
        </w:rPr>
        <w:t>.</w:t>
      </w:r>
      <w:r w:rsidR="000C2625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F1FCBA0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0C2625">
        <w:rPr>
          <w:b/>
          <w:color w:val="0000FF"/>
          <w:sz w:val="22"/>
          <w:szCs w:val="22"/>
        </w:rPr>
        <w:t>09.03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3AE98592" w14:textId="35403EE4" w:rsidR="000C2625" w:rsidRDefault="000651B5" w:rsidP="000C2625">
      <w:pPr>
        <w:tabs>
          <w:tab w:val="left" w:pos="142"/>
          <w:tab w:val="left" w:pos="426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0C2625">
        <w:rPr>
          <w:color w:val="0000FF"/>
          <w:sz w:val="22"/>
          <w:szCs w:val="22"/>
        </w:rPr>
        <w:t xml:space="preserve"> на официальном сайте Администрации Рузского городского округа Московской области www.ruzaregion.ru;</w:t>
      </w:r>
    </w:p>
    <w:p w14:paraId="19970F7C" w14:textId="4329112B" w:rsidR="00C3427C" w:rsidRPr="00D14837" w:rsidRDefault="000C2625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7" w:name="_Toc423619379"/>
      <w:bookmarkStart w:id="58" w:name="_Toc426462873"/>
      <w:bookmarkStart w:id="59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0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0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7"/>
      <w:bookmarkEnd w:id="58"/>
      <w:bookmarkEnd w:id="59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1"/>
    </w:p>
    <w:p w14:paraId="026DD41A" w14:textId="782E3C4A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2" w:name="_Toc419295277"/>
      <w:bookmarkStart w:id="63" w:name="_Toc423619381"/>
      <w:bookmarkStart w:id="64" w:name="_Toc426462874"/>
      <w:bookmarkStart w:id="65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6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6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7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9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7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Toc418069456"/>
      <w:bookmarkStart w:id="69" w:name="_Toc419738552"/>
      <w:bookmarkStart w:id="70" w:name="_Toc423082994"/>
      <w:bookmarkStart w:id="71" w:name="_Toc426462884"/>
      <w:bookmarkEnd w:id="8"/>
      <w:bookmarkEnd w:id="9"/>
      <w:bookmarkEnd w:id="56"/>
      <w:bookmarkEnd w:id="62"/>
      <w:bookmarkEnd w:id="63"/>
      <w:bookmarkEnd w:id="64"/>
      <w:bookmarkEnd w:id="65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lastRenderedPageBreak/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72"/>
      <w:bookmarkEnd w:id="73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4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5" w:name="_Toc423619380"/>
      <w:bookmarkStart w:id="76" w:name="_Toc426462877"/>
      <w:bookmarkStart w:id="77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8" w:name="_Hlk80035481"/>
      <w:r>
        <w:rPr>
          <w:sz w:val="22"/>
          <w:szCs w:val="22"/>
        </w:rPr>
        <w:t>Портале ЕАСУЗ</w:t>
      </w:r>
      <w:bookmarkEnd w:id="78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5"/>
      <w:bookmarkEnd w:id="76"/>
      <w:bookmarkEnd w:id="77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9"/>
      <w:bookmarkEnd w:id="80"/>
      <w:bookmarkEnd w:id="81"/>
      <w:bookmarkEnd w:id="82"/>
      <w:bookmarkEnd w:id="83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07029D52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6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6"/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7" w:name="_Hlk80035500"/>
      <w:r>
        <w:rPr>
          <w:bCs/>
          <w:sz w:val="22"/>
          <w:szCs w:val="22"/>
        </w:rPr>
        <w:t>Портале ЕАСУЗ</w:t>
      </w:r>
      <w:bookmarkEnd w:id="87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4"/>
      <w:bookmarkEnd w:id="85"/>
      <w:bookmarkEnd w:id="88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</w:t>
      </w:r>
      <w:r w:rsidRPr="000E3CE0">
        <w:rPr>
          <w:sz w:val="22"/>
          <w:szCs w:val="22"/>
        </w:rPr>
        <w:lastRenderedPageBreak/>
        <w:t>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9" w:name="_Toc455060530"/>
      <w:bookmarkStart w:id="90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9"/>
      <w:bookmarkEnd w:id="90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4431320E" w:rsidR="00DC238C" w:rsidRDefault="00C5563C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2E5A1103" wp14:editId="471EE351">
            <wp:extent cx="6153128" cy="8722839"/>
            <wp:effectExtent l="0" t="0" r="63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остановление_Страница_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54413" cy="8724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4C55B" w14:textId="4B557A8A" w:rsidR="00B645EB" w:rsidRDefault="00C5563C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6FCC305" wp14:editId="61029598">
            <wp:extent cx="6760845" cy="9611360"/>
            <wp:effectExtent l="0" t="0" r="1905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остановление_Страница_2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76084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6F77886" wp14:editId="70CCCC89">
            <wp:extent cx="6776085" cy="8384876"/>
            <wp:effectExtent l="0" t="0" r="571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остановление_Страница_3.jpg"/>
                    <pic:cNvPicPr/>
                  </pic:nvPicPr>
                  <pic:blipFill rotWithShape="1">
                    <a:blip r:embed="rId13"/>
                    <a:srcRect b="12761"/>
                    <a:stretch/>
                  </pic:blipFill>
                  <pic:spPr bwMode="auto">
                    <a:xfrm>
                      <a:off x="0" y="0"/>
                      <a:ext cx="6776085" cy="8384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22DC23" w14:textId="54DF0582" w:rsidR="00D9570D" w:rsidRDefault="00D9570D" w:rsidP="00D17C08">
      <w:pPr>
        <w:suppressAutoHyphens w:val="0"/>
        <w:jc w:val="center"/>
        <w:rPr>
          <w:sz w:val="22"/>
          <w:szCs w:val="22"/>
        </w:rPr>
      </w:pP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1"/>
    </w:p>
    <w:p w14:paraId="4C1C6DF6" w14:textId="4B181E1B" w:rsidR="002A3D15" w:rsidRDefault="00C5563C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7747D1B7" wp14:editId="43CBEA00">
            <wp:extent cx="6840855" cy="8853170"/>
            <wp:effectExtent l="0" t="0" r="0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егрн pdf_Страница_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C4499" w14:textId="672780CF" w:rsidR="000A6A63" w:rsidRDefault="00C5563C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754542C" wp14:editId="2F0D6381">
            <wp:extent cx="6840855" cy="8853170"/>
            <wp:effectExtent l="0" t="0" r="0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егрн pdf_Страница_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831AC96" wp14:editId="6BBF64A7">
            <wp:extent cx="6840855" cy="8853170"/>
            <wp:effectExtent l="0" t="0" r="0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егрн pdf_Страница_3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34D19B5" wp14:editId="1B4FF8FA">
            <wp:extent cx="6840855" cy="8853170"/>
            <wp:effectExtent l="0" t="0" r="0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егрн pdf_Страница_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2255ABB" wp14:editId="7318C7A6">
            <wp:extent cx="6840855" cy="8853170"/>
            <wp:effectExtent l="0" t="0" r="0" b="508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егрн pdf_Страница_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5498D" w14:textId="50198BC2" w:rsidR="00D17C08" w:rsidRDefault="00D17C08" w:rsidP="009A2C42">
      <w:pPr>
        <w:jc w:val="center"/>
        <w:rPr>
          <w:sz w:val="22"/>
          <w:szCs w:val="22"/>
        </w:rPr>
      </w:pP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2"/>
      <w:bookmarkStart w:id="93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2"/>
      <w:bookmarkEnd w:id="93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51457C4B" w:rsidR="009A2C42" w:rsidRDefault="00C5563C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C07BB4B" wp14:editId="101A052E">
            <wp:extent cx="6840220" cy="424942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249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100DA5" w14:textId="316DAE8C" w:rsidR="00D17C08" w:rsidRDefault="00D17C08" w:rsidP="00D111B9">
      <w:pPr>
        <w:jc w:val="center"/>
        <w:rPr>
          <w:noProof/>
          <w:lang w:eastAsia="ru-RU"/>
        </w:rPr>
      </w:pPr>
    </w:p>
    <w:p w14:paraId="751B751C" w14:textId="3808ABB8" w:rsidR="00873531" w:rsidRPr="00B645EB" w:rsidRDefault="00826AA2" w:rsidP="00C5563C">
      <w:pPr>
        <w:suppressAutoHyphens w:val="0"/>
        <w:rPr>
          <w:noProof/>
          <w:lang w:eastAsia="ru-RU"/>
        </w:rPr>
      </w:pPr>
      <w:r>
        <w:rPr>
          <w:noProof/>
        </w:rPr>
        <w:drawing>
          <wp:inline distT="0" distB="0" distL="0" distR="0" wp14:anchorId="3FB0708F" wp14:editId="536E74B3">
            <wp:extent cx="6840855" cy="4163060"/>
            <wp:effectExtent l="0" t="0" r="0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16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3"/>
      <w:bookmarkStart w:id="95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4"/>
      <w:bookmarkEnd w:id="95"/>
    </w:p>
    <w:p w14:paraId="57A68557" w14:textId="21DEB609" w:rsidR="00F14AD1" w:rsidRDefault="00C5563C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77FA3010" wp14:editId="0B36D400">
            <wp:extent cx="6256102" cy="8852235"/>
            <wp:effectExtent l="0" t="0" r="0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Сводная информация_Страница_1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57965" cy="8854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8927F" w14:textId="7614FF77" w:rsidR="00F045B2" w:rsidRDefault="00C5563C" w:rsidP="00C5563C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9292CEC" wp14:editId="4C3FC3AD">
            <wp:extent cx="6792595" cy="9611360"/>
            <wp:effectExtent l="0" t="0" r="8255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Сводная информация_Страница_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4A14EC4" wp14:editId="28B38E95">
            <wp:extent cx="6792595" cy="9611360"/>
            <wp:effectExtent l="0" t="0" r="8255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Сводная информация_Страница_3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837C4D0" wp14:editId="18AB206B">
            <wp:extent cx="6702724" cy="9315048"/>
            <wp:effectExtent l="0" t="0" r="3175" b="63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Сводная информация_Страница_4.jpg"/>
                    <pic:cNvPicPr/>
                  </pic:nvPicPr>
                  <pic:blipFill rotWithShape="1">
                    <a:blip r:embed="rId24"/>
                    <a:srcRect b="1811"/>
                    <a:stretch/>
                  </pic:blipFill>
                  <pic:spPr bwMode="auto">
                    <a:xfrm>
                      <a:off x="0" y="0"/>
                      <a:ext cx="6703885" cy="9316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FEAD7BD" wp14:editId="4EE7F799">
            <wp:extent cx="6790055" cy="9611360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Приложение_Ж-2_Страница_1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58EBC0F" wp14:editId="46AEE90F">
            <wp:extent cx="6793865" cy="9611360"/>
            <wp:effectExtent l="0" t="0" r="6985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Приложение_Ж-2_Страница_2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426853D" wp14:editId="269563B1">
            <wp:extent cx="6795770" cy="9611360"/>
            <wp:effectExtent l="0" t="0" r="508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Приложение_Ж-2_Страница_3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2636B4B" wp14:editId="5959CA98">
            <wp:extent cx="6790055" cy="9178506"/>
            <wp:effectExtent l="0" t="0" r="0" b="381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Приложение_Ж-2_Страница_4.jpg"/>
                    <pic:cNvPicPr/>
                  </pic:nvPicPr>
                  <pic:blipFill rotWithShape="1">
                    <a:blip r:embed="rId28"/>
                    <a:srcRect b="4504"/>
                    <a:stretch/>
                  </pic:blipFill>
                  <pic:spPr bwMode="auto">
                    <a:xfrm>
                      <a:off x="0" y="0"/>
                      <a:ext cx="6790055" cy="91785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26AA2">
        <w:rPr>
          <w:noProof/>
          <w:sz w:val="22"/>
          <w:szCs w:val="22"/>
        </w:rPr>
        <w:lastRenderedPageBreak/>
        <w:drawing>
          <wp:inline distT="0" distB="0" distL="0" distR="0" wp14:anchorId="1E995D63" wp14:editId="3642F642">
            <wp:extent cx="6772275" cy="9611360"/>
            <wp:effectExtent l="0" t="0" r="9525" b="889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письмо 39.36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7227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ACFE727" wp14:editId="001AB212">
            <wp:extent cx="6768465" cy="9014604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письмо об отсутстивии строений.jpg"/>
                    <pic:cNvPicPr/>
                  </pic:nvPicPr>
                  <pic:blipFill rotWithShape="1">
                    <a:blip r:embed="rId30"/>
                    <a:srcRect b="6209"/>
                    <a:stretch/>
                  </pic:blipFill>
                  <pic:spPr bwMode="auto">
                    <a:xfrm>
                      <a:off x="0" y="0"/>
                      <a:ext cx="6768465" cy="9014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3293A07" wp14:editId="5C0489F2">
            <wp:extent cx="6778625" cy="9611360"/>
            <wp:effectExtent l="0" t="0" r="3175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Акт обследов. Картавцева 50190050323466 Новогорбово_Страница_1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786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BCF6A91" wp14:editId="1811E01F">
            <wp:extent cx="6774180" cy="9611360"/>
            <wp:effectExtent l="0" t="0" r="762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Акт обследов. Картавцева 50190050323466 Новогорбово_Страница_2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7741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E94B324" wp14:editId="3DD4C67A">
            <wp:extent cx="6778625" cy="9611360"/>
            <wp:effectExtent l="0" t="0" r="3175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Акт обследов. Картавцева 50190050323466 Новогорбово_Страница_3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7786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014EB7B" wp14:editId="1A3FD122">
            <wp:extent cx="6741795" cy="8643668"/>
            <wp:effectExtent l="0" t="0" r="1905" b="508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Акт обследов. Картавцева 50190050323466 Новогорбово_Страница_4.jpg"/>
                    <pic:cNvPicPr/>
                  </pic:nvPicPr>
                  <pic:blipFill rotWithShape="1">
                    <a:blip r:embed="rId34"/>
                    <a:srcRect b="10068"/>
                    <a:stretch/>
                  </pic:blipFill>
                  <pic:spPr bwMode="auto">
                    <a:xfrm>
                      <a:off x="0" y="0"/>
                      <a:ext cx="6741795" cy="8643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6"/>
      <w:permStart w:id="1620328227" w:edGrp="everyone"/>
    </w:p>
    <w:p w14:paraId="0EE53DF1" w14:textId="6010A59B" w:rsidR="00E23770" w:rsidRDefault="00E23770" w:rsidP="00E23770">
      <w:pPr>
        <w:rPr>
          <w:lang w:val="x-none"/>
        </w:rPr>
      </w:pPr>
    </w:p>
    <w:p w14:paraId="79AE13FB" w14:textId="3DF10D7E" w:rsidR="00E23770" w:rsidRDefault="00E23770" w:rsidP="00E23770">
      <w:pPr>
        <w:rPr>
          <w:lang w:val="x-none"/>
        </w:rPr>
      </w:pPr>
    </w:p>
    <w:p w14:paraId="639F5FC8" w14:textId="4188BC82" w:rsidR="00E23770" w:rsidRDefault="00C5563C" w:rsidP="00E23770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35B4ACE8" wp14:editId="16A6290C">
            <wp:extent cx="6840855" cy="672909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creenshot_3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72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B078B" w14:textId="741EDEF8" w:rsidR="00E23770" w:rsidRDefault="00C5563C" w:rsidP="00E23770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F8AE58D" wp14:editId="26CB8899">
            <wp:extent cx="3873500" cy="9611360"/>
            <wp:effectExtent l="0" t="0" r="0" b="88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creenshot_1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87350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F5CC714" wp14:editId="7321765B">
            <wp:extent cx="6792595" cy="9611360"/>
            <wp:effectExtent l="0" t="0" r="8255" b="889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ту газ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7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C5563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C5563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C5563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C5563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C5563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C5563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C5563C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C5563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C5563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C5563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C5563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8" w:name="_Toc423619395"/>
      <w:bookmarkStart w:id="99" w:name="_Toc426462889"/>
      <w:bookmarkStart w:id="100" w:name="_Toc428969625"/>
      <w:bookmarkStart w:id="101" w:name="_Toc479691599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8"/>
      <w:bookmarkEnd w:id="99"/>
      <w:bookmarkEnd w:id="100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4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4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5" w:name="_Hlk125383138"/>
      <w:bookmarkStart w:id="106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0C89BD5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1F0A90">
        <w:rPr>
          <w:lang w:eastAsia="ru-RU"/>
        </w:rPr>
        <w:t>ДОГОВОР</w:t>
      </w:r>
    </w:p>
    <w:p w14:paraId="1B3119BB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1F0A90">
        <w:rPr>
          <w:lang w:eastAsia="ru-RU"/>
        </w:rPr>
        <w:t>аренды земельного участка, заключаемого по результатам проведения торгов</w:t>
      </w:r>
    </w:p>
    <w:p w14:paraId="45B4E915" w14:textId="65C675DF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1F0A90">
        <w:rPr>
          <w:lang w:val="en-US" w:eastAsia="ru-RU"/>
        </w:rPr>
        <w:t>№</w:t>
      </w:r>
      <w:r w:rsidRPr="001F0A90">
        <w:rPr>
          <w:rFonts w:cs="Courier New"/>
          <w:lang w:val="en-US" w:eastAsia="ru-RU"/>
        </w:rPr>
        <w:t xml:space="preserve"> </w:t>
      </w:r>
    </w:p>
    <w:p w14:paraId="485EB5C7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1F0A90" w:rsidRPr="001F0A90" w14:paraId="7398B77C" w14:textId="77777777" w:rsidTr="001F0A90">
        <w:tc>
          <w:tcPr>
            <w:tcW w:w="6663" w:type="dxa"/>
            <w:hideMark/>
          </w:tcPr>
          <w:p w14:paraId="74706363" w14:textId="77777777" w:rsidR="001F0A90" w:rsidRPr="001F0A90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1F0A90">
              <w:rPr>
                <w:rFonts w:ascii="Times New Roman" w:hAnsi="Times New Roman"/>
                <w:lang w:eastAsia="en-US"/>
              </w:rPr>
              <w:t xml:space="preserve"> </w:t>
            </w:r>
            <w:r w:rsidRPr="001F0A90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16A1D3D7" w14:textId="2CD84927" w:rsidR="001F0A90" w:rsidRPr="001F0A90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1F0A90">
              <w:rPr>
                <w:rFonts w:ascii="Times New Roman" w:hAnsi="Times New Roman"/>
                <w:lang w:eastAsia="en-US"/>
              </w:rPr>
              <w:t xml:space="preserve"> </w:t>
            </w:r>
            <w:r w:rsidRPr="001F0A90">
              <w:rPr>
                <w:rFonts w:ascii="Times New Roman" w:hAnsi="Times New Roman"/>
                <w:lang w:val="en-US" w:eastAsia="en-US"/>
              </w:rPr>
              <w:t>«</w:t>
            </w:r>
            <w:r w:rsidR="00C5563C" w:rsidRPr="00C5563C">
              <w:rPr>
                <w:rFonts w:ascii="Times New Roman" w:hAnsi="Times New Roman"/>
                <w:noProof/>
                <w:lang w:eastAsia="en-US"/>
              </w:rPr>
              <w:t xml:space="preserve"> </w:t>
            </w:r>
            <w:r w:rsidR="000C40CD">
              <w:rPr>
                <w:rFonts w:ascii="Times New Roman" w:hAnsi="Times New Roman"/>
                <w:noProof/>
                <w:lang w:eastAsia="en-US"/>
              </w:rPr>
              <w:t xml:space="preserve"> </w:t>
            </w:r>
            <w:r w:rsidRPr="001F0A90">
              <w:rPr>
                <w:rFonts w:ascii="Times New Roman" w:hAnsi="Times New Roman"/>
                <w:lang w:val="en-US" w:eastAsia="en-US"/>
              </w:rPr>
              <w:t xml:space="preserve">» </w:t>
            </w:r>
            <w:r w:rsidR="00C5563C" w:rsidRPr="00C5563C">
              <w:rPr>
                <w:rFonts w:ascii="Times New Roman" w:hAnsi="Times New Roman"/>
                <w:noProof/>
                <w:lang w:eastAsia="en-US"/>
              </w:rPr>
              <w:t>______</w:t>
            </w:r>
            <w:r w:rsidR="00C5563C">
              <w:rPr>
                <w:rFonts w:ascii="Times New Roman" w:hAnsi="Times New Roman"/>
                <w:noProof/>
                <w:lang w:eastAsia="en-US"/>
              </w:rPr>
              <w:t>_</w:t>
            </w:r>
          </w:p>
          <w:p w14:paraId="594890C8" w14:textId="77777777" w:rsidR="001F0A90" w:rsidRPr="001F0A90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4FE732E7" w14:textId="77777777" w:rsidR="001F0A90" w:rsidRPr="001F0A90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44C3FBA5" w14:textId="626FDE3F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F0A90">
        <w:rPr>
          <w:noProof/>
          <w:lang w:eastAsia="ru-RU"/>
        </w:rPr>
        <w:t>АДМИНИСТРАЦИЯ РУЗСКОГО ГОРОДСКОГО ОКРУГА МОСКОВСКОЙ ОБЛАСТИ</w:t>
      </w:r>
      <w:r w:rsidRPr="001F0A90">
        <w:rPr>
          <w:lang w:eastAsia="ru-RU"/>
        </w:rPr>
        <w:t xml:space="preserve">, ОГРН </w:t>
      </w:r>
      <w:r w:rsidRPr="001F0A90">
        <w:rPr>
          <w:noProof/>
          <w:lang w:eastAsia="ru-RU"/>
        </w:rPr>
        <w:t>1025007589199</w:t>
      </w:r>
      <w:r w:rsidRPr="001F0A90">
        <w:rPr>
          <w:lang w:eastAsia="ru-RU"/>
        </w:rPr>
        <w:t xml:space="preserve">, ИНН/КПП </w:t>
      </w:r>
      <w:r w:rsidRPr="001F0A90">
        <w:rPr>
          <w:noProof/>
          <w:lang w:eastAsia="ru-RU"/>
        </w:rPr>
        <w:t>5075003287</w:t>
      </w:r>
      <w:r w:rsidRPr="001F0A90">
        <w:rPr>
          <w:lang w:eastAsia="ru-RU"/>
        </w:rPr>
        <w:t>/</w:t>
      </w:r>
      <w:r w:rsidRPr="001F0A90">
        <w:rPr>
          <w:noProof/>
          <w:lang w:eastAsia="ru-RU"/>
        </w:rPr>
        <w:t>507501001</w:t>
      </w:r>
      <w:r w:rsidRPr="001F0A90">
        <w:rPr>
          <w:lang w:eastAsia="ru-RU"/>
        </w:rPr>
        <w:t xml:space="preserve"> в лице </w:t>
      </w:r>
      <w:r w:rsidR="00C5563C">
        <w:rPr>
          <w:noProof/>
          <w:lang w:eastAsia="ru-RU"/>
        </w:rPr>
        <w:t>_________________________________________</w:t>
      </w:r>
      <w:r w:rsidRPr="001F0A90">
        <w:rPr>
          <w:lang w:eastAsia="ru-RU"/>
        </w:rPr>
        <w:t xml:space="preserve"> </w:t>
      </w:r>
      <w:proofErr w:type="spellStart"/>
      <w:r w:rsidRPr="001F0A90">
        <w:rPr>
          <w:lang w:eastAsia="ru-RU"/>
        </w:rPr>
        <w:t>действующ</w:t>
      </w:r>
      <w:proofErr w:type="spellEnd"/>
      <w:r w:rsidRPr="001F0A90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07" w:name="_Hlk115800118"/>
      <w:r w:rsidRPr="001F0A90">
        <w:rPr>
          <w:lang w:eastAsia="ru-RU"/>
        </w:rPr>
        <w:t>___________</w:t>
      </w:r>
      <w:bookmarkEnd w:id="107"/>
      <w:r w:rsidRPr="001F0A90">
        <w:rPr>
          <w:lang w:eastAsia="ru-RU"/>
        </w:rPr>
        <w:t xml:space="preserve"> в лице ___________ </w:t>
      </w:r>
      <w:proofErr w:type="spellStart"/>
      <w:r w:rsidRPr="001F0A90">
        <w:rPr>
          <w:lang w:eastAsia="ru-RU"/>
        </w:rPr>
        <w:t>действующ</w:t>
      </w:r>
      <w:proofErr w:type="spellEnd"/>
      <w:r w:rsidRPr="001F0A90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1F0A90">
        <w:rPr>
          <w:noProof/>
          <w:lang w:eastAsia="ru-RU"/>
        </w:rPr>
        <w:t>Протокола о результатах аукциона</w:t>
      </w:r>
      <w:r w:rsidRPr="001F0A90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2D99BC7D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1F0A90">
        <w:rPr>
          <w:b/>
          <w:lang w:eastAsia="ru-RU"/>
        </w:rPr>
        <w:t>1.</w:t>
      </w:r>
      <w:r w:rsidRPr="001F0A90">
        <w:rPr>
          <w:b/>
          <w:lang w:val="en-US" w:eastAsia="ru-RU"/>
        </w:rPr>
        <w:t> </w:t>
      </w:r>
      <w:r w:rsidRPr="001F0A90">
        <w:rPr>
          <w:b/>
          <w:lang w:eastAsia="ru-RU"/>
        </w:rPr>
        <w:t>Предмет и цель договора</w:t>
      </w:r>
    </w:p>
    <w:p w14:paraId="7DE0CF30" w14:textId="4FEF04B6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1.1.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8" w:name="_Hlk103249777"/>
      <w:bookmarkEnd w:id="108"/>
      <w:r w:rsidRPr="001F0A90">
        <w:rPr>
          <w:lang w:eastAsia="ru-RU"/>
        </w:rPr>
        <w:t xml:space="preserve"> земельный участок, государственная собственность на который не разграничена, площадью 1005 кв. м., с кадастровым номером 50:19:0050323:466, категория земель – «Земли населенных пунктов», вид разрешенного использования – «Для индивидуального жилищного строительства»</w:t>
      </w:r>
      <w:r w:rsidR="00A1538B">
        <w:rPr>
          <w:lang w:eastAsia="ru-RU"/>
        </w:rPr>
        <w:t xml:space="preserve"> (2.1)</w:t>
      </w:r>
      <w:r w:rsidRPr="001F0A90">
        <w:rPr>
          <w:lang w:eastAsia="ru-RU"/>
        </w:rPr>
        <w:t xml:space="preserve">, расположенный по адресу: </w:t>
      </w:r>
      <w:r w:rsidR="00A1538B" w:rsidRPr="00A1538B">
        <w:rPr>
          <w:lang w:eastAsia="ru-RU"/>
        </w:rPr>
        <w:t xml:space="preserve">143144, Московская область, Российская Федерация, городской округ Рузский, деревня </w:t>
      </w:r>
      <w:proofErr w:type="spellStart"/>
      <w:r w:rsidR="00A1538B" w:rsidRPr="00A1538B">
        <w:rPr>
          <w:lang w:eastAsia="ru-RU"/>
        </w:rPr>
        <w:t>Новогорбово</w:t>
      </w:r>
      <w:proofErr w:type="spellEnd"/>
      <w:r w:rsidRPr="001F0A90">
        <w:rPr>
          <w:lang w:eastAsia="ru-RU"/>
        </w:rPr>
        <w:t>.</w:t>
      </w:r>
    </w:p>
    <w:p w14:paraId="34796517" w14:textId="71D22A7B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1.2.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1F0A90">
        <w:rPr>
          <w:noProof/>
          <w:lang w:eastAsia="ru-RU"/>
        </w:rPr>
        <w:t>Для индивидуального жилищного строительства</w:t>
      </w:r>
      <w:r w:rsidRPr="001F0A90">
        <w:rPr>
          <w:lang w:eastAsia="ru-RU"/>
        </w:rPr>
        <w:t>»</w:t>
      </w:r>
      <w:r w:rsidR="00A1538B">
        <w:rPr>
          <w:lang w:eastAsia="ru-RU"/>
        </w:rPr>
        <w:t xml:space="preserve"> (2.1)</w:t>
      </w:r>
      <w:r w:rsidRPr="001F0A90">
        <w:rPr>
          <w:lang w:eastAsia="ru-RU"/>
        </w:rPr>
        <w:t>.</w:t>
      </w:r>
    </w:p>
    <w:p w14:paraId="3027F88D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73A7E271" w14:textId="1F949A1A" w:rsidR="00C5563C" w:rsidRPr="00C5563C" w:rsidRDefault="00C5563C" w:rsidP="00C5563C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>
        <w:rPr>
          <w:color w:val="0000FF"/>
          <w:sz w:val="22"/>
          <w:szCs w:val="22"/>
        </w:rPr>
        <w:tab/>
      </w:r>
      <w:r w:rsidRPr="00C5563C">
        <w:rPr>
          <w:lang w:eastAsia="ru-RU"/>
        </w:rPr>
        <w:t xml:space="preserve">-Земельный участок расположен в зоне с особыми условиями использования территории </w:t>
      </w:r>
      <w:r w:rsidR="00A1538B">
        <w:rPr>
          <w:lang w:eastAsia="ru-RU"/>
        </w:rPr>
        <w:br/>
      </w:r>
      <w:r w:rsidRPr="00C5563C">
        <w:rPr>
          <w:lang w:eastAsia="ru-RU"/>
        </w:rPr>
        <w:t xml:space="preserve">в соответствии с Решением Исполкома Моссовета и Мособлисполкома от 17.04.1980 № 500-1143 </w:t>
      </w:r>
      <w:r>
        <w:rPr>
          <w:lang w:eastAsia="ru-RU"/>
        </w:rPr>
        <w:br/>
      </w:r>
      <w:r w:rsidRPr="00C5563C">
        <w:rPr>
          <w:lang w:eastAsia="ru-RU"/>
        </w:rPr>
        <w:t xml:space="preserve">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</w:t>
      </w:r>
      <w:r>
        <w:rPr>
          <w:lang w:eastAsia="ru-RU"/>
        </w:rPr>
        <w:br/>
      </w:r>
      <w:r w:rsidRPr="00C5563C">
        <w:rPr>
          <w:lang w:eastAsia="ru-RU"/>
        </w:rPr>
        <w:t>и Московской области» (**);</w:t>
      </w:r>
    </w:p>
    <w:p w14:paraId="4617DFE8" w14:textId="7B6A57D7" w:rsidR="00C5563C" w:rsidRPr="00C5563C" w:rsidRDefault="00C5563C" w:rsidP="00C5563C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 w:rsidRPr="00C5563C">
        <w:rPr>
          <w:lang w:eastAsia="ru-RU"/>
        </w:rPr>
        <w:tab/>
        <w:t xml:space="preserve">- Земельный участок расположен в зоне с особыми условиями использования территории </w:t>
      </w:r>
      <w:r>
        <w:rPr>
          <w:lang w:eastAsia="ru-RU"/>
        </w:rPr>
        <w:br/>
      </w:r>
      <w:r w:rsidRPr="00C5563C">
        <w:rPr>
          <w:lang w:eastAsia="ru-RU"/>
        </w:rPr>
        <w:t>в соответствии 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17EAC026" w14:textId="7700481D" w:rsidR="00C5563C" w:rsidRPr="00C5563C" w:rsidRDefault="00C5563C" w:rsidP="00C5563C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 w:rsidRPr="00C5563C">
        <w:rPr>
          <w:lang w:eastAsia="ru-RU"/>
        </w:rPr>
        <w:tab/>
        <w:t xml:space="preserve">- Земельный участок полностью расположен: Кубинка </w:t>
      </w:r>
      <w:proofErr w:type="spellStart"/>
      <w:r w:rsidRPr="00C5563C">
        <w:rPr>
          <w:lang w:eastAsia="ru-RU"/>
        </w:rPr>
        <w:t>Приаэродромная</w:t>
      </w:r>
      <w:proofErr w:type="spellEnd"/>
      <w:r w:rsidRPr="00C5563C">
        <w:rPr>
          <w:lang w:eastAsia="ru-RU"/>
        </w:rPr>
        <w:t xml:space="preserve"> территория аэродрома.</w:t>
      </w:r>
    </w:p>
    <w:p w14:paraId="23DA3A7D" w14:textId="033EA77C" w:rsidR="00C5563C" w:rsidRPr="00C5563C" w:rsidRDefault="00C5563C" w:rsidP="00C5563C">
      <w:pPr>
        <w:tabs>
          <w:tab w:val="left" w:pos="2130"/>
        </w:tabs>
        <w:jc w:val="both"/>
        <w:rPr>
          <w:lang w:eastAsia="ru-RU"/>
        </w:rPr>
      </w:pPr>
      <w:r w:rsidRPr="00C5563C">
        <w:rPr>
          <w:lang w:eastAsia="ru-RU"/>
        </w:rPr>
        <w:t xml:space="preserve">                -На Земельном участке расположена бетонная опора ЛЭП, размещенная в соответствии </w:t>
      </w:r>
      <w:r>
        <w:rPr>
          <w:lang w:eastAsia="ru-RU"/>
        </w:rPr>
        <w:br/>
      </w:r>
      <w:r w:rsidRPr="00C5563C">
        <w:rPr>
          <w:lang w:eastAsia="ru-RU"/>
        </w:rPr>
        <w:t xml:space="preserve">с </w:t>
      </w:r>
      <w:r>
        <w:rPr>
          <w:lang w:eastAsia="ru-RU"/>
        </w:rPr>
        <w:t>т</w:t>
      </w:r>
      <w:r w:rsidRPr="00C5563C">
        <w:rPr>
          <w:lang w:eastAsia="ru-RU"/>
        </w:rPr>
        <w:t>ребованиями ст. 39.36 Земельного кодекса Российской Федерации.</w:t>
      </w:r>
    </w:p>
    <w:p w14:paraId="2F8187CC" w14:textId="4F98AC39" w:rsidR="009E0974" w:rsidRDefault="001F0A90" w:rsidP="009E0974">
      <w:pPr>
        <w:ind w:firstLine="709"/>
        <w:jc w:val="both"/>
        <w:rPr>
          <w:lang w:eastAsia="ru-RU"/>
        </w:rPr>
      </w:pPr>
      <w:r w:rsidRPr="001F0A90">
        <w:rPr>
          <w:lang w:eastAsia="ru-RU"/>
        </w:rPr>
        <w:t>1.4.</w:t>
      </w:r>
      <w:r w:rsidR="009E0974">
        <w:rPr>
          <w:lang w:val="en-US" w:eastAsia="ru-RU"/>
        </w:rPr>
        <w:t> </w:t>
      </w:r>
      <w:r w:rsidR="009E0974" w:rsidRPr="009E0974">
        <w:rPr>
          <w:lang w:eastAsia="ru-RU"/>
        </w:rPr>
        <w:t xml:space="preserve">На Земельном участке расположена бетонная опора ЛЭП, размещенная в соответствии </w:t>
      </w:r>
      <w:r w:rsidR="009E0974">
        <w:rPr>
          <w:lang w:eastAsia="ru-RU"/>
        </w:rPr>
        <w:br/>
      </w:r>
      <w:r w:rsidR="009E0974" w:rsidRPr="009E0974">
        <w:rPr>
          <w:lang w:eastAsia="ru-RU"/>
        </w:rPr>
        <w:t xml:space="preserve">с </w:t>
      </w:r>
      <w:r w:rsidR="009E0974">
        <w:rPr>
          <w:lang w:eastAsia="ru-RU"/>
        </w:rPr>
        <w:t>т</w:t>
      </w:r>
      <w:r w:rsidR="009E0974" w:rsidRPr="009E0974">
        <w:rPr>
          <w:lang w:eastAsia="ru-RU"/>
        </w:rPr>
        <w:t>ребованиями ст. 39.36 Земельного кодекса Российской Федерации.</w:t>
      </w:r>
    </w:p>
    <w:p w14:paraId="407ED101" w14:textId="17436A3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5C24F9A4" w14:textId="377F3DE0" w:rsid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2775909F" w14:textId="77777777" w:rsidR="00A1538B" w:rsidRPr="001F0A90" w:rsidRDefault="00A1538B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1189E019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lastRenderedPageBreak/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7166D88D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1F0A90">
        <w:rPr>
          <w:b/>
          <w:lang w:eastAsia="ru-RU"/>
        </w:rPr>
        <w:t>2.</w:t>
      </w:r>
      <w:r w:rsidRPr="001F0A90">
        <w:rPr>
          <w:b/>
          <w:lang w:val="en-US" w:eastAsia="ru-RU"/>
        </w:rPr>
        <w:t> </w:t>
      </w:r>
      <w:r w:rsidRPr="001F0A90">
        <w:rPr>
          <w:b/>
          <w:lang w:eastAsia="ru-RU"/>
        </w:rPr>
        <w:t>Срок договора</w:t>
      </w:r>
    </w:p>
    <w:p w14:paraId="118E7F47" w14:textId="5E37F435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2.1.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 xml:space="preserve">Договор заключается на срок </w:t>
      </w:r>
      <w:r w:rsidR="00C5563C">
        <w:rPr>
          <w:lang w:eastAsia="ru-RU"/>
        </w:rPr>
        <w:t>__</w:t>
      </w:r>
      <w:proofErr w:type="gramStart"/>
      <w:r w:rsidR="00C5563C">
        <w:rPr>
          <w:lang w:eastAsia="ru-RU"/>
        </w:rPr>
        <w:t>_</w:t>
      </w:r>
      <w:r w:rsidRPr="001F0A90">
        <w:rPr>
          <w:lang w:eastAsia="ru-RU"/>
        </w:rPr>
        <w:t xml:space="preserve">  с</w:t>
      </w:r>
      <w:proofErr w:type="gramEnd"/>
      <w:r w:rsidRPr="001F0A90">
        <w:rPr>
          <w:lang w:eastAsia="ru-RU"/>
        </w:rPr>
        <w:t xml:space="preserve"> </w:t>
      </w:r>
      <w:r w:rsidR="00C5563C">
        <w:rPr>
          <w:lang w:eastAsia="ru-RU"/>
        </w:rPr>
        <w:t>___________</w:t>
      </w:r>
      <w:r w:rsidRPr="001F0A90">
        <w:rPr>
          <w:lang w:eastAsia="ru-RU"/>
        </w:rPr>
        <w:t xml:space="preserve"> по  </w:t>
      </w:r>
      <w:r w:rsidR="00C5563C">
        <w:rPr>
          <w:lang w:eastAsia="ru-RU"/>
        </w:rPr>
        <w:t>___________</w:t>
      </w:r>
      <w:r w:rsidRPr="001F0A90">
        <w:rPr>
          <w:lang w:eastAsia="ru-RU"/>
        </w:rPr>
        <w:t>.</w:t>
      </w:r>
    </w:p>
    <w:p w14:paraId="22B5898E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2.2.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>Земельный участок считается переданным Арендодателем Арендатору</w:t>
      </w:r>
      <w:r w:rsidRPr="001F0A90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296AE05C" w14:textId="5CBBBE6C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F0A90">
        <w:rPr>
          <w:lang w:eastAsia="ru-RU"/>
        </w:rPr>
        <w:t>Договор считается заключенным с момента передачи Земельного участка.</w:t>
      </w:r>
      <w:r w:rsidRPr="001F0A90">
        <w:rPr>
          <w:lang w:eastAsia="ru-RU"/>
        </w:rPr>
        <w:br/>
        <w:t>Акт приема-передачи Земельного участка подписывается одновременно</w:t>
      </w:r>
      <w:r w:rsidR="00C5563C">
        <w:rPr>
          <w:lang w:eastAsia="ru-RU"/>
        </w:rPr>
        <w:t xml:space="preserve"> </w:t>
      </w:r>
      <w:r w:rsidRPr="001F0A90">
        <w:rPr>
          <w:lang w:eastAsia="ru-RU"/>
        </w:rPr>
        <w:t>с подписанием Договора.</w:t>
      </w:r>
    </w:p>
    <w:p w14:paraId="042DDFC0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F0A90">
        <w:rPr>
          <w:b/>
          <w:lang w:eastAsia="ru-RU"/>
        </w:rPr>
        <w:t>3.</w:t>
      </w:r>
      <w:r w:rsidRPr="001F0A90">
        <w:rPr>
          <w:b/>
          <w:lang w:val="en-US" w:eastAsia="ru-RU"/>
        </w:rPr>
        <w:t> </w:t>
      </w:r>
      <w:r w:rsidRPr="001F0A90">
        <w:rPr>
          <w:b/>
          <w:lang w:eastAsia="ru-RU"/>
        </w:rPr>
        <w:t>Арендная плата</w:t>
      </w:r>
    </w:p>
    <w:p w14:paraId="6EED704F" w14:textId="757FA572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3.1.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>Арендная плата начисляется с даты начала срока Договора, указанного</w:t>
      </w:r>
      <w:r w:rsidR="00C5563C">
        <w:rPr>
          <w:lang w:eastAsia="ru-RU"/>
        </w:rPr>
        <w:t xml:space="preserve"> </w:t>
      </w:r>
      <w:r w:rsidRPr="001F0A90">
        <w:rPr>
          <w:lang w:eastAsia="ru-RU"/>
        </w:rPr>
        <w:t>в п. 2.1. Договора.</w:t>
      </w:r>
    </w:p>
    <w:p w14:paraId="25FA834F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3.2.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168C23E0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3.3.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1949085E" w14:textId="271428D3" w:rsidR="001F0A90" w:rsidRPr="001F0A90" w:rsidRDefault="001F0A90" w:rsidP="001F0A90">
      <w:pPr>
        <w:suppressAutoHyphens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3.4.</w:t>
      </w:r>
      <w:r w:rsidRPr="001F0A90">
        <w:rPr>
          <w:lang w:val="en-US" w:eastAsia="ru-RU"/>
        </w:rPr>
        <w:t> </w:t>
      </w:r>
      <w:r w:rsidR="009E0974" w:rsidRPr="001F0A90">
        <w:rPr>
          <w:lang w:eastAsia="ru-RU"/>
        </w:rPr>
        <w:t xml:space="preserve"> </w:t>
      </w:r>
      <w:r w:rsidRPr="001F0A90">
        <w:rPr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</w:t>
      </w:r>
      <w:r w:rsidR="00C5563C">
        <w:rPr>
          <w:lang w:eastAsia="ru-RU"/>
        </w:rPr>
        <w:br/>
      </w:r>
      <w:r w:rsidRPr="001F0A90">
        <w:rPr>
          <w:lang w:eastAsia="ru-RU"/>
        </w:rPr>
        <w:t xml:space="preserve">(для физических лиц). </w:t>
      </w:r>
    </w:p>
    <w:p w14:paraId="2BA750C8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3.5.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CD2C8B8" w14:textId="2D800C13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="009E0974">
        <w:rPr>
          <w:lang w:eastAsia="ru-RU"/>
        </w:rPr>
        <w:t xml:space="preserve"> </w:t>
      </w:r>
      <w:r w:rsidRPr="001F0A90">
        <w:rPr>
          <w:lang w:eastAsia="ru-RU"/>
        </w:rPr>
        <w:t>и только при погашении основного долга зачисляется в текущий период</w:t>
      </w:r>
      <w:r w:rsidR="009E0974">
        <w:rPr>
          <w:lang w:eastAsia="ru-RU"/>
        </w:rPr>
        <w:t xml:space="preserve"> </w:t>
      </w:r>
      <w:r w:rsidRPr="001F0A90">
        <w:rPr>
          <w:lang w:eastAsia="ru-RU"/>
        </w:rPr>
        <w:t>по основному обязательству арендной платы.</w:t>
      </w:r>
    </w:p>
    <w:p w14:paraId="4D6B204C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3.7. Обязательства по внесению арендной платы за период, установленный</w:t>
      </w:r>
      <w:r w:rsidRPr="001F0A90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21C2DB34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4B601A54" w14:textId="764D5321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9E0974">
        <w:rPr>
          <w:lang w:eastAsia="ru-RU"/>
        </w:rPr>
        <w:t xml:space="preserve"> </w:t>
      </w:r>
      <w:r w:rsidRPr="001F0A90">
        <w:rPr>
          <w:lang w:eastAsia="ru-RU"/>
        </w:rPr>
        <w:t>п. 3.4. Договора.</w:t>
      </w:r>
    </w:p>
    <w:p w14:paraId="40DEEA72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42D500C3" w14:textId="17362C82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F0A90">
        <w:rPr>
          <w:lang w:eastAsia="ru-RU"/>
        </w:rPr>
        <w:t xml:space="preserve">3.9. Арендная плата изменяется в одностороннем порядке по требованию арендодателя </w:t>
      </w:r>
      <w:r w:rsidR="009E0974">
        <w:rPr>
          <w:lang w:eastAsia="ru-RU"/>
        </w:rPr>
        <w:br/>
      </w:r>
      <w:r w:rsidRPr="001F0A90">
        <w:rPr>
          <w:lang w:eastAsia="ru-RU"/>
        </w:rPr>
        <w:t>на максимальный размер уровня инфляции, установленный</w:t>
      </w:r>
      <w:r w:rsidR="009E0974">
        <w:rPr>
          <w:lang w:eastAsia="ru-RU"/>
        </w:rPr>
        <w:t xml:space="preserve"> </w:t>
      </w:r>
      <w:r w:rsidRPr="001F0A90">
        <w:rPr>
          <w:lang w:eastAsia="ru-RU"/>
        </w:rPr>
        <w:t>в федеральном законе о федеральном бюджете на очередной финансовый год</w:t>
      </w:r>
      <w:r w:rsidR="009E0974">
        <w:rPr>
          <w:lang w:eastAsia="ru-RU"/>
        </w:rPr>
        <w:t xml:space="preserve"> </w:t>
      </w:r>
      <w:r w:rsidRPr="001F0A90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008B218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F0A90">
        <w:rPr>
          <w:b/>
          <w:lang w:eastAsia="ru-RU"/>
        </w:rPr>
        <w:t>4. Права и обязанности Сторон</w:t>
      </w:r>
    </w:p>
    <w:p w14:paraId="74919546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4.1. Арендодатель имеет право:</w:t>
      </w:r>
    </w:p>
    <w:p w14:paraId="101893D9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19EC9CC3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2546AFC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23D1E49F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463C6940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169E8CA7" w14:textId="77777777" w:rsidR="001F0A90" w:rsidRPr="001F0A90" w:rsidRDefault="001F0A90" w:rsidP="001F0A90">
      <w:pPr>
        <w:suppressAutoHyphens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lastRenderedPageBreak/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5B869252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неиспользования/неосвоения Земельного участка в течение 1 года;</w:t>
      </w:r>
    </w:p>
    <w:p w14:paraId="54A841B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55EDA880" w14:textId="4BE72813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неподписания Арендатором дополнительных соглашений</w:t>
      </w:r>
      <w:r w:rsidR="009E0974">
        <w:rPr>
          <w:lang w:eastAsia="ru-RU"/>
        </w:rPr>
        <w:t xml:space="preserve"> </w:t>
      </w:r>
      <w:r w:rsidRPr="001F0A90">
        <w:rPr>
          <w:lang w:eastAsia="ru-RU"/>
        </w:rPr>
        <w:t>к Договору о внесении изменений, указанных в п. 4.1.3.;</w:t>
      </w:r>
    </w:p>
    <w:p w14:paraId="196617FC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переуступки Арендатором прав и обязанностей по Договору;</w:t>
      </w:r>
    </w:p>
    <w:p w14:paraId="7CB2DE1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заключения Арендатором договора субаренды Земельного участка;</w:t>
      </w:r>
    </w:p>
    <w:p w14:paraId="74FECD07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E0C7A0E" w14:textId="7DF944EE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 xml:space="preserve">- в иных случаях, установленных действующим законодательством Российской Федерации </w:t>
      </w:r>
      <w:r w:rsidR="009E0974">
        <w:rPr>
          <w:lang w:eastAsia="ru-RU"/>
        </w:rPr>
        <w:br/>
      </w:r>
      <w:r w:rsidRPr="001F0A90">
        <w:rPr>
          <w:lang w:eastAsia="ru-RU"/>
        </w:rPr>
        <w:t>и законодательством Московской области.</w:t>
      </w:r>
    </w:p>
    <w:p w14:paraId="6FB3564E" w14:textId="5ED64B1B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 xml:space="preserve">4.1.2. На беспрепятственный доступ на территорию Земельного участка с целью его осмотра </w:t>
      </w:r>
      <w:r w:rsidR="009E0974">
        <w:rPr>
          <w:lang w:eastAsia="ru-RU"/>
        </w:rPr>
        <w:br/>
      </w:r>
      <w:r w:rsidRPr="001F0A90">
        <w:rPr>
          <w:lang w:eastAsia="ru-RU"/>
        </w:rPr>
        <w:t>на предмет соблюдения условий Договора.</w:t>
      </w:r>
    </w:p>
    <w:p w14:paraId="4E02EBD7" w14:textId="5E0C3355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 xml:space="preserve">4.1.3.  Вносить в Договор необходимые изменения и дополнения в случае внесения таковых </w:t>
      </w:r>
      <w:r w:rsidR="009E0974">
        <w:rPr>
          <w:lang w:eastAsia="ru-RU"/>
        </w:rPr>
        <w:br/>
      </w:r>
      <w:r w:rsidRPr="001F0A90">
        <w:rPr>
          <w:lang w:eastAsia="ru-RU"/>
        </w:rPr>
        <w:t>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611E7A89" w14:textId="151A2CA2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 xml:space="preserve">4.1.4. На возмещение убытков, причиненных ухудшением качества Земельного участка </w:t>
      </w:r>
      <w:r w:rsidR="009E0974">
        <w:rPr>
          <w:lang w:eastAsia="ru-RU"/>
        </w:rPr>
        <w:br/>
      </w:r>
      <w:r w:rsidRPr="001F0A90">
        <w:rPr>
          <w:lang w:eastAsia="ru-RU"/>
        </w:rPr>
        <w:t>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94FB508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1E0D6E3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19A09A49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4.2. Арендодатель обязан:</w:t>
      </w:r>
    </w:p>
    <w:p w14:paraId="414B9180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4.2.1. Передать Арендатору Земельный участок в срок, установленный Договором.</w:t>
      </w:r>
    </w:p>
    <w:p w14:paraId="0B19B112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73AAC3A5" w14:textId="2C4B0A96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4.2.3. Не вмешиваться в хозяйственную деятельность Арендатора, если</w:t>
      </w:r>
      <w:r w:rsidR="009E0974">
        <w:rPr>
          <w:lang w:eastAsia="ru-RU"/>
        </w:rPr>
        <w:t xml:space="preserve"> </w:t>
      </w:r>
      <w:r w:rsidRPr="001F0A90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9209569" w14:textId="56A30458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4.2.4. В письменной форме в пятидневный срок уведомлять Арендатора</w:t>
      </w:r>
      <w:r w:rsidRPr="001F0A90">
        <w:rPr>
          <w:lang w:eastAsia="ru-RU"/>
        </w:rPr>
        <w:br/>
        <w:t>об изменении реквизитов, указанных в п. 3.4 Договора, а также</w:t>
      </w:r>
      <w:r w:rsidR="009E0974">
        <w:rPr>
          <w:lang w:eastAsia="ru-RU"/>
        </w:rPr>
        <w:t xml:space="preserve"> </w:t>
      </w:r>
      <w:r w:rsidRPr="001F0A90">
        <w:rPr>
          <w:lang w:eastAsia="ru-RU"/>
        </w:rPr>
        <w:t>об изменении ИНН, КПП, почтового адреса, контактного телефона Арендодателя.</w:t>
      </w:r>
    </w:p>
    <w:p w14:paraId="7210E2BD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4.3. Арендатор имеет право:</w:t>
      </w:r>
    </w:p>
    <w:p w14:paraId="0CD767C5" w14:textId="339945B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 xml:space="preserve">4.3.1. Использовать Земельный участок на условиях, установленных Договором, исходя </w:t>
      </w:r>
      <w:r w:rsidR="00A1538B">
        <w:rPr>
          <w:lang w:eastAsia="ru-RU"/>
        </w:rPr>
        <w:br/>
      </w:r>
      <w:r w:rsidRPr="001F0A90">
        <w:rPr>
          <w:lang w:eastAsia="ru-RU"/>
        </w:rPr>
        <w:t>из разрешенного использования и целевого назначения Земельного участка.</w:t>
      </w:r>
    </w:p>
    <w:p w14:paraId="3EB4B4D4" w14:textId="1A145A65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 w:rsidR="009E0974">
        <w:rPr>
          <w:lang w:eastAsia="ru-RU"/>
        </w:rPr>
        <w:t>2</w:t>
      </w:r>
      <w:r w:rsidRPr="001F0A90">
        <w:rPr>
          <w:lang w:eastAsia="ru-RU"/>
        </w:rPr>
        <w:t xml:space="preserve">. Договора, его разрешенным использованием </w:t>
      </w:r>
      <w:r w:rsidR="00A1538B">
        <w:rPr>
          <w:lang w:eastAsia="ru-RU"/>
        </w:rPr>
        <w:br/>
      </w:r>
      <w:r w:rsidRPr="001F0A90">
        <w:rPr>
          <w:lang w:eastAsia="ru-RU"/>
        </w:rPr>
        <w:t>с соблюдением требований градостроительных регламентов и иных правил и норм.</w:t>
      </w:r>
    </w:p>
    <w:p w14:paraId="3589EEB3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 Арендатор обязан:</w:t>
      </w:r>
    </w:p>
    <w:p w14:paraId="07972006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4BB4353C" w14:textId="46EA9ABB" w:rsid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4.4.2. Использовать Земельный участок в соответствии с требованиями:</w:t>
      </w:r>
    </w:p>
    <w:p w14:paraId="11741C3B" w14:textId="1012437E" w:rsidR="009E0974" w:rsidRPr="009E0974" w:rsidRDefault="009E0974" w:rsidP="009E097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color w:val="0000FF"/>
          <w:sz w:val="22"/>
          <w:szCs w:val="22"/>
        </w:rPr>
        <w:tab/>
      </w:r>
      <w:r w:rsidRPr="009E0974">
        <w:rPr>
          <w:lang w:eastAsia="ru-RU"/>
        </w:rPr>
        <w:t>- Водного кодекса Российской Федерации;</w:t>
      </w:r>
    </w:p>
    <w:p w14:paraId="2E6BCD77" w14:textId="25366A38" w:rsidR="009E0974" w:rsidRDefault="009E0974" w:rsidP="009E097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0974">
        <w:rPr>
          <w:lang w:eastAsia="ru-RU"/>
        </w:rPr>
        <w:tab/>
        <w:t>- Воздушного кодекса Российской Федерации;</w:t>
      </w:r>
    </w:p>
    <w:p w14:paraId="3395A7C2" w14:textId="0F5186E9" w:rsidR="009E0974" w:rsidRDefault="009E0974" w:rsidP="009E097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45B14C6C" w14:textId="77777777" w:rsidR="009E0974" w:rsidRPr="009E0974" w:rsidRDefault="009E0974" w:rsidP="009E097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78B61363" w14:textId="4C4DBF24" w:rsidR="009E0974" w:rsidRDefault="009E0974" w:rsidP="009E097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0974">
        <w:rPr>
          <w:lang w:eastAsia="ru-RU"/>
        </w:rPr>
        <w:lastRenderedPageBreak/>
        <w:tab/>
        <w:t xml:space="preserve">-Федерального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</w:t>
      </w:r>
      <w:r w:rsidR="00826AA2">
        <w:rPr>
          <w:lang w:eastAsia="ru-RU"/>
        </w:rPr>
        <w:br/>
      </w:r>
      <w:r w:rsidRPr="009E0974">
        <w:rPr>
          <w:lang w:eastAsia="ru-RU"/>
        </w:rPr>
        <w:t xml:space="preserve">и использования </w:t>
      </w:r>
      <w:proofErr w:type="spellStart"/>
      <w:r w:rsidRPr="009E0974">
        <w:rPr>
          <w:lang w:eastAsia="ru-RU"/>
        </w:rPr>
        <w:t>приаэродромной</w:t>
      </w:r>
      <w:proofErr w:type="spellEnd"/>
      <w:r w:rsidRPr="009E0974">
        <w:rPr>
          <w:lang w:eastAsia="ru-RU"/>
        </w:rPr>
        <w:t xml:space="preserve"> территории и санитарно-защитной зоны»;</w:t>
      </w:r>
    </w:p>
    <w:p w14:paraId="234B59DA" w14:textId="244813ED" w:rsidR="00826AA2" w:rsidRPr="00826AA2" w:rsidRDefault="00826AA2" w:rsidP="00826AA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color w:val="0000FF"/>
          <w:sz w:val="22"/>
          <w:szCs w:val="22"/>
        </w:rPr>
        <w:tab/>
      </w:r>
      <w:r w:rsidRPr="00826AA2">
        <w:rPr>
          <w:lang w:eastAsia="ru-RU"/>
        </w:rPr>
        <w:t>- 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Федерации».</w:t>
      </w:r>
    </w:p>
    <w:p w14:paraId="7C12AFE7" w14:textId="683C953B" w:rsidR="009E0974" w:rsidRPr="009E0974" w:rsidRDefault="009E0974" w:rsidP="009E097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0974">
        <w:rPr>
          <w:lang w:eastAsia="ru-RU"/>
        </w:rPr>
        <w:tab/>
        <w:t xml:space="preserve">- постановления Правительства Москвы и Правительства Московской области от 17.12.2019 </w:t>
      </w:r>
      <w:r>
        <w:rPr>
          <w:lang w:eastAsia="ru-RU"/>
        </w:rPr>
        <w:br/>
      </w:r>
      <w:r w:rsidRPr="009E0974">
        <w:rPr>
          <w:lang w:eastAsia="ru-RU"/>
        </w:rPr>
        <w:t xml:space="preserve">№ 1705-ПП/970/44 (ред. от 30.11.2021) «О зонах санитарной охраны источников питьевого </w:t>
      </w:r>
      <w:r>
        <w:rPr>
          <w:lang w:eastAsia="ru-RU"/>
        </w:rPr>
        <w:br/>
      </w:r>
      <w:r w:rsidRPr="009E0974">
        <w:rPr>
          <w:lang w:eastAsia="ru-RU"/>
        </w:rPr>
        <w:t>и хозяйственно-бытового водоснабжения на территории города Москвы и Московской области»;</w:t>
      </w:r>
    </w:p>
    <w:p w14:paraId="73F32355" w14:textId="5D8F431C" w:rsidR="009E0974" w:rsidRPr="009E0974" w:rsidRDefault="009E0974" w:rsidP="009E097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0974">
        <w:rPr>
          <w:lang w:eastAsia="ru-RU"/>
        </w:rPr>
        <w:t xml:space="preserve">   -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519F5BCE" w14:textId="2755D36B" w:rsidR="009E0974" w:rsidRPr="009E0974" w:rsidRDefault="009E0974" w:rsidP="009E097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0974">
        <w:rPr>
          <w:lang w:eastAsia="ru-RU"/>
        </w:rPr>
        <w:tab/>
        <w:t xml:space="preserve"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</w:t>
      </w:r>
      <w:r>
        <w:rPr>
          <w:lang w:eastAsia="ru-RU"/>
        </w:rPr>
        <w:br/>
      </w:r>
      <w:r w:rsidRPr="009E0974">
        <w:rPr>
          <w:lang w:eastAsia="ru-RU"/>
        </w:rPr>
        <w:t xml:space="preserve">г. Москвы в границах ЛПЗП», </w:t>
      </w:r>
    </w:p>
    <w:p w14:paraId="313ECDF4" w14:textId="2E4703C8" w:rsidR="009E0974" w:rsidRDefault="009E0974" w:rsidP="009E097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0974">
        <w:rPr>
          <w:lang w:eastAsia="ru-RU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7568DC01" w14:textId="2D07B1FF" w:rsidR="009E0974" w:rsidRPr="009E0974" w:rsidRDefault="009E0974" w:rsidP="009E097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0974">
        <w:rPr>
          <w:lang w:eastAsia="ru-RU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3704723B" w14:textId="1B4453F6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4.4.3. При досрочном расторжении Договора или по истечении</w:t>
      </w:r>
      <w:r w:rsidR="009E0974">
        <w:rPr>
          <w:lang w:eastAsia="ru-RU"/>
        </w:rPr>
        <w:t xml:space="preserve"> </w:t>
      </w:r>
      <w:r w:rsidRPr="001F0A90">
        <w:rPr>
          <w:lang w:eastAsia="ru-RU"/>
        </w:rPr>
        <w:t xml:space="preserve">его срока все произведенные </w:t>
      </w:r>
      <w:r w:rsidR="009E0974">
        <w:rPr>
          <w:lang w:eastAsia="ru-RU"/>
        </w:rPr>
        <w:br/>
      </w:r>
      <w:r w:rsidRPr="001F0A90">
        <w:rPr>
          <w:lang w:eastAsia="ru-RU"/>
        </w:rPr>
        <w:t>без разрешения Арендодателя на Земельном участке улучшения передать Арендодателю безвозмездно.</w:t>
      </w:r>
    </w:p>
    <w:p w14:paraId="425C0FE1" w14:textId="77777777" w:rsidR="009E0974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33985616" w14:textId="6AC7445A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4.4.5. Обеспечивать Арендодателю, органам муниципального</w:t>
      </w:r>
      <w:r w:rsidR="009E0974">
        <w:rPr>
          <w:lang w:eastAsia="ru-RU"/>
        </w:rPr>
        <w:t xml:space="preserve"> </w:t>
      </w:r>
      <w:r w:rsidRPr="001F0A90">
        <w:rPr>
          <w:lang w:eastAsia="ru-RU"/>
        </w:rPr>
        <w:t>и государственного контроля свободный доступ на Земельный участок,</w:t>
      </w:r>
      <w:r w:rsidR="009E0974">
        <w:rPr>
          <w:lang w:eastAsia="ru-RU"/>
        </w:rPr>
        <w:t xml:space="preserve"> </w:t>
      </w:r>
      <w:r w:rsidRPr="001F0A90">
        <w:rPr>
          <w:lang w:eastAsia="ru-RU"/>
        </w:rPr>
        <w:t>на территорию расположенных на Земельном участке зданий и сооружений.</w:t>
      </w:r>
    </w:p>
    <w:p w14:paraId="762B4A0E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75C4E089" w14:textId="687CE5D4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4.4.7. В десятидневный срок со дня изменения своего наименования</w:t>
      </w:r>
      <w:r w:rsidR="009E0974">
        <w:rPr>
          <w:lang w:eastAsia="ru-RU"/>
        </w:rPr>
        <w:t xml:space="preserve"> </w:t>
      </w:r>
      <w:r w:rsidRPr="001F0A90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1CE6E5E0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10D90D3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6079CF4F" w14:textId="39A0950D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4.4.10. В случае получения уведомления от Арендодателя согласно</w:t>
      </w:r>
      <w:r w:rsidR="009E0974">
        <w:rPr>
          <w:lang w:eastAsia="ru-RU"/>
        </w:rPr>
        <w:t xml:space="preserve"> </w:t>
      </w:r>
      <w:r w:rsidRPr="001F0A90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3C12EFAD" w14:textId="0EC3EF9A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4.4.11. Передать Земельный участок Арендодателю по Акту приема-передачи</w:t>
      </w:r>
      <w:r w:rsidR="009E0974">
        <w:rPr>
          <w:lang w:eastAsia="ru-RU"/>
        </w:rPr>
        <w:t xml:space="preserve"> </w:t>
      </w:r>
      <w:r w:rsidRPr="001F0A90">
        <w:rPr>
          <w:lang w:eastAsia="ru-RU"/>
        </w:rPr>
        <w:t>в течение пяти дней после окончания срока действия Договора или даты</w:t>
      </w:r>
      <w:r w:rsidR="009E0974">
        <w:rPr>
          <w:lang w:eastAsia="ru-RU"/>
        </w:rPr>
        <w:t xml:space="preserve"> </w:t>
      </w:r>
      <w:r w:rsidRPr="001F0A90">
        <w:rPr>
          <w:lang w:eastAsia="ru-RU"/>
        </w:rPr>
        <w:t>его досрочного расторжения.</w:t>
      </w:r>
    </w:p>
    <w:p w14:paraId="3D81A1DB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312B1884" w14:textId="3DCD926B" w:rsid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4.4.13. Письменно сообщить Арендодателю не позднее чем за три месяца</w:t>
      </w:r>
      <w:r w:rsidR="009E0974">
        <w:rPr>
          <w:lang w:eastAsia="ru-RU"/>
        </w:rPr>
        <w:t xml:space="preserve"> </w:t>
      </w:r>
      <w:r w:rsidRPr="001F0A90">
        <w:rPr>
          <w:lang w:eastAsia="ru-RU"/>
        </w:rPr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1276DBC8" w14:textId="249F8B44" w:rsidR="009E0974" w:rsidRDefault="009E0974" w:rsidP="009E0974">
      <w:pPr>
        <w:widowControl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4.4.14.</w:t>
      </w:r>
      <w:r>
        <w:rPr>
          <w:lang w:val="en-US" w:eastAsia="ru-RU"/>
        </w:rPr>
        <w:t> </w:t>
      </w:r>
      <w:r>
        <w:rPr>
          <w:lang w:eastAsia="ru-RU"/>
        </w:rPr>
        <w:t xml:space="preserve">Беспрепятственно допускать представителей собственников объектов, указанных в п. 1.4 Договора, а также представителей организации, осуществляющей эксплуатацию указанных объектов, </w:t>
      </w:r>
      <w:r>
        <w:rPr>
          <w:lang w:eastAsia="ru-RU"/>
        </w:rPr>
        <w:br/>
        <w:t>в целях обеспечения их безопасности. (В случае если земельный участок полностью или частично расположен в охранной зоне, установленной в отношении объектов.).</w:t>
      </w:r>
    </w:p>
    <w:p w14:paraId="77E710F6" w14:textId="77777777" w:rsidR="00826AA2" w:rsidRPr="001F0A90" w:rsidRDefault="00826AA2" w:rsidP="009E0974">
      <w:pPr>
        <w:widowControl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670257D2" w14:textId="17AE655B" w:rsidR="009E0974" w:rsidRPr="001F0A90" w:rsidRDefault="001F0A90" w:rsidP="001035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lastRenderedPageBreak/>
        <w:t>4.5. Арендатор не вправе уступать права и осуществлять перевод долга</w:t>
      </w:r>
      <w:r w:rsidR="009E0974">
        <w:rPr>
          <w:lang w:eastAsia="ru-RU"/>
        </w:rPr>
        <w:t xml:space="preserve"> </w:t>
      </w:r>
      <w:r w:rsidRPr="001F0A90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1D54E224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5C744A9B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F0A90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745EF9BE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F0A90">
        <w:rPr>
          <w:b/>
          <w:lang w:eastAsia="ru-RU"/>
        </w:rPr>
        <w:t>5. Ответственность Сторон</w:t>
      </w:r>
    </w:p>
    <w:p w14:paraId="6505BB5B" w14:textId="251EAF43" w:rsidR="009E0974" w:rsidRPr="001F0A90" w:rsidRDefault="001F0A90" w:rsidP="009E097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61ABB99C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13FC83E5" w14:textId="070CC805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 xml:space="preserve"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</w:t>
      </w:r>
      <w:r w:rsidR="009E0974">
        <w:rPr>
          <w:lang w:eastAsia="ru-RU"/>
        </w:rPr>
        <w:br/>
      </w:r>
      <w:r w:rsidRPr="001F0A90">
        <w:rPr>
          <w:lang w:eastAsia="ru-RU"/>
        </w:rPr>
        <w:t>с момента ее направления.</w:t>
      </w:r>
    </w:p>
    <w:p w14:paraId="595CA315" w14:textId="363414C0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 xml:space="preserve">5.3. За нарушение сроков внесения арендной платы Арендатор уплачивает Арендодателю пени </w:t>
      </w:r>
      <w:r w:rsidR="009E0974">
        <w:rPr>
          <w:lang w:eastAsia="ru-RU"/>
        </w:rPr>
        <w:br/>
      </w:r>
      <w:r w:rsidRPr="001F0A90">
        <w:rPr>
          <w:lang w:eastAsia="ru-RU"/>
        </w:rPr>
        <w:t>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51E953FD" w14:textId="7596D346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5.4. В случае систематического (2 и более раза) неправильного указания</w:t>
      </w:r>
      <w:r w:rsidRPr="001F0A90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9E0974">
        <w:rPr>
          <w:lang w:eastAsia="ru-RU"/>
        </w:rPr>
        <w:t xml:space="preserve"> </w:t>
      </w:r>
      <w:r w:rsidRPr="001F0A90">
        <w:rPr>
          <w:lang w:eastAsia="ru-RU"/>
        </w:rPr>
        <w:t>в бюджет.</w:t>
      </w:r>
    </w:p>
    <w:p w14:paraId="7F47F84F" w14:textId="1E6A81AC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5.5. Арендатор не может быть освобожден от исполнения обязательств</w:t>
      </w:r>
      <w:r w:rsidR="009E0974">
        <w:rPr>
          <w:lang w:eastAsia="ru-RU"/>
        </w:rPr>
        <w:t xml:space="preserve"> </w:t>
      </w:r>
      <w:r w:rsidRPr="001F0A90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070DE20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F0A90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3AA47BE9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F0A90">
        <w:rPr>
          <w:b/>
          <w:lang w:eastAsia="ru-RU"/>
        </w:rPr>
        <w:t>6. Рассмотрение споров</w:t>
      </w:r>
    </w:p>
    <w:p w14:paraId="533265EC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4F7CE520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F0A90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56EE707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1F0A90">
        <w:rPr>
          <w:b/>
          <w:lang w:eastAsia="ru-RU"/>
        </w:rPr>
        <w:t>7. Изменение условий договора</w:t>
      </w:r>
    </w:p>
    <w:p w14:paraId="0AA1A853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76C33524" w14:textId="7096462F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7.2. Изменение вида разрешенного использования Земельного участка</w:t>
      </w:r>
      <w:r w:rsidR="009E0974">
        <w:rPr>
          <w:lang w:eastAsia="ru-RU"/>
        </w:rPr>
        <w:t xml:space="preserve"> </w:t>
      </w:r>
      <w:r w:rsidRPr="001F0A90">
        <w:rPr>
          <w:lang w:eastAsia="ru-RU"/>
        </w:rPr>
        <w:t>не допускается.</w:t>
      </w:r>
    </w:p>
    <w:p w14:paraId="39DAA0BD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1355337A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F0A90">
        <w:rPr>
          <w:lang w:eastAsia="ru-RU"/>
        </w:rPr>
        <w:t>7.4. Арендатору запрещается заключать договор субаренды Земельного участка.</w:t>
      </w:r>
    </w:p>
    <w:p w14:paraId="46A4875E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F0A90">
        <w:rPr>
          <w:b/>
          <w:lang w:eastAsia="ru-RU"/>
        </w:rPr>
        <w:t>8. Дополнительные и особые условия договора</w:t>
      </w:r>
    </w:p>
    <w:p w14:paraId="30E9F5E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1A8B1661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64E645F4" w14:textId="19DC9129" w:rsid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F0A90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3DB99BC6" w14:textId="77777777" w:rsidR="00A1538B" w:rsidRPr="001F0A90" w:rsidRDefault="00A1538B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</w:p>
    <w:p w14:paraId="71167CC0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F0A90">
        <w:rPr>
          <w:b/>
          <w:lang w:eastAsia="ru-RU"/>
        </w:rPr>
        <w:t>9. Приложения к Договору</w:t>
      </w:r>
    </w:p>
    <w:p w14:paraId="06BCCD29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К Договору прилагается и является его неотъемлемой частью:</w:t>
      </w:r>
    </w:p>
    <w:p w14:paraId="141757AB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Приложение № 1. Протокол.</w:t>
      </w:r>
    </w:p>
    <w:p w14:paraId="5E8AF052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Приложение № 2. Расчет арендной платы.</w:t>
      </w:r>
    </w:p>
    <w:p w14:paraId="13325248" w14:textId="500F5E4D" w:rsid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F0A90">
        <w:rPr>
          <w:lang w:eastAsia="ru-RU"/>
        </w:rPr>
        <w:t>Приложение № 3. Акт приема-передачи Земельного участка.</w:t>
      </w:r>
    </w:p>
    <w:p w14:paraId="78A19918" w14:textId="6A7B27DA" w:rsidR="009E0974" w:rsidRDefault="009E0974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11B4B309" w14:textId="77777777" w:rsidR="009E0974" w:rsidRPr="001F0A90" w:rsidRDefault="009E0974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0C8B5B7E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F0A90">
        <w:rPr>
          <w:b/>
          <w:lang w:eastAsia="ru-RU"/>
        </w:rPr>
        <w:t>10. Адреса, реквизиты и подписи Сторон</w:t>
      </w:r>
    </w:p>
    <w:p w14:paraId="5941A140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1F0A90" w:rsidRPr="009E0974" w14:paraId="0087E552" w14:textId="77777777" w:rsidTr="001F0A90">
        <w:tc>
          <w:tcPr>
            <w:tcW w:w="2500" w:type="pct"/>
            <w:hideMark/>
          </w:tcPr>
          <w:p w14:paraId="45D40218" w14:textId="77777777" w:rsidR="001F0A90" w:rsidRPr="009E0974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0974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161377F" w14:textId="77777777" w:rsidR="001F0A90" w:rsidRPr="009E0974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0974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399AE8BD" w14:textId="77777777" w:rsidR="001F0A90" w:rsidRPr="009E0974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0974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06DF8031" w14:textId="77777777" w:rsidR="001F0A90" w:rsidRPr="009E0974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0974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47458FFF" w14:textId="77777777" w:rsidR="001F0A90" w:rsidRPr="009E0974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9E0974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9E0974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52B20C51" w14:textId="77777777" w:rsidR="001F0A90" w:rsidRPr="009E0974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9E0974">
              <w:rPr>
                <w:rFonts w:ascii="Times New Roman" w:hAnsi="Times New Roman"/>
                <w:lang w:eastAsia="en-US"/>
              </w:rPr>
              <w:t>ИНН</w:t>
            </w:r>
            <w:r w:rsidRPr="009E0974">
              <w:rPr>
                <w:rFonts w:ascii="Times New Roman" w:hAnsi="Times New Roman"/>
                <w:lang w:val="en-US" w:eastAsia="en-US"/>
              </w:rPr>
              <w:t>/</w:t>
            </w:r>
            <w:r w:rsidRPr="009E0974">
              <w:rPr>
                <w:rFonts w:ascii="Times New Roman" w:hAnsi="Times New Roman"/>
                <w:lang w:eastAsia="en-US"/>
              </w:rPr>
              <w:t>КПП</w:t>
            </w:r>
            <w:r w:rsidRPr="009E0974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9E0974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9E0974">
              <w:rPr>
                <w:rFonts w:ascii="Times New Roman" w:hAnsi="Times New Roman"/>
                <w:lang w:val="en-US" w:eastAsia="en-US"/>
              </w:rPr>
              <w:t>/</w:t>
            </w:r>
            <w:r w:rsidRPr="009E0974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138F61BC" w14:textId="77777777" w:rsidR="001F0A90" w:rsidRPr="009E0974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0974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7EA528C2" w14:textId="77777777" w:rsidR="001F0A90" w:rsidRPr="009E0974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0974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211994E9" w14:textId="77777777" w:rsidR="001F0A90" w:rsidRPr="009E0974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0974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6D7280FD" w14:textId="77777777" w:rsidR="001F0A90" w:rsidRPr="009E0974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0974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5CCB5BA6" w14:textId="77777777" w:rsidR="001F0A90" w:rsidRPr="009E0974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1F0A90" w:rsidRPr="009E0974" w14:paraId="49C2BA22" w14:textId="77777777" w:rsidTr="001F0A90">
        <w:tc>
          <w:tcPr>
            <w:tcW w:w="2500" w:type="pct"/>
          </w:tcPr>
          <w:p w14:paraId="7875317C" w14:textId="5F933BE3" w:rsidR="001F0A90" w:rsidRPr="009E0974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9E0974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9E0974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="009E0974" w:rsidRPr="009E0974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="009E0974" w:rsidRPr="009E0974">
              <w:rPr>
                <w:rFonts w:ascii="Times New Roman" w:hAnsi="Times New Roman"/>
                <w:lang w:eastAsia="en-US"/>
              </w:rPr>
              <w:t>Ф.И.О.)</w:t>
            </w:r>
          </w:p>
          <w:p w14:paraId="42F852D1" w14:textId="77777777" w:rsidR="001F0A90" w:rsidRPr="009E0974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4B8DE92D" w14:textId="77777777" w:rsidR="001F0A90" w:rsidRPr="009E0974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0974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1E37479B" w14:textId="77777777" w:rsidR="001F0A90" w:rsidRPr="009E0974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4E6B865D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1F0A90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0E0E79BA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1F0A90">
        <w:rPr>
          <w:lang w:eastAsia="ru-RU"/>
        </w:rPr>
        <w:lastRenderedPageBreak/>
        <w:t>Приложение № 2 к договору аренды</w:t>
      </w:r>
      <w:r w:rsidRPr="001F0A90">
        <w:rPr>
          <w:lang w:eastAsia="ru-RU"/>
        </w:rPr>
        <w:br/>
        <w:t>№ _______</w:t>
      </w:r>
      <w:r w:rsidRPr="001F0A90">
        <w:rPr>
          <w:lang w:eastAsia="ru-RU"/>
        </w:rPr>
        <w:br/>
        <w:t>от «___» __________ 20__</w:t>
      </w:r>
      <w:proofErr w:type="gramStart"/>
      <w:r w:rsidRPr="001F0A90">
        <w:rPr>
          <w:lang w:eastAsia="ru-RU"/>
        </w:rPr>
        <w:t>_  года</w:t>
      </w:r>
      <w:proofErr w:type="gramEnd"/>
    </w:p>
    <w:p w14:paraId="5C60832D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D952E6F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F0A90">
        <w:rPr>
          <w:lang w:eastAsia="ru-RU"/>
        </w:rPr>
        <w:t>Расчет арендной платы за Земельный участок</w:t>
      </w:r>
    </w:p>
    <w:p w14:paraId="5F235767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F0A90">
        <w:rPr>
          <w:lang w:eastAsia="ru-RU"/>
        </w:rPr>
        <w:t>1. Годовая арендная плата (</w:t>
      </w:r>
      <w:proofErr w:type="spellStart"/>
      <w:r w:rsidRPr="001F0A90">
        <w:rPr>
          <w:lang w:eastAsia="ru-RU"/>
        </w:rPr>
        <w:t>Апл</w:t>
      </w:r>
      <w:proofErr w:type="spellEnd"/>
      <w:r w:rsidRPr="001F0A90">
        <w:rPr>
          <w:lang w:eastAsia="ru-RU"/>
        </w:rPr>
        <w:t>) за Земельный участок рассчитывается</w:t>
      </w:r>
      <w:r w:rsidRPr="001F0A90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1F0A90" w:rsidRPr="001F0A90" w14:paraId="1ADC2264" w14:textId="77777777" w:rsidTr="001F0A90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DCE6A7" w14:textId="77777777" w:rsidR="001F0A90" w:rsidRPr="001F0A90" w:rsidRDefault="001F0A90" w:rsidP="001F0A90">
            <w:pPr>
              <w:suppressAutoHyphens w:val="0"/>
              <w:jc w:val="both"/>
              <w:rPr>
                <w:lang w:eastAsia="ru-RU"/>
              </w:rPr>
            </w:pPr>
            <w:r w:rsidRPr="001F0A90">
              <w:rPr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898582" w14:textId="77777777" w:rsidR="001F0A90" w:rsidRPr="001F0A90" w:rsidRDefault="001F0A90" w:rsidP="001F0A90">
            <w:pPr>
              <w:suppressAutoHyphens w:val="0"/>
              <w:jc w:val="both"/>
              <w:rPr>
                <w:lang w:eastAsia="ru-RU"/>
              </w:rPr>
            </w:pPr>
            <w:r w:rsidRPr="001F0A90">
              <w:rPr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D3BB31" w14:textId="77777777" w:rsidR="001F0A90" w:rsidRPr="001F0A90" w:rsidRDefault="001F0A90" w:rsidP="001F0A90">
            <w:pPr>
              <w:suppressAutoHyphens w:val="0"/>
              <w:jc w:val="both"/>
              <w:rPr>
                <w:lang w:eastAsia="ru-RU"/>
              </w:rPr>
            </w:pPr>
            <w:r w:rsidRPr="001F0A90">
              <w:rPr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C14761" w14:textId="77777777" w:rsidR="001F0A90" w:rsidRPr="001F0A90" w:rsidRDefault="001F0A90" w:rsidP="001F0A90">
            <w:pPr>
              <w:suppressAutoHyphens w:val="0"/>
              <w:jc w:val="both"/>
              <w:rPr>
                <w:lang w:eastAsia="ru-RU"/>
              </w:rPr>
            </w:pPr>
            <w:r w:rsidRPr="001F0A90">
              <w:rPr>
                <w:lang w:eastAsia="ru-RU"/>
              </w:rPr>
              <w:t>Годовая арендная плата, руб.</w:t>
            </w:r>
          </w:p>
        </w:tc>
      </w:tr>
      <w:tr w:rsidR="001F0A90" w:rsidRPr="001F0A90" w14:paraId="3450881E" w14:textId="77777777" w:rsidTr="001F0A90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201B1E" w14:textId="77777777" w:rsidR="001F0A90" w:rsidRPr="001F0A90" w:rsidRDefault="001F0A90" w:rsidP="001F0A90">
            <w:pPr>
              <w:suppressAutoHyphens w:val="0"/>
              <w:jc w:val="both"/>
              <w:rPr>
                <w:lang w:val="en-US" w:eastAsia="ru-RU"/>
              </w:rPr>
            </w:pPr>
            <w:r w:rsidRPr="001F0A90">
              <w:rPr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BCF7A3" w14:textId="77777777" w:rsidR="001F0A90" w:rsidRPr="001F0A90" w:rsidRDefault="001F0A90" w:rsidP="001F0A90">
            <w:pPr>
              <w:suppressAutoHyphens w:val="0"/>
              <w:jc w:val="both"/>
              <w:rPr>
                <w:lang w:eastAsia="ru-RU"/>
              </w:rPr>
            </w:pPr>
            <w:r w:rsidRPr="001F0A90">
              <w:rPr>
                <w:lang w:val="en-US" w:eastAsia="ru-RU"/>
              </w:rPr>
              <w:t>1005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74E25C" w14:textId="1D2C1699" w:rsidR="001F0A90" w:rsidRPr="001F0A90" w:rsidRDefault="001F0A90" w:rsidP="001F0A90">
            <w:pPr>
              <w:suppressAutoHyphens w:val="0"/>
              <w:jc w:val="both"/>
              <w:rPr>
                <w:lang w:eastAsia="ru-RU"/>
              </w:rPr>
            </w:pPr>
            <w:r w:rsidRPr="001F0A90">
              <w:rPr>
                <w:lang w:eastAsia="ru-RU"/>
              </w:rPr>
              <w:t>Для индивидуального жилищного строительства</w:t>
            </w:r>
            <w:r w:rsidR="00A1538B">
              <w:rPr>
                <w:lang w:eastAsia="ru-RU"/>
              </w:rPr>
              <w:t xml:space="preserve"> (2.1)</w:t>
            </w:r>
            <w:r w:rsidRPr="001F0A90">
              <w:rPr>
                <w:lang w:eastAsia="ru-RU"/>
              </w:rPr>
              <w:t>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1CBB76" w14:textId="77777777" w:rsidR="001F0A90" w:rsidRPr="001F0A90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1082B01B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1F0A90">
        <w:rPr>
          <w:lang w:eastAsia="ru-RU"/>
        </w:rPr>
        <w:t>2.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1F0A90" w:rsidRPr="001F0A90" w14:paraId="2AE81A48" w14:textId="77777777" w:rsidTr="001F0A90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AC10C" w14:textId="77777777" w:rsidR="001F0A90" w:rsidRPr="001F0A90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BC968B" w14:textId="77777777" w:rsidR="001F0A90" w:rsidRPr="001F0A90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F0A90">
              <w:rPr>
                <w:lang w:eastAsia="ru-RU"/>
              </w:rPr>
              <w:t>Арендная плата (</w:t>
            </w:r>
            <w:proofErr w:type="gramStart"/>
            <w:r w:rsidRPr="001F0A90">
              <w:rPr>
                <w:lang w:eastAsia="ru-RU"/>
              </w:rPr>
              <w:t>руб.)</w:t>
            </w:r>
            <w:r w:rsidRPr="001F0A90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1F0A90" w:rsidRPr="001F0A90" w14:paraId="269C46A2" w14:textId="77777777" w:rsidTr="001F0A90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44FB96" w14:textId="77777777" w:rsidR="001F0A90" w:rsidRPr="001F0A90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F0A90">
              <w:rPr>
                <w:lang w:eastAsia="ru-RU"/>
              </w:rPr>
              <w:t>Квартал/Месяц</w:t>
            </w:r>
            <w:r w:rsidRPr="001F0A90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466E5" w14:textId="77777777" w:rsidR="001F0A90" w:rsidRPr="001F0A90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1F0A90" w:rsidRPr="001F0A90" w14:paraId="531EAA81" w14:textId="77777777" w:rsidTr="001F0A90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4E7224" w14:textId="77777777" w:rsidR="001F0A90" w:rsidRPr="001F0A90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F0A90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7DBF3E" w14:textId="77777777" w:rsidR="001F0A90" w:rsidRPr="001F0A90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5A7FEFCD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1F0A90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791F7C9C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7FC7784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F0A90">
        <w:rPr>
          <w:lang w:eastAsia="ru-RU"/>
        </w:rPr>
        <w:t>Подписи Сторон</w:t>
      </w:r>
    </w:p>
    <w:tbl>
      <w:tblPr>
        <w:tblStyle w:val="7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1F0A90" w:rsidRPr="009E0974" w14:paraId="31BB1840" w14:textId="77777777" w:rsidTr="001F0A90">
        <w:tc>
          <w:tcPr>
            <w:tcW w:w="2500" w:type="pct"/>
          </w:tcPr>
          <w:p w14:paraId="3B81CCC2" w14:textId="77777777" w:rsidR="001F0A90" w:rsidRPr="009E0974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0974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D990517" w14:textId="77777777" w:rsidR="001F0A90" w:rsidRPr="009E0974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726542A8" w14:textId="77777777" w:rsidR="001F0A90" w:rsidRPr="009E0974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0974">
              <w:rPr>
                <w:rFonts w:ascii="Times New Roman" w:hAnsi="Times New Roman"/>
                <w:lang w:eastAsia="en-US"/>
              </w:rPr>
              <w:t>Арендатор</w:t>
            </w:r>
            <w:r w:rsidRPr="009E0974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1F0A90" w:rsidRPr="009E0974" w14:paraId="0697A143" w14:textId="77777777" w:rsidTr="001F0A90">
        <w:tc>
          <w:tcPr>
            <w:tcW w:w="2500" w:type="pct"/>
            <w:hideMark/>
          </w:tcPr>
          <w:p w14:paraId="719E1468" w14:textId="5D3BEBF2" w:rsidR="001F0A90" w:rsidRPr="009E0974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9E0974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9E0974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="009E0974" w:rsidRPr="009E0974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="009E0974" w:rsidRPr="009E0974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  <w:hideMark/>
          </w:tcPr>
          <w:p w14:paraId="5881CCB8" w14:textId="77777777" w:rsidR="001F0A90" w:rsidRPr="009E0974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0974">
              <w:rPr>
                <w:rFonts w:ascii="Times New Roman" w:hAnsi="Times New Roman"/>
                <w:lang w:val="en-US" w:eastAsia="en-US"/>
              </w:rPr>
              <w:t>__________</w:t>
            </w:r>
            <w:r w:rsidRPr="009E0974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021248D5" w14:textId="77777777" w:rsidR="001F0A90" w:rsidRPr="001F0A90" w:rsidRDefault="001F0A90" w:rsidP="001F0A90">
      <w:pPr>
        <w:suppressAutoHyphens w:val="0"/>
        <w:jc w:val="both"/>
        <w:rPr>
          <w:lang w:val="en-US" w:eastAsia="ru-RU"/>
        </w:rPr>
      </w:pPr>
      <w:r w:rsidRPr="001F0A90">
        <w:rPr>
          <w:rFonts w:ascii="Arial Unicode MS" w:eastAsia="Arial Unicode MS" w:hAnsi="Arial Unicode MS"/>
          <w:lang w:val="en-US" w:eastAsia="ru-RU"/>
        </w:rPr>
        <w:br w:type="page"/>
      </w:r>
    </w:p>
    <w:p w14:paraId="1280BD6B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1F0A90">
        <w:rPr>
          <w:lang w:eastAsia="ru-RU"/>
        </w:rPr>
        <w:lastRenderedPageBreak/>
        <w:t>Приложение № 3 к договору аренды</w:t>
      </w:r>
      <w:r w:rsidRPr="001F0A90">
        <w:rPr>
          <w:lang w:eastAsia="ru-RU"/>
        </w:rPr>
        <w:br/>
        <w:t>№ _______</w:t>
      </w:r>
      <w:r w:rsidRPr="001F0A90">
        <w:rPr>
          <w:lang w:eastAsia="ru-RU"/>
        </w:rPr>
        <w:br/>
        <w:t>от «___» __________ 20___ года</w:t>
      </w:r>
    </w:p>
    <w:p w14:paraId="6FEF6186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D7D569A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1F0A90">
        <w:rPr>
          <w:lang w:eastAsia="ru-RU"/>
        </w:rPr>
        <w:t>Акт приема-передачи земельного участка</w:t>
      </w:r>
    </w:p>
    <w:p w14:paraId="5C7034C6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7A5802C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 xml:space="preserve">_______________ в лице _______________, </w:t>
      </w:r>
      <w:proofErr w:type="spellStart"/>
      <w:r w:rsidRPr="001F0A90">
        <w:rPr>
          <w:lang w:eastAsia="ru-RU"/>
        </w:rPr>
        <w:t>действующ</w:t>
      </w:r>
      <w:proofErr w:type="spellEnd"/>
      <w:r w:rsidRPr="001F0A90">
        <w:rPr>
          <w:lang w:eastAsia="ru-RU"/>
        </w:rPr>
        <w:t>___ на основании _______________, в дальнейшем именуем___ «Арендодатель», с одной стороны,</w:t>
      </w:r>
      <w:r w:rsidRPr="001F0A90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1F0A90">
        <w:rPr>
          <w:lang w:eastAsia="ru-RU"/>
        </w:rPr>
        <w:t>действующ</w:t>
      </w:r>
      <w:proofErr w:type="spellEnd"/>
      <w:r w:rsidRPr="001F0A90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1F0A90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0332F593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5503B6DB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0A8AE11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 Арендатор претензий к Арендодателю не имеет.</w:t>
      </w:r>
    </w:p>
    <w:p w14:paraId="0CE98DDE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6F429B4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F0A90">
        <w:rPr>
          <w:lang w:eastAsia="ru-RU"/>
        </w:rPr>
        <w:t>Подписи Сторон</w:t>
      </w:r>
    </w:p>
    <w:tbl>
      <w:tblPr>
        <w:tblStyle w:val="7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1F0A90" w:rsidRPr="009E0974" w14:paraId="0F876A30" w14:textId="77777777" w:rsidTr="001F0A90">
        <w:tc>
          <w:tcPr>
            <w:tcW w:w="2500" w:type="pct"/>
          </w:tcPr>
          <w:p w14:paraId="0FF0D71A" w14:textId="77777777" w:rsidR="001F0A90" w:rsidRPr="009E0974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0974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578CBE6" w14:textId="77777777" w:rsidR="001F0A90" w:rsidRPr="009E0974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26330D06" w14:textId="77777777" w:rsidR="001F0A90" w:rsidRPr="009E0974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0974">
              <w:rPr>
                <w:rFonts w:ascii="Times New Roman" w:hAnsi="Times New Roman"/>
                <w:lang w:eastAsia="en-US"/>
              </w:rPr>
              <w:t>Арендатор</w:t>
            </w:r>
            <w:r w:rsidRPr="009E0974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1F0A90" w:rsidRPr="009E0974" w14:paraId="6877788C" w14:textId="77777777" w:rsidTr="001F0A90">
        <w:tc>
          <w:tcPr>
            <w:tcW w:w="2500" w:type="pct"/>
            <w:hideMark/>
          </w:tcPr>
          <w:p w14:paraId="59016018" w14:textId="01581947" w:rsidR="001F0A90" w:rsidRPr="009E0974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9E0974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9E0974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="009E0974" w:rsidRPr="009E0974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="009E0974" w:rsidRPr="009E0974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  <w:hideMark/>
          </w:tcPr>
          <w:p w14:paraId="24D05C73" w14:textId="77777777" w:rsidR="001F0A90" w:rsidRPr="009E0974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0974">
              <w:rPr>
                <w:rFonts w:ascii="Times New Roman" w:hAnsi="Times New Roman"/>
                <w:lang w:val="en-US" w:eastAsia="en-US"/>
              </w:rPr>
              <w:t>__________</w:t>
            </w:r>
            <w:r w:rsidRPr="009E0974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4A588BB8" w14:textId="77777777" w:rsidR="001F0A90" w:rsidRPr="001F0A90" w:rsidRDefault="001F0A90" w:rsidP="001F0A90">
      <w:pPr>
        <w:suppressAutoHyphens w:val="0"/>
        <w:jc w:val="both"/>
        <w:rPr>
          <w:lang w:val="en-US" w:eastAsia="ru-RU"/>
        </w:rPr>
      </w:pPr>
    </w:p>
    <w:bookmarkEnd w:id="105"/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6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2884373B" w:rsidR="000904AB" w:rsidRDefault="000904AB" w:rsidP="000904AB">
      <w:pPr>
        <w:jc w:val="center"/>
      </w:pPr>
      <w:r>
        <w:rPr>
          <w:noProof/>
        </w:rPr>
        <w:drawing>
          <wp:inline distT="0" distB="0" distL="0" distR="0" wp14:anchorId="3D886D0F" wp14:editId="45CEC5B9">
            <wp:extent cx="6449241" cy="9112469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951" cy="911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78EB234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2962641" wp14:editId="33B05D15">
            <wp:extent cx="6795135" cy="960120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64A04" w14:textId="04B6902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A352115" wp14:editId="4D2E3808">
            <wp:extent cx="6795135" cy="960120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6173E" w14:textId="27D7D07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BBFBE23" wp14:editId="471853B7">
            <wp:extent cx="6795135" cy="9601200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4BEDF" w14:textId="169A6BE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F0289A" wp14:editId="1BC0AA54">
            <wp:extent cx="6795135" cy="960120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0838F4E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9397A9E" wp14:editId="67445E6F">
            <wp:extent cx="6795135" cy="9601200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22DCEF7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9E8438" wp14:editId="6BB8EC5E">
            <wp:extent cx="6795135" cy="960120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71282D9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ABD02B" wp14:editId="7BAA9232">
            <wp:extent cx="6795135" cy="9601200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F2078" w14:textId="004ED428" w:rsidR="00222665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7CE5D06" wp14:editId="60382C1A">
            <wp:extent cx="6795135" cy="960120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32BE7B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250653" wp14:editId="6FD5ED4F">
            <wp:extent cx="6795135" cy="960120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7D75396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ACEF13C" wp14:editId="4DD33D01">
            <wp:extent cx="6795135" cy="960120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73A06" w14:textId="711DE3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505137" wp14:editId="4E5A8A22">
            <wp:extent cx="6795135" cy="960120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539E791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AF475BB" wp14:editId="47767532">
            <wp:extent cx="6795135" cy="9601200"/>
            <wp:effectExtent l="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1E90370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115C9" wp14:editId="3DED5DE0">
            <wp:extent cx="6795135" cy="9601200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2147158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6FE8E8B" wp14:editId="1B4B9912">
            <wp:extent cx="6795135" cy="9601200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7AF1F986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99502C" wp14:editId="2F03821D">
            <wp:extent cx="6795135" cy="9601200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6518F86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7D3DDC2" wp14:editId="5D23F546">
            <wp:extent cx="6795135" cy="9601200"/>
            <wp:effectExtent l="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03E188B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63B9AB2" wp14:editId="4B3B18E2">
            <wp:extent cx="6795135" cy="9601200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5AF8F" w14:textId="2FEC6DD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23AB77" wp14:editId="4FC53DF9">
            <wp:extent cx="6795135" cy="9601200"/>
            <wp:effectExtent l="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091D5B9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1068021" wp14:editId="1183AB08">
            <wp:extent cx="6795135" cy="9601200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F58B2" w14:textId="18A55DF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10A41F" wp14:editId="6F47A01B">
            <wp:extent cx="6795135" cy="9601200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2BD9B69B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0ADC4AC" wp14:editId="1C206FF5">
            <wp:extent cx="6795135" cy="9601200"/>
            <wp:effectExtent l="0" t="0" r="571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7C5CCD0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92AB2AC" wp14:editId="5E135025">
            <wp:extent cx="6795135" cy="9601200"/>
            <wp:effectExtent l="0" t="0" r="571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8221F92" w:rsidR="00166396" w:rsidRP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8974515" wp14:editId="7F9E6217">
            <wp:extent cx="6795135" cy="9601200"/>
            <wp:effectExtent l="0" t="0" r="571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0904AB" w:rsidSect="00482092">
      <w:footerReference w:type="default" r:id="rId68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C5563C" w:rsidRDefault="00C5563C">
      <w:r>
        <w:separator/>
      </w:r>
    </w:p>
  </w:endnote>
  <w:endnote w:type="continuationSeparator" w:id="0">
    <w:p w14:paraId="2FD7454F" w14:textId="77777777" w:rsidR="00C5563C" w:rsidRDefault="00C556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C5563C" w:rsidRDefault="00C5563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C5563C" w:rsidRPr="001A6C06" w:rsidRDefault="00C5563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C5563C" w:rsidRDefault="00C5563C">
      <w:r>
        <w:separator/>
      </w:r>
    </w:p>
  </w:footnote>
  <w:footnote w:type="continuationSeparator" w:id="0">
    <w:p w14:paraId="73C57670" w14:textId="77777777" w:rsidR="00C5563C" w:rsidRDefault="00C5563C">
      <w:r>
        <w:continuationSeparator/>
      </w:r>
    </w:p>
  </w:footnote>
  <w:footnote w:id="1">
    <w:p w14:paraId="0F4CE2F6" w14:textId="0FB4D139" w:rsidR="00C5563C" w:rsidRPr="004A1670" w:rsidRDefault="00C5563C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C5563C" w:rsidRPr="00077940" w:rsidRDefault="00C5563C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C5563C" w:rsidRPr="00077940" w:rsidRDefault="00C5563C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C5563C" w:rsidRPr="00077940" w:rsidRDefault="00C5563C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C5563C" w:rsidRPr="00482092" w:rsidRDefault="00C5563C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829298591">
    <w:abstractNumId w:val="0"/>
  </w:num>
  <w:num w:numId="2" w16cid:durableId="1928801746">
    <w:abstractNumId w:val="11"/>
  </w:num>
  <w:num w:numId="3" w16cid:durableId="1804620883">
    <w:abstractNumId w:val="13"/>
  </w:num>
  <w:num w:numId="4" w16cid:durableId="1943370058">
    <w:abstractNumId w:val="14"/>
  </w:num>
  <w:num w:numId="5" w16cid:durableId="1487478917">
    <w:abstractNumId w:val="15"/>
  </w:num>
  <w:num w:numId="6" w16cid:durableId="1069109723">
    <w:abstractNumId w:val="8"/>
  </w:num>
  <w:num w:numId="7" w16cid:durableId="150488968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WTrgaPcz+xPrFjTPeLa9GKVMaXHEiEMKVfG05/gXZYEieNTLYWsl5TRn8ig33nbUbB2gCl7h0N6x3rBtY5DLsA==" w:salt="UvKL/8BMUUW51M8GzvPTR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120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625"/>
    <w:rsid w:val="000C2E0D"/>
    <w:rsid w:val="000C3254"/>
    <w:rsid w:val="000C328F"/>
    <w:rsid w:val="000C381E"/>
    <w:rsid w:val="000C40CD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3515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A70"/>
    <w:rsid w:val="001F0A90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1716"/>
    <w:rsid w:val="002722EE"/>
    <w:rsid w:val="00273135"/>
    <w:rsid w:val="002739E8"/>
    <w:rsid w:val="0027463B"/>
    <w:rsid w:val="00274A64"/>
    <w:rsid w:val="00274FC1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32B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6262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6AA2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974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38B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11A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63C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1DD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2E5E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120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26AA2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1F0A70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70">
    <w:name w:val="Сетка таблицы7"/>
    <w:basedOn w:val="a1"/>
    <w:next w:val="afff1"/>
    <w:uiPriority w:val="59"/>
    <w:rsid w:val="001F0A90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62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17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5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213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59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3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588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56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7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34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900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8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00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jpg"/><Relationship Id="rId26" Type="http://schemas.openxmlformats.org/officeDocument/2006/relationships/image" Target="media/image16.jpg"/><Relationship Id="rId39" Type="http://schemas.openxmlformats.org/officeDocument/2006/relationships/image" Target="media/image29.jpeg"/><Relationship Id="rId21" Type="http://schemas.openxmlformats.org/officeDocument/2006/relationships/image" Target="media/image11.jpg"/><Relationship Id="rId34" Type="http://schemas.openxmlformats.org/officeDocument/2006/relationships/image" Target="media/image24.jp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9" Type="http://schemas.openxmlformats.org/officeDocument/2006/relationships/image" Target="media/image19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g"/><Relationship Id="rId24" Type="http://schemas.openxmlformats.org/officeDocument/2006/relationships/image" Target="media/image14.jpg"/><Relationship Id="rId32" Type="http://schemas.openxmlformats.org/officeDocument/2006/relationships/image" Target="media/image22.jpg"/><Relationship Id="rId37" Type="http://schemas.openxmlformats.org/officeDocument/2006/relationships/image" Target="media/image27.jp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5" Type="http://schemas.openxmlformats.org/officeDocument/2006/relationships/webSettings" Target="webSettings.xml"/><Relationship Id="rId15" Type="http://schemas.openxmlformats.org/officeDocument/2006/relationships/image" Target="media/image5.jpg"/><Relationship Id="rId23" Type="http://schemas.openxmlformats.org/officeDocument/2006/relationships/image" Target="media/image13.jpg"/><Relationship Id="rId28" Type="http://schemas.openxmlformats.org/officeDocument/2006/relationships/image" Target="media/image18.jpg"/><Relationship Id="rId36" Type="http://schemas.openxmlformats.org/officeDocument/2006/relationships/image" Target="media/image26.pn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g"/><Relationship Id="rId22" Type="http://schemas.openxmlformats.org/officeDocument/2006/relationships/image" Target="media/image12.jpg"/><Relationship Id="rId27" Type="http://schemas.openxmlformats.org/officeDocument/2006/relationships/image" Target="media/image17.jpg"/><Relationship Id="rId30" Type="http://schemas.openxmlformats.org/officeDocument/2006/relationships/image" Target="media/image20.jpg"/><Relationship Id="rId35" Type="http://schemas.openxmlformats.org/officeDocument/2006/relationships/image" Target="media/image25.pn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fontTable" Target="fontTable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5.jpg"/><Relationship Id="rId33" Type="http://schemas.openxmlformats.org/officeDocument/2006/relationships/image" Target="media/image23.jp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BC7C746-D19C-4DE3-9610-F9DF2EE89D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77</Pages>
  <Words>9367</Words>
  <Characters>53395</Characters>
  <Application>Microsoft Office Word</Application>
  <DocSecurity>8</DocSecurity>
  <Lines>444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62637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2023-01-24T08:33:00Z</cp:lastPrinted>
  <dcterms:created xsi:type="dcterms:W3CDTF">2023-01-24T08:33:00Z</dcterms:created>
  <dcterms:modified xsi:type="dcterms:W3CDTF">2023-01-24T08:33:00Z</dcterms:modified>
</cp:coreProperties>
</file>