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FC3133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F0A70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F0A70">
        <w:rPr>
          <w:b/>
          <w:bCs/>
          <w:color w:val="0000FF"/>
          <w:sz w:val="28"/>
          <w:szCs w:val="28"/>
          <w:lang w:eastAsia="ru-RU"/>
        </w:rPr>
        <w:t>10</w:t>
      </w:r>
      <w:r w:rsidR="00BF5711">
        <w:rPr>
          <w:b/>
          <w:bCs/>
          <w:color w:val="0000FF"/>
          <w:sz w:val="28"/>
          <w:szCs w:val="28"/>
          <w:lang w:eastAsia="ru-RU"/>
        </w:rPr>
        <w:t>3</w:t>
      </w:r>
      <w:r w:rsidR="001F0A70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7ED3AF73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1F0A7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9FEC9BD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p w14:paraId="23DF08A8" w14:textId="6CDE59D5" w:rsidR="0005122A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  <w:r>
        <w:rPr>
          <w:color w:val="0000FF"/>
          <w:sz w:val="28"/>
          <w:szCs w:val="28"/>
          <w:lang w:eastAsia="ru-RU"/>
        </w:rPr>
        <w:t xml:space="preserve"> (2.</w:t>
      </w:r>
      <w:r w:rsidR="00BF5711">
        <w:rPr>
          <w:color w:val="0000FF"/>
          <w:sz w:val="28"/>
          <w:szCs w:val="28"/>
          <w:lang w:eastAsia="ru-RU"/>
        </w:rPr>
        <w:t>1</w:t>
      </w:r>
      <w:r>
        <w:rPr>
          <w:color w:val="0000FF"/>
          <w:sz w:val="28"/>
          <w:szCs w:val="28"/>
          <w:lang w:eastAsia="ru-RU"/>
        </w:rPr>
        <w:t>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1F0A70">
      <w:pPr>
        <w:autoSpaceDE w:val="0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7507C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E714A" w:rsidRPr="00DE714A">
        <w:rPr>
          <w:b/>
          <w:color w:val="0000FF"/>
          <w:sz w:val="28"/>
          <w:szCs w:val="28"/>
          <w:lang w:eastAsia="ru-RU"/>
        </w:rPr>
        <w:t>0030006011227</w:t>
      </w:r>
      <w:r w:rsidR="00DE714A">
        <w:rPr>
          <w:b/>
          <w:color w:val="0000FF"/>
          <w:sz w:val="28"/>
          <w:szCs w:val="28"/>
          <w:lang w:eastAsia="ru-RU"/>
        </w:rPr>
        <w:t xml:space="preserve">1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2D798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0A70">
        <w:rPr>
          <w:b/>
          <w:color w:val="0000FF"/>
          <w:sz w:val="28"/>
          <w:szCs w:val="28"/>
          <w:lang w:eastAsia="ru-RU"/>
        </w:rPr>
        <w:t>24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F0A70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0FA872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F5711">
        <w:rPr>
          <w:b/>
          <w:color w:val="0000FF"/>
          <w:sz w:val="28"/>
          <w:szCs w:val="28"/>
          <w:lang w:eastAsia="ru-RU"/>
        </w:rPr>
        <w:t>06.03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0984DB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F5711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BF5711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FC528A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F0A70">
        <w:rPr>
          <w:color w:val="0000FF"/>
          <w:sz w:val="22"/>
          <w:szCs w:val="22"/>
          <w:lang w:eastAsia="ru-RU"/>
        </w:rPr>
        <w:t>19.01.2023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F0A70">
        <w:rPr>
          <w:color w:val="0000FF"/>
          <w:sz w:val="22"/>
          <w:szCs w:val="22"/>
          <w:lang w:eastAsia="ru-RU"/>
        </w:rPr>
        <w:t>9-З</w:t>
      </w:r>
      <w:r w:rsidR="001F0A7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F0A70">
        <w:rPr>
          <w:color w:val="0000FF"/>
          <w:sz w:val="22"/>
          <w:szCs w:val="22"/>
          <w:lang w:eastAsia="ru-RU"/>
        </w:rPr>
        <w:t>10</w:t>
      </w:r>
      <w:r w:rsidR="00BF5711">
        <w:rPr>
          <w:color w:val="0000FF"/>
          <w:sz w:val="22"/>
          <w:szCs w:val="22"/>
          <w:lang w:eastAsia="ru-RU"/>
        </w:rPr>
        <w:t>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FAD1A45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1F0A70">
        <w:rPr>
          <w:color w:val="0000FF"/>
          <w:sz w:val="22"/>
          <w:szCs w:val="22"/>
        </w:rPr>
        <w:t>Администрации Рузского городского округа Московской области от 20.01.2023 № 24</w:t>
      </w:r>
      <w:r w:rsidR="00BF5711">
        <w:rPr>
          <w:color w:val="0000FF"/>
          <w:sz w:val="22"/>
          <w:szCs w:val="22"/>
        </w:rPr>
        <w:t>5</w:t>
      </w:r>
      <w:r w:rsidR="001F0A70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br/>
        <w:t xml:space="preserve">с кадастровым номером </w:t>
      </w:r>
      <w:r w:rsidR="001F0A70" w:rsidRPr="001F0A70">
        <w:rPr>
          <w:color w:val="0000FF"/>
          <w:sz w:val="22"/>
          <w:szCs w:val="22"/>
        </w:rPr>
        <w:t>50:19:0050323:46</w:t>
      </w:r>
      <w:r w:rsidR="00BF5711">
        <w:rPr>
          <w:color w:val="0000FF"/>
          <w:sz w:val="22"/>
          <w:szCs w:val="22"/>
        </w:rPr>
        <w:t>7</w:t>
      </w:r>
      <w:r w:rsidR="001F0A70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E8E3B0C" w14:textId="77777777" w:rsidR="001F0A70" w:rsidRDefault="00EE7642">
      <w:pPr>
        <w:pStyle w:val="Default"/>
        <w:divId w:val="102158892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F0A70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17C36EB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553B401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272D7404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D5E2C6A" w:rsidR="000651B5" w:rsidRPr="004D09FB" w:rsidRDefault="001F0A70" w:rsidP="001F0A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D6C3C2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F0A70" w:rsidRPr="001F0A7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6C75300D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1F0A70" w:rsidRPr="001F0A70">
        <w:rPr>
          <w:color w:val="0000FF"/>
          <w:sz w:val="22"/>
          <w:szCs w:val="22"/>
          <w:lang w:eastAsia="ru-RU"/>
        </w:rPr>
        <w:t>Новогорбово</w:t>
      </w:r>
      <w:proofErr w:type="spellEnd"/>
    </w:p>
    <w:p w14:paraId="66C160C0" w14:textId="77777777" w:rsidR="001F0A70" w:rsidRPr="00A94610" w:rsidRDefault="001F0A7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8A4D43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F0A70">
        <w:rPr>
          <w:color w:val="0000FF"/>
          <w:sz w:val="22"/>
          <w:szCs w:val="22"/>
          <w:lang w:eastAsia="ru-RU"/>
        </w:rPr>
        <w:t>1 0</w:t>
      </w:r>
      <w:r w:rsidR="00BF5711">
        <w:rPr>
          <w:color w:val="0000FF"/>
          <w:sz w:val="22"/>
          <w:szCs w:val="22"/>
          <w:lang w:eastAsia="ru-RU"/>
        </w:rPr>
        <w:t>12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01AACF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  <w:lang w:eastAsia="ru-RU"/>
        </w:rPr>
        <w:t>50:19:0050323:46</w:t>
      </w:r>
      <w:r w:rsidR="00BF5711">
        <w:rPr>
          <w:color w:val="0000FF"/>
          <w:sz w:val="22"/>
          <w:szCs w:val="22"/>
          <w:lang w:eastAsia="ru-RU"/>
        </w:rPr>
        <w:t>7</w:t>
      </w:r>
      <w:r w:rsidR="001F0A70" w:rsidRPr="001F0A70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  <w:lang w:eastAsia="ru-RU"/>
        </w:rPr>
        <w:t>12.01.2023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BF5711" w:rsidRPr="00BF5711">
        <w:rPr>
          <w:color w:val="0000FF"/>
          <w:sz w:val="22"/>
          <w:szCs w:val="22"/>
          <w:lang w:eastAsia="ru-RU"/>
        </w:rPr>
        <w:t>КУВИ-001/2023-5152156</w:t>
      </w:r>
      <w:r w:rsidR="00BF5711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24E4AF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F0A70" w:rsidRPr="001F0A7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2E903C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F0A70">
        <w:rPr>
          <w:color w:val="0000FF"/>
          <w:sz w:val="22"/>
          <w:szCs w:val="22"/>
          <w:lang w:eastAsia="ru-RU"/>
        </w:rPr>
        <w:t>д</w:t>
      </w:r>
      <w:r w:rsidR="001F0A70" w:rsidRPr="001F0A70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(2.1)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BEE556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F0A70" w:rsidRPr="001F0A70">
        <w:rPr>
          <w:color w:val="0000FF"/>
          <w:sz w:val="22"/>
          <w:szCs w:val="22"/>
          <w:lang w:eastAsia="ru-RU"/>
        </w:rPr>
        <w:t xml:space="preserve">12.01.2023 </w:t>
      </w:r>
      <w:r w:rsidR="001F0A70">
        <w:rPr>
          <w:color w:val="0000FF"/>
          <w:sz w:val="22"/>
          <w:szCs w:val="22"/>
          <w:lang w:eastAsia="ru-RU"/>
        </w:rPr>
        <w:br/>
      </w:r>
      <w:r w:rsidR="001F0A70" w:rsidRPr="001F0A70">
        <w:rPr>
          <w:color w:val="0000FF"/>
          <w:sz w:val="22"/>
          <w:szCs w:val="22"/>
          <w:lang w:eastAsia="ru-RU"/>
        </w:rPr>
        <w:t xml:space="preserve">№ </w:t>
      </w:r>
      <w:r w:rsidR="00BF5711" w:rsidRPr="00BF5711">
        <w:rPr>
          <w:color w:val="0000FF"/>
          <w:sz w:val="22"/>
          <w:szCs w:val="22"/>
          <w:lang w:eastAsia="ru-RU"/>
        </w:rPr>
        <w:t>КУВИ-001/2023-5152156</w:t>
      </w:r>
      <w:r w:rsidR="00BF5711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562BC2" w14:textId="2470D2BF" w:rsidR="001F0A70" w:rsidRDefault="00885F52">
      <w:pPr>
        <w:tabs>
          <w:tab w:val="left" w:pos="851"/>
        </w:tabs>
        <w:autoSpaceDE w:val="0"/>
        <w:spacing w:line="276" w:lineRule="auto"/>
        <w:jc w:val="both"/>
        <w:divId w:val="539559841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постановлени</w:t>
      </w:r>
      <w:r w:rsidR="001F0A70">
        <w:rPr>
          <w:color w:val="0000FF"/>
          <w:sz w:val="22"/>
          <w:szCs w:val="22"/>
        </w:rPr>
        <w:t>и</w:t>
      </w:r>
      <w:r w:rsidR="001F0A70" w:rsidRP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20.01.2023 № 24</w:t>
      </w:r>
      <w:r w:rsidR="00BF5711">
        <w:rPr>
          <w:color w:val="0000FF"/>
          <w:sz w:val="22"/>
          <w:szCs w:val="22"/>
        </w:rPr>
        <w:t>5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с кадастровым номером 50:19:0050323:46</w:t>
      </w:r>
      <w:r w:rsidR="00BF5711">
        <w:rPr>
          <w:color w:val="0000FF"/>
          <w:sz w:val="22"/>
          <w:szCs w:val="22"/>
        </w:rPr>
        <w:t>7</w:t>
      </w:r>
      <w:r w:rsidR="001F0A70" w:rsidRPr="001F0A7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F0A70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1F0A7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</w:rPr>
        <w:t>29.12.2022</w:t>
      </w:r>
      <w:r w:rsidR="001F0A7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F5711" w:rsidRPr="00BF5711">
        <w:rPr>
          <w:color w:val="0000FF"/>
          <w:sz w:val="22"/>
          <w:szCs w:val="22"/>
        </w:rPr>
        <w:t xml:space="preserve">СИ-РГИС-7200567271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F0A70">
        <w:rPr>
          <w:color w:val="0000FF"/>
          <w:sz w:val="22"/>
          <w:szCs w:val="22"/>
        </w:rPr>
        <w:t xml:space="preserve"> письм</w:t>
      </w:r>
      <w:r w:rsidR="00BF5711">
        <w:rPr>
          <w:color w:val="0000FF"/>
          <w:sz w:val="22"/>
          <w:szCs w:val="22"/>
        </w:rPr>
        <w:t xml:space="preserve">е </w:t>
      </w:r>
      <w:r w:rsidR="001F0A7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7132B">
        <w:rPr>
          <w:color w:val="0000FF"/>
          <w:sz w:val="22"/>
          <w:szCs w:val="22"/>
        </w:rPr>
        <w:t>17</w:t>
      </w:r>
      <w:r w:rsidR="001F0A70">
        <w:rPr>
          <w:color w:val="0000FF"/>
          <w:sz w:val="22"/>
          <w:szCs w:val="22"/>
        </w:rPr>
        <w:t>.</w:t>
      </w:r>
      <w:r w:rsidR="0067132B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67132B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Исх-</w:t>
      </w:r>
      <w:r w:rsidR="00BF5711">
        <w:rPr>
          <w:color w:val="0000FF"/>
          <w:sz w:val="22"/>
          <w:szCs w:val="22"/>
        </w:rPr>
        <w:t>4</w:t>
      </w:r>
      <w:r w:rsidR="001F0A70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271716">
        <w:rPr>
          <w:color w:val="0000FF"/>
          <w:sz w:val="22"/>
          <w:szCs w:val="22"/>
        </w:rPr>
        <w:t>10</w:t>
      </w:r>
      <w:r w:rsidR="001F0A70">
        <w:rPr>
          <w:color w:val="0000FF"/>
          <w:sz w:val="22"/>
          <w:szCs w:val="22"/>
        </w:rPr>
        <w:t>.</w:t>
      </w:r>
      <w:r w:rsidR="00271716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271716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</w:t>
      </w:r>
      <w:r w:rsidR="00BF5711">
        <w:rPr>
          <w:color w:val="0000FF"/>
          <w:sz w:val="22"/>
          <w:szCs w:val="22"/>
        </w:rPr>
        <w:t>14</w:t>
      </w:r>
      <w:r w:rsidR="001F0A70">
        <w:rPr>
          <w:color w:val="0000FF"/>
          <w:sz w:val="22"/>
          <w:szCs w:val="22"/>
        </w:rPr>
        <w:t xml:space="preserve"> (Приложение 4), в том числе:</w:t>
      </w:r>
    </w:p>
    <w:p w14:paraId="6C180BC6" w14:textId="76D9719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803B871" w14:textId="5C92059D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bookmarkStart w:id="47" w:name="_Hlk125380360"/>
      <w:r>
        <w:rPr>
          <w:color w:val="0000FF"/>
          <w:sz w:val="22"/>
          <w:szCs w:val="22"/>
        </w:rPr>
        <w:t xml:space="preserve">Земельный участок </w:t>
      </w:r>
      <w:bookmarkEnd w:id="47"/>
      <w:r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71C7A442" w14:textId="26B81850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</w:t>
      </w:r>
      <w:r w:rsidRPr="00271716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577FB9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2F56274" w14:textId="2342E0F0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6ACEB3F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DACA9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9A139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BEE457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0EEB0C18" w14:textId="08B94C38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7ADC6C7" w14:textId="17D65E08" w:rsidR="00DE714A" w:rsidRDefault="00DE714A" w:rsidP="00DE714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bookmarkStart w:id="48" w:name="_Hlk125386610"/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48"/>
    </w:p>
    <w:p w14:paraId="6A3BBAD9" w14:textId="708F970E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107C17A3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D610140" w14:textId="33E169BF" w:rsidR="00134683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D238B3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71716" w:rsidRPr="00271716">
        <w:rPr>
          <w:color w:val="0000FF"/>
          <w:sz w:val="22"/>
          <w:szCs w:val="22"/>
        </w:rPr>
        <w:t xml:space="preserve">29.12.2022 </w:t>
      </w:r>
      <w:r w:rsidR="00271716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BF5711" w:rsidRPr="00BF5711">
        <w:rPr>
          <w:color w:val="0000FF"/>
          <w:sz w:val="22"/>
          <w:szCs w:val="22"/>
        </w:rPr>
        <w:t>СИ-РГИС-7200567271</w:t>
      </w:r>
      <w:r w:rsidR="00271716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FDE1C22" w:rsidR="00D826BB" w:rsidRPr="000A6A63" w:rsidRDefault="00271716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61 </w:t>
      </w:r>
      <w:r w:rsidR="00BF5711">
        <w:rPr>
          <w:b/>
          <w:bCs/>
          <w:color w:val="0000FF"/>
          <w:sz w:val="22"/>
          <w:szCs w:val="22"/>
          <w:lang w:eastAsia="ru-RU"/>
        </w:rPr>
        <w:t>868</w:t>
      </w:r>
      <w:r>
        <w:rPr>
          <w:b/>
          <w:bCs/>
          <w:color w:val="0000FF"/>
          <w:sz w:val="22"/>
          <w:szCs w:val="22"/>
          <w:lang w:eastAsia="ru-RU"/>
        </w:rPr>
        <w:t>,6</w:t>
      </w:r>
      <w:r w:rsidR="00BF5711">
        <w:rPr>
          <w:b/>
          <w:bCs/>
          <w:color w:val="0000FF"/>
          <w:sz w:val="22"/>
          <w:szCs w:val="22"/>
          <w:lang w:eastAsia="ru-RU"/>
        </w:rPr>
        <w:t>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BF5711" w:rsidRPr="00BF5711">
        <w:rPr>
          <w:color w:val="0000FF"/>
          <w:sz w:val="22"/>
          <w:szCs w:val="22"/>
        </w:rPr>
        <w:t>Шестьдесят одна тысяча восемьсот шестьдесят восемь</w:t>
      </w:r>
      <w:r w:rsidR="00BF5711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</w:t>
      </w:r>
      <w:r w:rsidR="00BF5711">
        <w:rPr>
          <w:color w:val="0000FF"/>
          <w:sz w:val="22"/>
          <w:szCs w:val="22"/>
          <w:lang w:eastAsia="ru-RU"/>
        </w:rPr>
        <w:t>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06FD40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71716">
        <w:rPr>
          <w:b/>
          <w:bCs/>
          <w:color w:val="0000FF"/>
          <w:sz w:val="22"/>
          <w:szCs w:val="22"/>
          <w:lang w:eastAsia="ru-RU"/>
        </w:rPr>
        <w:t>1 8</w:t>
      </w:r>
      <w:r w:rsidR="00BF5711">
        <w:rPr>
          <w:b/>
          <w:bCs/>
          <w:color w:val="0000FF"/>
          <w:sz w:val="22"/>
          <w:szCs w:val="22"/>
          <w:lang w:eastAsia="ru-RU"/>
        </w:rPr>
        <w:t>56</w:t>
      </w:r>
      <w:r w:rsidR="00271716">
        <w:rPr>
          <w:b/>
          <w:bCs/>
          <w:color w:val="0000FF"/>
          <w:sz w:val="22"/>
          <w:szCs w:val="22"/>
          <w:lang w:eastAsia="ru-RU"/>
        </w:rPr>
        <w:t>,</w:t>
      </w:r>
      <w:r w:rsidR="00BF5711">
        <w:rPr>
          <w:b/>
          <w:bCs/>
          <w:color w:val="0000FF"/>
          <w:sz w:val="22"/>
          <w:szCs w:val="22"/>
          <w:lang w:eastAsia="ru-RU"/>
        </w:rPr>
        <w:t>05</w:t>
      </w:r>
      <w:r w:rsidR="000651B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BF5711" w:rsidRPr="00BF5711">
        <w:rPr>
          <w:color w:val="0000FF"/>
          <w:sz w:val="22"/>
          <w:szCs w:val="22"/>
        </w:rPr>
        <w:t>Одна тысяча восемьсот пятьдесят шесть</w:t>
      </w:r>
      <w:r w:rsidR="00BF5711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F5711">
        <w:rPr>
          <w:color w:val="0000FF"/>
          <w:sz w:val="22"/>
          <w:szCs w:val="22"/>
        </w:rPr>
        <w:t>05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B4741C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271716">
        <w:rPr>
          <w:b/>
          <w:bCs/>
          <w:color w:val="0000FF"/>
          <w:sz w:val="22"/>
          <w:szCs w:val="22"/>
          <w:lang w:eastAsia="ru-RU"/>
        </w:rPr>
        <w:t>61 </w:t>
      </w:r>
      <w:r w:rsidR="00BF5711">
        <w:rPr>
          <w:b/>
          <w:bCs/>
          <w:color w:val="0000FF"/>
          <w:sz w:val="22"/>
          <w:szCs w:val="22"/>
          <w:lang w:eastAsia="ru-RU"/>
        </w:rPr>
        <w:t>868</w:t>
      </w:r>
      <w:r w:rsidR="00271716">
        <w:rPr>
          <w:b/>
          <w:bCs/>
          <w:color w:val="0000FF"/>
          <w:sz w:val="22"/>
          <w:szCs w:val="22"/>
          <w:lang w:eastAsia="ru-RU"/>
        </w:rPr>
        <w:t>,6</w:t>
      </w:r>
      <w:r w:rsidR="00BF5711">
        <w:rPr>
          <w:b/>
          <w:bCs/>
          <w:color w:val="0000FF"/>
          <w:sz w:val="22"/>
          <w:szCs w:val="22"/>
          <w:lang w:eastAsia="ru-RU"/>
        </w:rPr>
        <w:t>2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BF5711" w:rsidRPr="00BF5711">
        <w:rPr>
          <w:color w:val="0000FF"/>
          <w:sz w:val="22"/>
          <w:szCs w:val="22"/>
        </w:rPr>
        <w:t>Шестьдесят одна тысяча восемьсот шестьдесят восемь</w:t>
      </w:r>
      <w:r w:rsidR="00BF5711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271716">
        <w:rPr>
          <w:color w:val="0000FF"/>
          <w:sz w:val="22"/>
          <w:szCs w:val="22"/>
          <w:lang w:eastAsia="ru-RU"/>
        </w:rPr>
        <w:t>6</w:t>
      </w:r>
      <w:r w:rsidR="00BF5711">
        <w:rPr>
          <w:color w:val="0000FF"/>
          <w:sz w:val="22"/>
          <w:szCs w:val="22"/>
          <w:lang w:eastAsia="ru-RU"/>
        </w:rPr>
        <w:t>2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09CD1F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2625">
        <w:rPr>
          <w:b/>
          <w:color w:val="0000FF"/>
          <w:sz w:val="22"/>
          <w:szCs w:val="22"/>
        </w:rPr>
        <w:t>24</w:t>
      </w:r>
      <w:r w:rsidR="00FC4E5F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25EFA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2625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7613C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2625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1FCBA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2625">
        <w:rPr>
          <w:b/>
          <w:color w:val="0000FF"/>
          <w:sz w:val="22"/>
          <w:szCs w:val="22"/>
        </w:rPr>
        <w:t>09.03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AE98592" w14:textId="35403EE4" w:rsidR="000C2625" w:rsidRDefault="000651B5" w:rsidP="000C2625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0C2625">
        <w:rPr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 www.ruzaregion.ru;</w:t>
      </w:r>
    </w:p>
    <w:p w14:paraId="19970F7C" w14:textId="4329112B" w:rsidR="00C3427C" w:rsidRPr="00D14837" w:rsidRDefault="000C262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lastRenderedPageBreak/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9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</w:t>
      </w:r>
      <w:r w:rsidRPr="000E3CE0">
        <w:rPr>
          <w:sz w:val="22"/>
          <w:szCs w:val="22"/>
        </w:rPr>
        <w:lastRenderedPageBreak/>
        <w:t>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A89FABA" w:rsidR="00DC238C" w:rsidRDefault="00BF5711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4A64B106" wp14:editId="1CE63E53">
            <wp:extent cx="6450127" cy="9154160"/>
            <wp:effectExtent l="0" t="0" r="825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51121" cy="915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36DDFCDC" w:rsidR="00B645EB" w:rsidRDefault="00BF5711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A07460" wp14:editId="47609927">
            <wp:extent cx="6776085" cy="9611360"/>
            <wp:effectExtent l="0" t="0" r="571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0D8ACA" wp14:editId="37D3F1B9">
            <wp:extent cx="6776085" cy="845820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_Страница_3.jpg"/>
                    <pic:cNvPicPr/>
                  </pic:nvPicPr>
                  <pic:blipFill rotWithShape="1">
                    <a:blip r:embed="rId13"/>
                    <a:srcRect b="11998"/>
                    <a:stretch/>
                  </pic:blipFill>
                  <pic:spPr bwMode="auto">
                    <a:xfrm>
                      <a:off x="0" y="0"/>
                      <a:ext cx="6776085" cy="845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C1C6DF6" w14:textId="5079F249" w:rsidR="002A3D15" w:rsidRDefault="00BF5711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7150B70E" wp14:editId="4073AEDF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334526CB" w:rsidR="000A6A63" w:rsidRDefault="00BF5711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C9EDCFD" wp14:editId="491436B3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F96445" wp14:editId="756E3AB4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11340A" wp14:editId="3E78E085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егрн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CD7E44" wp14:editId="3DCDF9E3">
            <wp:extent cx="6840855" cy="885317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егрн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3559DE08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64E4B3B" w:rsidR="009A2C42" w:rsidRDefault="00BF5711" w:rsidP="00D111B9">
      <w:pPr>
        <w:jc w:val="center"/>
        <w:rPr>
          <w:noProof/>
          <w:lang w:eastAsia="ru-RU"/>
        </w:rPr>
      </w:pPr>
      <w:r w:rsidRPr="00D331DD">
        <w:rPr>
          <w:noProof/>
        </w:rPr>
        <w:drawing>
          <wp:inline distT="0" distB="0" distL="0" distR="0" wp14:anchorId="14A90628" wp14:editId="73948C2E">
            <wp:extent cx="6840855" cy="4248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0F992090" w:rsidR="00873531" w:rsidRDefault="00BF5711" w:rsidP="00BF5711">
      <w:pPr>
        <w:suppressAutoHyphens w:val="0"/>
        <w:rPr>
          <w:noProof/>
          <w:lang w:eastAsia="ru-RU"/>
        </w:rPr>
      </w:pPr>
      <w:r>
        <w:rPr>
          <w:noProof/>
        </w:rPr>
        <w:drawing>
          <wp:inline distT="0" distB="0" distL="0" distR="0" wp14:anchorId="6A97065E" wp14:editId="2EE8D5AB">
            <wp:extent cx="6840855" cy="40062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2E864" w14:textId="3B7457C7" w:rsidR="00BF5711" w:rsidRDefault="00BF5711" w:rsidP="00BF5711">
      <w:pPr>
        <w:suppressAutoHyphens w:val="0"/>
        <w:rPr>
          <w:noProof/>
          <w:lang w:eastAsia="ru-RU"/>
        </w:rPr>
      </w:pPr>
    </w:p>
    <w:p w14:paraId="79584388" w14:textId="4735E546" w:rsidR="00BF5711" w:rsidRDefault="00BF5711" w:rsidP="00BF5711">
      <w:pPr>
        <w:suppressAutoHyphens w:val="0"/>
        <w:rPr>
          <w:noProof/>
          <w:lang w:eastAsia="ru-RU"/>
        </w:rPr>
      </w:pPr>
    </w:p>
    <w:p w14:paraId="79A98186" w14:textId="77777777" w:rsidR="00BF5711" w:rsidRPr="00B645EB" w:rsidRDefault="00BF5711" w:rsidP="00BF5711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7A68557" w14:textId="287C9DF8" w:rsidR="00F14AD1" w:rsidRDefault="00BF5711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4FC5007E" wp14:editId="36408055">
            <wp:extent cx="6233875" cy="88207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водная информация_Страница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35724" cy="882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41497722" w:rsidR="00F045B2" w:rsidRDefault="00BF5711" w:rsidP="00BF571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8B2D05C" wp14:editId="781DFC75">
            <wp:extent cx="6792595" cy="9611360"/>
            <wp:effectExtent l="0" t="0" r="825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водная информация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35A6B6B" wp14:editId="7559663D">
            <wp:extent cx="6792595" cy="9611360"/>
            <wp:effectExtent l="0" t="0" r="825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водная информация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4E556A" wp14:editId="1B9A4809">
            <wp:extent cx="6626730" cy="923925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водная информация_Страница_4.jpg"/>
                    <pic:cNvPicPr/>
                  </pic:nvPicPr>
                  <pic:blipFill rotWithShape="1">
                    <a:blip r:embed="rId24"/>
                    <a:srcRect b="1493"/>
                    <a:stretch/>
                  </pic:blipFill>
                  <pic:spPr bwMode="auto">
                    <a:xfrm>
                      <a:off x="0" y="0"/>
                      <a:ext cx="6628744" cy="9242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0A5634" wp14:editId="30821D22">
            <wp:extent cx="6790055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1B4740" wp14:editId="62F739E5">
            <wp:extent cx="6793865" cy="9611360"/>
            <wp:effectExtent l="0" t="0" r="698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F851C9" wp14:editId="3CBD7954">
            <wp:extent cx="6795770" cy="9611360"/>
            <wp:effectExtent l="0" t="0" r="508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5E2BAD5" wp14:editId="1E78B678">
            <wp:extent cx="6790055" cy="9163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риложение_Ж-2_Страница_4.jpg"/>
                    <pic:cNvPicPr/>
                  </pic:nvPicPr>
                  <pic:blipFill rotWithShape="1">
                    <a:blip r:embed="rId28"/>
                    <a:srcRect b="4664"/>
                    <a:stretch/>
                  </pic:blipFill>
                  <pic:spPr bwMode="auto">
                    <a:xfrm>
                      <a:off x="0" y="0"/>
                      <a:ext cx="6790055" cy="916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3EF5F2" wp14:editId="00F7AF1E">
            <wp:extent cx="6768465" cy="92583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исьмо об отсутствии строений.jpg"/>
                    <pic:cNvPicPr/>
                  </pic:nvPicPr>
                  <pic:blipFill rotWithShape="1">
                    <a:blip r:embed="rId29"/>
                    <a:srcRect b="3673"/>
                    <a:stretch/>
                  </pic:blipFill>
                  <pic:spPr bwMode="auto">
                    <a:xfrm>
                      <a:off x="0" y="0"/>
                      <a:ext cx="6768465" cy="925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0A58BB" wp14:editId="3203020A">
            <wp:extent cx="680085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Акт Картавцева 50190050323467 Новогорбо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12D3D1" wp14:editId="07FAE1D1">
            <wp:extent cx="678688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Картавцева 50190050323467 Новогорбо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79C70C" wp14:editId="61063786">
            <wp:extent cx="6778625" cy="9611360"/>
            <wp:effectExtent l="0" t="0" r="317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Картавцева 50190050323467 Новогорбо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786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6C21E1" wp14:editId="44541EC8">
            <wp:extent cx="6769735" cy="87344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 Картавцева 50190050323467 Новогорбово_Страница_4.jpg"/>
                    <pic:cNvPicPr/>
                  </pic:nvPicPr>
                  <pic:blipFill rotWithShape="1">
                    <a:blip r:embed="rId33"/>
                    <a:srcRect b="9124"/>
                    <a:stretch/>
                  </pic:blipFill>
                  <pic:spPr bwMode="auto">
                    <a:xfrm>
                      <a:off x="0" y="0"/>
                      <a:ext cx="6769735" cy="873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51FA8BDC" w:rsidR="00E23770" w:rsidRDefault="00BF5711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4150FB5" wp14:editId="4A8E706E">
            <wp:extent cx="6840855" cy="6514465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_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1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4660B" w14:textId="1CAA0811" w:rsidR="00BF5711" w:rsidRDefault="00BF5711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D362709" wp14:editId="30D645BE">
            <wp:extent cx="4050030" cy="9611360"/>
            <wp:effectExtent l="0" t="0" r="762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shot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00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2043A62" wp14:editId="1B1F314A">
            <wp:extent cx="6792595" cy="9611360"/>
            <wp:effectExtent l="0" t="0" r="8255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BF5711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C89BD5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ДОГОВОР</w:t>
      </w:r>
    </w:p>
    <w:p w14:paraId="1B3119B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аренды земельного участка, заключаемого по результатам проведения торгов</w:t>
      </w:r>
    </w:p>
    <w:p w14:paraId="45B4E915" w14:textId="0CD12B2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F0A90">
        <w:rPr>
          <w:lang w:val="en-US" w:eastAsia="ru-RU"/>
        </w:rPr>
        <w:t>№</w:t>
      </w:r>
      <w:r w:rsidRPr="001F0A90">
        <w:rPr>
          <w:rFonts w:cs="Courier New"/>
          <w:lang w:val="en-US" w:eastAsia="ru-RU"/>
        </w:rPr>
        <w:t xml:space="preserve"> </w:t>
      </w:r>
    </w:p>
    <w:p w14:paraId="485EB5C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F0A90" w:rsidRPr="00BF5711" w14:paraId="7398B77C" w14:textId="77777777" w:rsidTr="001F0A90">
        <w:tc>
          <w:tcPr>
            <w:tcW w:w="6663" w:type="dxa"/>
            <w:hideMark/>
          </w:tcPr>
          <w:p w14:paraId="74706363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Pr="00BF571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6A1D3D7" w14:textId="53C2F43B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="00BF5711" w:rsidRPr="00BF5711">
              <w:rPr>
                <w:rFonts w:ascii="Times New Roman" w:hAnsi="Times New Roman"/>
                <w:lang w:eastAsia="en-US"/>
              </w:rPr>
              <w:t>__________года</w:t>
            </w:r>
          </w:p>
          <w:p w14:paraId="594890C8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FE732E7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C3FBA5" w14:textId="65947EC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noProof/>
          <w:lang w:eastAsia="ru-RU"/>
        </w:rPr>
        <w:t>АДМИНИСТРАЦИЯ РУЗСКОГО ГОРОДСКОГО ОКРУГА МОСКОВСКОЙ ОБЛАСТИ</w:t>
      </w:r>
      <w:r w:rsidRPr="001F0A90">
        <w:rPr>
          <w:lang w:eastAsia="ru-RU"/>
        </w:rPr>
        <w:t xml:space="preserve">, ОГРН </w:t>
      </w:r>
      <w:r w:rsidRPr="001F0A90">
        <w:rPr>
          <w:noProof/>
          <w:lang w:eastAsia="ru-RU"/>
        </w:rPr>
        <w:t>1025007589199</w:t>
      </w:r>
      <w:r w:rsidRPr="001F0A90">
        <w:rPr>
          <w:lang w:eastAsia="ru-RU"/>
        </w:rPr>
        <w:t xml:space="preserve">, ИНН/КПП </w:t>
      </w:r>
      <w:r w:rsidRPr="001F0A90">
        <w:rPr>
          <w:noProof/>
          <w:lang w:eastAsia="ru-RU"/>
        </w:rPr>
        <w:t>5075003287</w:t>
      </w:r>
      <w:r w:rsidRPr="001F0A90">
        <w:rPr>
          <w:lang w:eastAsia="ru-RU"/>
        </w:rPr>
        <w:t>/</w:t>
      </w:r>
      <w:r w:rsidRPr="001F0A90">
        <w:rPr>
          <w:noProof/>
          <w:lang w:eastAsia="ru-RU"/>
        </w:rPr>
        <w:t>507501001</w:t>
      </w:r>
      <w:r w:rsidRPr="001F0A90">
        <w:rPr>
          <w:lang w:eastAsia="ru-RU"/>
        </w:rPr>
        <w:t xml:space="preserve"> в лице </w:t>
      </w:r>
      <w:r w:rsidR="00BF5711">
        <w:rPr>
          <w:noProof/>
          <w:lang w:eastAsia="ru-RU"/>
        </w:rPr>
        <w:t>_________________________________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7" w:name="_Hlk115800118"/>
      <w:r w:rsidRPr="001F0A90">
        <w:rPr>
          <w:lang w:eastAsia="ru-RU"/>
        </w:rPr>
        <w:t>___________</w:t>
      </w:r>
      <w:bookmarkEnd w:id="107"/>
      <w:r w:rsidRPr="001F0A90">
        <w:rPr>
          <w:lang w:eastAsia="ru-RU"/>
        </w:rPr>
        <w:t xml:space="preserve"> в лице ___________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1F0A90">
        <w:rPr>
          <w:noProof/>
          <w:lang w:eastAsia="ru-RU"/>
        </w:rPr>
        <w:t>Протокола о результатах аукциона</w:t>
      </w:r>
      <w:r w:rsidRPr="001F0A9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D99BC7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1.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Предмет и цель договора</w:t>
      </w:r>
    </w:p>
    <w:p w14:paraId="7DE0CF30" w14:textId="14A14D8D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1F0A90">
        <w:rPr>
          <w:lang w:eastAsia="ru-RU"/>
        </w:rPr>
        <w:t xml:space="preserve"> земельный участок, государственная собственность на который не разграничена, площадью 10</w:t>
      </w:r>
      <w:r w:rsidR="00C73055">
        <w:rPr>
          <w:lang w:eastAsia="ru-RU"/>
        </w:rPr>
        <w:t>12</w:t>
      </w:r>
      <w:r w:rsidRPr="001F0A90">
        <w:rPr>
          <w:lang w:eastAsia="ru-RU"/>
        </w:rPr>
        <w:t xml:space="preserve"> кв. м., с кадастровым номером 50:19:0050323:46</w:t>
      </w:r>
      <w:r w:rsidR="00C73055">
        <w:rPr>
          <w:lang w:eastAsia="ru-RU"/>
        </w:rPr>
        <w:t>7</w:t>
      </w:r>
      <w:r w:rsidRPr="001F0A90">
        <w:rPr>
          <w:lang w:eastAsia="ru-RU"/>
        </w:rPr>
        <w:t>, категория земель – «Земли населенных пунктов», вид разрешенного использования – «Для индивидуального жилищного строительства»</w:t>
      </w:r>
      <w:r w:rsidR="00C73055">
        <w:rPr>
          <w:lang w:eastAsia="ru-RU"/>
        </w:rPr>
        <w:t>(2.1)</w:t>
      </w:r>
      <w:r w:rsidRPr="001F0A90">
        <w:rPr>
          <w:lang w:eastAsia="ru-RU"/>
        </w:rPr>
        <w:t xml:space="preserve">, расположенный по адресу: </w:t>
      </w:r>
      <w:r w:rsidR="00C73055" w:rsidRPr="00C73055">
        <w:rPr>
          <w:lang w:eastAsia="ru-RU"/>
        </w:rPr>
        <w:t xml:space="preserve">143144, Московская область, Российская Федерация, городской округ Рузский, деревня </w:t>
      </w:r>
      <w:proofErr w:type="spellStart"/>
      <w:r w:rsidR="00C73055" w:rsidRPr="00C73055">
        <w:rPr>
          <w:lang w:eastAsia="ru-RU"/>
        </w:rPr>
        <w:t>Новогорбово</w:t>
      </w:r>
      <w:proofErr w:type="spellEnd"/>
      <w:r w:rsidRPr="001F0A90">
        <w:rPr>
          <w:lang w:eastAsia="ru-RU"/>
        </w:rPr>
        <w:t>.</w:t>
      </w:r>
    </w:p>
    <w:p w14:paraId="34796517" w14:textId="23BD572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F0A90">
        <w:rPr>
          <w:noProof/>
          <w:lang w:eastAsia="ru-RU"/>
        </w:rPr>
        <w:t>Для индивидуального жилищного строительства</w:t>
      </w:r>
      <w:r w:rsidRPr="001F0A90">
        <w:rPr>
          <w:lang w:eastAsia="ru-RU"/>
        </w:rPr>
        <w:t>»</w:t>
      </w:r>
      <w:r w:rsidR="00C73055">
        <w:rPr>
          <w:lang w:eastAsia="ru-RU"/>
        </w:rPr>
        <w:t xml:space="preserve"> (2.1)</w:t>
      </w:r>
      <w:r w:rsidRPr="001F0A90">
        <w:rPr>
          <w:lang w:eastAsia="ru-RU"/>
        </w:rPr>
        <w:t>.</w:t>
      </w:r>
    </w:p>
    <w:p w14:paraId="3027F88D" w14:textId="31C4B0B5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089C35F" w14:textId="7E5332B2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C73055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C73055">
        <w:rPr>
          <w:lang w:eastAsia="ru-RU"/>
        </w:rPr>
        <w:t xml:space="preserve">в соответствии с Решением Исполкома Моссовета и Мособлисполкома от 17.04.1980 № 500-1143 </w:t>
      </w:r>
      <w:r>
        <w:rPr>
          <w:lang w:eastAsia="ru-RU"/>
        </w:rPr>
        <w:br/>
      </w:r>
      <w:r w:rsidRPr="00C73055">
        <w:rPr>
          <w:lang w:eastAsia="ru-RU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</w:t>
      </w:r>
      <w:r>
        <w:rPr>
          <w:lang w:eastAsia="ru-RU"/>
        </w:rPr>
        <w:br/>
      </w:r>
      <w:r w:rsidRPr="00C73055">
        <w:rPr>
          <w:lang w:eastAsia="ru-RU"/>
        </w:rPr>
        <w:t>и Московской области» (**);</w:t>
      </w:r>
    </w:p>
    <w:p w14:paraId="0A9521FF" w14:textId="24B2E6F6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C73055">
        <w:rPr>
          <w:lang w:eastAsia="ru-RU"/>
        </w:rPr>
        <w:t>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1BBE52C" w14:textId="5D582F20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-Земельный участок полностью расположен: Кубинка </w:t>
      </w:r>
      <w:proofErr w:type="spellStart"/>
      <w:r w:rsidRPr="00C73055">
        <w:rPr>
          <w:lang w:eastAsia="ru-RU"/>
        </w:rPr>
        <w:t>Приаэродромная</w:t>
      </w:r>
      <w:proofErr w:type="spellEnd"/>
      <w:r w:rsidRPr="00C73055">
        <w:rPr>
          <w:lang w:eastAsia="ru-RU"/>
        </w:rPr>
        <w:t xml:space="preserve"> территория аэродрома.</w:t>
      </w:r>
    </w:p>
    <w:p w14:paraId="58689D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1.4. На Земельном участке отсутствуют объекты. </w:t>
      </w:r>
    </w:p>
    <w:p w14:paraId="407ED10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C24F9A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189E019" w14:textId="02420A20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C73055">
        <w:rPr>
          <w:lang w:eastAsia="ru-RU"/>
        </w:rPr>
        <w:br/>
      </w:r>
      <w:r w:rsidR="00C73055">
        <w:rPr>
          <w:lang w:eastAsia="ru-RU"/>
        </w:rPr>
        <w:br/>
      </w:r>
      <w:r w:rsidRPr="001F0A90">
        <w:rPr>
          <w:lang w:eastAsia="ru-RU"/>
        </w:rPr>
        <w:lastRenderedPageBreak/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66D88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2.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Срок договора</w:t>
      </w:r>
    </w:p>
    <w:p w14:paraId="118E7F47" w14:textId="52B5773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Договор заключается на срок </w:t>
      </w:r>
      <w:r w:rsidR="00C73055">
        <w:rPr>
          <w:lang w:eastAsia="ru-RU"/>
        </w:rPr>
        <w:t>__</w:t>
      </w:r>
      <w:proofErr w:type="gramStart"/>
      <w:r w:rsidR="00C73055">
        <w:rPr>
          <w:lang w:eastAsia="ru-RU"/>
        </w:rPr>
        <w:t>_</w:t>
      </w:r>
      <w:r w:rsidRPr="001F0A90">
        <w:rPr>
          <w:lang w:eastAsia="ru-RU"/>
        </w:rPr>
        <w:t xml:space="preserve">  с</w:t>
      </w:r>
      <w:proofErr w:type="gramEnd"/>
      <w:r w:rsidRPr="001F0A90">
        <w:rPr>
          <w:lang w:eastAsia="ru-RU"/>
        </w:rPr>
        <w:t xml:space="preserve"> </w:t>
      </w:r>
      <w:r w:rsidR="00C73055">
        <w:rPr>
          <w:lang w:eastAsia="ru-RU"/>
        </w:rPr>
        <w:t>___________</w:t>
      </w:r>
      <w:r w:rsidRPr="001F0A90">
        <w:rPr>
          <w:lang w:eastAsia="ru-RU"/>
        </w:rPr>
        <w:t xml:space="preserve"> по  </w:t>
      </w:r>
      <w:r w:rsidR="00C73055">
        <w:rPr>
          <w:lang w:eastAsia="ru-RU"/>
        </w:rPr>
        <w:t>____________</w:t>
      </w:r>
      <w:r w:rsidRPr="001F0A90">
        <w:rPr>
          <w:lang w:eastAsia="ru-RU"/>
        </w:rPr>
        <w:t>.</w:t>
      </w:r>
    </w:p>
    <w:p w14:paraId="22B5898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считается переданным Арендодателем Арендатору</w:t>
      </w:r>
      <w:r w:rsidRPr="001F0A9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96AE05C" w14:textId="35A34B9B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Договор считается заключенным с момента передачи Земельного участка.</w:t>
      </w:r>
      <w:r w:rsidRPr="001F0A90">
        <w:rPr>
          <w:lang w:eastAsia="ru-RU"/>
        </w:rPr>
        <w:br/>
        <w:t>Акт приема-передачи Земельного участка подписывается одновременно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с подписанием Договора.</w:t>
      </w:r>
    </w:p>
    <w:p w14:paraId="5E793E2B" w14:textId="77777777" w:rsidR="00BF5711" w:rsidRPr="001F0A90" w:rsidRDefault="00BF5711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42DDF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3.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Арендная плата</w:t>
      </w:r>
    </w:p>
    <w:p w14:paraId="6EED70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начисляется с даты начала срока Договора, указанного</w:t>
      </w:r>
      <w:r w:rsidRPr="001F0A90">
        <w:rPr>
          <w:lang w:eastAsia="ru-RU"/>
        </w:rPr>
        <w:br/>
        <w:t>в п. 2.1. Договора.</w:t>
      </w:r>
    </w:p>
    <w:p w14:paraId="25FA83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68C23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3.3.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949085E" w14:textId="3F9ACA2B" w:rsidR="001F0A90" w:rsidRPr="001F0A90" w:rsidRDefault="001F0A90" w:rsidP="001F0A90">
      <w:pPr>
        <w:suppressAutoHyphens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3.4.</w:t>
      </w:r>
      <w:r w:rsidRPr="001F0A90">
        <w:rPr>
          <w:lang w:val="en-US" w:eastAsia="ru-RU"/>
        </w:rPr>
        <w:t> </w:t>
      </w:r>
      <w:r w:rsidR="00C73055" w:rsidRPr="001F0A90">
        <w:rPr>
          <w:lang w:eastAsia="ru-RU"/>
        </w:rPr>
        <w:t xml:space="preserve"> </w:t>
      </w:r>
      <w:r w:rsidRPr="001F0A90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C73055">
        <w:rPr>
          <w:lang w:eastAsia="ru-RU"/>
        </w:rPr>
        <w:br/>
      </w:r>
      <w:r w:rsidRPr="001F0A90">
        <w:rPr>
          <w:lang w:eastAsia="ru-RU"/>
        </w:rPr>
        <w:t xml:space="preserve">(для физических лиц). </w:t>
      </w:r>
    </w:p>
    <w:p w14:paraId="2BA750C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3.5.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D2C8B8" w14:textId="56AEB1C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только при погашении основного долга зачисляется в текущий период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основному обязательству арендной платы.</w:t>
      </w:r>
    </w:p>
    <w:p w14:paraId="4D6B204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3.7. Обязательства по внесению арендной платы за период, установленный</w:t>
      </w:r>
      <w:r w:rsidRPr="001F0A9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1C2DB3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601A54" w14:textId="6ACA272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п. 3.4. Договора.</w:t>
      </w:r>
    </w:p>
    <w:p w14:paraId="40DEEA7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2D500C3" w14:textId="3FC78F7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C73055">
        <w:rPr>
          <w:lang w:eastAsia="ru-RU"/>
        </w:rPr>
        <w:br/>
      </w:r>
      <w:r w:rsidRPr="001F0A90">
        <w:rPr>
          <w:lang w:eastAsia="ru-RU"/>
        </w:rPr>
        <w:t>на максимальный размер уровня инфляции, установленный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федеральном законе о федеральном бюджете на очередной финансовый год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8B218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4. Права и обязанности Сторон</w:t>
      </w:r>
    </w:p>
    <w:p w14:paraId="7491954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 Арендодатель имеет право:</w:t>
      </w:r>
    </w:p>
    <w:p w14:paraId="101893D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9EC9CC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546AF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D1E49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63C69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69E8CA7" w14:textId="77777777" w:rsidR="001F0A90" w:rsidRPr="001F0A90" w:rsidRDefault="001F0A90" w:rsidP="001F0A90">
      <w:pPr>
        <w:suppressAutoHyphens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8692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неиспользования/неосвоения Земельного участка в течение 1 года;</w:t>
      </w:r>
    </w:p>
    <w:p w14:paraId="54A841B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5EDA880" w14:textId="4783EE1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неподписания Арендатором дополнительных соглашений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к Договору о внесении изменений, указанных в п. 4.1.3.;</w:t>
      </w:r>
    </w:p>
    <w:p w14:paraId="196617F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переуступки Арендатором прав и обязанностей по Договору;</w:t>
      </w:r>
    </w:p>
    <w:p w14:paraId="7CB2DE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заключения Арендатором договора субаренды Земельного участка;</w:t>
      </w:r>
    </w:p>
    <w:p w14:paraId="74FECD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0C7A0E" w14:textId="2B52CB9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C73055">
        <w:rPr>
          <w:lang w:eastAsia="ru-RU"/>
        </w:rPr>
        <w:br/>
      </w:r>
      <w:r w:rsidRPr="001F0A90">
        <w:rPr>
          <w:lang w:eastAsia="ru-RU"/>
        </w:rPr>
        <w:t>и законодательством Московской области.</w:t>
      </w:r>
    </w:p>
    <w:p w14:paraId="6FB3564E" w14:textId="22593FC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C73055">
        <w:rPr>
          <w:lang w:eastAsia="ru-RU"/>
        </w:rPr>
        <w:br/>
      </w:r>
      <w:r w:rsidRPr="001F0A90">
        <w:rPr>
          <w:lang w:eastAsia="ru-RU"/>
        </w:rPr>
        <w:t>на предмет соблюдения условий Договора.</w:t>
      </w:r>
    </w:p>
    <w:p w14:paraId="4E02EBD7" w14:textId="54F008DC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C73055">
        <w:rPr>
          <w:lang w:eastAsia="ru-RU"/>
        </w:rPr>
        <w:br/>
      </w:r>
      <w:r w:rsidRPr="001F0A90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1E7A89" w14:textId="1790C4C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C73055">
        <w:rPr>
          <w:lang w:eastAsia="ru-RU"/>
        </w:rPr>
        <w:br/>
      </w:r>
      <w:r w:rsidRPr="001F0A90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94FB50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E0D6E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9A09A4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 Арендодатель обязан:</w:t>
      </w:r>
    </w:p>
    <w:p w14:paraId="414B918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B19B11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3AAC3A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4.2.3. Не вмешиваться в хозяйственную деятельность Арендатора, если</w:t>
      </w:r>
      <w:r w:rsidRPr="001F0A9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209569" w14:textId="4875172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4.2.4. В письменной форме в пятидневный срок уведомлять Арендатора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реквизитов, указанных в п. 3.4 Договора, а также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ИНН, КПП, почтового адреса, контактного телефона Арендодателя.</w:t>
      </w:r>
    </w:p>
    <w:p w14:paraId="7210E2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 Арендатор имеет право:</w:t>
      </w:r>
    </w:p>
    <w:p w14:paraId="0CD767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EB4B4D4" w14:textId="1EF2FB6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DE714A">
        <w:rPr>
          <w:lang w:eastAsia="ru-RU"/>
        </w:rPr>
        <w:t>2</w:t>
      </w:r>
      <w:r w:rsidRPr="001F0A90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589EEB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 Арендатор обязан:</w:t>
      </w:r>
    </w:p>
    <w:p w14:paraId="0797200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B4353C" w14:textId="4F058DC8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4.4.2. Использовать Земельный участок в соответствии с требованиями:</w:t>
      </w:r>
    </w:p>
    <w:p w14:paraId="2F17E920" w14:textId="39F2DB7C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C73055">
        <w:rPr>
          <w:lang w:eastAsia="ru-RU"/>
        </w:rPr>
        <w:t>- Водного кодекса Российской Федерации;</w:t>
      </w:r>
    </w:p>
    <w:p w14:paraId="43572E24" w14:textId="34DAF7F8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>- Воздушного кодекса Российской Федерации;</w:t>
      </w:r>
    </w:p>
    <w:p w14:paraId="0291F9CB" w14:textId="6AA2FF2C" w:rsid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lastRenderedPageBreak/>
        <w:tab/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</w:r>
      <w:r w:rsidRPr="00C73055">
        <w:rPr>
          <w:lang w:eastAsia="ru-RU"/>
        </w:rPr>
        <w:t xml:space="preserve">и использования </w:t>
      </w:r>
      <w:proofErr w:type="spellStart"/>
      <w:r w:rsidRPr="00C73055">
        <w:rPr>
          <w:lang w:eastAsia="ru-RU"/>
        </w:rPr>
        <w:t>приаэродромной</w:t>
      </w:r>
      <w:proofErr w:type="spellEnd"/>
      <w:r w:rsidRPr="00C73055">
        <w:rPr>
          <w:lang w:eastAsia="ru-RU"/>
        </w:rPr>
        <w:t xml:space="preserve"> территории и санитарно-защитной зоны»;</w:t>
      </w:r>
    </w:p>
    <w:p w14:paraId="0A241EA5" w14:textId="7328F896" w:rsidR="00DE714A" w:rsidRPr="00C73055" w:rsidRDefault="00DE714A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DE714A">
        <w:rPr>
          <w:lang w:eastAsia="ru-RU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352884A3" w14:textId="2D84CEBE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 постановления Правительства Москвы и Правительства Московской области от 17.12.2019 </w:t>
      </w:r>
      <w:r>
        <w:rPr>
          <w:lang w:eastAsia="ru-RU"/>
        </w:rPr>
        <w:br/>
      </w:r>
      <w:r w:rsidRPr="00C73055">
        <w:rPr>
          <w:lang w:eastAsia="ru-RU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6E753B47" w14:textId="5AFC0EDC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 Решения Исполкома Моссовета и Мособлисполкома от 17.04.1980 № 500-1143 </w:t>
      </w:r>
      <w:r>
        <w:rPr>
          <w:lang w:eastAsia="ru-RU"/>
        </w:rPr>
        <w:br/>
      </w:r>
      <w:r w:rsidRPr="00C73055">
        <w:rPr>
          <w:lang w:eastAsia="ru-RU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231D0A00" w14:textId="7A470E8C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704723B" w14:textId="5B0473A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4.4.3. При досрочном расторжении Договора или по истечении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его срока все произведенные </w:t>
      </w:r>
      <w:r w:rsidR="00C73055">
        <w:rPr>
          <w:lang w:eastAsia="ru-RU"/>
        </w:rPr>
        <w:br/>
      </w:r>
      <w:r w:rsidRPr="001F0A90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09F1FE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3985616" w14:textId="367C563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4.4.5. Обеспечивать Арендодателю, органам муниципального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государственного контроля свободный доступ на Земельный участок,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на территорию расположенных на Земельном участке зданий </w:t>
      </w:r>
      <w:r w:rsidR="00C73055">
        <w:rPr>
          <w:lang w:eastAsia="ru-RU"/>
        </w:rPr>
        <w:br/>
      </w:r>
      <w:r w:rsidRPr="001F0A90">
        <w:rPr>
          <w:lang w:eastAsia="ru-RU"/>
        </w:rPr>
        <w:t>и сооружений.</w:t>
      </w:r>
    </w:p>
    <w:p w14:paraId="762B4A0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5C4E08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4.4.7. В десятидневный срок со дня изменения своего наименования</w:t>
      </w:r>
      <w:r w:rsidRPr="001F0A9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E6E5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0D90D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79CF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4.4.10. В случае получения уведомления от Арендодателя согласно</w:t>
      </w:r>
      <w:r w:rsidRPr="001F0A9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12EFAD" w14:textId="4EB4B201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4.4.11. Передать Земельный участок Арендодателю по Акту приема-передачи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течение пяти дней после окончания срока действия Договора или даты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его досрочного расторжения.</w:t>
      </w:r>
    </w:p>
    <w:p w14:paraId="3D81A1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12B18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4.4.13. Письменно сообщить Арендодателю не позднее чем за три месяца</w:t>
      </w:r>
      <w:r w:rsidRPr="001F0A9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D583E24" w14:textId="5D56C73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4.5. Арендатор не вправе уступать права и осуществлять перевод долга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54E22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C744A9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45EF9B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5. Ответственность Сторон</w:t>
      </w:r>
    </w:p>
    <w:p w14:paraId="7A9FDB44" w14:textId="6525DD07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89D3107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ABB9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FC83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5CA3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E953FD" w14:textId="5365346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5.4. В случае систематического (2 и более раза) неправильного указания</w:t>
      </w:r>
      <w:r w:rsidRPr="001F0A9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бюджет.</w:t>
      </w:r>
    </w:p>
    <w:p w14:paraId="7F47F8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5.5. Арендатор не может быть освобожден от исполнения обязательств</w:t>
      </w:r>
      <w:r w:rsidRPr="001F0A9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70DE20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AA47B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6. Рассмотрение споров</w:t>
      </w:r>
    </w:p>
    <w:p w14:paraId="533265E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F7CE52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56EE7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7. Изменение условий договора</w:t>
      </w:r>
    </w:p>
    <w:p w14:paraId="0AA1A85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C33524" w14:textId="35CAEDD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7.2. Изменение вида разрешенного использования Земельного участка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не допускается.</w:t>
      </w:r>
    </w:p>
    <w:p w14:paraId="39DAA0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55337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6A4875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8. Дополнительные и особые условия договора</w:t>
      </w:r>
    </w:p>
    <w:p w14:paraId="30E9F5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A8B166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4E645F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1167C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9. Приложения к Договору</w:t>
      </w:r>
    </w:p>
    <w:p w14:paraId="06BCCD2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К Договору прилагается и является его неотъемлемой частью:</w:t>
      </w:r>
    </w:p>
    <w:p w14:paraId="141757A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1. Протокол.</w:t>
      </w:r>
    </w:p>
    <w:p w14:paraId="5E8AF0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2. Расчет арендной платы.</w:t>
      </w:r>
    </w:p>
    <w:p w14:paraId="13325248" w14:textId="45128ABF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3. Акт приема-передачи Земельного участка.</w:t>
      </w:r>
    </w:p>
    <w:p w14:paraId="7361AC15" w14:textId="051394A6" w:rsidR="00C73055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B3A50E3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C8B5B7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10. Адреса, реквизиты и подписи Сторон</w:t>
      </w:r>
    </w:p>
    <w:p w14:paraId="5941A1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087E552" w14:textId="77777777" w:rsidTr="001F0A90">
        <w:tc>
          <w:tcPr>
            <w:tcW w:w="2500" w:type="pct"/>
            <w:hideMark/>
          </w:tcPr>
          <w:p w14:paraId="45D4021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61377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99AE8B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6DF803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458FF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2B20C5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lang w:eastAsia="en-US"/>
              </w:rPr>
              <w:t>КПП</w:t>
            </w:r>
            <w:r w:rsidRPr="00C7305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38F61BC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EA528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1994E9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7280F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CCB5BA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F0A90" w:rsidRPr="00C73055" w14:paraId="49C2BA22" w14:textId="77777777" w:rsidTr="001F0A90">
        <w:tc>
          <w:tcPr>
            <w:tcW w:w="2500" w:type="pct"/>
          </w:tcPr>
          <w:p w14:paraId="7875317C" w14:textId="3D505FDA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  <w:p w14:paraId="42F852D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B8DE92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E37479B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6B865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F0A90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0E0E79B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F0A90">
        <w:rPr>
          <w:lang w:eastAsia="ru-RU"/>
        </w:rPr>
        <w:lastRenderedPageBreak/>
        <w:t>Приложение № 2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</w:t>
      </w:r>
      <w:proofErr w:type="gramStart"/>
      <w:r w:rsidRPr="001F0A90">
        <w:rPr>
          <w:lang w:eastAsia="ru-RU"/>
        </w:rPr>
        <w:t>_  года</w:t>
      </w:r>
      <w:proofErr w:type="gramEnd"/>
    </w:p>
    <w:p w14:paraId="5C60832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952E6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Расчет арендной платы за Земельный участок</w:t>
      </w:r>
    </w:p>
    <w:p w14:paraId="5F23576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1. Годовая арендная плата (</w:t>
      </w:r>
      <w:proofErr w:type="spellStart"/>
      <w:r w:rsidRPr="001F0A90">
        <w:rPr>
          <w:lang w:eastAsia="ru-RU"/>
        </w:rPr>
        <w:t>Апл</w:t>
      </w:r>
      <w:proofErr w:type="spellEnd"/>
      <w:r w:rsidRPr="001F0A90">
        <w:rPr>
          <w:lang w:eastAsia="ru-RU"/>
        </w:rPr>
        <w:t>) за Земельный участок рассчитывается</w:t>
      </w:r>
      <w:r w:rsidRPr="001F0A9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F0A90" w:rsidRPr="001F0A90" w14:paraId="1ADC2264" w14:textId="77777777" w:rsidTr="001F0A9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E6A7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98582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3BB3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1476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Годовая арендная плата, руб.</w:t>
            </w:r>
          </w:p>
        </w:tc>
      </w:tr>
      <w:tr w:rsidR="001F0A90" w:rsidRPr="001F0A90" w14:paraId="3450881E" w14:textId="77777777" w:rsidTr="001F0A9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01B1E" w14:textId="77777777" w:rsidR="001F0A90" w:rsidRPr="001F0A90" w:rsidRDefault="001F0A90" w:rsidP="001F0A90">
            <w:pPr>
              <w:suppressAutoHyphens w:val="0"/>
              <w:jc w:val="both"/>
              <w:rPr>
                <w:lang w:val="en-US" w:eastAsia="ru-RU"/>
              </w:rPr>
            </w:pPr>
            <w:r w:rsidRPr="001F0A90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CF7A3" w14:textId="6D7E0585" w:rsidR="001F0A90" w:rsidRPr="00C73055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val="en-US" w:eastAsia="ru-RU"/>
              </w:rPr>
              <w:t>10</w:t>
            </w:r>
            <w:r w:rsidR="00C73055">
              <w:rPr>
                <w:lang w:eastAsia="ru-RU"/>
              </w:rPr>
              <w:t>12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4E25C" w14:textId="48B4EDC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Для индивидуального жилищного строительства</w:t>
            </w:r>
            <w:r w:rsidR="00C73055">
              <w:rPr>
                <w:lang w:eastAsia="ru-RU"/>
              </w:rPr>
              <w:t xml:space="preserve"> (2.1)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BB7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082B01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F0A90">
        <w:rPr>
          <w:lang w:eastAsia="ru-RU"/>
        </w:rPr>
        <w:t>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F0A90" w:rsidRPr="001F0A90" w14:paraId="2AE81A48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C10C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C968B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Арендная плата (</w:t>
            </w:r>
            <w:proofErr w:type="gramStart"/>
            <w:r w:rsidRPr="001F0A90">
              <w:rPr>
                <w:lang w:eastAsia="ru-RU"/>
              </w:rPr>
              <w:t>руб.)</w:t>
            </w:r>
            <w:r w:rsidRPr="001F0A9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F0A90" w:rsidRPr="001F0A90" w14:paraId="269C46A2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4FB9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  <w:r w:rsidRPr="001F0A9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66E5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F0A90" w:rsidRPr="001F0A90" w14:paraId="531EAA81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E7224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DBF3E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7FEFC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F0A9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1F7C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FC77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31BB1840" w14:textId="77777777" w:rsidTr="001F0A90">
        <w:tc>
          <w:tcPr>
            <w:tcW w:w="2500" w:type="pct"/>
          </w:tcPr>
          <w:p w14:paraId="3B81CC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990517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26542A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0697A143" w14:textId="77777777" w:rsidTr="001F0A90">
        <w:tc>
          <w:tcPr>
            <w:tcW w:w="2500" w:type="pct"/>
            <w:hideMark/>
          </w:tcPr>
          <w:p w14:paraId="719E1468" w14:textId="4B6C37A9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881CCB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21248D5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  <w:r w:rsidRPr="001F0A90">
        <w:rPr>
          <w:rFonts w:ascii="Arial Unicode MS" w:eastAsia="Arial Unicode MS" w:hAnsi="Arial Unicode MS"/>
          <w:lang w:val="en-US" w:eastAsia="ru-RU"/>
        </w:rPr>
        <w:br w:type="page"/>
      </w:r>
    </w:p>
    <w:p w14:paraId="1280BD6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F0A90">
        <w:rPr>
          <w:lang w:eastAsia="ru-RU"/>
        </w:rPr>
        <w:lastRenderedPageBreak/>
        <w:t>Приложение № 3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20___ года</w:t>
      </w:r>
    </w:p>
    <w:p w14:paraId="6FEF618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D7D569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F0A90">
        <w:rPr>
          <w:lang w:eastAsia="ru-RU"/>
        </w:rPr>
        <w:t>Акт приема-передачи земельного участка</w:t>
      </w:r>
    </w:p>
    <w:p w14:paraId="5C7034C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A5802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_______________ в лице _______________,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_______________, в дальнейшем именуем___ «Арендодатель», с одной стороны,</w:t>
      </w:r>
      <w:r w:rsidRPr="001F0A9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F0A9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32F59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503B6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8AE1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 Арендатор претензий к Арендодателю не имеет.</w:t>
      </w:r>
    </w:p>
    <w:p w14:paraId="0CE98DD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F429B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F876A30" w14:textId="77777777" w:rsidTr="001F0A90">
        <w:tc>
          <w:tcPr>
            <w:tcW w:w="2500" w:type="pct"/>
          </w:tcPr>
          <w:p w14:paraId="0FF0D71A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78CBE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6330D0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6877788C" w14:textId="77777777" w:rsidTr="001F0A90">
        <w:tc>
          <w:tcPr>
            <w:tcW w:w="2500" w:type="pct"/>
            <w:hideMark/>
          </w:tcPr>
          <w:p w14:paraId="59016018" w14:textId="0EF78F0D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4D05C73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A588BB8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BF5711" w:rsidRDefault="00BF5711">
      <w:r>
        <w:separator/>
      </w:r>
    </w:p>
  </w:endnote>
  <w:endnote w:type="continuationSeparator" w:id="0">
    <w:p w14:paraId="2FD7454F" w14:textId="77777777" w:rsidR="00BF5711" w:rsidRDefault="00BF57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BF5711" w:rsidRDefault="00BF571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BF5711" w:rsidRPr="001A6C06" w:rsidRDefault="00BF571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BF5711" w:rsidRDefault="00BF5711">
      <w:r>
        <w:separator/>
      </w:r>
    </w:p>
  </w:footnote>
  <w:footnote w:type="continuationSeparator" w:id="0">
    <w:p w14:paraId="73C57670" w14:textId="77777777" w:rsidR="00BF5711" w:rsidRDefault="00BF5711">
      <w:r>
        <w:continuationSeparator/>
      </w:r>
    </w:p>
  </w:footnote>
  <w:footnote w:id="1">
    <w:p w14:paraId="0F4CE2F6" w14:textId="0FB4D139" w:rsidR="00BF5711" w:rsidRPr="004A1670" w:rsidRDefault="00BF5711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F5711" w:rsidRPr="00077940" w:rsidRDefault="00BF571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F5711" w:rsidRPr="00077940" w:rsidRDefault="00BF5711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F5711" w:rsidRPr="00077940" w:rsidRDefault="00BF571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F5711" w:rsidRPr="00482092" w:rsidRDefault="00BF5711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539656695">
    <w:abstractNumId w:val="0"/>
  </w:num>
  <w:num w:numId="2" w16cid:durableId="362480841">
    <w:abstractNumId w:val="11"/>
  </w:num>
  <w:num w:numId="3" w16cid:durableId="417602980">
    <w:abstractNumId w:val="13"/>
  </w:num>
  <w:num w:numId="4" w16cid:durableId="1382754965">
    <w:abstractNumId w:val="14"/>
  </w:num>
  <w:num w:numId="5" w16cid:durableId="383800264">
    <w:abstractNumId w:val="15"/>
  </w:num>
  <w:num w:numId="6" w16cid:durableId="662125534">
    <w:abstractNumId w:val="8"/>
  </w:num>
  <w:num w:numId="7" w16cid:durableId="168470021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915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625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A70"/>
    <w:rsid w:val="001F0A90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716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2B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5711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055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1DD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4A89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14A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6A1D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915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0A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F0A9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F6DDD0-F1B4-435C-AEBF-A2DE317400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9167</Words>
  <Characters>52256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61301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2023-01-24T08:41:00Z</cp:lastPrinted>
  <dcterms:created xsi:type="dcterms:W3CDTF">2023-01-24T08:41:00Z</dcterms:created>
  <dcterms:modified xsi:type="dcterms:W3CDTF">2023-01-24T08:41:00Z</dcterms:modified>
</cp:coreProperties>
</file>