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407CA6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115BF2">
        <w:rPr>
          <w:b/>
          <w:bCs/>
          <w:color w:val="0000FF"/>
          <w:sz w:val="28"/>
          <w:szCs w:val="28"/>
          <w:lang w:eastAsia="ru-RU"/>
        </w:rPr>
        <w:t>АЗГЭ-РУЗ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E55E35" w:rsidRPr="00E55E35">
        <w:rPr>
          <w:b/>
          <w:bCs/>
          <w:color w:val="0000FF"/>
          <w:sz w:val="28"/>
          <w:szCs w:val="28"/>
          <w:lang w:eastAsia="ru-RU"/>
        </w:rPr>
        <w:t>1251</w:t>
      </w:r>
      <w:permEnd w:id="532153728"/>
    </w:p>
    <w:p w14:paraId="05F70A0A" w14:textId="03D8201F" w:rsidR="00650500" w:rsidRPr="0092203F" w:rsidRDefault="00205494" w:rsidP="00115BF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115BF2">
        <w:rPr>
          <w:color w:val="0000FF"/>
          <w:sz w:val="28"/>
          <w:szCs w:val="28"/>
          <w:lang w:eastAsia="ru-RU"/>
        </w:rPr>
        <w:t xml:space="preserve"> </w:t>
      </w:r>
      <w:r w:rsidR="00650500" w:rsidRPr="00115BF2">
        <w:rPr>
          <w:color w:val="0000FF"/>
          <w:sz w:val="28"/>
          <w:szCs w:val="28"/>
          <w:lang w:eastAsia="ru-RU"/>
        </w:rPr>
        <w:br/>
      </w:r>
      <w:r w:rsidR="00B80D6B" w:rsidRPr="00115BF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115BF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115BF2">
        <w:rPr>
          <w:color w:val="0000FF"/>
          <w:sz w:val="28"/>
          <w:szCs w:val="28"/>
          <w:lang w:eastAsia="ru-RU"/>
        </w:rPr>
        <w:t>Рузского 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746A7F10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15BF2">
        <w:rPr>
          <w:color w:val="0000FF"/>
          <w:sz w:val="28"/>
          <w:szCs w:val="28"/>
          <w:lang w:eastAsia="ru-RU"/>
        </w:rPr>
        <w:t>д</w:t>
      </w:r>
      <w:r w:rsidR="00115BF2" w:rsidRPr="00115BF2">
        <w:rPr>
          <w:color w:val="0000FF"/>
          <w:sz w:val="28"/>
          <w:szCs w:val="28"/>
          <w:lang w:eastAsia="ru-RU"/>
        </w:rPr>
        <w:t xml:space="preserve">ля </w:t>
      </w:r>
      <w:r w:rsidR="004B61F0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2C70A03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00A3C" w:rsidRPr="00100A3C">
        <w:rPr>
          <w:b/>
          <w:bCs/>
          <w:color w:val="0000FF"/>
          <w:sz w:val="28"/>
          <w:szCs w:val="28"/>
          <w:lang w:eastAsia="ru-RU"/>
        </w:rPr>
        <w:t>00300060113125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709852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B61F0">
        <w:rPr>
          <w:b/>
          <w:color w:val="0000FF"/>
          <w:sz w:val="28"/>
          <w:szCs w:val="28"/>
          <w:lang w:eastAsia="ru-RU"/>
        </w:rPr>
        <w:t>28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15BF2">
        <w:rPr>
          <w:b/>
          <w:color w:val="0000FF"/>
          <w:sz w:val="28"/>
          <w:szCs w:val="28"/>
          <w:lang w:eastAsia="ru-RU"/>
        </w:rPr>
        <w:t>0</w:t>
      </w:r>
      <w:r w:rsidR="00EA2F67">
        <w:rPr>
          <w:b/>
          <w:color w:val="0000FF"/>
          <w:sz w:val="28"/>
          <w:szCs w:val="28"/>
          <w:lang w:eastAsia="ru-RU"/>
        </w:rPr>
        <w:t>4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C47BC8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55E35" w:rsidRPr="00E55E35">
        <w:rPr>
          <w:b/>
          <w:color w:val="0000FF"/>
          <w:sz w:val="28"/>
          <w:szCs w:val="28"/>
          <w:lang w:eastAsia="ru-RU"/>
        </w:rPr>
        <w:t>01</w:t>
      </w:r>
      <w:r w:rsidR="002C3B69" w:rsidRPr="00E55E35">
        <w:rPr>
          <w:b/>
          <w:color w:val="0000FF"/>
          <w:sz w:val="28"/>
          <w:szCs w:val="28"/>
          <w:lang w:eastAsia="ru-RU"/>
        </w:rPr>
        <w:t>.</w:t>
      </w:r>
      <w:r w:rsidR="00115BF2" w:rsidRPr="00E55E35">
        <w:rPr>
          <w:b/>
          <w:color w:val="0000FF"/>
          <w:sz w:val="28"/>
          <w:szCs w:val="28"/>
          <w:lang w:eastAsia="ru-RU"/>
        </w:rPr>
        <w:t>0</w:t>
      </w:r>
      <w:r w:rsidR="00E55E35" w:rsidRPr="00E55E35">
        <w:rPr>
          <w:b/>
          <w:color w:val="0000FF"/>
          <w:sz w:val="28"/>
          <w:szCs w:val="28"/>
          <w:lang w:eastAsia="ru-RU"/>
        </w:rPr>
        <w:t>6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C09D9E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55E35" w:rsidRPr="00E55E35">
        <w:rPr>
          <w:b/>
          <w:color w:val="0000FF"/>
          <w:sz w:val="28"/>
          <w:szCs w:val="28"/>
          <w:lang w:eastAsia="ru-RU"/>
        </w:rPr>
        <w:t>05</w:t>
      </w:r>
      <w:r w:rsidR="007C468D" w:rsidRPr="00E55E35">
        <w:rPr>
          <w:b/>
          <w:color w:val="0000FF"/>
          <w:sz w:val="28"/>
          <w:szCs w:val="28"/>
          <w:lang w:eastAsia="ru-RU"/>
        </w:rPr>
        <w:t>.</w:t>
      </w:r>
      <w:r w:rsidR="00E55E35" w:rsidRPr="00E55E35">
        <w:rPr>
          <w:b/>
          <w:color w:val="0000FF"/>
          <w:sz w:val="28"/>
          <w:szCs w:val="28"/>
          <w:lang w:eastAsia="ru-RU"/>
        </w:rPr>
        <w:t>06</w:t>
      </w:r>
      <w:r w:rsidR="007C468D" w:rsidRPr="00E55E35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26CA9B8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</w:t>
      </w:r>
      <w:r w:rsidR="000651B5" w:rsidRPr="00E55E35">
        <w:rPr>
          <w:color w:val="0000FF"/>
          <w:sz w:val="22"/>
          <w:szCs w:val="22"/>
          <w:lang w:eastAsia="ru-RU"/>
        </w:rPr>
        <w:t xml:space="preserve">от </w:t>
      </w:r>
      <w:r w:rsidR="006376F4" w:rsidRPr="00E55E35">
        <w:rPr>
          <w:color w:val="0000FF"/>
          <w:sz w:val="22"/>
          <w:szCs w:val="22"/>
          <w:lang w:eastAsia="ru-RU"/>
        </w:rPr>
        <w:t>25</w:t>
      </w:r>
      <w:r w:rsidR="00115BF2" w:rsidRPr="00E55E35">
        <w:rPr>
          <w:color w:val="0000FF"/>
          <w:sz w:val="22"/>
          <w:szCs w:val="22"/>
          <w:lang w:eastAsia="ru-RU"/>
        </w:rPr>
        <w:t>.0</w:t>
      </w:r>
      <w:r w:rsidR="00EA2F67" w:rsidRPr="00E55E35">
        <w:rPr>
          <w:color w:val="0000FF"/>
          <w:sz w:val="22"/>
          <w:szCs w:val="22"/>
          <w:lang w:eastAsia="ru-RU"/>
        </w:rPr>
        <w:t>4</w:t>
      </w:r>
      <w:r w:rsidR="00115BF2" w:rsidRPr="00E55E35">
        <w:rPr>
          <w:color w:val="0000FF"/>
          <w:sz w:val="22"/>
          <w:szCs w:val="22"/>
          <w:lang w:eastAsia="ru-RU"/>
        </w:rPr>
        <w:t>.2023</w:t>
      </w:r>
      <w:r w:rsidR="000651B5" w:rsidRPr="00E55E35">
        <w:rPr>
          <w:color w:val="0000FF"/>
          <w:sz w:val="22"/>
          <w:szCs w:val="22"/>
          <w:lang w:eastAsia="ru-RU"/>
        </w:rPr>
        <w:t xml:space="preserve"> № </w:t>
      </w:r>
      <w:r w:rsidR="006376F4" w:rsidRPr="00E55E35">
        <w:rPr>
          <w:color w:val="0000FF"/>
          <w:sz w:val="22"/>
          <w:szCs w:val="22"/>
          <w:lang w:eastAsia="ru-RU"/>
        </w:rPr>
        <w:t>74</w:t>
      </w:r>
      <w:r w:rsidR="00115BF2" w:rsidRPr="00E55E35">
        <w:rPr>
          <w:color w:val="0000FF"/>
          <w:sz w:val="22"/>
          <w:szCs w:val="22"/>
          <w:lang w:eastAsia="ru-RU"/>
        </w:rPr>
        <w:t xml:space="preserve">-З </w:t>
      </w:r>
      <w:r w:rsidR="00115BF2" w:rsidRPr="00E55E35">
        <w:rPr>
          <w:color w:val="0000FF"/>
          <w:sz w:val="22"/>
          <w:szCs w:val="22"/>
          <w:lang w:eastAsia="ru-RU"/>
        </w:rPr>
        <w:br/>
        <w:t>п.</w:t>
      </w:r>
      <w:r w:rsidR="00EA2F67" w:rsidRPr="00E55E35">
        <w:rPr>
          <w:color w:val="0000FF"/>
          <w:sz w:val="22"/>
          <w:szCs w:val="22"/>
          <w:lang w:eastAsia="ru-RU"/>
        </w:rPr>
        <w:t xml:space="preserve"> </w:t>
      </w:r>
      <w:r w:rsidR="00E55E35" w:rsidRPr="00E55E35">
        <w:rPr>
          <w:color w:val="0000FF"/>
          <w:sz w:val="22"/>
          <w:szCs w:val="22"/>
          <w:lang w:eastAsia="ru-RU"/>
        </w:rPr>
        <w:t>209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62AE40DA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115BF2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</w:t>
      </w:r>
      <w:r w:rsidR="00115BF2" w:rsidRPr="00E55E35">
        <w:rPr>
          <w:color w:val="0000FF"/>
          <w:sz w:val="22"/>
          <w:szCs w:val="22"/>
          <w:lang w:eastAsia="ru-RU"/>
        </w:rPr>
        <w:t xml:space="preserve">от </w:t>
      </w:r>
      <w:bookmarkStart w:id="3" w:name="_Hlk128499998"/>
      <w:r w:rsidR="004B61F0" w:rsidRPr="00E55E35">
        <w:rPr>
          <w:color w:val="0000FF"/>
          <w:sz w:val="22"/>
          <w:szCs w:val="22"/>
          <w:lang w:eastAsia="ru-RU"/>
        </w:rPr>
        <w:t>26</w:t>
      </w:r>
      <w:r w:rsidR="00115BF2" w:rsidRPr="00E55E35">
        <w:rPr>
          <w:color w:val="0000FF"/>
          <w:sz w:val="22"/>
          <w:szCs w:val="22"/>
          <w:lang w:eastAsia="ru-RU"/>
        </w:rPr>
        <w:t>.0</w:t>
      </w:r>
      <w:r w:rsidR="00EA2F67" w:rsidRPr="00E55E35">
        <w:rPr>
          <w:color w:val="0000FF"/>
          <w:sz w:val="22"/>
          <w:szCs w:val="22"/>
          <w:lang w:eastAsia="ru-RU"/>
        </w:rPr>
        <w:t>4</w:t>
      </w:r>
      <w:r w:rsidR="00115BF2" w:rsidRPr="00E55E35">
        <w:rPr>
          <w:color w:val="0000FF"/>
          <w:sz w:val="22"/>
          <w:szCs w:val="22"/>
          <w:lang w:eastAsia="ru-RU"/>
        </w:rPr>
        <w:t>.2023 №</w:t>
      </w:r>
      <w:r w:rsidR="004B61F0" w:rsidRPr="00E55E35">
        <w:rPr>
          <w:color w:val="0000FF"/>
          <w:sz w:val="22"/>
          <w:szCs w:val="22"/>
          <w:lang w:eastAsia="ru-RU"/>
        </w:rPr>
        <w:t xml:space="preserve"> </w:t>
      </w:r>
      <w:r w:rsidR="00E55E35" w:rsidRPr="00E55E35">
        <w:rPr>
          <w:color w:val="0000FF"/>
          <w:sz w:val="22"/>
          <w:szCs w:val="22"/>
          <w:lang w:eastAsia="ru-RU"/>
        </w:rPr>
        <w:t>2204</w:t>
      </w:r>
      <w:r w:rsidR="00115BF2" w:rsidRPr="002E32FA">
        <w:rPr>
          <w:color w:val="FF0000"/>
          <w:sz w:val="22"/>
          <w:szCs w:val="22"/>
          <w:lang w:eastAsia="ru-RU"/>
        </w:rPr>
        <w:t xml:space="preserve"> </w:t>
      </w:r>
      <w:r w:rsidR="00115BF2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115BF2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B1696D" w:rsidRPr="00B1696D">
        <w:rPr>
          <w:color w:val="0000FF"/>
          <w:sz w:val="22"/>
          <w:szCs w:val="22"/>
          <w:lang w:eastAsia="ru-RU"/>
        </w:rPr>
        <w:t>50:19:0060210:</w:t>
      </w:r>
      <w:r w:rsidR="002E32FA">
        <w:rPr>
          <w:color w:val="0000FF"/>
          <w:sz w:val="22"/>
          <w:szCs w:val="22"/>
          <w:lang w:eastAsia="ru-RU"/>
        </w:rPr>
        <w:t>468</w:t>
      </w:r>
      <w:r w:rsidR="00115BF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 w:rsidR="00115BF2"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31FD53BB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15BF2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1B8B9E3" w14:textId="77777777" w:rsidR="00115BF2" w:rsidRDefault="00115BF2" w:rsidP="00115BF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6C011F5" w14:textId="77777777" w:rsidR="00115BF2" w:rsidRDefault="00115BF2" w:rsidP="00115BF2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617DAB55" w14:textId="77777777" w:rsidR="00115BF2" w:rsidRDefault="00115BF2" w:rsidP="00115BF2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2D22D916" w:rsidR="000651B5" w:rsidRPr="004D09FB" w:rsidRDefault="00115BF2" w:rsidP="00115BF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E45DA48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15BF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66AAE41" w14:textId="3F2C4A1A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28430A" w:rsidRPr="0028430A">
        <w:rPr>
          <w:color w:val="0000FF"/>
          <w:sz w:val="22"/>
          <w:szCs w:val="22"/>
          <w:lang w:eastAsia="ru-RU"/>
        </w:rPr>
        <w:t>Московская область, д Колодкино, Российская Федерация, Рузский городской округ</w:t>
      </w:r>
    </w:p>
    <w:p w14:paraId="212395E6" w14:textId="77777777" w:rsidR="0028430A" w:rsidRPr="00A94610" w:rsidRDefault="0028430A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CD12B50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115BF2" w:rsidRPr="00115BF2">
        <w:t xml:space="preserve"> </w:t>
      </w:r>
      <w:r w:rsidR="0028430A">
        <w:rPr>
          <w:color w:val="0000FF"/>
          <w:sz w:val="22"/>
          <w:szCs w:val="22"/>
          <w:lang w:eastAsia="ru-RU"/>
        </w:rPr>
        <w:t>1 </w:t>
      </w:r>
      <w:r w:rsidR="002E32FA">
        <w:rPr>
          <w:color w:val="0000FF"/>
          <w:sz w:val="22"/>
          <w:szCs w:val="22"/>
          <w:lang w:eastAsia="ru-RU"/>
        </w:rPr>
        <w:t>170</w:t>
      </w:r>
      <w:r w:rsidR="00EA2F67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9D89AF1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28430A" w:rsidRPr="0028430A">
        <w:rPr>
          <w:color w:val="0000FF"/>
          <w:sz w:val="22"/>
          <w:szCs w:val="22"/>
          <w:lang w:eastAsia="ru-RU"/>
        </w:rPr>
        <w:t>50:19:0060210:</w:t>
      </w:r>
      <w:r w:rsidR="002E32FA">
        <w:rPr>
          <w:color w:val="0000FF"/>
          <w:sz w:val="22"/>
          <w:szCs w:val="22"/>
          <w:lang w:eastAsia="ru-RU"/>
        </w:rPr>
        <w:t>468</w:t>
      </w:r>
      <w:r w:rsidR="0028430A" w:rsidRPr="0028430A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28430A">
        <w:rPr>
          <w:color w:val="0000FF"/>
          <w:sz w:val="22"/>
          <w:szCs w:val="22"/>
          <w:lang w:eastAsia="ru-RU"/>
        </w:rPr>
        <w:t>29</w:t>
      </w:r>
      <w:r w:rsidR="00EA2F67" w:rsidRPr="00EA2F67">
        <w:rPr>
          <w:color w:val="0000FF"/>
          <w:sz w:val="22"/>
          <w:szCs w:val="22"/>
          <w:lang w:eastAsia="ru-RU"/>
        </w:rPr>
        <w:t>.03.2023</w:t>
      </w:r>
      <w:r w:rsidR="00EA2F67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28430A" w:rsidRPr="0028430A">
        <w:rPr>
          <w:color w:val="0000FF"/>
          <w:sz w:val="22"/>
          <w:szCs w:val="22"/>
          <w:lang w:eastAsia="ru-RU"/>
        </w:rPr>
        <w:t>КУВИ-001/2023-</w:t>
      </w:r>
      <w:r w:rsidR="002E32FA" w:rsidRPr="002E32FA">
        <w:rPr>
          <w:color w:val="0000FF"/>
          <w:sz w:val="22"/>
          <w:szCs w:val="22"/>
          <w:lang w:eastAsia="ru-RU"/>
        </w:rPr>
        <w:t>74463655</w:t>
      </w:r>
      <w:r w:rsidR="002E32FA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F11DD2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15BF2" w:rsidRPr="00115BF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3140AC0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28430A">
        <w:rPr>
          <w:color w:val="0000FF"/>
          <w:sz w:val="22"/>
          <w:szCs w:val="22"/>
          <w:lang w:eastAsia="ru-RU"/>
        </w:rPr>
        <w:t>д</w:t>
      </w:r>
      <w:r w:rsidR="0028430A" w:rsidRPr="0028430A">
        <w:rPr>
          <w:color w:val="0000FF"/>
          <w:sz w:val="22"/>
          <w:szCs w:val="22"/>
          <w:lang w:eastAsia="ru-RU"/>
        </w:rPr>
        <w:t>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628D21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15BF2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28430A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>выписка</w:t>
      </w:r>
      <w:r w:rsidR="0028430A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28430A">
        <w:rPr>
          <w:color w:val="0000FF"/>
          <w:sz w:val="22"/>
          <w:szCs w:val="22"/>
          <w:lang w:eastAsia="ru-RU"/>
        </w:rPr>
        <w:t>29</w:t>
      </w:r>
      <w:r w:rsidR="00EA2F67" w:rsidRPr="00EA2F67">
        <w:rPr>
          <w:color w:val="0000FF"/>
          <w:sz w:val="22"/>
          <w:szCs w:val="22"/>
          <w:lang w:eastAsia="ru-RU"/>
        </w:rPr>
        <w:t>.03.2023</w:t>
      </w:r>
      <w:r w:rsidR="00115BF2">
        <w:rPr>
          <w:color w:val="0000FF"/>
          <w:sz w:val="22"/>
          <w:szCs w:val="22"/>
          <w:lang w:eastAsia="ru-RU"/>
        </w:rPr>
        <w:br/>
      </w:r>
      <w:r w:rsidR="00115BF2" w:rsidRPr="005142BA">
        <w:rPr>
          <w:color w:val="0000FF"/>
          <w:sz w:val="22"/>
          <w:szCs w:val="22"/>
          <w:lang w:eastAsia="ru-RU"/>
        </w:rPr>
        <w:t xml:space="preserve">№ </w:t>
      </w:r>
      <w:r w:rsidR="00EA2F67" w:rsidRPr="00EA2F67">
        <w:rPr>
          <w:color w:val="0000FF"/>
          <w:sz w:val="22"/>
          <w:szCs w:val="22"/>
          <w:lang w:eastAsia="ru-RU"/>
        </w:rPr>
        <w:t>КУВИ-001/2023-</w:t>
      </w:r>
      <w:r w:rsidR="002E32FA" w:rsidRPr="002E32FA">
        <w:rPr>
          <w:color w:val="0000FF"/>
          <w:sz w:val="22"/>
          <w:szCs w:val="22"/>
          <w:lang w:eastAsia="ru-RU"/>
        </w:rPr>
        <w:t>74463655</w:t>
      </w:r>
      <w:r w:rsidR="002E32FA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69D40EE2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28430A" w:rsidRPr="0028430A">
        <w:rPr>
          <w:color w:val="0000FF"/>
          <w:sz w:val="22"/>
          <w:szCs w:val="22"/>
        </w:rPr>
        <w:t>постановлени</w:t>
      </w:r>
      <w:r w:rsidR="0028430A">
        <w:rPr>
          <w:color w:val="0000FF"/>
          <w:sz w:val="22"/>
          <w:szCs w:val="22"/>
        </w:rPr>
        <w:t>и</w:t>
      </w:r>
      <w:r w:rsidR="0028430A" w:rsidRPr="0028430A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28430A" w:rsidRPr="00E55E35">
        <w:rPr>
          <w:color w:val="0000FF"/>
          <w:sz w:val="22"/>
          <w:szCs w:val="22"/>
        </w:rPr>
        <w:t xml:space="preserve">от 26.04.2023 № </w:t>
      </w:r>
      <w:r w:rsidR="00E55E35" w:rsidRPr="00E55E35">
        <w:rPr>
          <w:color w:val="0000FF"/>
          <w:sz w:val="22"/>
          <w:szCs w:val="22"/>
        </w:rPr>
        <w:t>2204</w:t>
      </w:r>
      <w:r w:rsidR="0028430A" w:rsidRPr="002E32FA">
        <w:rPr>
          <w:color w:val="FF0000"/>
          <w:sz w:val="22"/>
          <w:szCs w:val="22"/>
        </w:rPr>
        <w:t xml:space="preserve"> </w:t>
      </w:r>
      <w:r w:rsidR="0028430A" w:rsidRPr="0028430A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</w:t>
      </w:r>
      <w:r w:rsidR="0028430A">
        <w:rPr>
          <w:color w:val="0000FF"/>
          <w:sz w:val="22"/>
          <w:szCs w:val="22"/>
        </w:rPr>
        <w:t xml:space="preserve"> </w:t>
      </w:r>
      <w:r w:rsidR="0028430A" w:rsidRPr="0028430A">
        <w:rPr>
          <w:color w:val="0000FF"/>
          <w:sz w:val="22"/>
          <w:szCs w:val="22"/>
        </w:rPr>
        <w:t>с кадастровым номером 50:19:0060210:</w:t>
      </w:r>
      <w:r w:rsidR="002E32FA">
        <w:rPr>
          <w:color w:val="0000FF"/>
          <w:sz w:val="22"/>
          <w:szCs w:val="22"/>
        </w:rPr>
        <w:t>468</w:t>
      </w:r>
      <w:r w:rsidR="0028430A" w:rsidRPr="0028430A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28430A">
        <w:rPr>
          <w:color w:val="0000FF"/>
          <w:sz w:val="22"/>
          <w:szCs w:val="22"/>
        </w:rPr>
        <w:t xml:space="preserve">,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2E32FA">
        <w:rPr>
          <w:color w:val="0000FF"/>
          <w:sz w:val="22"/>
          <w:szCs w:val="22"/>
        </w:rPr>
        <w:t>29</w:t>
      </w:r>
      <w:r w:rsidR="00EA2F67" w:rsidRPr="00EA2F67">
        <w:rPr>
          <w:color w:val="0000FF"/>
          <w:sz w:val="22"/>
          <w:szCs w:val="22"/>
        </w:rPr>
        <w:t>.03.2023</w:t>
      </w:r>
      <w:r w:rsidR="00EA2F67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EA2F67" w:rsidRPr="00EA2F67">
        <w:rPr>
          <w:color w:val="0000FF"/>
          <w:sz w:val="22"/>
          <w:szCs w:val="22"/>
        </w:rPr>
        <w:t>СИ-РГИС-</w:t>
      </w:r>
      <w:r w:rsidR="002E32FA" w:rsidRPr="002E32FA">
        <w:rPr>
          <w:color w:val="0000FF"/>
          <w:sz w:val="22"/>
          <w:szCs w:val="22"/>
        </w:rPr>
        <w:t xml:space="preserve">8392374821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115BF2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</w:t>
      </w:r>
      <w:r w:rsidR="00115BF2" w:rsidRPr="002E32FA">
        <w:rPr>
          <w:color w:val="0000FF"/>
          <w:sz w:val="22"/>
          <w:szCs w:val="22"/>
        </w:rPr>
        <w:t xml:space="preserve">от </w:t>
      </w:r>
      <w:r w:rsidR="0028430A" w:rsidRPr="002E32FA">
        <w:rPr>
          <w:color w:val="0000FF"/>
          <w:sz w:val="22"/>
          <w:szCs w:val="22"/>
        </w:rPr>
        <w:t>20</w:t>
      </w:r>
      <w:r w:rsidR="00115BF2" w:rsidRPr="002E32FA">
        <w:rPr>
          <w:color w:val="0000FF"/>
          <w:sz w:val="22"/>
          <w:szCs w:val="22"/>
        </w:rPr>
        <w:t>.0</w:t>
      </w:r>
      <w:r w:rsidR="0028430A" w:rsidRPr="002E32FA">
        <w:rPr>
          <w:color w:val="0000FF"/>
          <w:sz w:val="22"/>
          <w:szCs w:val="22"/>
        </w:rPr>
        <w:t>4</w:t>
      </w:r>
      <w:r w:rsidR="00115BF2" w:rsidRPr="002E32FA">
        <w:rPr>
          <w:color w:val="0000FF"/>
          <w:sz w:val="22"/>
          <w:szCs w:val="22"/>
        </w:rPr>
        <w:t>.2023 № Исх-</w:t>
      </w:r>
      <w:r w:rsidR="002E32FA" w:rsidRPr="002E32FA">
        <w:rPr>
          <w:color w:val="0000FF"/>
          <w:sz w:val="22"/>
          <w:szCs w:val="22"/>
        </w:rPr>
        <w:t>134</w:t>
      </w:r>
      <w:r w:rsidR="00115BF2" w:rsidRPr="006376F4">
        <w:rPr>
          <w:color w:val="FF0000"/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</w:t>
      </w:r>
      <w:r w:rsidR="00115BF2" w:rsidRPr="002E32FA">
        <w:rPr>
          <w:color w:val="0000FF"/>
          <w:sz w:val="22"/>
          <w:szCs w:val="22"/>
        </w:rPr>
        <w:t xml:space="preserve">от </w:t>
      </w:r>
      <w:r w:rsidR="002E32FA" w:rsidRPr="002E32FA">
        <w:rPr>
          <w:color w:val="0000FF"/>
          <w:sz w:val="22"/>
          <w:szCs w:val="22"/>
        </w:rPr>
        <w:t>19</w:t>
      </w:r>
      <w:r w:rsidR="00115BF2" w:rsidRPr="002E32FA">
        <w:rPr>
          <w:color w:val="0000FF"/>
          <w:sz w:val="22"/>
          <w:szCs w:val="22"/>
        </w:rPr>
        <w:t>.0</w:t>
      </w:r>
      <w:r w:rsidR="0028430A" w:rsidRPr="002E32FA">
        <w:rPr>
          <w:color w:val="0000FF"/>
          <w:sz w:val="22"/>
          <w:szCs w:val="22"/>
        </w:rPr>
        <w:t>4</w:t>
      </w:r>
      <w:r w:rsidR="00115BF2" w:rsidRPr="002E32FA">
        <w:rPr>
          <w:color w:val="0000FF"/>
          <w:sz w:val="22"/>
          <w:szCs w:val="22"/>
        </w:rPr>
        <w:t xml:space="preserve">.2023 № </w:t>
      </w:r>
      <w:r w:rsidR="002E32FA" w:rsidRPr="002E32FA">
        <w:rPr>
          <w:color w:val="0000FF"/>
          <w:sz w:val="22"/>
          <w:szCs w:val="22"/>
        </w:rPr>
        <w:t>1514</w:t>
      </w:r>
      <w:r w:rsidR="00115BF2" w:rsidRPr="006376F4">
        <w:rPr>
          <w:color w:val="FF0000"/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</w:rPr>
        <w:t>(Приложение 4)</w:t>
      </w:r>
      <w:r w:rsidR="006376F4">
        <w:rPr>
          <w:color w:val="0000FF"/>
          <w:sz w:val="22"/>
          <w:szCs w:val="22"/>
        </w:rPr>
        <w:t>, в том числе:</w:t>
      </w:r>
    </w:p>
    <w:p w14:paraId="564E33CC" w14:textId="4BCB8906" w:rsidR="006376F4" w:rsidRDefault="006376F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A54950D" w14:textId="7D7F70D6" w:rsidR="006376F4" w:rsidRDefault="006376F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Земельный участок полностью расположен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аэродрома, </w:t>
      </w:r>
      <w:proofErr w:type="spellStart"/>
      <w:r>
        <w:rPr>
          <w:color w:val="0000FF"/>
          <w:sz w:val="22"/>
          <w:szCs w:val="22"/>
        </w:rPr>
        <w:t>Ермолино</w:t>
      </w:r>
      <w:proofErr w:type="spellEnd"/>
      <w:r>
        <w:rPr>
          <w:color w:val="0000FF"/>
          <w:sz w:val="22"/>
          <w:szCs w:val="22"/>
        </w:rPr>
        <w:t xml:space="preserve"> (Балабаново)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1D18B55C" w14:textId="57F24863" w:rsidR="006376F4" w:rsidRDefault="006376F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4CFE020" w14:textId="047DF52B" w:rsidR="006376F4" w:rsidRDefault="006376F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919A655" w14:textId="0B8874F4" w:rsidR="006376F4" w:rsidRPr="006376F4" w:rsidRDefault="006376F4" w:rsidP="006376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376F4">
        <w:rPr>
          <w:color w:val="0000FF"/>
          <w:sz w:val="22"/>
          <w:szCs w:val="22"/>
        </w:rPr>
        <w:t>- Воздушного кодекса Российской Федерации</w:t>
      </w:r>
      <w:r w:rsidR="009F1701">
        <w:rPr>
          <w:color w:val="0000FF"/>
          <w:sz w:val="22"/>
          <w:szCs w:val="22"/>
        </w:rPr>
        <w:t xml:space="preserve"> </w:t>
      </w:r>
      <w:r w:rsidR="009F1701" w:rsidRPr="009F1701">
        <w:rPr>
          <w:color w:val="0000FF"/>
          <w:sz w:val="22"/>
          <w:szCs w:val="22"/>
        </w:rPr>
        <w:t>от 19.03.1997 №</w:t>
      </w:r>
      <w:r w:rsidR="009F1701">
        <w:rPr>
          <w:color w:val="0000FF"/>
          <w:sz w:val="22"/>
          <w:szCs w:val="22"/>
        </w:rPr>
        <w:t xml:space="preserve"> </w:t>
      </w:r>
      <w:r w:rsidR="009F1701" w:rsidRPr="009F1701">
        <w:rPr>
          <w:color w:val="0000FF"/>
          <w:sz w:val="22"/>
          <w:szCs w:val="22"/>
        </w:rPr>
        <w:t>60-ФЗ</w:t>
      </w:r>
      <w:r w:rsidRPr="006376F4">
        <w:rPr>
          <w:color w:val="0000FF"/>
          <w:sz w:val="22"/>
          <w:szCs w:val="22"/>
        </w:rPr>
        <w:t>;</w:t>
      </w:r>
    </w:p>
    <w:p w14:paraId="6EA6E1C6" w14:textId="5E6CE42F" w:rsidR="006376F4" w:rsidRDefault="006376F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376F4">
        <w:rPr>
          <w:color w:val="0000FF"/>
          <w:sz w:val="22"/>
          <w:szCs w:val="22"/>
        </w:rPr>
        <w:lastRenderedPageBreak/>
        <w:t>-</w:t>
      </w:r>
      <w:r>
        <w:rPr>
          <w:color w:val="0000FF"/>
          <w:sz w:val="22"/>
          <w:szCs w:val="22"/>
        </w:rPr>
        <w:t> </w:t>
      </w:r>
      <w:r w:rsidRPr="006376F4">
        <w:rPr>
          <w:color w:val="0000FF"/>
          <w:sz w:val="22"/>
          <w:szCs w:val="22"/>
        </w:rPr>
        <w:t>Федерального закона от 01.07.2017 №</w:t>
      </w:r>
      <w:r>
        <w:rPr>
          <w:color w:val="0000FF"/>
          <w:sz w:val="22"/>
          <w:szCs w:val="22"/>
        </w:rPr>
        <w:t xml:space="preserve"> </w:t>
      </w:r>
      <w:r w:rsidRPr="006376F4">
        <w:rPr>
          <w:color w:val="0000FF"/>
          <w:sz w:val="22"/>
          <w:szCs w:val="22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376F4">
        <w:rPr>
          <w:color w:val="0000FF"/>
          <w:sz w:val="22"/>
          <w:szCs w:val="22"/>
        </w:rPr>
        <w:t>приаэродромной</w:t>
      </w:r>
      <w:proofErr w:type="spellEnd"/>
      <w:r w:rsidRPr="006376F4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AB3B4C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2E32FA">
        <w:rPr>
          <w:color w:val="0000FF"/>
          <w:sz w:val="22"/>
          <w:szCs w:val="22"/>
        </w:rPr>
        <w:t xml:space="preserve">от </w:t>
      </w:r>
      <w:r w:rsidR="002E32FA" w:rsidRPr="002E32FA">
        <w:rPr>
          <w:color w:val="0000FF"/>
          <w:sz w:val="22"/>
          <w:szCs w:val="22"/>
        </w:rPr>
        <w:t xml:space="preserve">29.03.2023 </w:t>
      </w:r>
      <w:r w:rsidR="002E32FA">
        <w:rPr>
          <w:color w:val="0000FF"/>
          <w:sz w:val="22"/>
          <w:szCs w:val="22"/>
        </w:rPr>
        <w:br/>
      </w:r>
      <w:r w:rsidR="002E32FA" w:rsidRPr="002E32FA">
        <w:rPr>
          <w:color w:val="0000FF"/>
          <w:sz w:val="22"/>
          <w:szCs w:val="22"/>
        </w:rPr>
        <w:t>№ СИ-РГИС-8392374821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CA185A1" w:rsidR="00D826BB" w:rsidRPr="000A6A63" w:rsidRDefault="002E32FA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73</w:t>
      </w:r>
      <w:r w:rsidR="00DB3621">
        <w:rPr>
          <w:b/>
          <w:bCs/>
          <w:color w:val="0000FF"/>
          <w:sz w:val="22"/>
          <w:szCs w:val="22"/>
          <w:lang w:eastAsia="ru-RU"/>
        </w:rPr>
        <w:t> </w:t>
      </w:r>
      <w:r>
        <w:rPr>
          <w:b/>
          <w:bCs/>
          <w:color w:val="0000FF"/>
          <w:sz w:val="22"/>
          <w:szCs w:val="22"/>
          <w:lang w:eastAsia="ru-RU"/>
        </w:rPr>
        <w:t>686</w:t>
      </w:r>
      <w:r w:rsidR="00EA2F67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60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2E32FA">
        <w:rPr>
          <w:color w:val="0000FF"/>
          <w:sz w:val="22"/>
          <w:szCs w:val="22"/>
        </w:rPr>
        <w:t>Семьдесят три тысячи шестьсот восемьдесят шесть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60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D52D50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A2F67">
        <w:rPr>
          <w:b/>
          <w:bCs/>
          <w:color w:val="0000FF"/>
          <w:sz w:val="22"/>
          <w:szCs w:val="22"/>
          <w:lang w:eastAsia="ru-RU"/>
        </w:rPr>
        <w:t>2 </w:t>
      </w:r>
      <w:r w:rsidR="002E32FA">
        <w:rPr>
          <w:b/>
          <w:bCs/>
          <w:color w:val="0000FF"/>
          <w:sz w:val="22"/>
          <w:szCs w:val="22"/>
          <w:lang w:eastAsia="ru-RU"/>
        </w:rPr>
        <w:t>210</w:t>
      </w:r>
      <w:r w:rsidR="00EA2F67">
        <w:rPr>
          <w:b/>
          <w:bCs/>
          <w:color w:val="0000FF"/>
          <w:sz w:val="22"/>
          <w:szCs w:val="22"/>
          <w:lang w:eastAsia="ru-RU"/>
        </w:rPr>
        <w:t>,</w:t>
      </w:r>
      <w:r w:rsidR="002E32FA">
        <w:rPr>
          <w:b/>
          <w:bCs/>
          <w:color w:val="0000FF"/>
          <w:sz w:val="22"/>
          <w:szCs w:val="22"/>
          <w:lang w:eastAsia="ru-RU"/>
        </w:rPr>
        <w:t>59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2E32FA" w:rsidRPr="002E32FA">
        <w:rPr>
          <w:color w:val="0000FF"/>
          <w:sz w:val="22"/>
          <w:szCs w:val="22"/>
        </w:rPr>
        <w:t>Две тысячи двести десять</w:t>
      </w:r>
      <w:r w:rsidR="002E32FA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2E32FA">
        <w:rPr>
          <w:color w:val="0000FF"/>
          <w:sz w:val="22"/>
          <w:szCs w:val="22"/>
        </w:rPr>
        <w:t>59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19558FC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2E32FA">
        <w:rPr>
          <w:b/>
          <w:bCs/>
          <w:color w:val="0000FF"/>
          <w:sz w:val="22"/>
          <w:szCs w:val="22"/>
          <w:lang w:eastAsia="ru-RU"/>
        </w:rPr>
        <w:t xml:space="preserve">73 686,60 </w:t>
      </w:r>
      <w:r w:rsidR="002E32FA" w:rsidRPr="00C3188C">
        <w:rPr>
          <w:b/>
          <w:color w:val="0000FF"/>
          <w:sz w:val="22"/>
          <w:szCs w:val="22"/>
        </w:rPr>
        <w:t xml:space="preserve">руб. </w:t>
      </w:r>
      <w:r w:rsidR="002E32FA" w:rsidRPr="00C3188C">
        <w:rPr>
          <w:color w:val="0000FF"/>
          <w:sz w:val="22"/>
          <w:szCs w:val="22"/>
        </w:rPr>
        <w:t>(</w:t>
      </w:r>
      <w:r w:rsidR="002E32FA" w:rsidRPr="002E32FA">
        <w:rPr>
          <w:color w:val="0000FF"/>
          <w:sz w:val="22"/>
          <w:szCs w:val="22"/>
        </w:rPr>
        <w:t>Семьдесят три тысячи шестьсот восемьдесят шесть</w:t>
      </w:r>
      <w:r w:rsidR="002E32FA">
        <w:rPr>
          <w:color w:val="0000FF"/>
          <w:sz w:val="22"/>
          <w:szCs w:val="22"/>
        </w:rPr>
        <w:t xml:space="preserve"> руб. </w:t>
      </w:r>
      <w:r w:rsidR="002E32FA">
        <w:rPr>
          <w:color w:val="0000FF"/>
          <w:sz w:val="22"/>
          <w:szCs w:val="22"/>
          <w:lang w:eastAsia="ru-RU"/>
        </w:rPr>
        <w:t>60</w:t>
      </w:r>
      <w:r w:rsidR="002E32FA">
        <w:rPr>
          <w:color w:val="0000FF"/>
          <w:sz w:val="22"/>
          <w:szCs w:val="22"/>
        </w:rPr>
        <w:t xml:space="preserve"> коп</w:t>
      </w:r>
      <w:r w:rsidR="002E32FA" w:rsidRPr="00C3188C">
        <w:rPr>
          <w:color w:val="0000FF"/>
          <w:sz w:val="22"/>
          <w:szCs w:val="22"/>
        </w:rPr>
        <w:t>.</w:t>
      </w:r>
      <w:r w:rsidR="002E32FA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FFB2225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B3621">
        <w:rPr>
          <w:b/>
          <w:color w:val="0000FF"/>
          <w:sz w:val="22"/>
          <w:szCs w:val="22"/>
        </w:rPr>
        <w:t>28</w:t>
      </w:r>
      <w:r w:rsidR="00FC4E5F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</w:t>
      </w:r>
      <w:r w:rsidR="00EA2F67">
        <w:rPr>
          <w:b/>
          <w:color w:val="0000FF"/>
          <w:sz w:val="22"/>
          <w:szCs w:val="22"/>
        </w:rPr>
        <w:t>4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1F223B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55E35" w:rsidRPr="00E55E35">
        <w:rPr>
          <w:b/>
          <w:color w:val="0000FF"/>
          <w:sz w:val="22"/>
          <w:szCs w:val="22"/>
        </w:rPr>
        <w:t>01</w:t>
      </w:r>
      <w:r w:rsidR="002C3B69" w:rsidRPr="00E55E35">
        <w:rPr>
          <w:b/>
          <w:color w:val="0000FF"/>
          <w:sz w:val="22"/>
          <w:szCs w:val="22"/>
        </w:rPr>
        <w:t>.</w:t>
      </w:r>
      <w:r w:rsidR="00E55E35" w:rsidRPr="00E55E35">
        <w:rPr>
          <w:b/>
          <w:color w:val="0000FF"/>
          <w:sz w:val="22"/>
          <w:szCs w:val="22"/>
        </w:rPr>
        <w:t>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364712F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E55E35" w:rsidRPr="00E55E35">
        <w:rPr>
          <w:b/>
          <w:color w:val="0000FF"/>
          <w:sz w:val="22"/>
          <w:szCs w:val="22"/>
        </w:rPr>
        <w:t>05</w:t>
      </w:r>
      <w:r w:rsidR="007C468D" w:rsidRPr="00E55E35">
        <w:rPr>
          <w:b/>
          <w:color w:val="0000FF"/>
          <w:sz w:val="22"/>
          <w:szCs w:val="22"/>
        </w:rPr>
        <w:t>.</w:t>
      </w:r>
      <w:r w:rsidR="00E55E35" w:rsidRPr="00E55E35">
        <w:rPr>
          <w:b/>
          <w:color w:val="0000FF"/>
          <w:sz w:val="22"/>
          <w:szCs w:val="22"/>
        </w:rPr>
        <w:t>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F7393ED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55E35" w:rsidRPr="00E55E35">
        <w:rPr>
          <w:b/>
          <w:color w:val="0000FF"/>
          <w:sz w:val="22"/>
          <w:szCs w:val="22"/>
        </w:rPr>
        <w:t>05</w:t>
      </w:r>
      <w:r w:rsidR="007C468D" w:rsidRPr="00E55E35">
        <w:rPr>
          <w:b/>
          <w:color w:val="0000FF"/>
          <w:sz w:val="22"/>
          <w:szCs w:val="22"/>
        </w:rPr>
        <w:t>.</w:t>
      </w:r>
      <w:r w:rsidR="00115BF2" w:rsidRPr="00E55E35">
        <w:rPr>
          <w:b/>
          <w:color w:val="0000FF"/>
          <w:sz w:val="22"/>
          <w:szCs w:val="22"/>
        </w:rPr>
        <w:t>0</w:t>
      </w:r>
      <w:r w:rsidR="00E55E35" w:rsidRPr="00E55E35">
        <w:rPr>
          <w:b/>
          <w:color w:val="0000FF"/>
          <w:sz w:val="22"/>
          <w:szCs w:val="22"/>
        </w:rPr>
        <w:t>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2D1EEDE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115BF2">
        <w:rPr>
          <w:b/>
          <w:bCs/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10"/>
      <w:bookmarkEnd w:id="11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</w:t>
      </w:r>
      <w:r w:rsidRPr="007261BA">
        <w:rPr>
          <w:bCs/>
          <w:sz w:val="22"/>
          <w:szCs w:val="22"/>
        </w:rPr>
        <w:lastRenderedPageBreak/>
        <w:t xml:space="preserve">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lastRenderedPageBreak/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115BF2" w:rsidRDefault="00823A61" w:rsidP="00823A61">
      <w:pPr>
        <w:autoSpaceDE w:val="0"/>
        <w:spacing w:line="276" w:lineRule="auto"/>
        <w:ind w:firstLine="426"/>
        <w:jc w:val="both"/>
        <w:rPr>
          <w:sz w:val="10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115BF2" w:rsidRDefault="00823A61" w:rsidP="00823A61">
      <w:pPr>
        <w:autoSpaceDE w:val="0"/>
        <w:spacing w:line="276" w:lineRule="auto"/>
        <w:ind w:firstLine="426"/>
        <w:jc w:val="both"/>
        <w:rPr>
          <w:sz w:val="14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9"/>
      <w:bookmarkEnd w:id="80"/>
      <w:bookmarkEnd w:id="81"/>
      <w:bookmarkEnd w:id="82"/>
      <w:bookmarkEnd w:id="83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Hlk128659850"/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Pr="00115BF2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10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bookmarkStart w:id="89" w:name="_Hlk128659864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5"/>
      <w:bookmarkEnd w:id="86"/>
      <w:bookmarkEnd w:id="88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</w:t>
      </w:r>
      <w:r w:rsidRPr="00261E7B">
        <w:rPr>
          <w:sz w:val="22"/>
          <w:szCs w:val="22"/>
        </w:rPr>
        <w:lastRenderedPageBreak/>
        <w:t>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9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FE67467" w14:textId="78B7EBC8" w:rsidR="00E55E35" w:rsidRDefault="00E55E35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6582D377" wp14:editId="7CA4FD04">
            <wp:extent cx="6457950" cy="916847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657" cy="91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3F381EB9" w:rsidR="003B3264" w:rsidRPr="000E3CE0" w:rsidRDefault="00E55E35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215A32C" wp14:editId="68105512">
            <wp:extent cx="6762750" cy="9601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5961A60C" w14:textId="0BAEB6E4" w:rsidR="000A6A63" w:rsidRDefault="002E32FA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79DCD42B" wp14:editId="64A0E644">
            <wp:extent cx="6838950" cy="884872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9830A" w14:textId="2D8AFB6E" w:rsidR="00DB3621" w:rsidRDefault="00DB3621" w:rsidP="009A2C42">
      <w:pPr>
        <w:jc w:val="center"/>
        <w:rPr>
          <w:sz w:val="22"/>
          <w:szCs w:val="22"/>
        </w:rPr>
      </w:pPr>
    </w:p>
    <w:p w14:paraId="47DC75E4" w14:textId="79BDE571" w:rsidR="00DB3621" w:rsidRDefault="00DB3621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6CF6998D" w:rsidR="00AF62B0" w:rsidRDefault="002E32FA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4937D9F" wp14:editId="55CF9C69">
            <wp:extent cx="6838950" cy="88487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7FA8027" wp14:editId="024F82F9">
            <wp:extent cx="6838950" cy="88487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62607E1" wp14:editId="24A4CA14">
            <wp:extent cx="6838950" cy="884872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260BC8A" wp14:editId="719B46C3">
            <wp:extent cx="6838950" cy="88487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5D7A200F" w14:textId="2E6BE01F" w:rsidR="009A2C42" w:rsidRDefault="00DB3621" w:rsidP="00D111B9">
      <w:pPr>
        <w:jc w:val="center"/>
        <w:rPr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B81E085" wp14:editId="0A740C18">
            <wp:extent cx="6840855" cy="406019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56152" w14:textId="2C6CD9D2" w:rsidR="00DA78B0" w:rsidRDefault="00DA78B0" w:rsidP="00D111B9">
      <w:pPr>
        <w:jc w:val="center"/>
        <w:rPr>
          <w:noProof/>
          <w:lang w:eastAsia="ru-RU"/>
        </w:rPr>
      </w:pPr>
    </w:p>
    <w:p w14:paraId="66ED14D8" w14:textId="756ADD37" w:rsidR="00DA78B0" w:rsidRDefault="00937031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1FB57281" wp14:editId="07D5841E">
            <wp:extent cx="6840855" cy="4033520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1682AE62" w:rsidR="00873531" w:rsidRDefault="00873531" w:rsidP="00115BF2">
      <w:pPr>
        <w:jc w:val="center"/>
        <w:rPr>
          <w:noProof/>
          <w:lang w:eastAsia="ru-RU"/>
        </w:rPr>
      </w:pPr>
    </w:p>
    <w:p w14:paraId="2E68B3E7" w14:textId="2E040196" w:rsidR="00DB3621" w:rsidRDefault="00DB3621" w:rsidP="00115BF2">
      <w:pPr>
        <w:jc w:val="center"/>
        <w:rPr>
          <w:noProof/>
          <w:lang w:eastAsia="ru-RU"/>
        </w:rPr>
      </w:pPr>
    </w:p>
    <w:p w14:paraId="6ABD9921" w14:textId="54BC1F59" w:rsidR="00DB3621" w:rsidRDefault="00DB3621" w:rsidP="00115BF2">
      <w:pPr>
        <w:jc w:val="center"/>
        <w:rPr>
          <w:noProof/>
          <w:lang w:eastAsia="ru-RU"/>
        </w:rPr>
      </w:pPr>
    </w:p>
    <w:p w14:paraId="500B7D49" w14:textId="77777777" w:rsidR="00937031" w:rsidRDefault="00937031" w:rsidP="00115BF2">
      <w:pPr>
        <w:jc w:val="center"/>
        <w:rPr>
          <w:noProof/>
          <w:lang w:eastAsia="ru-RU"/>
        </w:rPr>
      </w:pPr>
    </w:p>
    <w:p w14:paraId="07BB8BE9" w14:textId="77777777" w:rsidR="00DB3621" w:rsidRPr="00B645EB" w:rsidRDefault="00DB3621" w:rsidP="00115BF2">
      <w:pPr>
        <w:jc w:val="center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33A61351" w14:textId="1EB63FDE" w:rsidR="00DB3621" w:rsidRDefault="00937031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18525C66" wp14:editId="3D73CE18">
            <wp:extent cx="6562725" cy="9278016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732" cy="928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8CDAF" w14:textId="5CA9002B" w:rsidR="00937031" w:rsidRDefault="00937031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0347235" wp14:editId="66F62B7B">
            <wp:extent cx="6791325" cy="96012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40B1B" wp14:editId="18571822">
            <wp:extent cx="6791325" cy="96012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5DED0D" wp14:editId="2B0760F6">
            <wp:extent cx="6791325" cy="96012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D2AD87" wp14:editId="4FD1050E">
            <wp:extent cx="6791325" cy="96107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B8843" w14:textId="5A784F5B" w:rsidR="00DA78B0" w:rsidRDefault="00DA78B0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5F84BA9" wp14:editId="6DE21D15">
            <wp:extent cx="6790055" cy="9611360"/>
            <wp:effectExtent l="0" t="0" r="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1D8175" wp14:editId="1B33CFF5">
            <wp:extent cx="6793865" cy="9611360"/>
            <wp:effectExtent l="0" t="0" r="6985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AEDF79" wp14:editId="60A80E53">
            <wp:extent cx="6795770" cy="9611360"/>
            <wp:effectExtent l="0" t="0" r="5080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B77371" wp14:editId="0423398B">
            <wp:extent cx="6790055" cy="915352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Приложение_Ж-2_Страница_4.jpg"/>
                    <pic:cNvPicPr/>
                  </pic:nvPicPr>
                  <pic:blipFill rotWithShape="1">
                    <a:blip r:embed="rId31"/>
                    <a:srcRect b="4764"/>
                    <a:stretch/>
                  </pic:blipFill>
                  <pic:spPr bwMode="auto">
                    <a:xfrm>
                      <a:off x="0" y="0"/>
                      <a:ext cx="6790055" cy="915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938D0" w14:textId="6B1E1074" w:rsidR="00937031" w:rsidRDefault="00937031" w:rsidP="00BE5B57">
      <w:pPr>
        <w:suppressAutoHyphens w:val="0"/>
      </w:pPr>
    </w:p>
    <w:p w14:paraId="7B6A2EBE" w14:textId="25173759" w:rsidR="00937031" w:rsidRDefault="00937031" w:rsidP="00BE5B57">
      <w:pPr>
        <w:suppressAutoHyphens w:val="0"/>
      </w:pPr>
    </w:p>
    <w:p w14:paraId="60979433" w14:textId="36BB4424" w:rsidR="003B3264" w:rsidRPr="000E3CE0" w:rsidRDefault="00937031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D041F6C" wp14:editId="2B88EB95">
            <wp:extent cx="6791325" cy="96107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B4B1E3" wp14:editId="701B4CA9">
            <wp:extent cx="6781800" cy="9610725"/>
            <wp:effectExtent l="0" t="0" r="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2895D7" wp14:editId="22A19D26">
            <wp:extent cx="6781800" cy="961072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C10C74" wp14:editId="1E552D7F">
            <wp:extent cx="6791325" cy="9601200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66219B" wp14:editId="61798F25">
            <wp:extent cx="6800850" cy="96012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5D308B83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18CB078B" w14:textId="5E67F21D" w:rsidR="00E23770" w:rsidRDefault="00937031" w:rsidP="00115BF2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77D8F7D5" wp14:editId="6B8998E6">
            <wp:extent cx="6434595" cy="9105900"/>
            <wp:effectExtent l="0" t="0" r="444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501" cy="910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8B565" w14:textId="4931E8F4" w:rsidR="00DB3621" w:rsidRDefault="00DB3621" w:rsidP="00115BF2">
      <w:pPr>
        <w:jc w:val="center"/>
        <w:rPr>
          <w:lang w:val="x-none"/>
        </w:rPr>
      </w:pPr>
    </w:p>
    <w:p w14:paraId="031EAE31" w14:textId="5A20CE83" w:rsidR="00DB3621" w:rsidRDefault="00937031" w:rsidP="000A730F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C3205E1" wp14:editId="090684C9">
            <wp:extent cx="4995429" cy="94488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1" r="34081" b="8720"/>
                    <a:stretch/>
                  </pic:blipFill>
                  <pic:spPr bwMode="auto">
                    <a:xfrm>
                      <a:off x="0" y="0"/>
                      <a:ext cx="5000393" cy="945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6D9C7" w14:textId="03FF64D0" w:rsidR="00937031" w:rsidRDefault="00937031" w:rsidP="000A730F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53B3DCC" wp14:editId="1A6BE4A4">
            <wp:extent cx="6791325" cy="960120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15BF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131677211"/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bookmarkEnd w:id="106"/>
    <w:p w14:paraId="392641F4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55E35">
        <w:rPr>
          <w:lang w:eastAsia="ru-RU"/>
        </w:rPr>
        <w:t>ДОГОВОР</w:t>
      </w:r>
    </w:p>
    <w:p w14:paraId="0BBD0430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55E35">
        <w:rPr>
          <w:lang w:eastAsia="ru-RU"/>
        </w:rPr>
        <w:t>аренды земельного участка, заключаемого по результатам проведения торгов</w:t>
      </w:r>
    </w:p>
    <w:p w14:paraId="6D56510B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E55E35">
        <w:rPr>
          <w:lang w:val="en-US" w:eastAsia="ru-RU"/>
        </w:rPr>
        <w:t>№</w:t>
      </w:r>
      <w:r w:rsidRPr="00E55E35">
        <w:rPr>
          <w:rFonts w:cs="Courier New"/>
          <w:lang w:val="en-US" w:eastAsia="ru-RU"/>
        </w:rPr>
        <w:t xml:space="preserve"> ________</w:t>
      </w:r>
    </w:p>
    <w:p w14:paraId="23700843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E55E35" w:rsidRPr="00E55E35" w14:paraId="29FEFCAA" w14:textId="77777777" w:rsidTr="00E55E35">
        <w:tc>
          <w:tcPr>
            <w:tcW w:w="6663" w:type="dxa"/>
            <w:hideMark/>
          </w:tcPr>
          <w:p w14:paraId="1BF9B029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 xml:space="preserve"> Московская обл, г Руза, ул Солнцева, д 11</w:t>
            </w:r>
          </w:p>
        </w:tc>
        <w:tc>
          <w:tcPr>
            <w:tcW w:w="2976" w:type="dxa"/>
          </w:tcPr>
          <w:p w14:paraId="54E7C2C0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________года</w:t>
            </w:r>
          </w:p>
          <w:p w14:paraId="5A271FE2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362FDE40" w14:textId="1196AE54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55E35">
        <w:rPr>
          <w:noProof/>
          <w:lang w:eastAsia="ru-RU"/>
        </w:rPr>
        <w:t>АДМИНИСТРАЦИЯ РУЗСКОГО ГОРОДСКОГО ОКРУГА МОСКОВСКОЙ ОБЛАСТИ</w:t>
      </w:r>
      <w:r w:rsidRPr="00E55E35">
        <w:rPr>
          <w:lang w:eastAsia="ru-RU"/>
        </w:rPr>
        <w:t xml:space="preserve">, </w:t>
      </w:r>
      <w:r>
        <w:rPr>
          <w:lang w:eastAsia="ru-RU"/>
        </w:rPr>
        <w:br/>
      </w:r>
      <w:r w:rsidRPr="00E55E35">
        <w:rPr>
          <w:lang w:eastAsia="ru-RU"/>
        </w:rPr>
        <w:t xml:space="preserve">ОГРН </w:t>
      </w:r>
      <w:r w:rsidRPr="00E55E35">
        <w:rPr>
          <w:noProof/>
          <w:lang w:eastAsia="ru-RU"/>
        </w:rPr>
        <w:t>1025007589199</w:t>
      </w:r>
      <w:r w:rsidRPr="00E55E35">
        <w:rPr>
          <w:lang w:eastAsia="ru-RU"/>
        </w:rPr>
        <w:t xml:space="preserve">, ИНН/КПП </w:t>
      </w:r>
      <w:r w:rsidRPr="00E55E35">
        <w:rPr>
          <w:noProof/>
          <w:lang w:eastAsia="ru-RU"/>
        </w:rPr>
        <w:t>5075003287</w:t>
      </w:r>
      <w:r w:rsidRPr="00E55E35">
        <w:rPr>
          <w:lang w:eastAsia="ru-RU"/>
        </w:rPr>
        <w:t>/</w:t>
      </w:r>
      <w:r w:rsidRPr="00E55E35">
        <w:rPr>
          <w:noProof/>
          <w:lang w:eastAsia="ru-RU"/>
        </w:rPr>
        <w:t>507501001</w:t>
      </w:r>
      <w:r w:rsidRPr="00E55E35">
        <w:rPr>
          <w:lang w:eastAsia="ru-RU"/>
        </w:rPr>
        <w:t xml:space="preserve"> в лице</w:t>
      </w:r>
      <w:bookmarkStart w:id="108" w:name="_Hlk103171639"/>
      <w:r w:rsidRPr="00E55E35">
        <w:rPr>
          <w:lang w:eastAsia="ru-RU"/>
        </w:rPr>
        <w:t xml:space="preserve"> </w:t>
      </w:r>
      <w:bookmarkEnd w:id="108"/>
      <w:r w:rsidRPr="00E55E35">
        <w:rPr>
          <w:lang w:eastAsia="ru-RU"/>
        </w:rPr>
        <w:t>______________________</w:t>
      </w:r>
      <w:r>
        <w:rPr>
          <w:lang w:eastAsia="ru-RU"/>
        </w:rPr>
        <w:t xml:space="preserve"> </w:t>
      </w:r>
      <w:proofErr w:type="spellStart"/>
      <w:r w:rsidRPr="00E55E35">
        <w:rPr>
          <w:lang w:eastAsia="ru-RU"/>
        </w:rPr>
        <w:t>действующ</w:t>
      </w:r>
      <w:proofErr w:type="spellEnd"/>
      <w:r w:rsidRPr="00E55E35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9" w:name="_Hlk115800118"/>
      <w:r w:rsidRPr="00E55E35">
        <w:rPr>
          <w:lang w:eastAsia="ru-RU"/>
        </w:rPr>
        <w:t>___________</w:t>
      </w:r>
      <w:bookmarkEnd w:id="109"/>
      <w:r w:rsidRPr="00E55E35">
        <w:rPr>
          <w:lang w:eastAsia="ru-RU"/>
        </w:rPr>
        <w:t xml:space="preserve"> в лице ___________ </w:t>
      </w:r>
      <w:proofErr w:type="spellStart"/>
      <w:r w:rsidRPr="00E55E35">
        <w:rPr>
          <w:lang w:eastAsia="ru-RU"/>
        </w:rPr>
        <w:t>действующ</w:t>
      </w:r>
      <w:proofErr w:type="spellEnd"/>
      <w:r w:rsidRPr="00E55E35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656E0494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55E35">
        <w:rPr>
          <w:b/>
          <w:lang w:eastAsia="ru-RU"/>
        </w:rPr>
        <w:t>1.</w:t>
      </w:r>
      <w:r w:rsidRPr="00E55E35">
        <w:rPr>
          <w:b/>
          <w:lang w:val="en-US" w:eastAsia="ru-RU"/>
        </w:rPr>
        <w:t> </w:t>
      </w:r>
      <w:r w:rsidRPr="00E55E35">
        <w:rPr>
          <w:b/>
          <w:lang w:eastAsia="ru-RU"/>
        </w:rPr>
        <w:t>Предмет и цель договора</w:t>
      </w:r>
    </w:p>
    <w:p w14:paraId="48B29EF8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1.1.</w:t>
      </w:r>
      <w:r w:rsidRPr="00E55E35">
        <w:rPr>
          <w:lang w:val="en-US" w:eastAsia="ru-RU"/>
        </w:rPr>
        <w:t> </w:t>
      </w:r>
      <w:r w:rsidRPr="00E55E3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E55E35">
        <w:rPr>
          <w:lang w:eastAsia="ru-RU"/>
        </w:rPr>
        <w:t xml:space="preserve"> земельный участок, государственная собственность на который не разграничена, площадью 1170 кв. м., с кадастровым номером 50:19:0060210:468,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 Колодкино, Российская Федерация, Рузский городской округ.</w:t>
      </w:r>
    </w:p>
    <w:p w14:paraId="07897DF1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1.2.</w:t>
      </w:r>
      <w:r w:rsidRPr="00E55E35">
        <w:rPr>
          <w:lang w:val="en-US" w:eastAsia="ru-RU"/>
        </w:rPr>
        <w:t> </w:t>
      </w:r>
      <w:r w:rsidRPr="00E55E3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E55E35">
        <w:rPr>
          <w:noProof/>
          <w:lang w:eastAsia="ru-RU"/>
        </w:rPr>
        <w:t>Для индивидуального жилищного строительства</w:t>
      </w:r>
      <w:r w:rsidRPr="00E55E35">
        <w:rPr>
          <w:lang w:eastAsia="ru-RU"/>
        </w:rPr>
        <w:t>».</w:t>
      </w:r>
    </w:p>
    <w:p w14:paraId="40B144F7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6BAF9D55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noProof/>
          <w:lang w:eastAsia="ru-RU"/>
        </w:rPr>
        <w:t>Полностью расположен Кубинка Приаэродромная территория аэродрома; Ермолино (Балабаново) Приаэродромная территория аэродрома.</w:t>
      </w:r>
    </w:p>
    <w:p w14:paraId="4B33AB68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 xml:space="preserve">1.4. На Земельном участке отсутствуют объекты. </w:t>
      </w:r>
    </w:p>
    <w:p w14:paraId="1843936B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37B3327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86663B7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B0C49C1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E55E35">
        <w:rPr>
          <w:b/>
          <w:lang w:eastAsia="ru-RU"/>
        </w:rPr>
        <w:t>2.</w:t>
      </w:r>
      <w:r w:rsidRPr="00E55E35">
        <w:rPr>
          <w:b/>
          <w:lang w:val="en-US" w:eastAsia="ru-RU"/>
        </w:rPr>
        <w:t> </w:t>
      </w:r>
      <w:r w:rsidRPr="00E55E35">
        <w:rPr>
          <w:b/>
          <w:lang w:eastAsia="ru-RU"/>
        </w:rPr>
        <w:t>Срок договора</w:t>
      </w:r>
    </w:p>
    <w:p w14:paraId="51766EFE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2.1.</w:t>
      </w:r>
      <w:r w:rsidRPr="00E55E35">
        <w:rPr>
          <w:lang w:val="en-US" w:eastAsia="ru-RU"/>
        </w:rPr>
        <w:t> </w:t>
      </w:r>
      <w:r w:rsidRPr="00E55E35">
        <w:rPr>
          <w:lang w:eastAsia="ru-RU"/>
        </w:rPr>
        <w:t xml:space="preserve">Договор заключается на срок _______ лет/месяцев </w:t>
      </w:r>
      <w:proofErr w:type="spellStart"/>
      <w:r w:rsidRPr="00E55E35">
        <w:rPr>
          <w:lang w:eastAsia="ru-RU"/>
        </w:rPr>
        <w:t>с_______по</w:t>
      </w:r>
      <w:proofErr w:type="spellEnd"/>
      <w:r w:rsidRPr="00E55E35">
        <w:rPr>
          <w:lang w:eastAsia="ru-RU"/>
        </w:rPr>
        <w:t xml:space="preserve"> _______.</w:t>
      </w:r>
    </w:p>
    <w:p w14:paraId="478CE61B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2.2.</w:t>
      </w:r>
      <w:r w:rsidRPr="00E55E35">
        <w:rPr>
          <w:lang w:val="en-US" w:eastAsia="ru-RU"/>
        </w:rPr>
        <w:t> </w:t>
      </w:r>
      <w:r w:rsidRPr="00E55E35">
        <w:rPr>
          <w:lang w:eastAsia="ru-RU"/>
        </w:rPr>
        <w:t>Земельный участок считается переданным Арендодателем Арендатору</w:t>
      </w:r>
      <w:r w:rsidRPr="00E55E35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3647FDD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55E35">
        <w:rPr>
          <w:lang w:eastAsia="ru-RU"/>
        </w:rPr>
        <w:t>Договор считается заключенным с момента передачи Земельного участка.</w:t>
      </w:r>
      <w:r w:rsidRPr="00E55E35">
        <w:rPr>
          <w:lang w:eastAsia="ru-RU"/>
        </w:rPr>
        <w:br/>
        <w:t>Акт приема-передачи Земельного участка подписывается одновременно</w:t>
      </w:r>
      <w:r w:rsidRPr="00E55E35">
        <w:rPr>
          <w:lang w:eastAsia="ru-RU"/>
        </w:rPr>
        <w:br/>
        <w:t>с подписанием Договора.</w:t>
      </w:r>
    </w:p>
    <w:p w14:paraId="418A03E6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55E35">
        <w:rPr>
          <w:b/>
          <w:lang w:eastAsia="ru-RU"/>
        </w:rPr>
        <w:t>3.</w:t>
      </w:r>
      <w:r w:rsidRPr="00E55E35">
        <w:rPr>
          <w:b/>
          <w:lang w:val="en-US" w:eastAsia="ru-RU"/>
        </w:rPr>
        <w:t> </w:t>
      </w:r>
      <w:r w:rsidRPr="00E55E35">
        <w:rPr>
          <w:b/>
          <w:lang w:eastAsia="ru-RU"/>
        </w:rPr>
        <w:t>Арендная плата</w:t>
      </w:r>
    </w:p>
    <w:p w14:paraId="66C45463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3.1.</w:t>
      </w:r>
      <w:r w:rsidRPr="00E55E35">
        <w:rPr>
          <w:lang w:val="en-US" w:eastAsia="ru-RU"/>
        </w:rPr>
        <w:t> </w:t>
      </w:r>
      <w:r w:rsidRPr="00E55E35">
        <w:rPr>
          <w:lang w:eastAsia="ru-RU"/>
        </w:rPr>
        <w:t>Арендная плата начисляется с даты начала срока Договора, указанного</w:t>
      </w:r>
      <w:r w:rsidRPr="00E55E35">
        <w:rPr>
          <w:lang w:eastAsia="ru-RU"/>
        </w:rPr>
        <w:br/>
        <w:t>в п. 2.1. Договора.</w:t>
      </w:r>
    </w:p>
    <w:p w14:paraId="14E63EE5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3.2.</w:t>
      </w:r>
      <w:r w:rsidRPr="00E55E35">
        <w:rPr>
          <w:lang w:val="en-US" w:eastAsia="ru-RU"/>
        </w:rPr>
        <w:t> </w:t>
      </w:r>
      <w:r w:rsidRPr="00E55E35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007A45E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3.3.</w:t>
      </w:r>
      <w:r w:rsidRPr="00E55E35">
        <w:rPr>
          <w:lang w:val="en-US" w:eastAsia="ru-RU"/>
        </w:rPr>
        <w:t> </w:t>
      </w:r>
      <w:r w:rsidRPr="00E55E35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0398770" w14:textId="77777777" w:rsidR="00E55E35" w:rsidRPr="00E55E35" w:rsidRDefault="00E55E35" w:rsidP="00E55E35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E55E35">
        <w:rPr>
          <w:rFonts w:eastAsia="Arial Unicode MS"/>
          <w:lang w:eastAsia="ru-RU"/>
        </w:rPr>
        <w:lastRenderedPageBreak/>
        <w:t>3.4.</w:t>
      </w:r>
      <w:r w:rsidRPr="00E55E35">
        <w:rPr>
          <w:rFonts w:eastAsia="Arial Unicode MS"/>
          <w:lang w:val="en-US" w:eastAsia="ru-RU"/>
        </w:rPr>
        <w:t> </w:t>
      </w:r>
      <w:r w:rsidRPr="00E55E35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A0D8CA2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3.5.</w:t>
      </w:r>
      <w:r w:rsidRPr="00E55E35">
        <w:rPr>
          <w:lang w:val="en-US" w:eastAsia="ru-RU"/>
        </w:rPr>
        <w:t> </w:t>
      </w:r>
      <w:r w:rsidRPr="00E55E35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4D8FE7D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E55E35">
        <w:rPr>
          <w:lang w:eastAsia="ru-RU"/>
        </w:rPr>
        <w:br/>
        <w:t>и только при погашении основного долга зачисляется в текущий период</w:t>
      </w:r>
      <w:r w:rsidRPr="00E55E35">
        <w:rPr>
          <w:lang w:eastAsia="ru-RU"/>
        </w:rPr>
        <w:br/>
        <w:t>по основному обязательству арендной платы.</w:t>
      </w:r>
    </w:p>
    <w:p w14:paraId="23A7E0DF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3.7. Обязательства по внесению арендной платы за период, установленный</w:t>
      </w:r>
      <w:r w:rsidRPr="00E55E35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A6A8E38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4DEF7EC" w14:textId="500E7FE5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E55E35">
        <w:rPr>
          <w:lang w:eastAsia="ru-RU"/>
        </w:rPr>
        <w:t>п. 3.4. Договора.</w:t>
      </w:r>
    </w:p>
    <w:p w14:paraId="58DA030E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EB4269F" w14:textId="2B8E9AD8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55E35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E55E35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E55E35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03A893D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55E35">
        <w:rPr>
          <w:b/>
          <w:lang w:eastAsia="ru-RU"/>
        </w:rPr>
        <w:t>4. Права и обязанности Сторон</w:t>
      </w:r>
    </w:p>
    <w:p w14:paraId="00AFBD16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4.1. Арендодатель имеет право:</w:t>
      </w:r>
    </w:p>
    <w:p w14:paraId="70F592E3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810FA84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E67561E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D5FB7A2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C14898F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AEE0645" w14:textId="77777777" w:rsidR="00E55E35" w:rsidRPr="00E55E35" w:rsidRDefault="00E55E35" w:rsidP="00E55E35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E55E35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8735E4E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- в случае неиспользования/неосвоения Земельного участка в течение 1 года;</w:t>
      </w:r>
    </w:p>
    <w:p w14:paraId="7CF5BCFC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A600A0D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- в случае неподписания Арендатором дополнительных соглашений</w:t>
      </w:r>
      <w:r w:rsidRPr="00E55E35">
        <w:rPr>
          <w:lang w:eastAsia="ru-RU"/>
        </w:rPr>
        <w:br/>
        <w:t>к Договору о внесении изменений, указанных в п. 4.1.3.;</w:t>
      </w:r>
    </w:p>
    <w:p w14:paraId="516E9453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- в случае переуступки Арендатором прав и обязанностей по Договору;</w:t>
      </w:r>
    </w:p>
    <w:p w14:paraId="1A3D1AE2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- в случае заключения Арендатором договора субаренды Земельного участка;</w:t>
      </w:r>
    </w:p>
    <w:p w14:paraId="353D04B4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0EA3480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3ECD470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F9EA089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3817090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7C81CC4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304623C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A395D7B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4.2. Арендодатель обязан:</w:t>
      </w:r>
    </w:p>
    <w:p w14:paraId="75C40EAC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D73D843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03C853D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4.2.3. Не вмешиваться в хозяйственную деятельность Арендатора, если</w:t>
      </w:r>
      <w:r w:rsidRPr="00E55E35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CD05B97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4.2.4. В письменной форме в пятидневный срок уведомлять Арендатора</w:t>
      </w:r>
      <w:r w:rsidRPr="00E55E35">
        <w:rPr>
          <w:lang w:eastAsia="ru-RU"/>
        </w:rPr>
        <w:br/>
        <w:t>об изменении реквизитов, указанных в п. 3.4 Договора, а также</w:t>
      </w:r>
      <w:r w:rsidRPr="00E55E35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30566EF2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4.3. Арендатор имеет право:</w:t>
      </w:r>
    </w:p>
    <w:p w14:paraId="7EEB1180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B0B68AB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1FBB23B1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 Арендатор обязан:</w:t>
      </w:r>
    </w:p>
    <w:p w14:paraId="69550049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CF8D931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4.4.2. Использовать Земельный участок в соответствии с требованиями:</w:t>
      </w:r>
    </w:p>
    <w:p w14:paraId="71B1237C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E55E35">
        <w:rPr>
          <w:noProof/>
          <w:lang w:eastAsia="ru-RU"/>
        </w:rPr>
        <w:t>Воздушного кодекса Российской Федерации от 19.03.1997 г. №60-ФЗ,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33AB4176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4.4.3. При досрочном расторжении Договора или по истечении</w:t>
      </w:r>
      <w:r w:rsidRPr="00E55E35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BFB179F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AC5FABC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4.4.5. Обеспечивать Арендодателю, органам муниципального</w:t>
      </w:r>
      <w:r w:rsidRPr="00E55E35">
        <w:rPr>
          <w:lang w:eastAsia="ru-RU"/>
        </w:rPr>
        <w:br/>
        <w:t>и государственного контроля свободный доступ на Земельный участок,</w:t>
      </w:r>
      <w:r w:rsidRPr="00E55E35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1831058C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BAE7A17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4.4.7. В десятидневный срок со дня изменения своего наименования</w:t>
      </w:r>
      <w:r w:rsidRPr="00E55E35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F8EA0F7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DC2110C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 xml:space="preserve">4.4.9. В полном объеме уплачивать причитающуюся Арендодателю арендную плату в сроки, </w:t>
      </w:r>
      <w:r w:rsidRPr="00E55E35">
        <w:rPr>
          <w:lang w:eastAsia="ru-RU"/>
        </w:rPr>
        <w:lastRenderedPageBreak/>
        <w:t>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914FA17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4.4.10. В случае получения уведомления от Арендодателя согласно</w:t>
      </w:r>
      <w:r w:rsidRPr="00E55E35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4CAFA3A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4.4.11. Передать Земельный участок Арендодателю по Акту приема-передачи</w:t>
      </w:r>
      <w:r w:rsidRPr="00E55E35">
        <w:rPr>
          <w:lang w:eastAsia="ru-RU"/>
        </w:rPr>
        <w:br/>
        <w:t>в течение пяти дней после окончания срока действия Договора или даты</w:t>
      </w:r>
      <w:r w:rsidRPr="00E55E35">
        <w:rPr>
          <w:lang w:eastAsia="ru-RU"/>
        </w:rPr>
        <w:br/>
        <w:t>его досрочного расторжения.</w:t>
      </w:r>
    </w:p>
    <w:p w14:paraId="09EE73EA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1BE1A09E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4.4.13. Письменно сообщить Арендодателю не позднее чем за три месяца</w:t>
      </w:r>
      <w:r w:rsidRPr="00E55E35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9DB8140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4.5. Арендатор не вправе уступать права и осуществлять перевод долга</w:t>
      </w:r>
      <w:r w:rsidRPr="00E55E35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34FA4267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FD22E33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55E35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D4350FD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55E35">
        <w:rPr>
          <w:b/>
          <w:lang w:eastAsia="ru-RU"/>
        </w:rPr>
        <w:t>5. Ответственность Сторон</w:t>
      </w:r>
    </w:p>
    <w:p w14:paraId="5A86DA7E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278F2C9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506C8C8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051909B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4253CBC" w14:textId="17F7C02D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5.4. В случае систематического (2 и более раза) неправильного указания</w:t>
      </w:r>
      <w:r w:rsidRPr="00E55E35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E55E35">
        <w:rPr>
          <w:lang w:eastAsia="ru-RU"/>
        </w:rPr>
        <w:t>в бюджет.</w:t>
      </w:r>
    </w:p>
    <w:p w14:paraId="5397DB80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5.5. Арендатор не может быть освобожден от исполнения обязательств</w:t>
      </w:r>
      <w:r w:rsidRPr="00E55E35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3CCAA3A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55E35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DAB15B0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55E35">
        <w:rPr>
          <w:b/>
          <w:lang w:eastAsia="ru-RU"/>
        </w:rPr>
        <w:t>6. Рассмотрение споров</w:t>
      </w:r>
    </w:p>
    <w:p w14:paraId="076BD7A2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F3C1B65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55E35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FF3DEB6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55E35">
        <w:rPr>
          <w:b/>
          <w:lang w:eastAsia="ru-RU"/>
        </w:rPr>
        <w:t>7. Изменение условий договора</w:t>
      </w:r>
    </w:p>
    <w:p w14:paraId="59B3D0F8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 xml:space="preserve"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</w:t>
      </w:r>
      <w:r w:rsidRPr="00E55E35">
        <w:rPr>
          <w:lang w:eastAsia="ru-RU"/>
        </w:rPr>
        <w:lastRenderedPageBreak/>
        <w:t>регистрации в установленном порядке (для договоров, заключенных на срок более 1 года).</w:t>
      </w:r>
    </w:p>
    <w:p w14:paraId="6264A6AA" w14:textId="515D447C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E55E35">
        <w:rPr>
          <w:lang w:eastAsia="ru-RU"/>
        </w:rPr>
        <w:t>не допускается.</w:t>
      </w:r>
    </w:p>
    <w:p w14:paraId="4A5AA92A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3188F32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55E35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03A29F6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55E35">
        <w:rPr>
          <w:b/>
          <w:lang w:eastAsia="ru-RU"/>
        </w:rPr>
        <w:t>8. Дополнительные и особые условия договора</w:t>
      </w:r>
    </w:p>
    <w:p w14:paraId="42689011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406BC3E0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01465134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 xml:space="preserve">8.3. Договор, а </w:t>
      </w:r>
      <w:proofErr w:type="gramStart"/>
      <w:r w:rsidRPr="00E55E35">
        <w:rPr>
          <w:lang w:eastAsia="ru-RU"/>
        </w:rPr>
        <w:t>так же</w:t>
      </w:r>
      <w:proofErr w:type="gramEnd"/>
      <w:r w:rsidRPr="00E55E35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01A5EFCB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55ECDF31" w14:textId="612E5D93" w:rsid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55E35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AC8BA0D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915E595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55E35">
        <w:rPr>
          <w:b/>
          <w:lang w:eastAsia="ru-RU"/>
        </w:rPr>
        <w:t>9. Приложения к Договору</w:t>
      </w:r>
    </w:p>
    <w:p w14:paraId="48156111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К Договору прилагается и является его неотъемлемой частью:</w:t>
      </w:r>
    </w:p>
    <w:p w14:paraId="77399E24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Приложение № 1. Протокол.</w:t>
      </w:r>
    </w:p>
    <w:p w14:paraId="7874CA87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Приложение № 2. Расчет арендной платы.</w:t>
      </w:r>
    </w:p>
    <w:p w14:paraId="338A9C33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55E35">
        <w:rPr>
          <w:lang w:eastAsia="ru-RU"/>
        </w:rPr>
        <w:t>Приложение № 3. Акт приема-передачи Земельного участка.</w:t>
      </w:r>
    </w:p>
    <w:p w14:paraId="67970D71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55E35">
        <w:rPr>
          <w:b/>
          <w:lang w:eastAsia="ru-RU"/>
        </w:rPr>
        <w:t>10. Адреса, реквизиты и подписи Сторон</w:t>
      </w:r>
    </w:p>
    <w:p w14:paraId="28EB9BBE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E55E35" w:rsidRPr="00E55E35" w14:paraId="32CDB975" w14:textId="77777777" w:rsidTr="00E55E35">
        <w:tc>
          <w:tcPr>
            <w:tcW w:w="2500" w:type="pct"/>
          </w:tcPr>
          <w:p w14:paraId="71C28CE1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4FA3912B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Юридический адрес:</w:t>
            </w:r>
          </w:p>
          <w:p w14:paraId="5104FB28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 xml:space="preserve">Московская обл, г Руза, ул Солнцева, д 11 </w:t>
            </w:r>
          </w:p>
          <w:p w14:paraId="472413E2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 xml:space="preserve">Почтовый адрес: </w:t>
            </w:r>
          </w:p>
          <w:p w14:paraId="4E1BA396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 xml:space="preserve">Московская область, Рузский район, г. Руза, ул. Солнцева, д.11 </w:t>
            </w:r>
          </w:p>
          <w:p w14:paraId="155F8D35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 xml:space="preserve">ИНН/КПП 5075003287/507501001 </w:t>
            </w:r>
          </w:p>
          <w:p w14:paraId="0DB8EA52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0A020AE2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 xml:space="preserve">Арендатор: </w:t>
            </w:r>
          </w:p>
          <w:p w14:paraId="0B683155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Юридический адрес: __________</w:t>
            </w:r>
          </w:p>
          <w:p w14:paraId="37394A51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Почтовый адрес: __________</w:t>
            </w:r>
          </w:p>
          <w:p w14:paraId="2BE4E75C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ИНН/КПП _______/_______</w:t>
            </w:r>
          </w:p>
          <w:p w14:paraId="078C7769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E55E35" w:rsidRPr="00E55E35" w14:paraId="45396DAE" w14:textId="77777777" w:rsidTr="00E55E35">
        <w:tc>
          <w:tcPr>
            <w:tcW w:w="2500" w:type="pct"/>
          </w:tcPr>
          <w:p w14:paraId="19508DD4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_________</w:t>
            </w:r>
            <w:proofErr w:type="gramStart"/>
            <w:r w:rsidRPr="00E55E35">
              <w:rPr>
                <w:rFonts w:ascii="Times New Roman" w:eastAsia="Times New Roman" w:hAnsi="Times New Roman"/>
                <w:lang w:eastAsia="ru-RU"/>
              </w:rPr>
              <w:t>_  (</w:t>
            </w:r>
            <w:proofErr w:type="gramEnd"/>
            <w:r w:rsidRPr="00E55E35">
              <w:rPr>
                <w:rFonts w:ascii="Times New Roman" w:eastAsia="Times New Roman" w:hAnsi="Times New Roman"/>
                <w:lang w:eastAsia="ru-RU"/>
              </w:rPr>
              <w:t xml:space="preserve">Ф.И.О). </w:t>
            </w:r>
          </w:p>
          <w:p w14:paraId="425DCD11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2390D0DB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  <w:p w14:paraId="05A92692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4731805B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E55E35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5115FC39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E55E35">
        <w:rPr>
          <w:lang w:eastAsia="ru-RU"/>
        </w:rPr>
        <w:lastRenderedPageBreak/>
        <w:t>Приложение № 2 к договору аренды</w:t>
      </w:r>
      <w:r w:rsidRPr="00E55E35">
        <w:rPr>
          <w:lang w:eastAsia="ru-RU"/>
        </w:rPr>
        <w:br/>
        <w:t>№ _______</w:t>
      </w:r>
      <w:r w:rsidRPr="00E55E35">
        <w:rPr>
          <w:lang w:eastAsia="ru-RU"/>
        </w:rPr>
        <w:br/>
        <w:t>от «___» __________ 20__</w:t>
      </w:r>
      <w:proofErr w:type="gramStart"/>
      <w:r w:rsidRPr="00E55E35">
        <w:rPr>
          <w:lang w:eastAsia="ru-RU"/>
        </w:rPr>
        <w:t>_  года</w:t>
      </w:r>
      <w:proofErr w:type="gramEnd"/>
    </w:p>
    <w:p w14:paraId="5379F664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8EE3273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55E35">
        <w:rPr>
          <w:lang w:eastAsia="ru-RU"/>
        </w:rPr>
        <w:t>Расчет арендной платы за Земельный участок</w:t>
      </w:r>
    </w:p>
    <w:p w14:paraId="35120A45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55E35">
        <w:rPr>
          <w:lang w:eastAsia="ru-RU"/>
        </w:rPr>
        <w:t>1. Годовая арендная плата (</w:t>
      </w:r>
      <w:proofErr w:type="spellStart"/>
      <w:r w:rsidRPr="00E55E35">
        <w:rPr>
          <w:lang w:eastAsia="ru-RU"/>
        </w:rPr>
        <w:t>Апл</w:t>
      </w:r>
      <w:proofErr w:type="spellEnd"/>
      <w:r w:rsidRPr="00E55E35">
        <w:rPr>
          <w:lang w:eastAsia="ru-RU"/>
        </w:rPr>
        <w:t>) за Земельный участок рассчитывается</w:t>
      </w:r>
      <w:r w:rsidRPr="00E55E35">
        <w:rPr>
          <w:lang w:eastAsia="ru-RU"/>
        </w:rPr>
        <w:br/>
        <w:t>в соответствии с Протоколом.</w:t>
      </w:r>
    </w:p>
    <w:tbl>
      <w:tblPr>
        <w:tblW w:w="10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3260"/>
      </w:tblGrid>
      <w:tr w:rsidR="00E55E35" w:rsidRPr="00E55E35" w14:paraId="64F2CCE4" w14:textId="77777777" w:rsidTr="00E55E35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0BE27" w14:textId="77777777" w:rsidR="00E55E35" w:rsidRPr="00E55E35" w:rsidRDefault="00E55E35" w:rsidP="00E55E3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55E35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2BA3C7" w14:textId="77777777" w:rsidR="00E55E35" w:rsidRPr="00E55E35" w:rsidRDefault="00E55E35" w:rsidP="00E55E3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55E35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6D951" w14:textId="77777777" w:rsidR="00E55E35" w:rsidRPr="00E55E35" w:rsidRDefault="00E55E35" w:rsidP="00E55E3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55E35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3BD1F6" w14:textId="77777777" w:rsidR="00E55E35" w:rsidRPr="00E55E35" w:rsidRDefault="00E55E35" w:rsidP="00E55E3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55E35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E55E35" w:rsidRPr="00E55E35" w14:paraId="31C47F02" w14:textId="77777777" w:rsidTr="00E55E35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B30DA" w14:textId="77777777" w:rsidR="00E55E35" w:rsidRPr="00E55E35" w:rsidRDefault="00E55E35" w:rsidP="00E55E35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E55E35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DF5DC" w14:textId="77777777" w:rsidR="00E55E35" w:rsidRPr="00E55E35" w:rsidRDefault="00E55E35" w:rsidP="00E55E3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55E35">
              <w:rPr>
                <w:rFonts w:eastAsia="Arial Unicode MS"/>
                <w:lang w:val="en-US" w:eastAsia="ru-RU"/>
              </w:rPr>
              <w:t>1170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DCA86" w14:textId="77777777" w:rsidR="00E55E35" w:rsidRPr="00E55E35" w:rsidRDefault="00E55E35" w:rsidP="00E55E3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55E35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F22BC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5A493B1A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E55E35">
        <w:rPr>
          <w:lang w:eastAsia="ru-RU"/>
        </w:rPr>
        <w:t>2.</w:t>
      </w:r>
      <w:r w:rsidRPr="00E55E35">
        <w:rPr>
          <w:lang w:val="en-US" w:eastAsia="ru-RU"/>
        </w:rPr>
        <w:t> </w:t>
      </w:r>
      <w:r w:rsidRPr="00E55E35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E55E35" w:rsidRPr="00E55E35" w14:paraId="4D0F7C4C" w14:textId="77777777" w:rsidTr="00E55E3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D4A4F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C887D2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55E35">
              <w:rPr>
                <w:lang w:eastAsia="ru-RU"/>
              </w:rPr>
              <w:t>Арендная плата (</w:t>
            </w:r>
            <w:proofErr w:type="gramStart"/>
            <w:r w:rsidRPr="00E55E35">
              <w:rPr>
                <w:lang w:eastAsia="ru-RU"/>
              </w:rPr>
              <w:t>руб.)</w:t>
            </w:r>
            <w:r w:rsidRPr="00E55E35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E55E35" w:rsidRPr="00E55E35" w14:paraId="02712999" w14:textId="77777777" w:rsidTr="00E55E3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056DC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55E35">
              <w:rPr>
                <w:lang w:eastAsia="ru-RU"/>
              </w:rPr>
              <w:t>Квартал/Месяц</w:t>
            </w:r>
            <w:r w:rsidRPr="00E55E35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11B4E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E55E35" w:rsidRPr="00E55E35" w14:paraId="614D7B03" w14:textId="77777777" w:rsidTr="00E55E3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59725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55E35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438A2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4750BF6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E55E35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4958CF75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F1B9557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55E35">
        <w:rPr>
          <w:lang w:eastAsia="ru-RU"/>
        </w:rPr>
        <w:t>Подписи Сторон</w:t>
      </w: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E55E35" w:rsidRPr="00E55E35" w14:paraId="627C7752" w14:textId="77777777" w:rsidTr="00E55E35">
        <w:tc>
          <w:tcPr>
            <w:tcW w:w="2500" w:type="pct"/>
          </w:tcPr>
          <w:p w14:paraId="103D22A5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1466C71F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45F1A60F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E55E35" w:rsidRPr="00E55E35" w14:paraId="4F161B70" w14:textId="77777777" w:rsidTr="00E55E35">
        <w:tc>
          <w:tcPr>
            <w:tcW w:w="2500" w:type="pct"/>
            <w:hideMark/>
          </w:tcPr>
          <w:p w14:paraId="5BFA77E1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_________</w:t>
            </w:r>
            <w:proofErr w:type="gramStart"/>
            <w:r w:rsidRPr="00E55E35">
              <w:rPr>
                <w:rFonts w:ascii="Times New Roman" w:eastAsia="Times New Roman" w:hAnsi="Times New Roman"/>
                <w:lang w:eastAsia="ru-RU"/>
              </w:rPr>
              <w:t>_  (</w:t>
            </w:r>
            <w:proofErr w:type="gramEnd"/>
            <w:r w:rsidRPr="00E55E35">
              <w:rPr>
                <w:rFonts w:ascii="Times New Roman" w:eastAsia="Times New Roman" w:hAnsi="Times New Roman"/>
                <w:lang w:eastAsia="ru-RU"/>
              </w:rPr>
              <w:t xml:space="preserve">Ф.И.О) </w:t>
            </w:r>
          </w:p>
        </w:tc>
        <w:tc>
          <w:tcPr>
            <w:tcW w:w="2500" w:type="pct"/>
            <w:hideMark/>
          </w:tcPr>
          <w:p w14:paraId="32D5CC94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1E277114" w14:textId="77777777" w:rsidR="00E55E35" w:rsidRPr="00E55E35" w:rsidRDefault="00E55E35" w:rsidP="00E55E35">
      <w:pPr>
        <w:suppressAutoHyphens w:val="0"/>
        <w:jc w:val="both"/>
        <w:rPr>
          <w:lang w:eastAsia="ru-RU"/>
        </w:rPr>
      </w:pPr>
      <w:r w:rsidRPr="00E55E35">
        <w:rPr>
          <w:rFonts w:ascii="Arial Unicode MS" w:eastAsia="Arial Unicode MS" w:hAnsi="Arial Unicode MS" w:cs="Arial Unicode MS" w:hint="eastAsia"/>
          <w:lang w:eastAsia="ru-RU"/>
        </w:rPr>
        <w:br w:type="page"/>
      </w:r>
    </w:p>
    <w:p w14:paraId="6A29DA7D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E55E35">
        <w:rPr>
          <w:lang w:eastAsia="ru-RU"/>
        </w:rPr>
        <w:lastRenderedPageBreak/>
        <w:t>Приложение № 3 к договору аренды</w:t>
      </w:r>
      <w:r w:rsidRPr="00E55E35">
        <w:rPr>
          <w:lang w:eastAsia="ru-RU"/>
        </w:rPr>
        <w:br/>
        <w:t>№ _______</w:t>
      </w:r>
      <w:r w:rsidRPr="00E55E35">
        <w:rPr>
          <w:lang w:eastAsia="ru-RU"/>
        </w:rPr>
        <w:br/>
        <w:t>от «___» __________ 20___ года</w:t>
      </w:r>
    </w:p>
    <w:p w14:paraId="62AFDF86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01F0A06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E55E35">
        <w:rPr>
          <w:lang w:eastAsia="ru-RU"/>
        </w:rPr>
        <w:t>Акт приема-передачи земельного участка</w:t>
      </w:r>
    </w:p>
    <w:p w14:paraId="11D042B4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D9BA18B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noProof/>
          <w:lang w:eastAsia="ru-RU"/>
        </w:rPr>
        <w:t>АДМИНИСТРАЦИЯ РУЗСКОГО ГОРОДСКОГО ОКРУГА МОСКОВСКОЙ ОБЛАСТИ</w:t>
      </w:r>
      <w:r w:rsidRPr="00E55E35">
        <w:rPr>
          <w:lang w:eastAsia="ru-RU"/>
        </w:rPr>
        <w:t xml:space="preserve">, ОГРН </w:t>
      </w:r>
      <w:r w:rsidRPr="00E55E35">
        <w:rPr>
          <w:noProof/>
          <w:lang w:eastAsia="ru-RU"/>
        </w:rPr>
        <w:t>1025007589199</w:t>
      </w:r>
      <w:r w:rsidRPr="00E55E35">
        <w:rPr>
          <w:lang w:eastAsia="ru-RU"/>
        </w:rPr>
        <w:t xml:space="preserve">, ИНН/КПП </w:t>
      </w:r>
      <w:r w:rsidRPr="00E55E35">
        <w:rPr>
          <w:noProof/>
          <w:lang w:eastAsia="ru-RU"/>
        </w:rPr>
        <w:t>5075003287</w:t>
      </w:r>
      <w:r w:rsidRPr="00E55E35">
        <w:rPr>
          <w:lang w:eastAsia="ru-RU"/>
        </w:rPr>
        <w:t>/</w:t>
      </w:r>
      <w:r w:rsidRPr="00E55E35">
        <w:rPr>
          <w:noProof/>
          <w:lang w:eastAsia="ru-RU"/>
        </w:rPr>
        <w:t>507501001</w:t>
      </w:r>
      <w:r w:rsidRPr="00E55E35">
        <w:rPr>
          <w:lang w:eastAsia="ru-RU"/>
        </w:rPr>
        <w:t xml:space="preserve"> в лице_______________________________________  </w:t>
      </w:r>
      <w:proofErr w:type="spellStart"/>
      <w:r w:rsidRPr="00E55E35">
        <w:rPr>
          <w:lang w:eastAsia="ru-RU"/>
        </w:rPr>
        <w:t>действующ</w:t>
      </w:r>
      <w:proofErr w:type="spellEnd"/>
      <w:r w:rsidRPr="00E55E35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E55E35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E55E35">
        <w:rPr>
          <w:lang w:eastAsia="ru-RU"/>
        </w:rPr>
        <w:t>действующ</w:t>
      </w:r>
      <w:proofErr w:type="spellEnd"/>
      <w:r w:rsidRPr="00E55E35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E55E35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6914D80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F571905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B678F68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55E35">
        <w:rPr>
          <w:lang w:eastAsia="ru-RU"/>
        </w:rPr>
        <w:t>3. Арендатор претензий к Арендодателю не имеет.</w:t>
      </w:r>
    </w:p>
    <w:p w14:paraId="7EF58AA1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CD43A73" w14:textId="77777777" w:rsidR="00E55E35" w:rsidRPr="00E55E35" w:rsidRDefault="00E55E35" w:rsidP="00E55E3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55E35">
        <w:rPr>
          <w:lang w:eastAsia="ru-RU"/>
        </w:rPr>
        <w:t>Подписи Сторон</w:t>
      </w: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E55E35" w:rsidRPr="00E55E35" w14:paraId="1143BDD1" w14:textId="77777777" w:rsidTr="00E55E35">
        <w:tc>
          <w:tcPr>
            <w:tcW w:w="2500" w:type="pct"/>
          </w:tcPr>
          <w:p w14:paraId="64D32045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1289F6BF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51CBC4A5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E55E35" w:rsidRPr="00E55E35" w14:paraId="297BFCE8" w14:textId="77777777" w:rsidTr="00E55E35">
        <w:tc>
          <w:tcPr>
            <w:tcW w:w="2500" w:type="pct"/>
          </w:tcPr>
          <w:p w14:paraId="6ED5C687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_________</w:t>
            </w:r>
            <w:proofErr w:type="gramStart"/>
            <w:r w:rsidRPr="00E55E35">
              <w:rPr>
                <w:rFonts w:ascii="Times New Roman" w:eastAsia="Times New Roman" w:hAnsi="Times New Roman"/>
                <w:lang w:eastAsia="ru-RU"/>
              </w:rPr>
              <w:t>_  (</w:t>
            </w:r>
            <w:proofErr w:type="gramEnd"/>
            <w:r w:rsidRPr="00E55E35">
              <w:rPr>
                <w:rFonts w:ascii="Times New Roman" w:eastAsia="Times New Roman" w:hAnsi="Times New Roman"/>
                <w:lang w:eastAsia="ru-RU"/>
              </w:rPr>
              <w:t xml:space="preserve">Ф.И.О) </w:t>
            </w:r>
          </w:p>
          <w:p w14:paraId="1A2E0D73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73C6B789" w14:textId="77777777" w:rsidR="00E55E35" w:rsidRPr="00E55E35" w:rsidRDefault="00E55E35" w:rsidP="00E55E3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E55E35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14A206C2" w14:textId="77777777" w:rsidR="00E55E35" w:rsidRPr="00E55E35" w:rsidRDefault="00E55E35" w:rsidP="00E55E35">
      <w:pPr>
        <w:suppressAutoHyphens w:val="0"/>
        <w:jc w:val="both"/>
        <w:rPr>
          <w:rFonts w:eastAsia="Arial Unicode MS"/>
          <w:lang w:val="en-US" w:eastAsia="ru-RU"/>
        </w:rPr>
      </w:pPr>
    </w:p>
    <w:p w14:paraId="79F0A3F4" w14:textId="77777777" w:rsidR="000A730F" w:rsidRPr="000A730F" w:rsidRDefault="000A730F" w:rsidP="000A730F">
      <w:pPr>
        <w:suppressAutoHyphens w:val="0"/>
        <w:jc w:val="both"/>
        <w:rPr>
          <w:rFonts w:eastAsia="Arial Unicode MS"/>
          <w:lang w:val="en-US" w:eastAsia="ru-RU"/>
        </w:rPr>
      </w:pPr>
    </w:p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1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  <w:lang w:eastAsia="ru-RU"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2E32FA" w:rsidRDefault="002E32FA">
      <w:r>
        <w:separator/>
      </w:r>
    </w:p>
  </w:endnote>
  <w:endnote w:type="continuationSeparator" w:id="0">
    <w:p w14:paraId="2FD7454F" w14:textId="77777777" w:rsidR="002E32FA" w:rsidRDefault="002E32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Yu Gothic U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2313CC8B" w:rsidR="002E32FA" w:rsidRDefault="002E32F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43E53">
          <w:rPr>
            <w:noProof/>
            <w:lang w:val="ru-RU"/>
          </w:rPr>
          <w:t>52</w:t>
        </w:r>
        <w:r>
          <w:fldChar w:fldCharType="end"/>
        </w:r>
      </w:p>
    </w:sdtContent>
  </w:sdt>
  <w:p w14:paraId="45CC9B49" w14:textId="05C058FB" w:rsidR="002E32FA" w:rsidRPr="001A6C06" w:rsidRDefault="002E32F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2E32FA" w:rsidRDefault="002E32FA">
      <w:r>
        <w:separator/>
      </w:r>
    </w:p>
  </w:footnote>
  <w:footnote w:type="continuationSeparator" w:id="0">
    <w:p w14:paraId="73C57670" w14:textId="77777777" w:rsidR="002E32FA" w:rsidRDefault="002E32FA">
      <w:r>
        <w:continuationSeparator/>
      </w:r>
    </w:p>
  </w:footnote>
  <w:footnote w:id="1">
    <w:p w14:paraId="0F4CE2F6" w14:textId="0FB4D139" w:rsidR="002E32FA" w:rsidRPr="004A1670" w:rsidRDefault="002E32FA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2E32FA" w:rsidRPr="00077940" w:rsidRDefault="002E32F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2E32FA" w:rsidRPr="00077940" w:rsidRDefault="002E32FA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2E32FA" w:rsidRPr="00077940" w:rsidRDefault="002E32F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2E32FA" w:rsidRPr="00482092" w:rsidRDefault="002E32FA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3DAB7898"/>
    <w:multiLevelType w:val="multilevel"/>
    <w:tmpl w:val="4B2676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291935063">
    <w:abstractNumId w:val="0"/>
  </w:num>
  <w:num w:numId="2" w16cid:durableId="352147958">
    <w:abstractNumId w:val="11"/>
  </w:num>
  <w:num w:numId="3" w16cid:durableId="1186217273">
    <w:abstractNumId w:val="13"/>
  </w:num>
  <w:num w:numId="4" w16cid:durableId="426389483">
    <w:abstractNumId w:val="15"/>
  </w:num>
  <w:num w:numId="5" w16cid:durableId="1182865555">
    <w:abstractNumId w:val="16"/>
  </w:num>
  <w:num w:numId="6" w16cid:durableId="1405836323">
    <w:abstractNumId w:val="8"/>
  </w:num>
  <w:num w:numId="7" w16cid:durableId="1291127038">
    <w:abstractNumId w:val="18"/>
  </w:num>
  <w:num w:numId="8" w16cid:durableId="1117872773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BfRyluZH+vWzzMyweObTEAlqBdE9kUJ3CLmNn5O0HPvYSvwlPld2rQGRvKIbcQ32/VFnGs9l+abTYe6Cebl1g==" w:salt="qz89b//85eHoFWFajN2O7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806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6CF1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635A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30F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0A3C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5BF2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8E8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4839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0A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2FA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1F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093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6F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31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701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96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8B0"/>
    <w:rsid w:val="00DA7A0E"/>
    <w:rsid w:val="00DA7DD9"/>
    <w:rsid w:val="00DB13E9"/>
    <w:rsid w:val="00DB16CC"/>
    <w:rsid w:val="00DB2EBB"/>
    <w:rsid w:val="00DB3621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3B1C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5E35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2F67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3E53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806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c">
    <w:name w:val="Неразрешенное упоминание2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115B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DA78B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0A730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E55E35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84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27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53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1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8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7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D1637DA-6824-461E-9A49-C4ABFBBADB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85</Pages>
  <Words>9375</Words>
  <Characters>53442</Characters>
  <Application>Microsoft Office Word</Application>
  <DocSecurity>8</DocSecurity>
  <Lines>445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62692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2023-04-28T10:15:00Z</cp:lastPrinted>
  <dcterms:created xsi:type="dcterms:W3CDTF">2023-04-28T10:15:00Z</dcterms:created>
  <dcterms:modified xsi:type="dcterms:W3CDTF">2023-04-28T10:15:00Z</dcterms:modified>
</cp:coreProperties>
</file>