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BFDF445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DA419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DA4194">
        <w:rPr>
          <w:b/>
          <w:bCs/>
          <w:color w:val="0000FF"/>
          <w:sz w:val="28"/>
          <w:szCs w:val="28"/>
          <w:lang w:eastAsia="ru-RU"/>
        </w:rPr>
        <w:t>1352</w:t>
      </w:r>
      <w:permEnd w:id="532153728"/>
    </w:p>
    <w:p w14:paraId="377DBE98" w14:textId="655555EB" w:rsidR="00040B04" w:rsidRPr="00040B04" w:rsidRDefault="00DA4194" w:rsidP="00DA4194">
      <w:pPr>
        <w:autoSpaceDE w:val="0"/>
        <w:jc w:val="center"/>
        <w:rPr>
          <w:color w:val="0000FF"/>
          <w:sz w:val="18"/>
          <w:szCs w:val="28"/>
          <w:lang w:eastAsia="ru-RU"/>
        </w:rPr>
      </w:pPr>
      <w:permStart w:id="691163565" w:edGrp="everyone"/>
      <w:r w:rsidRPr="00DA4194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DA4194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  <w:r>
        <w:rPr>
          <w:color w:val="0000FF"/>
          <w:sz w:val="28"/>
          <w:szCs w:val="28"/>
          <w:lang w:eastAsia="ru-RU"/>
        </w:rPr>
        <w:t xml:space="preserve"> </w:t>
      </w:r>
      <w:r w:rsidRPr="00DA4194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DA4194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>
        <w:rPr>
          <w:color w:val="0000FF"/>
          <w:sz w:val="28"/>
          <w:szCs w:val="28"/>
          <w:lang w:eastAsia="ru-RU"/>
        </w:rPr>
        <w:br/>
      </w:r>
      <w:r w:rsidRPr="00DA4194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164E2FB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24B54" w:rsidRPr="00224B54">
        <w:rPr>
          <w:b/>
          <w:color w:val="0000FF"/>
          <w:sz w:val="28"/>
          <w:szCs w:val="28"/>
          <w:lang w:eastAsia="ru-RU"/>
        </w:rPr>
        <w:t>00300060113200</w:t>
      </w:r>
      <w:bookmarkStart w:id="1" w:name="_GoBack"/>
      <w:bookmarkEnd w:id="1"/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16C7B2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A4194">
        <w:rPr>
          <w:b/>
          <w:color w:val="0000FF"/>
          <w:sz w:val="28"/>
          <w:szCs w:val="28"/>
          <w:lang w:eastAsia="ru-RU"/>
        </w:rPr>
        <w:t>11.05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BB0188C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DA4194" w:rsidRPr="00DA4194">
        <w:rPr>
          <w:b/>
          <w:color w:val="0000FF"/>
          <w:sz w:val="28"/>
          <w:szCs w:val="28"/>
          <w:lang w:eastAsia="ru-RU"/>
        </w:rPr>
        <w:t>15.06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65C04AE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DA4194" w:rsidRPr="00DA4194">
        <w:rPr>
          <w:b/>
          <w:color w:val="0000FF"/>
          <w:sz w:val="28"/>
          <w:szCs w:val="28"/>
          <w:lang w:eastAsia="ru-RU"/>
        </w:rPr>
        <w:t>19.06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176CADD6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BA3FCB">
        <w:rPr>
          <w:color w:val="0000FF"/>
          <w:sz w:val="22"/>
          <w:szCs w:val="22"/>
          <w:lang w:eastAsia="ru-RU"/>
        </w:rPr>
        <w:t>04.05.2023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BA3FCB">
        <w:rPr>
          <w:color w:val="0000FF"/>
          <w:sz w:val="22"/>
          <w:szCs w:val="22"/>
          <w:lang w:eastAsia="ru-RU"/>
        </w:rPr>
        <w:t xml:space="preserve">80-З </w:t>
      </w:r>
      <w:r w:rsidR="00BA3FCB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BA3FCB">
        <w:rPr>
          <w:color w:val="0000FF"/>
          <w:sz w:val="22"/>
          <w:szCs w:val="22"/>
          <w:lang w:eastAsia="ru-RU"/>
        </w:rPr>
        <w:t>156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6E2DFCDB" w:rsidR="0005122A" w:rsidRPr="0005122A" w:rsidRDefault="00BA3FCB" w:rsidP="00BA3FC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A3FCB"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  <w:lang w:eastAsia="ru-RU"/>
        </w:rPr>
        <w:t>05.05</w:t>
      </w:r>
      <w:r w:rsidRPr="00BA3FCB">
        <w:rPr>
          <w:color w:val="0000FF"/>
          <w:sz w:val="22"/>
          <w:szCs w:val="22"/>
          <w:lang w:eastAsia="ru-RU"/>
        </w:rPr>
        <w:t xml:space="preserve">.2023 № </w:t>
      </w:r>
      <w:r>
        <w:rPr>
          <w:color w:val="0000FF"/>
          <w:sz w:val="22"/>
          <w:szCs w:val="22"/>
          <w:lang w:eastAsia="ru-RU"/>
        </w:rPr>
        <w:t xml:space="preserve">2404 </w:t>
      </w:r>
      <w:r>
        <w:rPr>
          <w:color w:val="0000FF"/>
          <w:sz w:val="22"/>
          <w:szCs w:val="22"/>
          <w:lang w:eastAsia="ru-RU"/>
        </w:rPr>
        <w:br/>
      </w:r>
      <w:r w:rsidRPr="00BA3FCB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BA3FCB">
        <w:rPr>
          <w:color w:val="0000FF"/>
          <w:sz w:val="22"/>
          <w:szCs w:val="22"/>
          <w:lang w:eastAsia="ru-RU"/>
        </w:rPr>
        <w:t>с кадастровым номером 50:19:0040210:609,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3FC2C0C" w14:textId="77777777" w:rsidR="00BA3FCB" w:rsidRPr="00BA3FCB" w:rsidRDefault="00EE764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BA3FCB" w:rsidRPr="00BA3FCB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C328FB1" w14:textId="77777777" w:rsidR="00BA3FCB" w:rsidRPr="00BA3FCB" w:rsidRDefault="00BA3FCB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BA3FCB"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 w:rsidRPr="00BA3FCB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7ABF5024" w14:textId="77777777" w:rsidR="00BA3FCB" w:rsidRPr="00BA3FCB" w:rsidRDefault="00BA3FCB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BA3FCB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BA3FCB">
        <w:rPr>
          <w:color w:val="0000FF"/>
          <w:sz w:val="22"/>
          <w:szCs w:val="22"/>
          <w:lang w:eastAsia="ru-RU"/>
        </w:rPr>
        <w:t>www.ruzaregion.ru</w:t>
      </w:r>
    </w:p>
    <w:p w14:paraId="187262ED" w14:textId="77777777" w:rsidR="00BA3FCB" w:rsidRPr="00BA3FCB" w:rsidRDefault="00BA3FCB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BA3FCB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BA3FCB"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7749DCA9" w:rsidR="000651B5" w:rsidRPr="004D09FB" w:rsidRDefault="00BA3FCB" w:rsidP="00BA3FC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BA3FCB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BA3FCB"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08F638E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BA3FCB" w:rsidRPr="00BA3FCB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</w:t>
      </w:r>
      <w:r w:rsidR="00BA3FCB">
        <w:rPr>
          <w:color w:val="0000FF"/>
          <w:sz w:val="22"/>
          <w:szCs w:val="22"/>
        </w:rPr>
        <w:t xml:space="preserve"> </w:t>
      </w:r>
      <w:r w:rsidR="00BA3FCB" w:rsidRPr="00BA3FCB">
        <w:rPr>
          <w:color w:val="0000FF"/>
          <w:sz w:val="22"/>
          <w:szCs w:val="22"/>
        </w:rPr>
        <w:t>на который не разграничена, расположенного на территории Рузского городского округа Московской области</w:t>
      </w:r>
      <w:r w:rsidR="00BA3FCB">
        <w:rPr>
          <w:color w:val="0000FF"/>
          <w:sz w:val="22"/>
          <w:szCs w:val="22"/>
        </w:rPr>
        <w:t xml:space="preserve"> </w:t>
      </w:r>
      <w:r w:rsidR="00BA3FCB" w:rsidRPr="00BA3FCB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2F94DA0C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BA3FCB" w:rsidRPr="00BA3FCB">
        <w:rPr>
          <w:color w:val="0000FF"/>
          <w:sz w:val="22"/>
          <w:szCs w:val="22"/>
          <w:lang w:eastAsia="ru-RU"/>
        </w:rPr>
        <w:t>Московская область, д Ватулино,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DBA4766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BA3FCB" w:rsidRPr="00BA3FCB">
        <w:rPr>
          <w:color w:val="0000FF"/>
          <w:sz w:val="22"/>
          <w:szCs w:val="22"/>
          <w:lang w:eastAsia="ru-RU"/>
        </w:rPr>
        <w:t>1</w:t>
      </w:r>
      <w:r w:rsidR="00BA3FCB">
        <w:rPr>
          <w:color w:val="0000FF"/>
          <w:sz w:val="22"/>
          <w:szCs w:val="22"/>
          <w:lang w:eastAsia="ru-RU"/>
        </w:rPr>
        <w:t xml:space="preserve"> </w:t>
      </w:r>
      <w:r w:rsidR="00BA3FCB" w:rsidRPr="00BA3FCB">
        <w:rPr>
          <w:color w:val="0000FF"/>
          <w:sz w:val="22"/>
          <w:szCs w:val="22"/>
          <w:lang w:eastAsia="ru-RU"/>
        </w:rPr>
        <w:t>598</w:t>
      </w:r>
      <w:r w:rsidR="00BA3FCB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08A5B60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BA3FCB" w:rsidRPr="00BA3FCB">
        <w:rPr>
          <w:color w:val="0000FF"/>
          <w:sz w:val="22"/>
          <w:szCs w:val="22"/>
          <w:lang w:eastAsia="ru-RU"/>
        </w:rPr>
        <w:t>50:19:0040210:609</w:t>
      </w:r>
      <w:r w:rsidR="00BA3FCB" w:rsidRPr="00BA3FCB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BA3FCB" w:rsidRPr="00BA3FCB">
        <w:rPr>
          <w:color w:val="0000FF"/>
          <w:sz w:val="22"/>
          <w:szCs w:val="22"/>
          <w:lang w:eastAsia="ru-RU"/>
        </w:rPr>
        <w:t>25.04.2023 № КУВИ-001/2023-96925296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BAAF4F5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A3FCB">
        <w:rPr>
          <w:color w:val="0000FF"/>
          <w:sz w:val="22"/>
          <w:szCs w:val="22"/>
          <w:lang w:eastAsia="ru-RU"/>
        </w:rPr>
        <w:t>н</w:t>
      </w:r>
      <w:r w:rsidR="00BA3FCB" w:rsidRPr="00BA3FCB">
        <w:rPr>
          <w:color w:val="0000FF"/>
          <w:sz w:val="22"/>
          <w:szCs w:val="22"/>
          <w:lang w:eastAsia="ru-RU"/>
        </w:rPr>
        <w:t>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0322EF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A3FCB">
        <w:rPr>
          <w:color w:val="0000FF"/>
          <w:sz w:val="22"/>
          <w:szCs w:val="22"/>
          <w:lang w:eastAsia="ru-RU"/>
        </w:rPr>
        <w:t>д</w:t>
      </w:r>
      <w:r w:rsidR="00BA3FCB" w:rsidRPr="00BA3FCB">
        <w:rPr>
          <w:color w:val="0000FF"/>
          <w:sz w:val="22"/>
          <w:szCs w:val="22"/>
          <w:lang w:eastAsia="ru-RU"/>
        </w:rPr>
        <w:t>ля индивидуального жилищного строительства</w:t>
      </w:r>
      <w:r w:rsidR="00BA3FCB" w:rsidRPr="00BA3FCB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5D36844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7665AF" w:rsidRPr="007665AF">
        <w:rPr>
          <w:color w:val="0000FF"/>
          <w:sz w:val="22"/>
          <w:szCs w:val="22"/>
        </w:rPr>
        <w:t>государственная собственность не разграничена</w:t>
      </w:r>
      <w:r w:rsidR="007665AF" w:rsidRPr="007665AF">
        <w:rPr>
          <w:color w:val="0000FF"/>
          <w:sz w:val="22"/>
          <w:szCs w:val="22"/>
        </w:rPr>
        <w:t xml:space="preserve"> </w:t>
      </w:r>
      <w:r w:rsidR="007665AF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7665AF" w:rsidRPr="00BA3FCB">
        <w:rPr>
          <w:color w:val="0000FF"/>
          <w:sz w:val="22"/>
          <w:szCs w:val="22"/>
          <w:lang w:eastAsia="ru-RU"/>
        </w:rPr>
        <w:t xml:space="preserve">25.04.2023 </w:t>
      </w:r>
      <w:r w:rsidR="007665AF">
        <w:rPr>
          <w:color w:val="0000FF"/>
          <w:sz w:val="22"/>
          <w:szCs w:val="22"/>
          <w:lang w:eastAsia="ru-RU"/>
        </w:rPr>
        <w:br/>
      </w:r>
      <w:r w:rsidR="007665AF" w:rsidRPr="00BA3FCB">
        <w:rPr>
          <w:color w:val="0000FF"/>
          <w:sz w:val="22"/>
          <w:szCs w:val="22"/>
          <w:lang w:eastAsia="ru-RU"/>
        </w:rPr>
        <w:t>№ КУВИ-001/2023-96925296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65E873DE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7665AF" w:rsidRPr="007665AF">
        <w:rPr>
          <w:color w:val="0000FF"/>
          <w:sz w:val="22"/>
          <w:szCs w:val="22"/>
        </w:rPr>
        <w:t>18.01.2023</w:t>
      </w:r>
      <w:r w:rsidR="007665AF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7665AF" w:rsidRPr="007665AF">
        <w:rPr>
          <w:color w:val="0000FF"/>
          <w:sz w:val="22"/>
          <w:szCs w:val="22"/>
        </w:rPr>
        <w:t>СИ-РГИС-8649063871</w:t>
      </w:r>
      <w:r w:rsidR="007665AF" w:rsidRPr="007665AF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7665AF" w:rsidRPr="007665AF">
        <w:rPr>
          <w:color w:val="0000FF"/>
          <w:sz w:val="22"/>
          <w:szCs w:val="22"/>
        </w:rPr>
        <w:t>письме Администрации Рузского</w:t>
      </w:r>
      <w:r w:rsidR="007665AF">
        <w:rPr>
          <w:color w:val="0000FF"/>
          <w:sz w:val="22"/>
          <w:szCs w:val="22"/>
        </w:rPr>
        <w:t xml:space="preserve"> </w:t>
      </w:r>
      <w:r w:rsidR="007665AF" w:rsidRPr="007665AF">
        <w:rPr>
          <w:color w:val="0000FF"/>
          <w:sz w:val="22"/>
          <w:szCs w:val="22"/>
        </w:rPr>
        <w:t xml:space="preserve">городского округа Московской области от </w:t>
      </w:r>
      <w:r w:rsidR="007665AF">
        <w:rPr>
          <w:color w:val="0000FF"/>
          <w:sz w:val="22"/>
          <w:szCs w:val="22"/>
        </w:rPr>
        <w:t>26</w:t>
      </w:r>
      <w:r w:rsidR="007665AF" w:rsidRPr="007665AF">
        <w:rPr>
          <w:color w:val="0000FF"/>
          <w:sz w:val="22"/>
          <w:szCs w:val="22"/>
        </w:rPr>
        <w:t>.04.2023 № Исх-</w:t>
      </w:r>
      <w:r w:rsidR="007665AF">
        <w:rPr>
          <w:color w:val="0000FF"/>
          <w:sz w:val="22"/>
          <w:szCs w:val="22"/>
        </w:rPr>
        <w:t>155</w:t>
      </w:r>
      <w:r w:rsidR="007665AF" w:rsidRPr="007665AF">
        <w:rPr>
          <w:color w:val="0000FF"/>
          <w:sz w:val="22"/>
          <w:szCs w:val="22"/>
        </w:rPr>
        <w:t xml:space="preserve"> (Приложение 4), акте муниципального</w:t>
      </w:r>
      <w:r w:rsidR="007665AF">
        <w:rPr>
          <w:color w:val="0000FF"/>
          <w:sz w:val="22"/>
          <w:szCs w:val="22"/>
        </w:rPr>
        <w:t xml:space="preserve"> </w:t>
      </w:r>
      <w:r w:rsidR="007665AF" w:rsidRPr="007665AF">
        <w:rPr>
          <w:color w:val="0000FF"/>
          <w:sz w:val="22"/>
          <w:szCs w:val="22"/>
        </w:rPr>
        <w:t xml:space="preserve">обследования объекта земельных отношений от </w:t>
      </w:r>
      <w:r w:rsidR="007665AF">
        <w:rPr>
          <w:color w:val="0000FF"/>
          <w:sz w:val="22"/>
          <w:szCs w:val="22"/>
        </w:rPr>
        <w:t>20</w:t>
      </w:r>
      <w:r w:rsidR="007665AF" w:rsidRPr="007665AF">
        <w:rPr>
          <w:color w:val="0000FF"/>
          <w:sz w:val="22"/>
          <w:szCs w:val="22"/>
        </w:rPr>
        <w:t xml:space="preserve">.04.2023 № </w:t>
      </w:r>
      <w:r w:rsidR="007665AF">
        <w:rPr>
          <w:color w:val="0000FF"/>
          <w:sz w:val="22"/>
          <w:szCs w:val="22"/>
        </w:rPr>
        <w:t>1539</w:t>
      </w:r>
      <w:r w:rsidR="007665AF" w:rsidRPr="007665AF">
        <w:rPr>
          <w:color w:val="0000FF"/>
          <w:sz w:val="22"/>
          <w:szCs w:val="22"/>
        </w:rPr>
        <w:t xml:space="preserve"> (Приложение 4)</w:t>
      </w:r>
      <w:r w:rsidR="007665AF"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E6ED24A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7665AF" w:rsidRPr="007665AF">
        <w:rPr>
          <w:color w:val="0000FF"/>
          <w:sz w:val="22"/>
          <w:szCs w:val="22"/>
        </w:rPr>
        <w:t>18.01.2023</w:t>
      </w:r>
      <w:r w:rsidR="007665AF">
        <w:rPr>
          <w:color w:val="0000FF"/>
          <w:sz w:val="22"/>
          <w:szCs w:val="22"/>
        </w:rPr>
        <w:t xml:space="preserve"> </w:t>
      </w:r>
      <w:r w:rsidR="007665AF">
        <w:rPr>
          <w:color w:val="0000FF"/>
          <w:sz w:val="22"/>
          <w:szCs w:val="22"/>
        </w:rPr>
        <w:br/>
      </w:r>
      <w:r w:rsidR="007665AF">
        <w:rPr>
          <w:color w:val="0000FF"/>
          <w:sz w:val="22"/>
          <w:szCs w:val="22"/>
        </w:rPr>
        <w:t xml:space="preserve">№ </w:t>
      </w:r>
      <w:r w:rsidR="007665AF" w:rsidRPr="007665AF">
        <w:rPr>
          <w:color w:val="0000FF"/>
          <w:sz w:val="22"/>
          <w:szCs w:val="22"/>
        </w:rPr>
        <w:t>СИ-РГИС-8649063871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A52BB1E" w:rsidR="00D826BB" w:rsidRPr="000A6A63" w:rsidRDefault="007665AF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76 584,1</w:t>
      </w:r>
      <w:r w:rsidR="00541ADF">
        <w:rPr>
          <w:b/>
          <w:bCs/>
          <w:color w:val="0000FF"/>
          <w:sz w:val="22"/>
          <w:szCs w:val="22"/>
          <w:lang w:eastAsia="ru-RU"/>
        </w:rPr>
        <w:t>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7665AF">
        <w:rPr>
          <w:color w:val="0000FF"/>
          <w:sz w:val="22"/>
          <w:szCs w:val="22"/>
          <w:lang w:eastAsia="ru-RU"/>
        </w:rPr>
        <w:t>Семьдесят шесть тысяч пятьсот восемьдесят четыре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1</w:t>
      </w:r>
      <w:r w:rsidR="00541ADF">
        <w:rPr>
          <w:color w:val="0000FF"/>
          <w:sz w:val="22"/>
          <w:szCs w:val="22"/>
          <w:lang w:eastAsia="ru-RU"/>
        </w:rPr>
        <w:t>5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2B2CE8E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7665AF" w:rsidRPr="007665AF">
        <w:rPr>
          <w:b/>
          <w:bCs/>
          <w:color w:val="0000FF"/>
          <w:sz w:val="22"/>
          <w:szCs w:val="22"/>
          <w:lang w:eastAsia="ru-RU"/>
        </w:rPr>
        <w:t>2 297,52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7665AF" w:rsidRPr="007665AF">
        <w:rPr>
          <w:color w:val="0000FF"/>
          <w:sz w:val="22"/>
          <w:szCs w:val="22"/>
          <w:lang w:eastAsia="ru-RU"/>
        </w:rPr>
        <w:t>Две тысячи двести девяносто семь</w:t>
      </w:r>
      <w:r w:rsidR="007665AF" w:rsidRPr="007665AF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7665AF">
        <w:rPr>
          <w:color w:val="0000FF"/>
          <w:sz w:val="22"/>
          <w:szCs w:val="22"/>
        </w:rPr>
        <w:t>52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8AB831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F378FE" w:rsidRPr="00F378FE">
        <w:rPr>
          <w:b/>
          <w:bCs/>
          <w:color w:val="0000FF"/>
          <w:sz w:val="22"/>
          <w:szCs w:val="22"/>
          <w:lang w:eastAsia="ru-RU"/>
        </w:rPr>
        <w:t>7</w:t>
      </w:r>
      <w:r w:rsidR="007665AF">
        <w:rPr>
          <w:b/>
          <w:bCs/>
          <w:color w:val="0000FF"/>
          <w:sz w:val="22"/>
          <w:szCs w:val="22"/>
          <w:lang w:eastAsia="ru-RU"/>
        </w:rPr>
        <w:t>6 584,1</w:t>
      </w:r>
      <w:r w:rsidR="00541ADF">
        <w:rPr>
          <w:b/>
          <w:bCs/>
          <w:color w:val="0000FF"/>
          <w:sz w:val="22"/>
          <w:szCs w:val="22"/>
          <w:lang w:eastAsia="ru-RU"/>
        </w:rPr>
        <w:t>5</w:t>
      </w:r>
      <w:r w:rsidR="007665AF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7665AF" w:rsidRPr="00C3188C">
        <w:rPr>
          <w:b/>
          <w:color w:val="0000FF"/>
          <w:sz w:val="22"/>
          <w:szCs w:val="22"/>
        </w:rPr>
        <w:t xml:space="preserve">руб. </w:t>
      </w:r>
      <w:r w:rsidR="007665AF" w:rsidRPr="00C3188C">
        <w:rPr>
          <w:color w:val="0000FF"/>
          <w:sz w:val="22"/>
          <w:szCs w:val="22"/>
        </w:rPr>
        <w:t>(</w:t>
      </w:r>
      <w:r w:rsidR="007665AF" w:rsidRPr="007665AF">
        <w:rPr>
          <w:color w:val="0000FF"/>
          <w:sz w:val="22"/>
          <w:szCs w:val="22"/>
          <w:lang w:eastAsia="ru-RU"/>
        </w:rPr>
        <w:t>Семьдесят шесть тысяч пятьсот восемьдесят четыре</w:t>
      </w:r>
      <w:r w:rsidR="007665AF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7665AF">
        <w:rPr>
          <w:color w:val="0000FF"/>
          <w:sz w:val="22"/>
          <w:szCs w:val="22"/>
        </w:rPr>
        <w:t xml:space="preserve">руб. </w:t>
      </w:r>
      <w:r w:rsidR="007665AF">
        <w:rPr>
          <w:color w:val="0000FF"/>
          <w:sz w:val="22"/>
          <w:szCs w:val="22"/>
          <w:lang w:eastAsia="ru-RU"/>
        </w:rPr>
        <w:t>1</w:t>
      </w:r>
      <w:r w:rsidR="00541ADF">
        <w:rPr>
          <w:color w:val="0000FF"/>
          <w:sz w:val="22"/>
          <w:szCs w:val="22"/>
          <w:lang w:eastAsia="ru-RU"/>
        </w:rPr>
        <w:t>5</w:t>
      </w:r>
      <w:r w:rsidR="007665AF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41817A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7665AF">
        <w:rPr>
          <w:b/>
          <w:color w:val="0000FF"/>
          <w:sz w:val="22"/>
          <w:szCs w:val="22"/>
        </w:rPr>
        <w:t>11.05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351BD24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665AF" w:rsidRPr="007665AF">
        <w:rPr>
          <w:b/>
          <w:color w:val="0000FF"/>
          <w:sz w:val="22"/>
          <w:szCs w:val="22"/>
        </w:rPr>
        <w:t>15.06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2F34351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7665AF" w:rsidRPr="007665AF">
        <w:rPr>
          <w:b/>
          <w:color w:val="0000FF"/>
          <w:sz w:val="22"/>
          <w:szCs w:val="22"/>
        </w:rPr>
        <w:t>19.06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AC1A66D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665AF" w:rsidRPr="007665AF">
        <w:rPr>
          <w:b/>
          <w:color w:val="0000FF"/>
          <w:sz w:val="22"/>
          <w:szCs w:val="22"/>
        </w:rPr>
        <w:t>19.06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3555D46C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7665AF">
        <w:rPr>
          <w:sz w:val="22"/>
          <w:szCs w:val="22"/>
        </w:rPr>
        <w:t xml:space="preserve"> </w:t>
      </w:r>
      <w:r w:rsidR="007665AF">
        <w:rPr>
          <w:color w:val="0000FF"/>
          <w:sz w:val="22"/>
          <w:szCs w:val="22"/>
          <w:lang w:eastAsia="ru-RU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lastRenderedPageBreak/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9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6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6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9"/>
      <w:bookmarkEnd w:id="10"/>
      <w:bookmarkEnd w:id="55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C35073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C3507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lastRenderedPageBreak/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35073">
        <w:rPr>
          <w:b/>
          <w:color w:val="000000" w:themeColor="text1"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71"/>
      <w:bookmarkEnd w:id="72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4" w:name="_Toc423619380"/>
      <w:bookmarkStart w:id="75" w:name="_Toc426462877"/>
      <w:bookmarkStart w:id="76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7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8"/>
      <w:bookmarkEnd w:id="79"/>
      <w:bookmarkEnd w:id="80"/>
      <w:bookmarkEnd w:id="81"/>
      <w:bookmarkEnd w:id="82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Hlk128659850"/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6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6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3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bookmarkStart w:id="88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4"/>
      <w:bookmarkEnd w:id="85"/>
      <w:bookmarkEnd w:id="87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lastRenderedPageBreak/>
        <w:t xml:space="preserve">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88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EFE2C7F" w14:textId="03E81C9E" w:rsidR="00FF3288" w:rsidRDefault="00FF3288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3ADBBC36" wp14:editId="34D23110">
            <wp:extent cx="6475297" cy="920779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317" cy="921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DC23" w14:textId="2BF2A223" w:rsidR="00D9570D" w:rsidRDefault="00FF3288" w:rsidP="00FF3288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5147F88" wp14:editId="345E97CF">
            <wp:extent cx="6762115" cy="9409814"/>
            <wp:effectExtent l="0" t="0" r="63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172" cy="941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7B0677BD" w14:textId="422C7AAE" w:rsidR="00FF3288" w:rsidRDefault="00FF3288" w:rsidP="009A2C42">
      <w:pPr>
        <w:jc w:val="center"/>
        <w:rPr>
          <w:sz w:val="22"/>
          <w:szCs w:val="22"/>
        </w:rPr>
      </w:pPr>
      <w:permStart w:id="644181587" w:edGrp="everyone"/>
    </w:p>
    <w:p w14:paraId="3F6B4A24" w14:textId="13BC6078" w:rsidR="00FF3288" w:rsidRDefault="00FF3288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025D85ED" wp14:editId="05652155">
            <wp:extent cx="6837045" cy="8846185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C4499" w14:textId="7F136EC2" w:rsidR="000A6A63" w:rsidRDefault="000A6A63" w:rsidP="009A2C42">
      <w:pPr>
        <w:jc w:val="center"/>
        <w:rPr>
          <w:sz w:val="22"/>
          <w:szCs w:val="22"/>
        </w:rPr>
      </w:pPr>
    </w:p>
    <w:p w14:paraId="1A55498D" w14:textId="3CCDA3FA" w:rsidR="00D17C08" w:rsidRDefault="00D17C08" w:rsidP="009A2C42">
      <w:pPr>
        <w:jc w:val="center"/>
        <w:rPr>
          <w:sz w:val="22"/>
          <w:szCs w:val="22"/>
        </w:rPr>
      </w:pPr>
    </w:p>
    <w:p w14:paraId="38187321" w14:textId="6AFF6DAB" w:rsidR="00FF3288" w:rsidRDefault="00FF3288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B95C135" wp14:editId="11C90A85">
            <wp:extent cx="6837045" cy="8846185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3CD5275" wp14:editId="1CF1A143">
            <wp:extent cx="6837045" cy="8846185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53AC741" wp14:editId="6491B547">
            <wp:extent cx="6837045" cy="8846185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9B827BE" wp14:editId="4B287AE5">
            <wp:extent cx="6837045" cy="8846185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1A51D4A6" w14:textId="47672EF6" w:rsidR="00FF3288" w:rsidRDefault="00FF3288" w:rsidP="00D111B9">
      <w:pPr>
        <w:jc w:val="center"/>
        <w:rPr>
          <w:noProof/>
          <w:lang w:eastAsia="ru-RU"/>
        </w:rPr>
      </w:pPr>
      <w:permStart w:id="1206676338" w:edGrp="everyone"/>
      <w:r w:rsidRPr="00FF3288">
        <w:drawing>
          <wp:inline distT="0" distB="0" distL="0" distR="0" wp14:anchorId="5C81638A" wp14:editId="3E8C5863">
            <wp:extent cx="6840855" cy="446532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6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18D7A" w14:textId="2927AAE1" w:rsidR="00FF3288" w:rsidRDefault="00FF3288" w:rsidP="00D111B9">
      <w:pPr>
        <w:jc w:val="center"/>
        <w:rPr>
          <w:noProof/>
          <w:lang w:eastAsia="ru-RU"/>
        </w:rPr>
      </w:pPr>
    </w:p>
    <w:p w14:paraId="71D33634" w14:textId="60DC0A50" w:rsidR="00FF3288" w:rsidRDefault="00A728B8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748489D5" wp14:editId="0AB428DA">
            <wp:extent cx="6840855" cy="4561367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4949" cy="456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76BF4F98" w:rsidR="00873531" w:rsidRPr="00B645EB" w:rsidRDefault="00AF62B0" w:rsidP="00A728B8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4"/>
      <w:bookmarkEnd w:id="95"/>
    </w:p>
    <w:p w14:paraId="6064D50D" w14:textId="3C1AFBA9" w:rsidR="00A728B8" w:rsidRDefault="00DA4194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54ECB435" wp14:editId="6E833F29">
            <wp:extent cx="6645349" cy="9405380"/>
            <wp:effectExtent l="0" t="0" r="3175" b="571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796" cy="9407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54E4B" w14:textId="1A4A6AFD" w:rsidR="00DA4194" w:rsidRDefault="00DA419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573A9D2" wp14:editId="79816ADB">
            <wp:extent cx="6783705" cy="96012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55B4250" wp14:editId="59CECBBA">
            <wp:extent cx="6783705" cy="96012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48366C9" wp14:editId="623DEFBA">
            <wp:extent cx="6783705" cy="96012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B1AF904" wp14:editId="24F8C47F">
            <wp:extent cx="6783705" cy="9611995"/>
            <wp:effectExtent l="0" t="0" r="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73E8F" w14:textId="37BF8477" w:rsidR="00DA4194" w:rsidRDefault="00DA419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5DE4D89" wp14:editId="4353E7A3">
            <wp:extent cx="6783705" cy="96012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0EDCAA8" wp14:editId="043F72C7">
            <wp:extent cx="6783705" cy="96012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B0F7C0E" wp14:editId="716E60B8">
            <wp:extent cx="6794500" cy="9611995"/>
            <wp:effectExtent l="0" t="0" r="635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9A6AB37" wp14:editId="78BFF423">
            <wp:extent cx="6783705" cy="96012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9A9AA" w14:textId="118628FB" w:rsidR="00DA4194" w:rsidRDefault="00DA419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EB64CDB" wp14:editId="167E7BDC">
            <wp:extent cx="6772910" cy="9601200"/>
            <wp:effectExtent l="0" t="0" r="889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91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5284E284" w:rsidR="00F045B2" w:rsidRDefault="00DA4194" w:rsidP="00DA419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4E58279" wp14:editId="75A0D98C">
            <wp:extent cx="6741160" cy="9601200"/>
            <wp:effectExtent l="0" t="0" r="254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16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3B0FFB0" wp14:editId="11358970">
            <wp:extent cx="6783705" cy="9611995"/>
            <wp:effectExtent l="0" t="0" r="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DB26187" wp14:editId="091F61FE">
            <wp:extent cx="6783705" cy="9611995"/>
            <wp:effectExtent l="0" t="0" r="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2A3DA5F" wp14:editId="1376E03B">
            <wp:extent cx="6783335" cy="9346019"/>
            <wp:effectExtent l="0" t="0" r="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680" cy="9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62F3C37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</w:p>
    <w:p w14:paraId="3C9D9C98" w14:textId="4303DEB7" w:rsidR="00DA4194" w:rsidRDefault="00DA4194" w:rsidP="00DA4194">
      <w:pPr>
        <w:rPr>
          <w:lang w:val="en-US"/>
        </w:rPr>
      </w:pPr>
    </w:p>
    <w:p w14:paraId="0683EE7F" w14:textId="77777777" w:rsidR="00DA4194" w:rsidRPr="00DA4194" w:rsidRDefault="00DA4194" w:rsidP="00DA4194">
      <w:pPr>
        <w:rPr>
          <w:lang w:val="en-US"/>
        </w:rPr>
      </w:pPr>
    </w:p>
    <w:p w14:paraId="55F3B10F" w14:textId="1D0C659F" w:rsidR="0013232F" w:rsidRDefault="0013232F" w:rsidP="0013232F">
      <w:pPr>
        <w:rPr>
          <w:lang w:val="x-none"/>
        </w:rPr>
      </w:pPr>
    </w:p>
    <w:p w14:paraId="62B00497" w14:textId="77777777" w:rsidR="00DA4194" w:rsidRDefault="00DA4194" w:rsidP="0013232F">
      <w:pPr>
        <w:rPr>
          <w:noProof/>
        </w:rPr>
      </w:pPr>
    </w:p>
    <w:p w14:paraId="7FA347D2" w14:textId="37EEE410" w:rsidR="0013232F" w:rsidRDefault="00DA4194" w:rsidP="0013232F">
      <w:pPr>
        <w:rPr>
          <w:lang w:val="x-none"/>
        </w:rPr>
      </w:pPr>
      <w:r>
        <w:rPr>
          <w:noProof/>
        </w:rPr>
        <w:drawing>
          <wp:inline distT="0" distB="0" distL="0" distR="0" wp14:anchorId="282AC40E" wp14:editId="030ABC7D">
            <wp:extent cx="6840661" cy="7038754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b="1368"/>
                    <a:stretch/>
                  </pic:blipFill>
                  <pic:spPr bwMode="auto">
                    <a:xfrm>
                      <a:off x="0" y="0"/>
                      <a:ext cx="6847047" cy="704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919409" w14:textId="74E8CE6B" w:rsidR="0013232F" w:rsidRDefault="0013232F" w:rsidP="0013232F">
      <w:pPr>
        <w:rPr>
          <w:lang w:val="x-none"/>
        </w:rPr>
      </w:pPr>
    </w:p>
    <w:p w14:paraId="2243E512" w14:textId="21B7A34E" w:rsidR="0013232F" w:rsidRDefault="0013232F" w:rsidP="0013232F">
      <w:pPr>
        <w:rPr>
          <w:lang w:val="x-none"/>
        </w:rPr>
      </w:pPr>
    </w:p>
    <w:p w14:paraId="1D00B0EB" w14:textId="3E8FE915" w:rsidR="0013232F" w:rsidRDefault="0013232F" w:rsidP="0013232F">
      <w:pPr>
        <w:rPr>
          <w:lang w:val="x-none"/>
        </w:rPr>
      </w:pPr>
    </w:p>
    <w:p w14:paraId="31EDAFEF" w14:textId="06832D7C" w:rsidR="0013232F" w:rsidRDefault="0013232F" w:rsidP="0013232F">
      <w:pPr>
        <w:rPr>
          <w:lang w:val="x-none"/>
        </w:rPr>
      </w:pPr>
    </w:p>
    <w:p w14:paraId="7174905D" w14:textId="4DEDC17B" w:rsidR="0013232F" w:rsidRDefault="0013232F" w:rsidP="0013232F">
      <w:pPr>
        <w:rPr>
          <w:lang w:val="x-none"/>
        </w:rPr>
      </w:pPr>
    </w:p>
    <w:p w14:paraId="35245CC2" w14:textId="4F075D7C" w:rsidR="00DA4194" w:rsidRDefault="00DA4194" w:rsidP="0013232F">
      <w:pPr>
        <w:rPr>
          <w:lang w:val="x-none"/>
        </w:rPr>
      </w:pPr>
    </w:p>
    <w:p w14:paraId="689A442C" w14:textId="01363BEE" w:rsidR="00DA4194" w:rsidRDefault="00DA4194" w:rsidP="0013232F">
      <w:pPr>
        <w:rPr>
          <w:lang w:val="x-none"/>
        </w:rPr>
      </w:pPr>
    </w:p>
    <w:p w14:paraId="18A5DB2D" w14:textId="2DD60C4A" w:rsidR="00DA4194" w:rsidRDefault="00DA4194" w:rsidP="0013232F">
      <w:pPr>
        <w:rPr>
          <w:lang w:val="x-none"/>
        </w:rPr>
      </w:pPr>
    </w:p>
    <w:p w14:paraId="07A2480B" w14:textId="77B27EF5" w:rsidR="00DA4194" w:rsidRDefault="00DA4194" w:rsidP="0013232F">
      <w:pPr>
        <w:rPr>
          <w:lang w:val="x-none"/>
        </w:rPr>
      </w:pPr>
    </w:p>
    <w:p w14:paraId="15BD84F7" w14:textId="55695FE5" w:rsidR="00DA4194" w:rsidRDefault="00DA4194" w:rsidP="0013232F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EB92380" wp14:editId="44DC605B">
            <wp:extent cx="9509082" cy="4578447"/>
            <wp:effectExtent l="7620" t="0" r="508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55628" cy="460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0B00E" w14:textId="61F1DB3F" w:rsidR="00DA4194" w:rsidRDefault="00DA4194" w:rsidP="0013232F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2A28FD" wp14:editId="0221B38D">
            <wp:extent cx="6783705" cy="96012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E16BF" w14:textId="232CD83A" w:rsidR="0013232F" w:rsidRDefault="0013232F" w:rsidP="0013232F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AFBB1C8" wp14:editId="087412F8">
            <wp:extent cx="6791325" cy="96012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FDCED" w14:textId="3121D363" w:rsidR="0013232F" w:rsidRDefault="0013232F" w:rsidP="0013232F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699BBAF" wp14:editId="0DE32B8D">
            <wp:extent cx="6791325" cy="96012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74EDC" w14:textId="2A5B339F" w:rsidR="0013232F" w:rsidRDefault="0013232F" w:rsidP="0013232F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382E5A3" wp14:editId="387C9D7F">
            <wp:extent cx="6791325" cy="96012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813F0" w14:textId="49228277" w:rsidR="0013232F" w:rsidRDefault="0013232F" w:rsidP="0013232F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3A7CC5D" wp14:editId="76B194A5">
            <wp:extent cx="6791325" cy="96012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0AC0E8FB" w:rsidR="00873531" w:rsidRPr="00E23770" w:rsidRDefault="0013232F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DD6520F" wp14:editId="6BD43CFE">
            <wp:extent cx="6791325" cy="92392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0"/>
                    <a:stretch/>
                  </pic:blipFill>
                  <pic:spPr bwMode="auto">
                    <a:xfrm>
                      <a:off x="0" y="0"/>
                      <a:ext cx="67913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DA419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DA419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DA419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DA419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DA419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DA419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DA4194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DA419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DA419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DA419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DA419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4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5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509BC56" w14:textId="1674F47B" w:rsidR="00F045B2" w:rsidRDefault="00F045B2" w:rsidP="00F045B2"/>
    <w:p w14:paraId="3D2A4145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A4194">
        <w:rPr>
          <w:lang w:eastAsia="ru-RU"/>
        </w:rPr>
        <w:t>ДОГОВОР</w:t>
      </w:r>
    </w:p>
    <w:p w14:paraId="1916CC42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A4194">
        <w:rPr>
          <w:lang w:eastAsia="ru-RU"/>
        </w:rPr>
        <w:t>аренды земельного участка, заключаемого по результатам проведения торгов</w:t>
      </w:r>
    </w:p>
    <w:p w14:paraId="1AA6D1CD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DA4194">
        <w:rPr>
          <w:lang w:val="en-US" w:eastAsia="ru-RU"/>
        </w:rPr>
        <w:t>№</w:t>
      </w:r>
      <w:r w:rsidRPr="00DA4194">
        <w:rPr>
          <w:rFonts w:cs="Courier New"/>
          <w:lang w:val="en-US" w:eastAsia="ru-RU"/>
        </w:rPr>
        <w:t xml:space="preserve"> ________</w:t>
      </w:r>
    </w:p>
    <w:p w14:paraId="0CCB6670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DA4194" w:rsidRPr="00DA4194" w14:paraId="6C1C005F" w14:textId="77777777" w:rsidTr="00DA4194">
        <w:tc>
          <w:tcPr>
            <w:tcW w:w="6663" w:type="dxa"/>
          </w:tcPr>
          <w:p w14:paraId="72259CAB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 xml:space="preserve"> </w:t>
            </w:r>
            <w:r w:rsidRPr="00DA4194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27F83EFD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>________года</w:t>
            </w:r>
          </w:p>
          <w:p w14:paraId="799534EA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09473706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4194">
        <w:rPr>
          <w:noProof/>
          <w:lang w:eastAsia="ru-RU"/>
        </w:rPr>
        <w:t>АДМИНИСТРАЦИЯ РУЗСКОГО ГОРОДСКОГО ОКРУГА МОСКОВСКОЙ ОБЛАСТИ</w:t>
      </w:r>
      <w:r w:rsidRPr="00DA4194">
        <w:rPr>
          <w:lang w:eastAsia="ru-RU"/>
        </w:rPr>
        <w:t xml:space="preserve">, ОГРН </w:t>
      </w:r>
      <w:r w:rsidRPr="00DA4194">
        <w:rPr>
          <w:noProof/>
          <w:lang w:eastAsia="ru-RU"/>
        </w:rPr>
        <w:t>1025007589199</w:t>
      </w:r>
      <w:r w:rsidRPr="00DA4194">
        <w:rPr>
          <w:lang w:eastAsia="ru-RU"/>
        </w:rPr>
        <w:t xml:space="preserve">, ИНН/КПП </w:t>
      </w:r>
      <w:r w:rsidRPr="00DA4194">
        <w:rPr>
          <w:noProof/>
          <w:lang w:eastAsia="ru-RU"/>
        </w:rPr>
        <w:t>5075003287</w:t>
      </w:r>
      <w:r w:rsidRPr="00DA4194">
        <w:rPr>
          <w:lang w:eastAsia="ru-RU"/>
        </w:rPr>
        <w:t>/</w:t>
      </w:r>
      <w:r w:rsidRPr="00DA4194">
        <w:rPr>
          <w:noProof/>
          <w:lang w:eastAsia="ru-RU"/>
        </w:rPr>
        <w:t>507501001</w:t>
      </w:r>
      <w:r w:rsidRPr="00DA4194">
        <w:rPr>
          <w:lang w:eastAsia="ru-RU"/>
        </w:rPr>
        <w:t xml:space="preserve"> в лице</w:t>
      </w:r>
      <w:bookmarkStart w:id="106" w:name="_Hlk103171639"/>
      <w:r w:rsidRPr="00DA4194">
        <w:rPr>
          <w:lang w:eastAsia="ru-RU"/>
        </w:rPr>
        <w:t xml:space="preserve"> </w:t>
      </w:r>
      <w:bookmarkEnd w:id="106"/>
      <w:r w:rsidRPr="00DA4194">
        <w:rPr>
          <w:noProof/>
          <w:lang w:eastAsia="ru-RU"/>
        </w:rPr>
        <w:t xml:space="preserve">   </w:t>
      </w:r>
      <w:r w:rsidRPr="00DA4194">
        <w:rPr>
          <w:lang w:eastAsia="ru-RU"/>
        </w:rPr>
        <w:t xml:space="preserve">   действующ __  на основании , в дальнейшем именуем __  «Арендодатель», с одной стороны, и </w:t>
      </w:r>
      <w:bookmarkStart w:id="107" w:name="_Hlk115800118"/>
      <w:r w:rsidRPr="00DA4194">
        <w:rPr>
          <w:lang w:eastAsia="ru-RU"/>
        </w:rPr>
        <w:t>___________</w:t>
      </w:r>
      <w:bookmarkEnd w:id="107"/>
      <w:r w:rsidRPr="00DA4194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0C16940F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A4194">
        <w:rPr>
          <w:b/>
          <w:lang w:eastAsia="ru-RU"/>
        </w:rPr>
        <w:t>1.</w:t>
      </w:r>
      <w:r w:rsidRPr="00DA4194">
        <w:rPr>
          <w:b/>
          <w:lang w:val="en-US" w:eastAsia="ru-RU"/>
        </w:rPr>
        <w:t> </w:t>
      </w:r>
      <w:r w:rsidRPr="00DA4194">
        <w:rPr>
          <w:b/>
          <w:lang w:eastAsia="ru-RU"/>
        </w:rPr>
        <w:t>Предмет и цель договора</w:t>
      </w:r>
    </w:p>
    <w:p w14:paraId="593AC3BD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1.1.</w:t>
      </w:r>
      <w:r w:rsidRPr="00DA4194">
        <w:rPr>
          <w:lang w:val="en-US" w:eastAsia="ru-RU"/>
        </w:rPr>
        <w:t> </w:t>
      </w:r>
      <w:r w:rsidRPr="00DA4194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DA4194">
        <w:rPr>
          <w:lang w:eastAsia="ru-RU"/>
        </w:rPr>
        <w:t xml:space="preserve"> земельный участок, государственная собственность на который не разграничена, площадью 1598 кв. м., с кадастровым номером 50:19:0040210:609,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д. Ватулино, Российская Федерация, Рузский городской округ.</w:t>
      </w:r>
    </w:p>
    <w:p w14:paraId="3E73FDA8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1.2.</w:t>
      </w:r>
      <w:r w:rsidRPr="00DA4194">
        <w:rPr>
          <w:lang w:val="en-US" w:eastAsia="ru-RU"/>
        </w:rPr>
        <w:t> </w:t>
      </w:r>
      <w:r w:rsidRPr="00DA4194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DA4194">
        <w:rPr>
          <w:noProof/>
          <w:lang w:eastAsia="ru-RU"/>
        </w:rPr>
        <w:t>Для индивидуального жилищного строительства</w:t>
      </w:r>
      <w:r w:rsidRPr="00DA4194">
        <w:rPr>
          <w:lang w:eastAsia="ru-RU"/>
        </w:rPr>
        <w:t>».</w:t>
      </w:r>
    </w:p>
    <w:p w14:paraId="02D6E143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088C88E8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 xml:space="preserve">1.4. На Земельном участке отсутствуют объекты. </w:t>
      </w:r>
    </w:p>
    <w:p w14:paraId="126CDD4A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5722268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369EEC20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9D55EEC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DA4194">
        <w:rPr>
          <w:b/>
          <w:lang w:eastAsia="ru-RU"/>
        </w:rPr>
        <w:t>2.</w:t>
      </w:r>
      <w:r w:rsidRPr="00DA4194">
        <w:rPr>
          <w:b/>
          <w:lang w:val="en-US" w:eastAsia="ru-RU"/>
        </w:rPr>
        <w:t> </w:t>
      </w:r>
      <w:r w:rsidRPr="00DA4194">
        <w:rPr>
          <w:b/>
          <w:lang w:eastAsia="ru-RU"/>
        </w:rPr>
        <w:t>Срок договора</w:t>
      </w:r>
    </w:p>
    <w:p w14:paraId="59A7284C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2.1.</w:t>
      </w:r>
      <w:r w:rsidRPr="00DA4194">
        <w:rPr>
          <w:lang w:val="en-US" w:eastAsia="ru-RU"/>
        </w:rPr>
        <w:t> </w:t>
      </w:r>
      <w:r w:rsidRPr="00DA4194">
        <w:rPr>
          <w:lang w:eastAsia="ru-RU"/>
        </w:rPr>
        <w:t>Договор заключается на срок _______ лет/месяцев с_______по _______.</w:t>
      </w:r>
    </w:p>
    <w:p w14:paraId="7CC1DE06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2.2.</w:t>
      </w:r>
      <w:r w:rsidRPr="00DA4194">
        <w:rPr>
          <w:lang w:val="en-US" w:eastAsia="ru-RU"/>
        </w:rPr>
        <w:t> </w:t>
      </w:r>
      <w:r w:rsidRPr="00DA4194">
        <w:rPr>
          <w:lang w:eastAsia="ru-RU"/>
        </w:rPr>
        <w:t>Земельный участок считается переданным Арендодателем Арендатору</w:t>
      </w:r>
      <w:r w:rsidRPr="00DA4194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346F7408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4194">
        <w:rPr>
          <w:lang w:eastAsia="ru-RU"/>
        </w:rPr>
        <w:t>Договор считается заключенным с момента передачи Земельного участка.</w:t>
      </w:r>
      <w:r w:rsidRPr="00DA4194">
        <w:rPr>
          <w:lang w:eastAsia="ru-RU"/>
        </w:rPr>
        <w:br/>
        <w:t>Акт приема-передачи Земельного участка подписывается одновременно</w:t>
      </w:r>
      <w:r w:rsidRPr="00DA4194">
        <w:rPr>
          <w:lang w:eastAsia="ru-RU"/>
        </w:rPr>
        <w:br/>
        <w:t>с подписанием Договора.</w:t>
      </w:r>
    </w:p>
    <w:p w14:paraId="32C32775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4194">
        <w:rPr>
          <w:b/>
          <w:lang w:eastAsia="ru-RU"/>
        </w:rPr>
        <w:t>3.</w:t>
      </w:r>
      <w:r w:rsidRPr="00DA4194">
        <w:rPr>
          <w:b/>
          <w:lang w:val="en-US" w:eastAsia="ru-RU"/>
        </w:rPr>
        <w:t> </w:t>
      </w:r>
      <w:r w:rsidRPr="00DA4194">
        <w:rPr>
          <w:b/>
          <w:lang w:eastAsia="ru-RU"/>
        </w:rPr>
        <w:t>Арендная плата</w:t>
      </w:r>
    </w:p>
    <w:p w14:paraId="03CD7119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3.1.</w:t>
      </w:r>
      <w:r w:rsidRPr="00DA4194">
        <w:rPr>
          <w:lang w:val="en-US" w:eastAsia="ru-RU"/>
        </w:rPr>
        <w:t> </w:t>
      </w:r>
      <w:r w:rsidRPr="00DA4194">
        <w:rPr>
          <w:lang w:eastAsia="ru-RU"/>
        </w:rPr>
        <w:t>Арендная плата начисляется с даты начала срока Договора, указанного</w:t>
      </w:r>
      <w:r w:rsidRPr="00DA4194">
        <w:rPr>
          <w:lang w:eastAsia="ru-RU"/>
        </w:rPr>
        <w:br/>
        <w:t>в п. 2.1. Договора.</w:t>
      </w:r>
    </w:p>
    <w:p w14:paraId="7B788B65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3.2.</w:t>
      </w:r>
      <w:r w:rsidRPr="00DA4194">
        <w:rPr>
          <w:lang w:val="en-US" w:eastAsia="ru-RU"/>
        </w:rPr>
        <w:t> </w:t>
      </w:r>
      <w:r w:rsidRPr="00DA4194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5A888E30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3.3.</w:t>
      </w:r>
      <w:r w:rsidRPr="00DA4194">
        <w:rPr>
          <w:lang w:val="en-US" w:eastAsia="ru-RU"/>
        </w:rPr>
        <w:t> </w:t>
      </w:r>
      <w:r w:rsidRPr="00DA4194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3C3A1E0" w14:textId="77777777" w:rsidR="00DA4194" w:rsidRPr="00DA4194" w:rsidRDefault="00DA4194" w:rsidP="00DA4194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DA4194">
        <w:rPr>
          <w:rFonts w:eastAsia="Arial Unicode MS"/>
          <w:lang w:eastAsia="ru-RU"/>
        </w:rPr>
        <w:lastRenderedPageBreak/>
        <w:t>3.4.</w:t>
      </w:r>
      <w:r w:rsidRPr="00DA4194">
        <w:rPr>
          <w:rFonts w:eastAsia="Arial Unicode MS"/>
          <w:lang w:val="en-US" w:eastAsia="ru-RU"/>
        </w:rPr>
        <w:t> </w:t>
      </w:r>
      <w:r w:rsidRPr="00DA4194">
        <w:rPr>
          <w:rFonts w:eastAsia="Arial Unicode MS"/>
          <w:lang w:eastAsia="ru-RU"/>
        </w:rPr>
        <w:t>Вариант</w:t>
      </w:r>
      <w:r w:rsidRPr="00DA4194">
        <w:rPr>
          <w:rFonts w:eastAsia="Arial Unicode MS"/>
          <w:lang w:val="en-US" w:eastAsia="ru-RU"/>
        </w:rPr>
        <w:t> </w:t>
      </w:r>
      <w:r w:rsidRPr="00DA4194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4325F16E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3.5.</w:t>
      </w:r>
      <w:r w:rsidRPr="00DA4194">
        <w:rPr>
          <w:lang w:val="en-US" w:eastAsia="ru-RU"/>
        </w:rPr>
        <w:t> </w:t>
      </w:r>
      <w:r w:rsidRPr="00DA4194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1ABE7BF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DA4194">
        <w:rPr>
          <w:lang w:eastAsia="ru-RU"/>
        </w:rPr>
        <w:br/>
        <w:t>и только при погашении основного долга зачисляется в текущий период</w:t>
      </w:r>
      <w:r w:rsidRPr="00DA4194">
        <w:rPr>
          <w:lang w:eastAsia="ru-RU"/>
        </w:rPr>
        <w:br/>
        <w:t>по основному обязательству арендной платы.</w:t>
      </w:r>
    </w:p>
    <w:p w14:paraId="5AE65B9C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3.7. Обязательства по внесению арендной платы за период, установленный</w:t>
      </w:r>
      <w:r w:rsidRPr="00DA4194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255459D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C5C7EFD" w14:textId="389E7BCD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val="en-US" w:eastAsia="ru-RU"/>
        </w:rPr>
        <w:t xml:space="preserve"> </w:t>
      </w:r>
      <w:r w:rsidRPr="00DA4194">
        <w:rPr>
          <w:lang w:eastAsia="ru-RU"/>
        </w:rPr>
        <w:t>п. 3.4. Договора.</w:t>
      </w:r>
    </w:p>
    <w:p w14:paraId="73807969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2BEB89E" w14:textId="5A634D89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4194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9BD4877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4194">
        <w:rPr>
          <w:b/>
          <w:lang w:eastAsia="ru-RU"/>
        </w:rPr>
        <w:t>4. Права и обязанности Сторон</w:t>
      </w:r>
    </w:p>
    <w:p w14:paraId="3D91A026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4.1. Арендодатель имеет право:</w:t>
      </w:r>
    </w:p>
    <w:p w14:paraId="16B99E02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9EF8226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460DA53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32A478EC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ABFB63F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7BF77C9" w14:textId="77777777" w:rsidR="00DA4194" w:rsidRPr="00DA4194" w:rsidRDefault="00DA4194" w:rsidP="00DA4194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DA4194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7633F3F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- в случае неиспользования/неосвоения Земельного участка в течение 1 года;</w:t>
      </w:r>
    </w:p>
    <w:p w14:paraId="657E3CEF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6F48FFD" w14:textId="324692F1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- в случае неподписания Арендатором дополнительных соглашений к Договору о внесении изменений, указанных в п. 4.1.3.;</w:t>
      </w:r>
    </w:p>
    <w:p w14:paraId="5F44BDB7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- в случае переуступки Арендатором прав и обязанностей по Договору;</w:t>
      </w:r>
    </w:p>
    <w:p w14:paraId="6B2F0964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- в случае заключения Арендатором договора субаренды Земельного участка;</w:t>
      </w:r>
    </w:p>
    <w:p w14:paraId="06884176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443F05C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2D68BE82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266146D6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lastRenderedPageBreak/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CE74FC3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0EBEBBE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5BFB444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67338D2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4.2. Арендодатель обязан:</w:t>
      </w:r>
    </w:p>
    <w:p w14:paraId="2D5798E5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4916368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89F5AEF" w14:textId="423AE592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470479D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4.2.4. В письменной форме в пятидневный срок уведомлять Арендатора</w:t>
      </w:r>
      <w:r w:rsidRPr="00DA4194">
        <w:rPr>
          <w:lang w:eastAsia="ru-RU"/>
        </w:rPr>
        <w:br/>
        <w:t>об изменении реквизитов, указанных в п. 3.4 Договора, а также</w:t>
      </w:r>
      <w:r w:rsidRPr="00DA4194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6277FBC5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4.3. Арендатор имеет право:</w:t>
      </w:r>
    </w:p>
    <w:p w14:paraId="30029513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6E1DD1F1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090BF4CE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4.4. Арендатор обязан:</w:t>
      </w:r>
    </w:p>
    <w:p w14:paraId="2ABB25D4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8A7092F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4.4.2. Использовать Земельный участок в соответствии с требованиями:</w:t>
      </w:r>
      <w:r w:rsidRPr="00DA4194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6B1841BD" w14:textId="11B6EF46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4.4.3. При досрочном расторжении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C9EDE8E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15CCC0D6" w14:textId="03A1A8BB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4.4.5. Обеспечивать Арендодателю, органам муниципального и государственного контроля свободный доступ на Земельный участок, на территорию расположенных на Земельном участке зданий и сооружений.</w:t>
      </w:r>
    </w:p>
    <w:p w14:paraId="6B0E7DA6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25F73414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4.4.7. В десятидневный срок со дня изменения своего наименования</w:t>
      </w:r>
      <w:r w:rsidRPr="00DA4194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795B6F7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598D115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29A0B0A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4.4.10. В случае получения уведомления от Арендодателя согласно</w:t>
      </w:r>
      <w:r w:rsidRPr="00DA4194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5AA65480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lastRenderedPageBreak/>
        <w:t>4.4.11. Передать Земельный участок Арендодателю по Акту приема-передачи</w:t>
      </w:r>
      <w:r w:rsidRPr="00DA4194">
        <w:rPr>
          <w:lang w:eastAsia="ru-RU"/>
        </w:rPr>
        <w:br/>
        <w:t>в течение пяти дней после окончания срока действия Договора или даты</w:t>
      </w:r>
      <w:r w:rsidRPr="00DA4194">
        <w:rPr>
          <w:lang w:eastAsia="ru-RU"/>
        </w:rPr>
        <w:br/>
        <w:t>его досрочного расторжения.</w:t>
      </w:r>
    </w:p>
    <w:p w14:paraId="3A04927C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C746CAC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4.4.13. Письменно сообщить Арендодателю не позднее чем за три месяца</w:t>
      </w:r>
      <w:r w:rsidRPr="00DA4194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979E337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4.5. Арендатор не вправе уступать права и осуществлять перевод долга</w:t>
      </w:r>
      <w:r w:rsidRPr="00DA4194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540EA1ED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066DF22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4194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58AF39F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4194">
        <w:rPr>
          <w:b/>
          <w:lang w:eastAsia="ru-RU"/>
        </w:rPr>
        <w:t>5. Ответственность Сторон</w:t>
      </w:r>
    </w:p>
    <w:p w14:paraId="0EB0CD31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FBC8DA5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F92B94C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ADB87F3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2FB727D" w14:textId="2C71A5B6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5.4. В случае систематического (2 и более раза) неправильного указания</w:t>
      </w:r>
      <w:r w:rsidRPr="00DA4194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 в бюджет.</w:t>
      </w:r>
    </w:p>
    <w:p w14:paraId="0363C69B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5.5. Арендатор не может быть освобожден от исполнения обязательств</w:t>
      </w:r>
      <w:r w:rsidRPr="00DA4194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25C6EDB2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4194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B9997C6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4194">
        <w:rPr>
          <w:b/>
          <w:lang w:eastAsia="ru-RU"/>
        </w:rPr>
        <w:t>6. Рассмотрение споров</w:t>
      </w:r>
    </w:p>
    <w:p w14:paraId="2E607AE2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656FA21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4194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1C6AF83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A4194">
        <w:rPr>
          <w:b/>
          <w:lang w:eastAsia="ru-RU"/>
        </w:rPr>
        <w:t>7. Изменение условий договора</w:t>
      </w:r>
    </w:p>
    <w:p w14:paraId="0E48012B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B619A85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7.2. Изменение вида разрешенного использования Земельного участка</w:t>
      </w:r>
      <w:r w:rsidRPr="00DA4194">
        <w:rPr>
          <w:lang w:eastAsia="ru-RU"/>
        </w:rPr>
        <w:br/>
        <w:t>не допускается.</w:t>
      </w:r>
    </w:p>
    <w:p w14:paraId="6A71E097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DC1FFDC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4194">
        <w:rPr>
          <w:lang w:eastAsia="ru-RU"/>
        </w:rPr>
        <w:lastRenderedPageBreak/>
        <w:t>7.4. Арендатору запрещается заключать договор субаренды Земельного участка.</w:t>
      </w:r>
    </w:p>
    <w:p w14:paraId="06817032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4194">
        <w:rPr>
          <w:b/>
          <w:lang w:eastAsia="ru-RU"/>
        </w:rPr>
        <w:t>8. Дополнительные и особые условия договора</w:t>
      </w:r>
    </w:p>
    <w:p w14:paraId="2EB9D667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2A62F5A7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3176BF0B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338BC564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420503E" w14:textId="4DB95478" w:rsid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4194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59EA6652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6B315DE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4194">
        <w:rPr>
          <w:b/>
          <w:lang w:eastAsia="ru-RU"/>
        </w:rPr>
        <w:t>9. Приложения к Договору</w:t>
      </w:r>
    </w:p>
    <w:p w14:paraId="0F5ABA19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К Договору прилагается и является его неотъемлемой частью:</w:t>
      </w:r>
    </w:p>
    <w:p w14:paraId="26A1F965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Приложение № 1. Протокол.</w:t>
      </w:r>
    </w:p>
    <w:p w14:paraId="2EE966E4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Приложение № 2. Расчет арендной платы.</w:t>
      </w:r>
    </w:p>
    <w:p w14:paraId="4B1D1271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4194">
        <w:rPr>
          <w:lang w:eastAsia="ru-RU"/>
        </w:rPr>
        <w:t>Приложение № 3. Акт приема-передачи Земельного участка.</w:t>
      </w:r>
    </w:p>
    <w:p w14:paraId="35595C2F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4194">
        <w:rPr>
          <w:b/>
          <w:lang w:eastAsia="ru-RU"/>
        </w:rPr>
        <w:t>10. Адреса, реквизиты и подписи Сторон</w:t>
      </w:r>
    </w:p>
    <w:p w14:paraId="40323677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DA4194" w:rsidRPr="00DA4194" w14:paraId="2DFCB56D" w14:textId="77777777" w:rsidTr="00DA4194">
        <w:tc>
          <w:tcPr>
            <w:tcW w:w="2500" w:type="pct"/>
          </w:tcPr>
          <w:p w14:paraId="61604054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490D332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03030899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DA4194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66D8A7C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536673AA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noProof/>
                <w:lang w:eastAsia="en-US"/>
              </w:rPr>
              <w:t>Московская область, Рузский район, г. Руза, ул. Солнцева, д.11</w:t>
            </w:r>
            <w:r w:rsidRPr="00DA4194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C702F94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DA4194">
              <w:rPr>
                <w:rFonts w:ascii="Times New Roman" w:hAnsi="Times New Roman"/>
                <w:noProof/>
                <w:lang w:eastAsia="en-US"/>
              </w:rPr>
              <w:t>5075003287</w:t>
            </w:r>
            <w:r w:rsidRPr="00DA4194">
              <w:rPr>
                <w:rFonts w:ascii="Times New Roman" w:hAnsi="Times New Roman"/>
                <w:lang w:eastAsia="en-US"/>
              </w:rPr>
              <w:t>/</w:t>
            </w:r>
            <w:r w:rsidRPr="00DA4194">
              <w:rPr>
                <w:rFonts w:ascii="Times New Roman" w:hAnsi="Times New Roman"/>
                <w:noProof/>
                <w:lang w:eastAsia="en-US"/>
              </w:rPr>
              <w:t>507501001</w:t>
            </w:r>
            <w:r w:rsidRPr="00DA4194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6DE0D0C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5FA73563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2CB8015D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A1923EE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1841E74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64911C6F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DA4194" w:rsidRPr="00DA4194" w14:paraId="0102C9DF" w14:textId="77777777" w:rsidTr="00DA4194">
        <w:tc>
          <w:tcPr>
            <w:tcW w:w="2500" w:type="pct"/>
          </w:tcPr>
          <w:p w14:paraId="6EFBDD38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160CE80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79DEC84F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2B7674C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3071BD8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DA4194">
        <w:rPr>
          <w:rFonts w:ascii="Courier New" w:hAnsi="Courier New" w:cs="Courier New"/>
          <w:lang w:val="en-US" w:eastAsia="ru-RU"/>
        </w:rPr>
        <w:br w:type="page"/>
      </w:r>
    </w:p>
    <w:p w14:paraId="22C41147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DA4194">
        <w:rPr>
          <w:lang w:eastAsia="ru-RU"/>
        </w:rPr>
        <w:lastRenderedPageBreak/>
        <w:t>Приложение № 2 к договору аренды</w:t>
      </w:r>
      <w:r w:rsidRPr="00DA4194">
        <w:rPr>
          <w:lang w:eastAsia="ru-RU"/>
        </w:rPr>
        <w:br/>
        <w:t>№ _______</w:t>
      </w:r>
      <w:r w:rsidRPr="00DA4194">
        <w:rPr>
          <w:lang w:eastAsia="ru-RU"/>
        </w:rPr>
        <w:br/>
        <w:t>от «___» __________ 20___  года</w:t>
      </w:r>
    </w:p>
    <w:p w14:paraId="56D78DA2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6616C93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A4194">
        <w:rPr>
          <w:lang w:eastAsia="ru-RU"/>
        </w:rPr>
        <w:t>Расчет арендной платы за Земельный участок</w:t>
      </w:r>
    </w:p>
    <w:p w14:paraId="028F0C63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4194">
        <w:rPr>
          <w:lang w:eastAsia="ru-RU"/>
        </w:rPr>
        <w:t>1. Годовая арендная плата (Апл) за Земельный участок рассчитывается</w:t>
      </w:r>
      <w:r w:rsidRPr="00DA4194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DA4194" w:rsidRPr="00DA4194" w14:paraId="1007BDE4" w14:textId="77777777" w:rsidTr="00DA4194">
        <w:trPr>
          <w:trHeight w:val="569"/>
        </w:trPr>
        <w:tc>
          <w:tcPr>
            <w:tcW w:w="562" w:type="dxa"/>
          </w:tcPr>
          <w:p w14:paraId="44DAE24B" w14:textId="77777777" w:rsidR="00DA4194" w:rsidRPr="00DA4194" w:rsidRDefault="00DA4194" w:rsidP="00DA419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4194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1C283729" w14:textId="77777777" w:rsidR="00DA4194" w:rsidRPr="00DA4194" w:rsidRDefault="00DA4194" w:rsidP="00DA419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4194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4DD8D731" w14:textId="77777777" w:rsidR="00DA4194" w:rsidRPr="00DA4194" w:rsidRDefault="00DA4194" w:rsidP="00DA419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4194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12C44E97" w14:textId="77777777" w:rsidR="00DA4194" w:rsidRPr="00DA4194" w:rsidRDefault="00DA4194" w:rsidP="00DA419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4194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DA4194" w:rsidRPr="00DA4194" w14:paraId="00934848" w14:textId="77777777" w:rsidTr="00DA4194">
        <w:trPr>
          <w:trHeight w:val="70"/>
        </w:trPr>
        <w:tc>
          <w:tcPr>
            <w:tcW w:w="562" w:type="dxa"/>
          </w:tcPr>
          <w:p w14:paraId="140C8ECD" w14:textId="77777777" w:rsidR="00DA4194" w:rsidRPr="00DA4194" w:rsidRDefault="00DA4194" w:rsidP="00DA4194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DA4194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40CF0013" w14:textId="77777777" w:rsidR="00DA4194" w:rsidRPr="00DA4194" w:rsidRDefault="00DA4194" w:rsidP="00DA419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4194">
              <w:rPr>
                <w:rFonts w:eastAsia="Arial Unicode MS"/>
                <w:lang w:val="en-US" w:eastAsia="ru-RU"/>
              </w:rPr>
              <w:t>1598</w:t>
            </w:r>
          </w:p>
        </w:tc>
        <w:tc>
          <w:tcPr>
            <w:tcW w:w="5103" w:type="dxa"/>
          </w:tcPr>
          <w:p w14:paraId="6042BC2E" w14:textId="77777777" w:rsidR="00DA4194" w:rsidRPr="00DA4194" w:rsidRDefault="00DA4194" w:rsidP="00DA419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4194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7B3A2466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2D48A2F0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DA4194">
        <w:rPr>
          <w:lang w:eastAsia="ru-RU"/>
        </w:rPr>
        <w:t>2.</w:t>
      </w:r>
      <w:r w:rsidRPr="00DA4194">
        <w:rPr>
          <w:lang w:val="en-US" w:eastAsia="ru-RU"/>
        </w:rPr>
        <w:t> </w:t>
      </w:r>
      <w:r w:rsidRPr="00DA4194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DA4194" w:rsidRPr="00DA4194" w14:paraId="2182FCA7" w14:textId="77777777" w:rsidTr="00DA419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F8E2E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E5A82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A4194">
              <w:rPr>
                <w:lang w:eastAsia="ru-RU"/>
              </w:rPr>
              <w:t>Арендная плата (руб.)</w:t>
            </w:r>
            <w:r w:rsidRPr="00DA4194">
              <w:rPr>
                <w:color w:val="0000FF"/>
                <w:lang w:eastAsia="ru-RU"/>
              </w:rPr>
              <w:t>*</w:t>
            </w:r>
          </w:p>
        </w:tc>
      </w:tr>
      <w:tr w:rsidR="00DA4194" w:rsidRPr="00DA4194" w14:paraId="2FD51AC0" w14:textId="77777777" w:rsidTr="00DA419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35AD3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A4194">
              <w:rPr>
                <w:lang w:eastAsia="ru-RU"/>
              </w:rPr>
              <w:t>Квартал/Месяц</w:t>
            </w:r>
            <w:r w:rsidRPr="00DA4194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0276C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DA4194" w:rsidRPr="00DA4194" w14:paraId="4AED3370" w14:textId="77777777" w:rsidTr="00DA419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FFA4A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A4194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1A7BF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8DB1CA4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DA4194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8E687F5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EFAADAE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A4194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DA4194" w:rsidRPr="00DA4194" w14:paraId="1029ABDE" w14:textId="77777777" w:rsidTr="00DA4194">
        <w:tc>
          <w:tcPr>
            <w:tcW w:w="2500" w:type="pct"/>
          </w:tcPr>
          <w:p w14:paraId="11E5A05D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145D372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ECD9713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>Арендатор</w:t>
            </w:r>
            <w:r w:rsidRPr="00DA4194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A4194" w:rsidRPr="00DA4194" w14:paraId="072961D4" w14:textId="77777777" w:rsidTr="00DA4194">
        <w:tc>
          <w:tcPr>
            <w:tcW w:w="2500" w:type="pct"/>
          </w:tcPr>
          <w:p w14:paraId="1413AECA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9B30FB5" w14:textId="4F6295A5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56E6519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val="en-US" w:eastAsia="en-US"/>
              </w:rPr>
              <w:t>__________</w:t>
            </w:r>
            <w:r w:rsidRPr="00DA4194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99AAB26" w14:textId="77777777" w:rsidR="00DA4194" w:rsidRPr="00DA4194" w:rsidRDefault="00DA4194" w:rsidP="00DA4194">
      <w:pPr>
        <w:suppressAutoHyphens w:val="0"/>
        <w:jc w:val="both"/>
        <w:rPr>
          <w:lang w:val="en-US" w:eastAsia="ru-RU"/>
        </w:rPr>
      </w:pPr>
      <w:r w:rsidRPr="00DA4194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1DA4C64B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DA4194">
        <w:rPr>
          <w:lang w:eastAsia="ru-RU"/>
        </w:rPr>
        <w:lastRenderedPageBreak/>
        <w:t>Приложение № 3 к договору аренды</w:t>
      </w:r>
      <w:r w:rsidRPr="00DA4194">
        <w:rPr>
          <w:lang w:eastAsia="ru-RU"/>
        </w:rPr>
        <w:br/>
        <w:t>№ _______</w:t>
      </w:r>
      <w:r w:rsidRPr="00DA4194">
        <w:rPr>
          <w:lang w:eastAsia="ru-RU"/>
        </w:rPr>
        <w:br/>
        <w:t>от «___» __________ 20___ года</w:t>
      </w:r>
    </w:p>
    <w:p w14:paraId="5557FDE4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BB3FB15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DA4194">
        <w:rPr>
          <w:lang w:eastAsia="ru-RU"/>
        </w:rPr>
        <w:t>Акт приема-передачи земельного участка</w:t>
      </w:r>
    </w:p>
    <w:p w14:paraId="32B413A5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1627191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noProof/>
          <w:lang w:eastAsia="ru-RU"/>
        </w:rPr>
        <w:t>АДМИНИСТРАЦИЯ РУЗСКОГО ГОРОДСКОГО ОКРУГА МОСКОВСКОЙ ОБЛАСТИ</w:t>
      </w:r>
      <w:r w:rsidRPr="00DA4194">
        <w:rPr>
          <w:lang w:eastAsia="ru-RU"/>
        </w:rPr>
        <w:t xml:space="preserve">, ОГРН </w:t>
      </w:r>
      <w:r w:rsidRPr="00DA4194">
        <w:rPr>
          <w:noProof/>
          <w:lang w:eastAsia="ru-RU"/>
        </w:rPr>
        <w:t>1025007589199</w:t>
      </w:r>
      <w:r w:rsidRPr="00DA4194">
        <w:rPr>
          <w:lang w:eastAsia="ru-RU"/>
        </w:rPr>
        <w:t xml:space="preserve">, ИНН/КПП </w:t>
      </w:r>
      <w:r w:rsidRPr="00DA4194">
        <w:rPr>
          <w:noProof/>
          <w:lang w:eastAsia="ru-RU"/>
        </w:rPr>
        <w:t>5075003287</w:t>
      </w:r>
      <w:r w:rsidRPr="00DA4194">
        <w:rPr>
          <w:lang w:eastAsia="ru-RU"/>
        </w:rPr>
        <w:t>/</w:t>
      </w:r>
      <w:r w:rsidRPr="00DA4194">
        <w:rPr>
          <w:noProof/>
          <w:lang w:eastAsia="ru-RU"/>
        </w:rPr>
        <w:t>507501001</w:t>
      </w:r>
      <w:r w:rsidRPr="00DA4194">
        <w:rPr>
          <w:lang w:eastAsia="ru-RU"/>
        </w:rPr>
        <w:t xml:space="preserve"> в лице </w:t>
      </w:r>
      <w:r w:rsidRPr="00DA4194">
        <w:rPr>
          <w:noProof/>
          <w:lang w:eastAsia="ru-RU"/>
        </w:rPr>
        <w:t xml:space="preserve">   </w:t>
      </w:r>
      <w:r w:rsidRPr="00DA4194">
        <w:rPr>
          <w:lang w:eastAsia="ru-RU"/>
        </w:rPr>
        <w:t>действующ __  на основании , в дальнейшем именуем __  «Арендодатель», с одной стороны,</w:t>
      </w:r>
      <w:r w:rsidRPr="00DA4194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DA4194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8AB8C3B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82FBB5A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A3358B8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4194">
        <w:rPr>
          <w:lang w:eastAsia="ru-RU"/>
        </w:rPr>
        <w:t>3. Арендатор претензий к Арендодателю не имеет.</w:t>
      </w:r>
    </w:p>
    <w:p w14:paraId="6EDF4955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70D2E74" w14:textId="77777777" w:rsidR="00DA4194" w:rsidRPr="00DA4194" w:rsidRDefault="00DA4194" w:rsidP="00DA419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A4194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DA4194" w:rsidRPr="00DA4194" w14:paraId="378D9A5E" w14:textId="77777777" w:rsidTr="00DA4194">
        <w:tc>
          <w:tcPr>
            <w:tcW w:w="2500" w:type="pct"/>
          </w:tcPr>
          <w:p w14:paraId="1FBBD343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3A470E2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68B42C6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>Арендатор</w:t>
            </w:r>
            <w:r w:rsidRPr="00DA4194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A4194" w:rsidRPr="00DA4194" w14:paraId="6D6C8985" w14:textId="77777777" w:rsidTr="00DA4194">
        <w:tc>
          <w:tcPr>
            <w:tcW w:w="2500" w:type="pct"/>
          </w:tcPr>
          <w:p w14:paraId="173C9213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3E226BD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15F4DA6F" w14:textId="77777777" w:rsidR="00DA4194" w:rsidRPr="00DA4194" w:rsidRDefault="00DA4194" w:rsidP="00DA419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4194">
              <w:rPr>
                <w:rFonts w:ascii="Times New Roman" w:hAnsi="Times New Roman"/>
                <w:lang w:val="en-US" w:eastAsia="en-US"/>
              </w:rPr>
              <w:t>__________</w:t>
            </w:r>
            <w:r w:rsidRPr="00DA4194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7E4B22B" w14:textId="77777777" w:rsidR="00DA4194" w:rsidRPr="00DA4194" w:rsidRDefault="00DA4194" w:rsidP="00DA4194">
      <w:pPr>
        <w:suppressAutoHyphens w:val="0"/>
        <w:jc w:val="both"/>
        <w:rPr>
          <w:rFonts w:eastAsia="Arial Unicode MS"/>
          <w:lang w:val="en-US" w:eastAsia="ru-RU"/>
        </w:rPr>
      </w:pPr>
    </w:p>
    <w:p w14:paraId="1FD3CF14" w14:textId="77777777" w:rsidR="00DA4194" w:rsidRDefault="00DA4194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9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09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78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D365CE1" w14:textId="77777777" w:rsidR="008A324D" w:rsidRDefault="008A324D">
      <w:r>
        <w:separator/>
      </w:r>
    </w:p>
  </w:endnote>
  <w:endnote w:type="continuationSeparator" w:id="0">
    <w:p w14:paraId="1961D19F" w14:textId="77777777" w:rsidR="008A324D" w:rsidRDefault="008A32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Content>
      <w:p w14:paraId="3F22437D" w14:textId="135CA14A" w:rsidR="00DA4194" w:rsidRDefault="00DA419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DA4194" w:rsidRPr="001A6C06" w:rsidRDefault="00DA419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45B10F2" w14:textId="77777777" w:rsidR="008A324D" w:rsidRDefault="008A324D">
      <w:r>
        <w:separator/>
      </w:r>
    </w:p>
  </w:footnote>
  <w:footnote w:type="continuationSeparator" w:id="0">
    <w:p w14:paraId="50C0A744" w14:textId="77777777" w:rsidR="008A324D" w:rsidRDefault="008A324D">
      <w:r>
        <w:continuationSeparator/>
      </w:r>
    </w:p>
  </w:footnote>
  <w:footnote w:id="1">
    <w:p w14:paraId="0F4CE2F6" w14:textId="0FB4D139" w:rsidR="00DA4194" w:rsidRPr="004A1670" w:rsidRDefault="00DA4194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DA4194" w:rsidRPr="00077940" w:rsidRDefault="00DA419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DA4194" w:rsidRPr="00077940" w:rsidRDefault="00DA419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DA4194" w:rsidRPr="00077940" w:rsidRDefault="00DA419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DA4194" w:rsidRPr="00482092" w:rsidRDefault="00DA419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nAa2mH3uCu1wkUdwv5Iod0uS4JCIzWDwG3C5anXjnu4AKftCH8RVb6c0bgOcMcAfg98rX++nfUUXhA0DtgjAA==" w:salt="lAn2ClM4qz5WHqWE5Q0GP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232F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4B54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1ADF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5AF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24D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28B8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3FCB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4194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8FE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3288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A4194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DA419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pn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16" Type="http://schemas.openxmlformats.org/officeDocument/2006/relationships/image" Target="media/image3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9" Type="http://schemas.openxmlformats.org/officeDocument/2006/relationships/image" Target="media/image6.jpeg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2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F7A00D8-4EE5-45AD-8CC6-B7D868115F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84</Pages>
  <Words>9207</Words>
  <Characters>52482</Characters>
  <Application>Microsoft Office Word</Application>
  <DocSecurity>8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61566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8</cp:revision>
  <cp:lastPrinted>2022-01-18T08:23:00Z</cp:lastPrinted>
  <dcterms:created xsi:type="dcterms:W3CDTF">2023-03-03T05:40:00Z</dcterms:created>
  <dcterms:modified xsi:type="dcterms:W3CDTF">2023-05-10T08:13:00Z</dcterms:modified>
</cp:coreProperties>
</file>