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473348D6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131F34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684832">
        <w:rPr>
          <w:b/>
          <w:bCs/>
          <w:color w:val="0000FF"/>
          <w:sz w:val="28"/>
          <w:szCs w:val="28"/>
          <w:lang w:eastAsia="ru-RU"/>
        </w:rPr>
        <w:t>17</w:t>
      </w:r>
      <w:r w:rsidR="00333CCA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532153728"/>
    </w:p>
    <w:p w14:paraId="33DF3AD7" w14:textId="77777777" w:rsidR="00131F34" w:rsidRDefault="00205494" w:rsidP="00131F34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650500">
        <w:rPr>
          <w:color w:val="FF0000"/>
          <w:sz w:val="28"/>
          <w:szCs w:val="28"/>
          <w:lang w:eastAsia="ru-RU"/>
        </w:rPr>
        <w:t xml:space="preserve"> </w:t>
      </w:r>
      <w:r w:rsidR="00650500">
        <w:rPr>
          <w:color w:val="FF0000"/>
          <w:sz w:val="28"/>
          <w:szCs w:val="28"/>
          <w:lang w:eastAsia="ru-RU"/>
        </w:rPr>
        <w:br/>
      </w:r>
      <w:r w:rsidR="00131F34">
        <w:rPr>
          <w:color w:val="0000FF"/>
          <w:sz w:val="28"/>
          <w:szCs w:val="28"/>
          <w:lang w:eastAsia="ru-RU"/>
        </w:rPr>
        <w:t xml:space="preserve">государственная собственность на который не разграничена, расположенного </w:t>
      </w:r>
    </w:p>
    <w:p w14:paraId="15E12A77" w14:textId="77777777" w:rsidR="00131F34" w:rsidRDefault="00131F34" w:rsidP="00131F34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 xml:space="preserve">на территории Рузского городского округа Московской области, </w:t>
      </w:r>
    </w:p>
    <w:p w14:paraId="7C3FF868" w14:textId="6CABA17A" w:rsidR="00040B04" w:rsidRPr="001C2644" w:rsidRDefault="00131F34" w:rsidP="0005122A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bookmarkEnd w:id="0"/>
      <w:r w:rsidR="00A61FAA" w:rsidRPr="00A61FAA">
        <w:rPr>
          <w:color w:val="0000FF"/>
          <w:sz w:val="28"/>
          <w:szCs w:val="28"/>
          <w:lang w:eastAsia="ru-RU"/>
        </w:rPr>
        <w:t xml:space="preserve">для </w:t>
      </w:r>
      <w:r w:rsidR="001C2644" w:rsidRPr="001C2644">
        <w:rPr>
          <w:color w:val="0000FF"/>
          <w:sz w:val="28"/>
          <w:szCs w:val="28"/>
          <w:lang w:eastAsia="ru-RU"/>
        </w:rPr>
        <w:t>ведения личного подсобного хозяйства (приусадебный земельный участок) (2.2)</w:t>
      </w:r>
    </w:p>
    <w:p w14:paraId="61E57224" w14:textId="164B212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7F1E623D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B811A3" w:rsidRPr="00B811A3">
        <w:rPr>
          <w:b/>
          <w:color w:val="0000FF"/>
          <w:sz w:val="28"/>
          <w:szCs w:val="28"/>
          <w:lang w:eastAsia="ru-RU"/>
        </w:rPr>
        <w:t>00300060112206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0C7CE085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131F34">
        <w:rPr>
          <w:b/>
          <w:color w:val="0000FF"/>
          <w:sz w:val="28"/>
          <w:szCs w:val="28"/>
          <w:lang w:eastAsia="ru-RU"/>
        </w:rPr>
        <w:t>1</w:t>
      </w:r>
      <w:r w:rsidR="00845B1B">
        <w:rPr>
          <w:b/>
          <w:color w:val="0000FF"/>
          <w:sz w:val="28"/>
          <w:szCs w:val="28"/>
          <w:lang w:eastAsia="ru-RU"/>
        </w:rPr>
        <w:t>2</w:t>
      </w:r>
      <w:r w:rsidR="009F691A">
        <w:rPr>
          <w:b/>
          <w:color w:val="0000FF"/>
          <w:sz w:val="28"/>
          <w:szCs w:val="28"/>
          <w:lang w:eastAsia="ru-RU"/>
        </w:rPr>
        <w:t>.</w:t>
      </w:r>
      <w:r w:rsidR="00131F34">
        <w:rPr>
          <w:b/>
          <w:color w:val="0000FF"/>
          <w:sz w:val="28"/>
          <w:szCs w:val="28"/>
          <w:lang w:eastAsia="ru-RU"/>
        </w:rPr>
        <w:t>01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404C616F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630209">
        <w:rPr>
          <w:b/>
          <w:color w:val="0000FF"/>
          <w:sz w:val="28"/>
          <w:szCs w:val="28"/>
          <w:lang w:eastAsia="ru-RU"/>
        </w:rPr>
        <w:t>01</w:t>
      </w:r>
      <w:r w:rsidR="002C3B69">
        <w:rPr>
          <w:b/>
          <w:color w:val="0000FF"/>
          <w:sz w:val="28"/>
          <w:szCs w:val="28"/>
          <w:lang w:eastAsia="ru-RU"/>
        </w:rPr>
        <w:t>.</w:t>
      </w:r>
      <w:r w:rsidR="00630209">
        <w:rPr>
          <w:b/>
          <w:color w:val="0000FF"/>
          <w:sz w:val="28"/>
          <w:szCs w:val="28"/>
          <w:lang w:eastAsia="ru-RU"/>
        </w:rPr>
        <w:t>03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r w:rsidR="00630209">
        <w:rPr>
          <w:b/>
          <w:color w:val="0000FF"/>
          <w:sz w:val="28"/>
          <w:szCs w:val="28"/>
          <w:lang w:eastAsia="ru-RU"/>
        </w:rPr>
        <w:t xml:space="preserve"> 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6C9B3B87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630209">
        <w:rPr>
          <w:b/>
          <w:color w:val="0000FF"/>
          <w:sz w:val="28"/>
          <w:szCs w:val="28"/>
          <w:lang w:eastAsia="ru-RU"/>
        </w:rPr>
        <w:t>03</w:t>
      </w:r>
      <w:r w:rsidR="007C468D" w:rsidRPr="007C468D">
        <w:rPr>
          <w:b/>
          <w:color w:val="0000FF"/>
          <w:sz w:val="28"/>
          <w:szCs w:val="28"/>
          <w:lang w:eastAsia="ru-RU"/>
        </w:rPr>
        <w:t>.</w:t>
      </w:r>
      <w:r w:rsidR="00630209">
        <w:rPr>
          <w:b/>
          <w:color w:val="0000FF"/>
          <w:sz w:val="28"/>
          <w:szCs w:val="28"/>
          <w:lang w:eastAsia="ru-RU"/>
        </w:rPr>
        <w:t>03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r w:rsidR="00630209">
        <w:rPr>
          <w:b/>
          <w:color w:val="0000FF"/>
          <w:sz w:val="28"/>
          <w:szCs w:val="28"/>
          <w:lang w:eastAsia="ru-RU"/>
        </w:rPr>
        <w:t xml:space="preserve"> 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7B3F412D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845B1B">
        <w:rPr>
          <w:color w:val="0000FF"/>
          <w:sz w:val="22"/>
          <w:szCs w:val="22"/>
          <w:lang w:eastAsia="ru-RU"/>
        </w:rPr>
        <w:t>09.01.2023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845B1B">
        <w:rPr>
          <w:color w:val="0000FF"/>
          <w:sz w:val="22"/>
          <w:szCs w:val="22"/>
          <w:lang w:eastAsia="ru-RU"/>
        </w:rPr>
        <w:t>1-З</w:t>
      </w:r>
      <w:r w:rsidR="006D6F79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п. </w:t>
      </w:r>
      <w:r w:rsidR="00845B1B">
        <w:rPr>
          <w:color w:val="0000FF"/>
          <w:sz w:val="22"/>
          <w:szCs w:val="22"/>
          <w:lang w:eastAsia="ru-RU"/>
        </w:rPr>
        <w:t>1</w:t>
      </w:r>
      <w:r w:rsidR="001C2644">
        <w:rPr>
          <w:color w:val="0000FF"/>
          <w:sz w:val="22"/>
          <w:szCs w:val="22"/>
          <w:lang w:eastAsia="ru-RU"/>
        </w:rPr>
        <w:t>53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4C0B2BDE" w:rsidR="0005122A" w:rsidRPr="0005122A" w:rsidRDefault="00094BDF" w:rsidP="00464AA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094BDF">
        <w:rPr>
          <w:color w:val="0000FF"/>
          <w:sz w:val="22"/>
          <w:szCs w:val="22"/>
          <w:lang w:eastAsia="ru-RU"/>
        </w:rPr>
        <w:t>постановления</w:t>
      </w:r>
      <w:r w:rsidR="00464AAA" w:rsidRPr="00464AAA">
        <w:rPr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Московской области от </w:t>
      </w:r>
      <w:r w:rsidR="00845B1B">
        <w:rPr>
          <w:color w:val="0000FF"/>
          <w:sz w:val="22"/>
          <w:szCs w:val="22"/>
          <w:lang w:eastAsia="ru-RU"/>
        </w:rPr>
        <w:t>10</w:t>
      </w:r>
      <w:r w:rsidR="00464AAA" w:rsidRPr="00464AAA">
        <w:rPr>
          <w:color w:val="0000FF"/>
          <w:sz w:val="22"/>
          <w:szCs w:val="22"/>
          <w:lang w:eastAsia="ru-RU"/>
        </w:rPr>
        <w:t>.</w:t>
      </w:r>
      <w:r w:rsidR="00845B1B">
        <w:rPr>
          <w:color w:val="0000FF"/>
          <w:sz w:val="22"/>
          <w:szCs w:val="22"/>
          <w:lang w:eastAsia="ru-RU"/>
        </w:rPr>
        <w:t>01</w:t>
      </w:r>
      <w:r w:rsidR="00464AAA" w:rsidRPr="00464AAA">
        <w:rPr>
          <w:color w:val="0000FF"/>
          <w:sz w:val="22"/>
          <w:szCs w:val="22"/>
          <w:lang w:eastAsia="ru-RU"/>
        </w:rPr>
        <w:t>.202</w:t>
      </w:r>
      <w:r w:rsidR="00845B1B">
        <w:rPr>
          <w:color w:val="0000FF"/>
          <w:sz w:val="22"/>
          <w:szCs w:val="22"/>
          <w:lang w:eastAsia="ru-RU"/>
        </w:rPr>
        <w:t>3</w:t>
      </w:r>
      <w:r w:rsidR="00464AAA" w:rsidRPr="00464AAA">
        <w:rPr>
          <w:color w:val="0000FF"/>
          <w:sz w:val="22"/>
          <w:szCs w:val="22"/>
          <w:lang w:eastAsia="ru-RU"/>
        </w:rPr>
        <w:t xml:space="preserve"> № </w:t>
      </w:r>
      <w:r w:rsidR="00845B1B">
        <w:rPr>
          <w:color w:val="0000FF"/>
          <w:sz w:val="22"/>
          <w:szCs w:val="22"/>
          <w:lang w:eastAsia="ru-RU"/>
        </w:rPr>
        <w:t>5</w:t>
      </w:r>
      <w:r w:rsidR="001C2644">
        <w:rPr>
          <w:color w:val="0000FF"/>
          <w:sz w:val="22"/>
          <w:szCs w:val="22"/>
          <w:lang w:eastAsia="ru-RU"/>
        </w:rPr>
        <w:t>1</w:t>
      </w:r>
      <w:r w:rsidR="00464AAA">
        <w:rPr>
          <w:color w:val="0000FF"/>
          <w:sz w:val="22"/>
          <w:szCs w:val="22"/>
          <w:lang w:eastAsia="ru-RU"/>
        </w:rPr>
        <w:br/>
      </w:r>
      <w:r w:rsidR="00464AAA" w:rsidRPr="00464AAA">
        <w:rPr>
          <w:color w:val="0000FF"/>
          <w:sz w:val="22"/>
          <w:szCs w:val="22"/>
          <w:lang w:eastAsia="ru-RU"/>
        </w:rPr>
        <w:t xml:space="preserve"> «О проведении аукциона в электронной форме на право заключения договора аренды земельного участка </w:t>
      </w:r>
      <w:r w:rsidR="00464AAA">
        <w:rPr>
          <w:color w:val="0000FF"/>
          <w:sz w:val="22"/>
          <w:szCs w:val="22"/>
          <w:lang w:eastAsia="ru-RU"/>
        </w:rPr>
        <w:br/>
      </w:r>
      <w:r w:rsidR="00464AAA" w:rsidRPr="00464AAA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1C2644" w:rsidRPr="001C2644">
        <w:rPr>
          <w:color w:val="0000FF"/>
          <w:sz w:val="22"/>
          <w:szCs w:val="22"/>
          <w:lang w:eastAsia="ru-RU"/>
        </w:rPr>
        <w:t>50:19:0040501:1990</w:t>
      </w:r>
      <w:r w:rsidR="00464AAA" w:rsidRPr="00464AAA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464AAA">
        <w:rPr>
          <w:color w:val="0000FF"/>
          <w:sz w:val="22"/>
          <w:szCs w:val="22"/>
          <w:lang w:eastAsia="ru-RU"/>
        </w:rPr>
        <w:br/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44DC459D" w14:textId="77777777" w:rsidR="00131F34" w:rsidRDefault="00EE7642">
      <w:pPr>
        <w:tabs>
          <w:tab w:val="left" w:pos="142"/>
        </w:tabs>
        <w:autoSpaceDE w:val="0"/>
        <w:spacing w:line="276" w:lineRule="auto"/>
        <w:jc w:val="both"/>
        <w:divId w:val="348871894"/>
        <w:rPr>
          <w:b/>
          <w:bCs/>
          <w:noProof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131F34">
        <w:rPr>
          <w:b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51676523" w14:textId="77777777" w:rsidR="00131F34" w:rsidRDefault="00131F34">
      <w:pPr>
        <w:tabs>
          <w:tab w:val="left" w:pos="142"/>
        </w:tabs>
        <w:autoSpaceDE w:val="0"/>
        <w:spacing w:line="276" w:lineRule="auto"/>
        <w:jc w:val="both"/>
        <w:divId w:val="348871894"/>
        <w:rPr>
          <w:color w:val="0000FF"/>
          <w:sz w:val="22"/>
          <w:szCs w:val="22"/>
          <w:lang w:eastAsia="ru-RU"/>
        </w:rPr>
      </w:pPr>
      <w:r>
        <w:rPr>
          <w:b/>
          <w:bCs/>
          <w:noProof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  <w:lang w:eastAsia="ru-RU"/>
        </w:rPr>
        <w:t>143100, Московская область, г. Руза, ул. Солнцева, дом 11</w:t>
      </w:r>
    </w:p>
    <w:p w14:paraId="069FC609" w14:textId="77777777" w:rsidR="00131F34" w:rsidRDefault="00131F34">
      <w:pPr>
        <w:tabs>
          <w:tab w:val="left" w:pos="142"/>
        </w:tabs>
        <w:autoSpaceDE w:val="0"/>
        <w:spacing w:line="276" w:lineRule="auto"/>
        <w:jc w:val="both"/>
        <w:divId w:val="348871894"/>
        <w:rPr>
          <w:b/>
          <w:noProof/>
          <w:sz w:val="22"/>
          <w:szCs w:val="22"/>
        </w:rPr>
      </w:pPr>
      <w:r>
        <w:rPr>
          <w:b/>
          <w:bCs/>
          <w:noProof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  <w:lang w:eastAsia="ru-RU"/>
        </w:rPr>
        <w:t>www.ruzaregion.ru</w:t>
      </w:r>
    </w:p>
    <w:p w14:paraId="3A7D0456" w14:textId="77777777" w:rsidR="00131F34" w:rsidRDefault="00131F34">
      <w:pPr>
        <w:tabs>
          <w:tab w:val="left" w:pos="142"/>
        </w:tabs>
        <w:autoSpaceDE w:val="0"/>
        <w:spacing w:line="276" w:lineRule="auto"/>
        <w:jc w:val="both"/>
        <w:divId w:val="348871894"/>
        <w:rPr>
          <w:b/>
          <w:noProof/>
          <w:sz w:val="22"/>
          <w:szCs w:val="22"/>
        </w:rPr>
      </w:pPr>
      <w:r>
        <w:rPr>
          <w:b/>
          <w:bCs/>
          <w:noProof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region_ruza@mail.ru, info@ruzaregion.ru</w:t>
      </w:r>
    </w:p>
    <w:p w14:paraId="5B91FAF7" w14:textId="6B27CFDA" w:rsidR="000651B5" w:rsidRPr="004D09FB" w:rsidRDefault="00131F34" w:rsidP="00131F34">
      <w:pPr>
        <w:tabs>
          <w:tab w:val="left" w:pos="142"/>
        </w:tabs>
        <w:autoSpaceDE w:val="0"/>
        <w:spacing w:line="276" w:lineRule="auto"/>
        <w:jc w:val="both"/>
        <w:divId w:val="348871894"/>
        <w:rPr>
          <w:bCs/>
          <w:noProof/>
          <w:color w:val="0000FF"/>
          <w:sz w:val="22"/>
          <w:szCs w:val="22"/>
        </w:rPr>
      </w:pPr>
      <w:r>
        <w:rPr>
          <w:b/>
          <w:bCs/>
          <w:noProof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  <w:lang w:eastAsia="ru-RU"/>
        </w:rPr>
        <w:t>+ 7 (496) 272-42-30.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lastRenderedPageBreak/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4E1DE1E7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131F34" w:rsidRPr="00131F34">
        <w:rPr>
          <w:color w:val="0000FF"/>
          <w:sz w:val="22"/>
          <w:szCs w:val="22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</w:t>
      </w:r>
      <w:r w:rsidR="00134683" w:rsidRPr="00134683">
        <w:rPr>
          <w:color w:val="0000FF"/>
          <w:sz w:val="22"/>
          <w:szCs w:val="22"/>
        </w:rPr>
        <w:t>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D582CF5" w14:textId="44007BC3" w:rsidR="0084784E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1C2644" w:rsidRPr="001C2644">
        <w:rPr>
          <w:color w:val="0000FF"/>
          <w:sz w:val="22"/>
          <w:szCs w:val="22"/>
        </w:rPr>
        <w:t>Российская Федерация, Московская область, Рузский городской округ, поселок Дорохово</w:t>
      </w:r>
    </w:p>
    <w:p w14:paraId="6198C14D" w14:textId="77777777" w:rsidR="001C2644" w:rsidRPr="00A94610" w:rsidRDefault="001C2644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160042BA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C35A79">
        <w:rPr>
          <w:color w:val="0000FF"/>
          <w:sz w:val="22"/>
          <w:szCs w:val="22"/>
          <w:lang w:eastAsia="ru-RU"/>
        </w:rPr>
        <w:t>1</w:t>
      </w:r>
      <w:r w:rsidR="00A61FAA">
        <w:rPr>
          <w:color w:val="0000FF"/>
          <w:sz w:val="22"/>
          <w:szCs w:val="22"/>
          <w:lang w:eastAsia="ru-RU"/>
        </w:rPr>
        <w:t> </w:t>
      </w:r>
      <w:r w:rsidR="001C2644">
        <w:rPr>
          <w:color w:val="0000FF"/>
          <w:sz w:val="22"/>
          <w:szCs w:val="22"/>
          <w:lang w:eastAsia="ru-RU"/>
        </w:rPr>
        <w:t>545</w:t>
      </w:r>
      <w:r w:rsidR="00A61FAA">
        <w:rPr>
          <w:color w:val="0000FF"/>
          <w:sz w:val="22"/>
          <w:szCs w:val="22"/>
          <w:lang w:eastAsia="ru-RU"/>
        </w:rPr>
        <w:t xml:space="preserve">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412C5896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1C2644" w:rsidRPr="001C2644">
        <w:rPr>
          <w:color w:val="0000FF"/>
          <w:sz w:val="22"/>
          <w:szCs w:val="22"/>
        </w:rPr>
        <w:t>50:19:0040501:1990</w:t>
      </w:r>
      <w:r w:rsidR="001C2644" w:rsidRPr="00311664">
        <w:rPr>
          <w:color w:val="0000FF"/>
          <w:sz w:val="22"/>
          <w:szCs w:val="22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F177D6" w:rsidRPr="00F177D6">
        <w:rPr>
          <w:color w:val="0000FF"/>
          <w:sz w:val="22"/>
          <w:szCs w:val="22"/>
          <w:lang w:eastAsia="ru-RU"/>
        </w:rPr>
        <w:t>2</w:t>
      </w:r>
      <w:r w:rsidR="001C2644">
        <w:rPr>
          <w:color w:val="0000FF"/>
          <w:sz w:val="22"/>
          <w:szCs w:val="22"/>
          <w:lang w:eastAsia="ru-RU"/>
        </w:rPr>
        <w:t>2</w:t>
      </w:r>
      <w:r w:rsidR="00F177D6" w:rsidRPr="00F177D6">
        <w:rPr>
          <w:color w:val="0000FF"/>
          <w:sz w:val="22"/>
          <w:szCs w:val="22"/>
          <w:lang w:eastAsia="ru-RU"/>
        </w:rPr>
        <w:t>.11.2022</w:t>
      </w:r>
      <w:r w:rsidR="00F177D6">
        <w:rPr>
          <w:color w:val="0000FF"/>
          <w:sz w:val="22"/>
          <w:szCs w:val="22"/>
          <w:lang w:eastAsia="ru-RU"/>
        </w:rPr>
        <w:t xml:space="preserve"> </w:t>
      </w:r>
      <w:r w:rsidR="005142BA" w:rsidRPr="005142BA">
        <w:rPr>
          <w:color w:val="0000FF"/>
          <w:sz w:val="22"/>
          <w:szCs w:val="22"/>
          <w:lang w:eastAsia="ru-RU"/>
        </w:rPr>
        <w:t xml:space="preserve">№ </w:t>
      </w:r>
      <w:r w:rsidR="001C2644" w:rsidRPr="001C2644">
        <w:rPr>
          <w:color w:val="0000FF"/>
          <w:sz w:val="22"/>
          <w:szCs w:val="22"/>
          <w:lang w:eastAsia="ru-RU"/>
        </w:rPr>
        <w:t>КУВИ-001/2022-206855091</w:t>
      </w:r>
      <w:r w:rsidR="001C2644">
        <w:rPr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06A1C289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131F34" w:rsidRPr="00131F34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2049FCEF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B811A3" w:rsidRPr="00B811A3">
        <w:rPr>
          <w:color w:val="0000FF"/>
          <w:sz w:val="22"/>
          <w:szCs w:val="22"/>
          <w:lang w:eastAsia="ru-RU"/>
        </w:rPr>
        <w:t>для</w:t>
      </w:r>
      <w:r w:rsidR="00B811A3" w:rsidRPr="00B811A3">
        <w:rPr>
          <w:sz w:val="22"/>
          <w:szCs w:val="22"/>
        </w:rPr>
        <w:t xml:space="preserve"> </w:t>
      </w:r>
      <w:r w:rsidR="001C2644" w:rsidRPr="001C2644">
        <w:rPr>
          <w:color w:val="0000FF"/>
          <w:sz w:val="22"/>
          <w:szCs w:val="22"/>
          <w:lang w:eastAsia="ru-RU"/>
        </w:rPr>
        <w:t xml:space="preserve">ведения личного подсобного хозяйства (приусадебный земельный участок) (2.2)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3D20AD3A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131F34" w:rsidRPr="00131F34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2B07C5">
        <w:rPr>
          <w:color w:val="0000FF"/>
          <w:sz w:val="22"/>
          <w:szCs w:val="22"/>
        </w:rPr>
        <w:br/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от </w:t>
      </w:r>
      <w:r w:rsidR="001C2644" w:rsidRPr="001C2644">
        <w:rPr>
          <w:color w:val="0000FF"/>
          <w:sz w:val="22"/>
          <w:szCs w:val="22"/>
          <w:lang w:eastAsia="ru-RU"/>
        </w:rPr>
        <w:t xml:space="preserve">22.11.2022 </w:t>
      </w:r>
      <w:r w:rsidR="001C2644">
        <w:rPr>
          <w:color w:val="0000FF"/>
          <w:sz w:val="22"/>
          <w:szCs w:val="22"/>
          <w:lang w:eastAsia="ru-RU"/>
        </w:rPr>
        <w:br/>
      </w:r>
      <w:r w:rsidR="001C2644" w:rsidRPr="001C2644">
        <w:rPr>
          <w:color w:val="0000FF"/>
          <w:sz w:val="22"/>
          <w:szCs w:val="22"/>
          <w:lang w:eastAsia="ru-RU"/>
        </w:rPr>
        <w:t xml:space="preserve">№ КУВИ-001/2022-206855091 </w:t>
      </w:r>
      <w:r w:rsidR="001C2644" w:rsidRPr="00F177D6">
        <w:rPr>
          <w:color w:val="0000FF"/>
          <w:sz w:val="22"/>
          <w:szCs w:val="22"/>
          <w:lang w:eastAsia="ru-RU"/>
        </w:rPr>
        <w:t>–</w:t>
      </w:r>
      <w:r w:rsidR="000B0FAF">
        <w:rPr>
          <w:color w:val="0000FF"/>
          <w:sz w:val="22"/>
          <w:szCs w:val="22"/>
        </w:rPr>
        <w:t xml:space="preserve">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54785DF" w14:textId="0862474B" w:rsidR="00131F34" w:rsidRDefault="00885F5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2090926624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131F34">
        <w:rPr>
          <w:color w:val="0000FF"/>
          <w:sz w:val="22"/>
          <w:szCs w:val="22"/>
        </w:rPr>
        <w:t xml:space="preserve">указаны в </w:t>
      </w:r>
      <w:r w:rsidR="00845B1B" w:rsidRPr="00845B1B">
        <w:rPr>
          <w:color w:val="0000FF"/>
          <w:sz w:val="22"/>
          <w:szCs w:val="22"/>
        </w:rPr>
        <w:t>постановлени</w:t>
      </w:r>
      <w:r w:rsidR="001C2644">
        <w:rPr>
          <w:color w:val="0000FF"/>
          <w:sz w:val="22"/>
          <w:szCs w:val="22"/>
        </w:rPr>
        <w:t>и</w:t>
      </w:r>
      <w:r w:rsidR="00845B1B" w:rsidRPr="00845B1B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10.01.2023 № 5</w:t>
      </w:r>
      <w:r w:rsidR="001C2644">
        <w:rPr>
          <w:color w:val="0000FF"/>
          <w:sz w:val="22"/>
          <w:szCs w:val="22"/>
        </w:rPr>
        <w:t>1</w:t>
      </w:r>
      <w:r w:rsidR="00845B1B" w:rsidRPr="00845B1B">
        <w:rPr>
          <w:color w:val="0000FF"/>
          <w:sz w:val="22"/>
          <w:szCs w:val="22"/>
        </w:rPr>
        <w:t xml:space="preserve"> «О проведении аукциона в электронной форме на право заключения договора аренды земельного участка с кадастровым номером </w:t>
      </w:r>
      <w:r w:rsidR="001C2644" w:rsidRPr="001C2644">
        <w:rPr>
          <w:color w:val="0000FF"/>
          <w:sz w:val="22"/>
          <w:szCs w:val="22"/>
        </w:rPr>
        <w:t>50:19:0040501:1990</w:t>
      </w:r>
      <w:r w:rsidR="00845B1B" w:rsidRPr="00845B1B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131F34">
        <w:rPr>
          <w:color w:val="0000FF"/>
          <w:sz w:val="22"/>
          <w:szCs w:val="22"/>
          <w:lang w:eastAsia="ru-RU"/>
        </w:rPr>
        <w:t xml:space="preserve"> </w:t>
      </w:r>
      <w:r w:rsidR="00131F34">
        <w:rPr>
          <w:color w:val="0000FF"/>
          <w:sz w:val="22"/>
          <w:szCs w:val="22"/>
        </w:rPr>
        <w:t xml:space="preserve">(Приложение 1), </w:t>
      </w:r>
      <w:r w:rsidR="00A61FAA" w:rsidRPr="00A61FAA">
        <w:rPr>
          <w:color w:val="0000FF"/>
          <w:sz w:val="22"/>
          <w:szCs w:val="22"/>
        </w:rPr>
        <w:t>выписке из Единого государственного реестра недвижимости об объекте недвижимости от</w:t>
      </w:r>
      <w:r w:rsidR="001C2644" w:rsidRPr="001C2644">
        <w:rPr>
          <w:color w:val="0000FF"/>
          <w:sz w:val="22"/>
          <w:szCs w:val="22"/>
        </w:rPr>
        <w:t xml:space="preserve"> 22.11.2022 № КУВИ-001/2022-206855091 </w:t>
      </w:r>
      <w:r w:rsidR="00A61FAA" w:rsidRPr="00A61FAA">
        <w:rPr>
          <w:color w:val="0000FF"/>
          <w:sz w:val="22"/>
          <w:szCs w:val="22"/>
        </w:rPr>
        <w:t>(Приложение 2),</w:t>
      </w:r>
      <w:r w:rsidR="001C2644" w:rsidRPr="001C2644">
        <w:t xml:space="preserve"> </w:t>
      </w:r>
      <w:r w:rsidR="001C2644" w:rsidRPr="001C2644">
        <w:rPr>
          <w:color w:val="0000FF"/>
          <w:sz w:val="22"/>
          <w:szCs w:val="22"/>
        </w:rPr>
        <w:t>письме Администрации Рузского городского округа Московской области от 21.12.2022 № Исх-40</w:t>
      </w:r>
      <w:r w:rsidR="001C2644">
        <w:rPr>
          <w:color w:val="0000FF"/>
          <w:sz w:val="22"/>
          <w:szCs w:val="22"/>
        </w:rPr>
        <w:t xml:space="preserve">4 </w:t>
      </w:r>
      <w:r w:rsidR="001C2644" w:rsidRPr="001C2644">
        <w:rPr>
          <w:color w:val="0000FF"/>
          <w:sz w:val="22"/>
          <w:szCs w:val="22"/>
        </w:rPr>
        <w:t>(Приложение 2)</w:t>
      </w:r>
      <w:r w:rsidR="001C2644">
        <w:rPr>
          <w:color w:val="0000FF"/>
          <w:sz w:val="22"/>
          <w:szCs w:val="22"/>
        </w:rPr>
        <w:t>,</w:t>
      </w:r>
      <w:r w:rsidR="00A61FAA" w:rsidRPr="00A61FAA">
        <w:rPr>
          <w:color w:val="0000FF"/>
          <w:sz w:val="22"/>
          <w:szCs w:val="22"/>
        </w:rPr>
        <w:t xml:space="preserve"> </w:t>
      </w:r>
      <w:r w:rsidR="00131F34">
        <w:rPr>
          <w:color w:val="0000FF"/>
          <w:sz w:val="22"/>
          <w:szCs w:val="22"/>
        </w:rPr>
        <w:t xml:space="preserve">Сводной информации </w:t>
      </w:r>
      <w:r w:rsidR="001C2644">
        <w:rPr>
          <w:color w:val="0000FF"/>
          <w:sz w:val="22"/>
          <w:szCs w:val="22"/>
        </w:rPr>
        <w:br/>
      </w:r>
      <w:r w:rsidR="00131F34">
        <w:rPr>
          <w:color w:val="0000FF"/>
          <w:sz w:val="22"/>
          <w:szCs w:val="22"/>
        </w:rPr>
        <w:t xml:space="preserve">об </w:t>
      </w:r>
      <w:proofErr w:type="spellStart"/>
      <w:r w:rsidR="00131F34">
        <w:rPr>
          <w:color w:val="0000FF"/>
          <w:sz w:val="22"/>
          <w:szCs w:val="22"/>
        </w:rPr>
        <w:t>оборотоспособности</w:t>
      </w:r>
      <w:proofErr w:type="spellEnd"/>
      <w:r w:rsidR="00131F34">
        <w:rPr>
          <w:color w:val="0000FF"/>
          <w:sz w:val="22"/>
          <w:szCs w:val="22"/>
        </w:rPr>
        <w:t xml:space="preserve"> и градостроительных ограничениях земельного участка от </w:t>
      </w:r>
      <w:r w:rsidR="001C2644" w:rsidRPr="001C2644">
        <w:rPr>
          <w:color w:val="0000FF"/>
          <w:sz w:val="22"/>
          <w:szCs w:val="22"/>
        </w:rPr>
        <w:t>06.10.2022</w:t>
      </w:r>
      <w:r w:rsidR="001C2644">
        <w:rPr>
          <w:color w:val="0000FF"/>
          <w:sz w:val="22"/>
          <w:szCs w:val="22"/>
        </w:rPr>
        <w:br/>
      </w:r>
      <w:r w:rsidR="00131F34">
        <w:rPr>
          <w:color w:val="0000FF"/>
          <w:sz w:val="22"/>
          <w:szCs w:val="22"/>
        </w:rPr>
        <w:t xml:space="preserve">№ </w:t>
      </w:r>
      <w:r w:rsidR="001C2644" w:rsidRPr="001C2644">
        <w:rPr>
          <w:color w:val="0000FF"/>
          <w:sz w:val="22"/>
          <w:szCs w:val="22"/>
        </w:rPr>
        <w:t xml:space="preserve">СИ-РГИС-6234653531 </w:t>
      </w:r>
      <w:r w:rsidR="00131F34">
        <w:rPr>
          <w:color w:val="0000FF"/>
          <w:sz w:val="22"/>
          <w:szCs w:val="22"/>
        </w:rPr>
        <w:t>(Приложение 4), письм</w:t>
      </w:r>
      <w:r w:rsidR="001C2644">
        <w:rPr>
          <w:color w:val="0000FF"/>
          <w:sz w:val="22"/>
          <w:szCs w:val="22"/>
        </w:rPr>
        <w:t xml:space="preserve">е </w:t>
      </w:r>
      <w:r w:rsidR="00131F34">
        <w:rPr>
          <w:color w:val="0000FF"/>
          <w:sz w:val="22"/>
          <w:szCs w:val="22"/>
        </w:rPr>
        <w:t xml:space="preserve">Администрации Рузского городского округа Московской области от </w:t>
      </w:r>
      <w:r w:rsidR="001C2644">
        <w:rPr>
          <w:color w:val="0000FF"/>
          <w:sz w:val="22"/>
          <w:szCs w:val="22"/>
        </w:rPr>
        <w:t>21</w:t>
      </w:r>
      <w:r w:rsidR="00131F34">
        <w:rPr>
          <w:color w:val="0000FF"/>
          <w:sz w:val="22"/>
          <w:szCs w:val="22"/>
        </w:rPr>
        <w:t>.</w:t>
      </w:r>
      <w:r w:rsidR="00F177D6">
        <w:rPr>
          <w:color w:val="0000FF"/>
          <w:sz w:val="22"/>
          <w:szCs w:val="22"/>
        </w:rPr>
        <w:t>12</w:t>
      </w:r>
      <w:r w:rsidR="00131F34">
        <w:rPr>
          <w:color w:val="0000FF"/>
          <w:sz w:val="22"/>
          <w:szCs w:val="22"/>
        </w:rPr>
        <w:t>.2022 № Исх-</w:t>
      </w:r>
      <w:r w:rsidR="001C2644">
        <w:rPr>
          <w:color w:val="0000FF"/>
          <w:sz w:val="22"/>
          <w:szCs w:val="22"/>
        </w:rPr>
        <w:t xml:space="preserve">405 </w:t>
      </w:r>
      <w:r w:rsidR="00131F34">
        <w:rPr>
          <w:color w:val="0000FF"/>
          <w:sz w:val="22"/>
          <w:szCs w:val="22"/>
        </w:rPr>
        <w:t xml:space="preserve">(Приложение 4), акте муниципального обследования объекта земельных отношений от </w:t>
      </w:r>
      <w:r w:rsidR="001C2644">
        <w:rPr>
          <w:color w:val="0000FF"/>
          <w:sz w:val="22"/>
          <w:szCs w:val="22"/>
        </w:rPr>
        <w:t>20</w:t>
      </w:r>
      <w:r w:rsidR="00131F34">
        <w:rPr>
          <w:color w:val="0000FF"/>
          <w:sz w:val="22"/>
          <w:szCs w:val="22"/>
        </w:rPr>
        <w:t>.1</w:t>
      </w:r>
      <w:r w:rsidR="001C2644">
        <w:rPr>
          <w:color w:val="0000FF"/>
          <w:sz w:val="22"/>
          <w:szCs w:val="22"/>
        </w:rPr>
        <w:t>2</w:t>
      </w:r>
      <w:r w:rsidR="00131F34">
        <w:rPr>
          <w:color w:val="0000FF"/>
          <w:sz w:val="22"/>
          <w:szCs w:val="22"/>
        </w:rPr>
        <w:t xml:space="preserve">.2022 № </w:t>
      </w:r>
      <w:r w:rsidR="001C2644">
        <w:rPr>
          <w:color w:val="0000FF"/>
          <w:sz w:val="22"/>
          <w:szCs w:val="22"/>
        </w:rPr>
        <w:t>6027</w:t>
      </w:r>
      <w:r w:rsidR="00131F34">
        <w:rPr>
          <w:color w:val="0000FF"/>
          <w:sz w:val="22"/>
          <w:szCs w:val="22"/>
        </w:rPr>
        <w:t xml:space="preserve"> (Приложение 4), в том числе:</w:t>
      </w:r>
    </w:p>
    <w:p w14:paraId="02DC567B" w14:textId="0688D5FA" w:rsidR="00C35A79" w:rsidRDefault="00C35A79" w:rsidP="00C35A7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2090926624"/>
        <w:rPr>
          <w:color w:val="0000FF"/>
          <w:sz w:val="22"/>
          <w:szCs w:val="22"/>
        </w:rPr>
      </w:pPr>
    </w:p>
    <w:p w14:paraId="128236F7" w14:textId="5564B2F6" w:rsidR="002B07C5" w:rsidRDefault="002B07C5" w:rsidP="002B07C5">
      <w:pPr>
        <w:tabs>
          <w:tab w:val="left" w:pos="0"/>
        </w:tabs>
        <w:jc w:val="both"/>
        <w:divId w:val="2090926624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1. </w:t>
      </w:r>
      <w:r w:rsidRPr="002D76DC">
        <w:rPr>
          <w:color w:val="0000FF"/>
          <w:sz w:val="22"/>
          <w:szCs w:val="22"/>
        </w:rPr>
        <w:t>Ограничения прав на часть (</w:t>
      </w:r>
      <w:r>
        <w:rPr>
          <w:color w:val="0000FF"/>
          <w:sz w:val="22"/>
          <w:szCs w:val="22"/>
        </w:rPr>
        <w:t>897</w:t>
      </w:r>
      <w:r w:rsidRPr="002D76DC">
        <w:rPr>
          <w:color w:val="0000FF"/>
          <w:sz w:val="22"/>
          <w:szCs w:val="22"/>
        </w:rPr>
        <w:t xml:space="preserve"> </w:t>
      </w:r>
      <w:proofErr w:type="spellStart"/>
      <w:proofErr w:type="gramStart"/>
      <w:r w:rsidRPr="002D76DC">
        <w:rPr>
          <w:color w:val="0000FF"/>
          <w:sz w:val="22"/>
          <w:szCs w:val="22"/>
        </w:rPr>
        <w:t>кв.м</w:t>
      </w:r>
      <w:proofErr w:type="spellEnd"/>
      <w:proofErr w:type="gramEnd"/>
      <w:r w:rsidRPr="002D76DC">
        <w:rPr>
          <w:color w:val="0000FF"/>
          <w:sz w:val="22"/>
          <w:szCs w:val="22"/>
        </w:rPr>
        <w:t xml:space="preserve">) Земельного участка, предусмотренные статьёй 56 Земельного кодекса Российской Федерации: 50:00-6.943: Охранная зона ЛЭП 110 </w:t>
      </w:r>
      <w:proofErr w:type="spellStart"/>
      <w:r w:rsidRPr="002D76DC">
        <w:rPr>
          <w:color w:val="0000FF"/>
          <w:sz w:val="22"/>
          <w:szCs w:val="22"/>
        </w:rPr>
        <w:t>кВ</w:t>
      </w:r>
      <w:proofErr w:type="spellEnd"/>
      <w:r w:rsidRPr="002D76DC">
        <w:rPr>
          <w:color w:val="0000FF"/>
          <w:sz w:val="22"/>
          <w:szCs w:val="22"/>
        </w:rPr>
        <w:t xml:space="preserve"> «</w:t>
      </w:r>
      <w:proofErr w:type="spellStart"/>
      <w:r w:rsidRPr="002D76DC">
        <w:rPr>
          <w:color w:val="0000FF"/>
          <w:sz w:val="22"/>
          <w:szCs w:val="22"/>
        </w:rPr>
        <w:t>Сухарево</w:t>
      </w:r>
      <w:proofErr w:type="spellEnd"/>
      <w:r w:rsidRPr="002D76DC">
        <w:rPr>
          <w:color w:val="0000FF"/>
          <w:sz w:val="22"/>
          <w:szCs w:val="22"/>
        </w:rPr>
        <w:t>-Можайск»</w:t>
      </w:r>
      <w:r>
        <w:rPr>
          <w:color w:val="0000FF"/>
          <w:sz w:val="22"/>
          <w:szCs w:val="22"/>
        </w:rPr>
        <w:t>.</w:t>
      </w:r>
    </w:p>
    <w:p w14:paraId="550DDCC2" w14:textId="77777777" w:rsidR="002B07C5" w:rsidRDefault="002B07C5" w:rsidP="00486777">
      <w:pPr>
        <w:tabs>
          <w:tab w:val="left" w:pos="0"/>
        </w:tabs>
        <w:jc w:val="both"/>
        <w:divId w:val="2090926624"/>
        <w:rPr>
          <w:color w:val="0000FF"/>
          <w:sz w:val="22"/>
          <w:szCs w:val="22"/>
        </w:rPr>
      </w:pPr>
    </w:p>
    <w:p w14:paraId="11998AEF" w14:textId="77777777" w:rsidR="002B07C5" w:rsidRDefault="002B07C5" w:rsidP="002B07C5">
      <w:pPr>
        <w:tabs>
          <w:tab w:val="left" w:pos="0"/>
        </w:tabs>
        <w:jc w:val="both"/>
        <w:divId w:val="2090926624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 xml:space="preserve">2. </w:t>
      </w:r>
      <w:r w:rsidRPr="001C2644">
        <w:rPr>
          <w:color w:val="0000FF"/>
          <w:sz w:val="22"/>
          <w:szCs w:val="22"/>
        </w:rPr>
        <w:t>Ограничения прав на часть (</w:t>
      </w:r>
      <w:r>
        <w:rPr>
          <w:color w:val="0000FF"/>
          <w:sz w:val="22"/>
          <w:szCs w:val="22"/>
        </w:rPr>
        <w:t>1 008</w:t>
      </w:r>
      <w:r w:rsidRPr="001C2644">
        <w:rPr>
          <w:color w:val="0000FF"/>
          <w:sz w:val="22"/>
          <w:szCs w:val="22"/>
        </w:rPr>
        <w:t xml:space="preserve"> </w:t>
      </w:r>
      <w:proofErr w:type="spellStart"/>
      <w:proofErr w:type="gramStart"/>
      <w:r w:rsidRPr="001C2644">
        <w:rPr>
          <w:color w:val="0000FF"/>
          <w:sz w:val="22"/>
          <w:szCs w:val="22"/>
        </w:rPr>
        <w:t>кв.м</w:t>
      </w:r>
      <w:proofErr w:type="spellEnd"/>
      <w:proofErr w:type="gramEnd"/>
      <w:r w:rsidRPr="001C2644">
        <w:rPr>
          <w:color w:val="0000FF"/>
          <w:sz w:val="22"/>
          <w:szCs w:val="22"/>
        </w:rPr>
        <w:t>) Земельного участка, предусмотренные стать</w:t>
      </w:r>
      <w:r>
        <w:rPr>
          <w:color w:val="0000FF"/>
          <w:sz w:val="22"/>
          <w:szCs w:val="22"/>
        </w:rPr>
        <w:t>ёй</w:t>
      </w:r>
      <w:r w:rsidRPr="001C2644">
        <w:rPr>
          <w:color w:val="0000FF"/>
          <w:sz w:val="22"/>
          <w:szCs w:val="22"/>
        </w:rPr>
        <w:t xml:space="preserve"> 56</w:t>
      </w:r>
      <w:r>
        <w:rPr>
          <w:color w:val="0000FF"/>
          <w:sz w:val="22"/>
          <w:szCs w:val="22"/>
        </w:rPr>
        <w:t xml:space="preserve"> </w:t>
      </w:r>
      <w:r w:rsidRPr="001C2644">
        <w:rPr>
          <w:color w:val="0000FF"/>
          <w:sz w:val="22"/>
          <w:szCs w:val="22"/>
        </w:rPr>
        <w:t>Земельного кодекса Российской Федерации:</w:t>
      </w:r>
      <w:r w:rsidRPr="00D91D1C">
        <w:rPr>
          <w:rFonts w:ascii="Calibri" w:hAnsi="Calibri" w:cs="Calibri"/>
          <w:b/>
          <w:bCs/>
          <w:color w:val="000000"/>
          <w:shd w:val="clear" w:color="auto" w:fill="FFFFFF"/>
        </w:rPr>
        <w:t xml:space="preserve"> </w:t>
      </w:r>
      <w:r w:rsidRPr="00D91D1C">
        <w:rPr>
          <w:color w:val="0000FF"/>
          <w:sz w:val="22"/>
          <w:szCs w:val="22"/>
        </w:rPr>
        <w:t xml:space="preserve">50:19-6.444: Охранная зона воздушной линии электропередачи ВЛ 110 </w:t>
      </w:r>
      <w:proofErr w:type="spellStart"/>
      <w:r w:rsidRPr="00D91D1C">
        <w:rPr>
          <w:color w:val="0000FF"/>
          <w:sz w:val="22"/>
          <w:szCs w:val="22"/>
        </w:rPr>
        <w:t>кВ</w:t>
      </w:r>
      <w:proofErr w:type="spellEnd"/>
      <w:r w:rsidRPr="00D91D1C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>«</w:t>
      </w:r>
      <w:proofErr w:type="spellStart"/>
      <w:r w:rsidRPr="00D91D1C">
        <w:rPr>
          <w:color w:val="0000FF"/>
          <w:sz w:val="22"/>
          <w:szCs w:val="22"/>
        </w:rPr>
        <w:t>Сухарево-Шелковка</w:t>
      </w:r>
      <w:proofErr w:type="spellEnd"/>
      <w:r>
        <w:rPr>
          <w:color w:val="0000FF"/>
          <w:sz w:val="22"/>
          <w:szCs w:val="22"/>
        </w:rPr>
        <w:t>».</w:t>
      </w:r>
    </w:p>
    <w:p w14:paraId="58AF5859" w14:textId="77777777" w:rsidR="002B07C5" w:rsidRDefault="002B07C5" w:rsidP="00486777">
      <w:pPr>
        <w:tabs>
          <w:tab w:val="left" w:pos="0"/>
        </w:tabs>
        <w:jc w:val="both"/>
        <w:divId w:val="2090926624"/>
        <w:rPr>
          <w:color w:val="0000FF"/>
          <w:sz w:val="22"/>
          <w:szCs w:val="22"/>
        </w:rPr>
      </w:pPr>
    </w:p>
    <w:p w14:paraId="59EC0810" w14:textId="3DE39185" w:rsidR="002B07C5" w:rsidRDefault="002B07C5" w:rsidP="002B07C5">
      <w:pPr>
        <w:tabs>
          <w:tab w:val="left" w:pos="0"/>
        </w:tabs>
        <w:jc w:val="both"/>
        <w:divId w:val="2090926624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3.</w:t>
      </w:r>
      <w:r w:rsidRPr="00D91D1C">
        <w:t xml:space="preserve"> </w:t>
      </w:r>
      <w:r w:rsidRPr="00D91D1C">
        <w:rPr>
          <w:color w:val="0000FF"/>
          <w:sz w:val="22"/>
          <w:szCs w:val="22"/>
        </w:rPr>
        <w:t xml:space="preserve">Ограничения прав на часть (1 </w:t>
      </w:r>
      <w:r>
        <w:rPr>
          <w:color w:val="0000FF"/>
          <w:sz w:val="22"/>
          <w:szCs w:val="22"/>
        </w:rPr>
        <w:t>008</w:t>
      </w:r>
      <w:r w:rsidRPr="00D91D1C">
        <w:rPr>
          <w:color w:val="0000FF"/>
          <w:sz w:val="22"/>
          <w:szCs w:val="22"/>
        </w:rPr>
        <w:t xml:space="preserve"> </w:t>
      </w:r>
      <w:proofErr w:type="spellStart"/>
      <w:r w:rsidRPr="00D91D1C">
        <w:rPr>
          <w:color w:val="0000FF"/>
          <w:sz w:val="22"/>
          <w:szCs w:val="22"/>
        </w:rPr>
        <w:t>кв.м</w:t>
      </w:r>
      <w:proofErr w:type="spellEnd"/>
      <w:r w:rsidRPr="00D91D1C">
        <w:rPr>
          <w:color w:val="0000FF"/>
          <w:sz w:val="22"/>
          <w:szCs w:val="22"/>
        </w:rPr>
        <w:t xml:space="preserve">) Земельного участка, предусмотренные статьёй 56 Земельного кодекса Российской Федерации: </w:t>
      </w:r>
      <w:r w:rsidRPr="002D76DC">
        <w:rPr>
          <w:color w:val="0000FF"/>
          <w:sz w:val="22"/>
          <w:szCs w:val="22"/>
        </w:rPr>
        <w:t>50:19-6.543</w:t>
      </w:r>
      <w:r w:rsidRPr="00D91D1C">
        <w:rPr>
          <w:color w:val="0000FF"/>
          <w:sz w:val="22"/>
          <w:szCs w:val="22"/>
        </w:rPr>
        <w:t xml:space="preserve">: Публичный сервитут в целях размещения существующего объекта электросетевого хозяйства ВЛ 110 </w:t>
      </w:r>
      <w:proofErr w:type="spellStart"/>
      <w:r w:rsidRPr="00D91D1C">
        <w:rPr>
          <w:color w:val="0000FF"/>
          <w:sz w:val="22"/>
          <w:szCs w:val="22"/>
        </w:rPr>
        <w:t>кВ</w:t>
      </w:r>
      <w:proofErr w:type="spellEnd"/>
      <w:r w:rsidRPr="00D91D1C">
        <w:rPr>
          <w:color w:val="0000FF"/>
          <w:sz w:val="22"/>
          <w:szCs w:val="22"/>
        </w:rPr>
        <w:t xml:space="preserve"> «</w:t>
      </w:r>
      <w:proofErr w:type="spellStart"/>
      <w:r w:rsidRPr="00D91D1C">
        <w:rPr>
          <w:color w:val="0000FF"/>
          <w:sz w:val="22"/>
          <w:szCs w:val="22"/>
        </w:rPr>
        <w:t>Сухарево-Шелковка</w:t>
      </w:r>
      <w:proofErr w:type="spellEnd"/>
      <w:r w:rsidRPr="00D91D1C">
        <w:rPr>
          <w:color w:val="0000FF"/>
          <w:sz w:val="22"/>
          <w:szCs w:val="22"/>
        </w:rPr>
        <w:t>»</w:t>
      </w:r>
      <w:r>
        <w:rPr>
          <w:color w:val="0000FF"/>
          <w:sz w:val="22"/>
          <w:szCs w:val="22"/>
        </w:rPr>
        <w:t>.</w:t>
      </w:r>
    </w:p>
    <w:p w14:paraId="5E52662B" w14:textId="1A266B12" w:rsidR="002B07C5" w:rsidRDefault="002B07C5" w:rsidP="002B07C5">
      <w:pPr>
        <w:tabs>
          <w:tab w:val="left" w:pos="0"/>
        </w:tabs>
        <w:jc w:val="both"/>
        <w:divId w:val="2090926624"/>
        <w:rPr>
          <w:color w:val="0000FF"/>
          <w:sz w:val="22"/>
          <w:szCs w:val="22"/>
        </w:rPr>
      </w:pPr>
    </w:p>
    <w:p w14:paraId="1C43F820" w14:textId="1A20CA8F" w:rsidR="001C2644" w:rsidRDefault="002B07C5" w:rsidP="00486777">
      <w:pPr>
        <w:tabs>
          <w:tab w:val="left" w:pos="0"/>
        </w:tabs>
        <w:jc w:val="both"/>
        <w:divId w:val="2090926624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4</w:t>
      </w:r>
      <w:r w:rsidR="00D91D1C">
        <w:rPr>
          <w:color w:val="0000FF"/>
          <w:sz w:val="22"/>
          <w:szCs w:val="22"/>
        </w:rPr>
        <w:t xml:space="preserve">. </w:t>
      </w:r>
      <w:r w:rsidR="001C2644" w:rsidRPr="001C2644">
        <w:rPr>
          <w:color w:val="0000FF"/>
          <w:sz w:val="22"/>
          <w:szCs w:val="22"/>
        </w:rPr>
        <w:t>Ограничения прав на часть (</w:t>
      </w:r>
      <w:r w:rsidR="00D91D1C">
        <w:rPr>
          <w:color w:val="0000FF"/>
          <w:sz w:val="22"/>
          <w:szCs w:val="22"/>
        </w:rPr>
        <w:t>1 131</w:t>
      </w:r>
      <w:r w:rsidR="001C2644" w:rsidRPr="001C2644">
        <w:rPr>
          <w:color w:val="0000FF"/>
          <w:sz w:val="22"/>
          <w:szCs w:val="22"/>
        </w:rPr>
        <w:t xml:space="preserve"> </w:t>
      </w:r>
      <w:proofErr w:type="spellStart"/>
      <w:r w:rsidR="00D91D1C" w:rsidRPr="001C2644">
        <w:rPr>
          <w:color w:val="0000FF"/>
          <w:sz w:val="22"/>
          <w:szCs w:val="22"/>
        </w:rPr>
        <w:t>кв.м</w:t>
      </w:r>
      <w:proofErr w:type="spellEnd"/>
      <w:r w:rsidR="001C2644" w:rsidRPr="001C2644">
        <w:rPr>
          <w:color w:val="0000FF"/>
          <w:sz w:val="22"/>
          <w:szCs w:val="22"/>
        </w:rPr>
        <w:t>) Земельного участка, предусмотренные стать</w:t>
      </w:r>
      <w:r w:rsidR="00D91D1C">
        <w:rPr>
          <w:color w:val="0000FF"/>
          <w:sz w:val="22"/>
          <w:szCs w:val="22"/>
        </w:rPr>
        <w:t>ёй</w:t>
      </w:r>
      <w:r w:rsidR="001C2644" w:rsidRPr="001C2644">
        <w:rPr>
          <w:color w:val="0000FF"/>
          <w:sz w:val="22"/>
          <w:szCs w:val="22"/>
        </w:rPr>
        <w:t xml:space="preserve"> 56</w:t>
      </w:r>
      <w:r w:rsidR="00D91D1C">
        <w:rPr>
          <w:color w:val="0000FF"/>
          <w:sz w:val="22"/>
          <w:szCs w:val="22"/>
        </w:rPr>
        <w:t xml:space="preserve"> </w:t>
      </w:r>
      <w:r w:rsidR="001C2644" w:rsidRPr="001C2644">
        <w:rPr>
          <w:color w:val="0000FF"/>
          <w:sz w:val="22"/>
          <w:szCs w:val="22"/>
        </w:rPr>
        <w:t>Земельного кодекса Российской Федерации:</w:t>
      </w:r>
      <w:r w:rsidR="00D91D1C" w:rsidRPr="00D91D1C">
        <w:rPr>
          <w:rFonts w:ascii="Calibri" w:hAnsi="Calibri" w:cs="Calibri"/>
          <w:b/>
          <w:bCs/>
          <w:color w:val="000000"/>
          <w:shd w:val="clear" w:color="auto" w:fill="FFFFFF"/>
        </w:rPr>
        <w:t xml:space="preserve"> </w:t>
      </w:r>
      <w:r w:rsidR="00D91D1C" w:rsidRPr="00D91D1C">
        <w:rPr>
          <w:color w:val="0000FF"/>
          <w:sz w:val="22"/>
          <w:szCs w:val="22"/>
        </w:rPr>
        <w:t>50:00-6.176</w:t>
      </w:r>
      <w:r w:rsidR="00D91D1C">
        <w:rPr>
          <w:color w:val="0000FF"/>
          <w:sz w:val="22"/>
          <w:szCs w:val="22"/>
        </w:rPr>
        <w:t>:</w:t>
      </w:r>
      <w:r w:rsidR="001C2644" w:rsidRPr="001C2644">
        <w:rPr>
          <w:color w:val="0000FF"/>
          <w:sz w:val="22"/>
          <w:szCs w:val="22"/>
        </w:rPr>
        <w:t xml:space="preserve"> </w:t>
      </w:r>
      <w:r w:rsidR="00D91D1C" w:rsidRPr="00D91D1C">
        <w:rPr>
          <w:color w:val="0000FF"/>
          <w:sz w:val="22"/>
          <w:szCs w:val="22"/>
        </w:rPr>
        <w:t xml:space="preserve">Охранная зона ЛЭП 110 </w:t>
      </w:r>
      <w:proofErr w:type="spellStart"/>
      <w:r w:rsidR="00D91D1C" w:rsidRPr="00D91D1C">
        <w:rPr>
          <w:color w:val="0000FF"/>
          <w:sz w:val="22"/>
          <w:szCs w:val="22"/>
        </w:rPr>
        <w:t>кВ</w:t>
      </w:r>
      <w:proofErr w:type="spellEnd"/>
      <w:r w:rsidR="00D91D1C" w:rsidRPr="00D91D1C">
        <w:rPr>
          <w:color w:val="0000FF"/>
          <w:sz w:val="22"/>
          <w:szCs w:val="22"/>
        </w:rPr>
        <w:t xml:space="preserve"> «Мухино-Можайск» с отпайкой на ПС «Тучково»</w:t>
      </w:r>
      <w:r w:rsidR="00D91D1C">
        <w:rPr>
          <w:color w:val="0000FF"/>
          <w:sz w:val="22"/>
          <w:szCs w:val="22"/>
        </w:rPr>
        <w:t>.</w:t>
      </w:r>
    </w:p>
    <w:p w14:paraId="2C83AE1A" w14:textId="7740AE94" w:rsidR="00D91D1C" w:rsidRDefault="00D91D1C" w:rsidP="00486777">
      <w:pPr>
        <w:tabs>
          <w:tab w:val="left" w:pos="0"/>
        </w:tabs>
        <w:jc w:val="both"/>
        <w:divId w:val="2090926624"/>
        <w:rPr>
          <w:color w:val="0000FF"/>
          <w:sz w:val="22"/>
          <w:szCs w:val="22"/>
        </w:rPr>
      </w:pPr>
    </w:p>
    <w:p w14:paraId="381AB102" w14:textId="719579C4" w:rsidR="00AB18F7" w:rsidRDefault="00AB18F7" w:rsidP="00AB18F7">
      <w:pPr>
        <w:tabs>
          <w:tab w:val="left" w:pos="0"/>
        </w:tabs>
        <w:jc w:val="both"/>
        <w:divId w:val="2090926624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5.</w:t>
      </w:r>
      <w:r w:rsidRPr="002D76DC">
        <w:t xml:space="preserve"> </w:t>
      </w:r>
      <w:r w:rsidRPr="002D76DC">
        <w:rPr>
          <w:color w:val="0000FF"/>
          <w:sz w:val="22"/>
          <w:szCs w:val="22"/>
        </w:rPr>
        <w:t>Ограничения прав на часть (</w:t>
      </w:r>
      <w:r>
        <w:rPr>
          <w:color w:val="0000FF"/>
          <w:sz w:val="22"/>
          <w:szCs w:val="22"/>
        </w:rPr>
        <w:t>119</w:t>
      </w:r>
      <w:r w:rsidRPr="002D76DC">
        <w:rPr>
          <w:color w:val="0000FF"/>
          <w:sz w:val="22"/>
          <w:szCs w:val="22"/>
        </w:rPr>
        <w:t xml:space="preserve"> </w:t>
      </w:r>
      <w:proofErr w:type="spellStart"/>
      <w:r w:rsidRPr="002D76DC">
        <w:rPr>
          <w:color w:val="0000FF"/>
          <w:sz w:val="22"/>
          <w:szCs w:val="22"/>
        </w:rPr>
        <w:t>кв.м</w:t>
      </w:r>
      <w:proofErr w:type="spellEnd"/>
      <w:r w:rsidRPr="002D76DC">
        <w:rPr>
          <w:color w:val="0000FF"/>
          <w:sz w:val="22"/>
          <w:szCs w:val="22"/>
        </w:rPr>
        <w:t xml:space="preserve">) Земельного участка, предусмотренные статьёй 56 Земельного кодекса Российской Федерации: 50:19-6.162: Охранная зона кабеля линейно-кабельного сооружения связи: </w:t>
      </w:r>
      <w:r>
        <w:rPr>
          <w:color w:val="0000FF"/>
          <w:sz w:val="22"/>
          <w:szCs w:val="22"/>
        </w:rPr>
        <w:br/>
      </w:r>
      <w:r w:rsidRPr="002D76DC">
        <w:rPr>
          <w:color w:val="0000FF"/>
          <w:sz w:val="22"/>
          <w:szCs w:val="22"/>
        </w:rPr>
        <w:t xml:space="preserve">Волоконно-оптическая линия связи </w:t>
      </w:r>
      <w:r>
        <w:rPr>
          <w:color w:val="0000FF"/>
          <w:sz w:val="22"/>
          <w:szCs w:val="22"/>
        </w:rPr>
        <w:t>«</w:t>
      </w:r>
      <w:r w:rsidRPr="002D76DC">
        <w:rPr>
          <w:color w:val="0000FF"/>
          <w:sz w:val="22"/>
          <w:szCs w:val="22"/>
        </w:rPr>
        <w:t>Москва-Смоленск</w:t>
      </w:r>
      <w:r>
        <w:rPr>
          <w:color w:val="0000FF"/>
          <w:sz w:val="22"/>
          <w:szCs w:val="22"/>
        </w:rPr>
        <w:t>»</w:t>
      </w:r>
      <w:r w:rsidRPr="002D76DC">
        <w:rPr>
          <w:color w:val="0000FF"/>
          <w:sz w:val="22"/>
          <w:szCs w:val="22"/>
        </w:rPr>
        <w:t xml:space="preserve"> (на территории Рузского муниципального района Московской области)</w:t>
      </w:r>
      <w:r>
        <w:rPr>
          <w:color w:val="0000FF"/>
          <w:sz w:val="22"/>
          <w:szCs w:val="22"/>
        </w:rPr>
        <w:t>.</w:t>
      </w:r>
    </w:p>
    <w:p w14:paraId="0E6D42A7" w14:textId="10A2AA42" w:rsidR="00AB18F7" w:rsidRDefault="00AB18F7" w:rsidP="00AB18F7">
      <w:pPr>
        <w:tabs>
          <w:tab w:val="left" w:pos="0"/>
        </w:tabs>
        <w:jc w:val="both"/>
        <w:divId w:val="2090926624"/>
        <w:rPr>
          <w:color w:val="0000FF"/>
          <w:sz w:val="22"/>
          <w:szCs w:val="22"/>
        </w:rPr>
      </w:pPr>
    </w:p>
    <w:p w14:paraId="3A2EC9D3" w14:textId="493D4D8F" w:rsidR="00D91D1C" w:rsidRDefault="00AB18F7" w:rsidP="00486777">
      <w:pPr>
        <w:tabs>
          <w:tab w:val="left" w:pos="0"/>
        </w:tabs>
        <w:jc w:val="both"/>
        <w:divId w:val="2090926624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6</w:t>
      </w:r>
      <w:r w:rsidR="00D91D1C">
        <w:rPr>
          <w:color w:val="0000FF"/>
          <w:sz w:val="22"/>
          <w:szCs w:val="22"/>
        </w:rPr>
        <w:t xml:space="preserve">. </w:t>
      </w:r>
      <w:r w:rsidR="00D91D1C" w:rsidRPr="00D91D1C">
        <w:rPr>
          <w:color w:val="0000FF"/>
          <w:sz w:val="22"/>
          <w:szCs w:val="22"/>
        </w:rPr>
        <w:t xml:space="preserve">Ограничения прав на часть (1 </w:t>
      </w:r>
      <w:r w:rsidR="00D91D1C">
        <w:rPr>
          <w:color w:val="0000FF"/>
          <w:sz w:val="22"/>
          <w:szCs w:val="22"/>
        </w:rPr>
        <w:t>131</w:t>
      </w:r>
      <w:r w:rsidR="00D91D1C" w:rsidRPr="00D91D1C">
        <w:rPr>
          <w:color w:val="0000FF"/>
          <w:sz w:val="22"/>
          <w:szCs w:val="22"/>
        </w:rPr>
        <w:t xml:space="preserve"> </w:t>
      </w:r>
      <w:proofErr w:type="spellStart"/>
      <w:r w:rsidR="00D91D1C" w:rsidRPr="00D91D1C">
        <w:rPr>
          <w:color w:val="0000FF"/>
          <w:sz w:val="22"/>
          <w:szCs w:val="22"/>
        </w:rPr>
        <w:t>кв.м</w:t>
      </w:r>
      <w:proofErr w:type="spellEnd"/>
      <w:r w:rsidR="00D91D1C" w:rsidRPr="00D91D1C">
        <w:rPr>
          <w:color w:val="0000FF"/>
          <w:sz w:val="22"/>
          <w:szCs w:val="22"/>
        </w:rPr>
        <w:t xml:space="preserve">) Земельного участка, предусмотренные статьёй 56 Земельного кодекса Российской Федерации: 50:00-6.1572: Публичный сервитут в целях размещения существующего объекта электросетевого хозяйства ВЛ 110 </w:t>
      </w:r>
      <w:proofErr w:type="spellStart"/>
      <w:r w:rsidR="00D91D1C" w:rsidRPr="00D91D1C">
        <w:rPr>
          <w:color w:val="0000FF"/>
          <w:sz w:val="22"/>
          <w:szCs w:val="22"/>
        </w:rPr>
        <w:t>кВ</w:t>
      </w:r>
      <w:proofErr w:type="spellEnd"/>
      <w:r w:rsidR="00D91D1C" w:rsidRPr="00D91D1C">
        <w:rPr>
          <w:color w:val="0000FF"/>
          <w:sz w:val="22"/>
          <w:szCs w:val="22"/>
        </w:rPr>
        <w:t xml:space="preserve"> </w:t>
      </w:r>
      <w:r w:rsidR="007D1648">
        <w:rPr>
          <w:color w:val="0000FF"/>
          <w:sz w:val="22"/>
          <w:szCs w:val="22"/>
        </w:rPr>
        <w:t>«</w:t>
      </w:r>
      <w:r w:rsidR="00D91D1C" w:rsidRPr="00D91D1C">
        <w:rPr>
          <w:color w:val="0000FF"/>
          <w:sz w:val="22"/>
          <w:szCs w:val="22"/>
        </w:rPr>
        <w:t>Мухино-Можайск</w:t>
      </w:r>
      <w:r w:rsidR="007D1648">
        <w:rPr>
          <w:color w:val="0000FF"/>
          <w:sz w:val="22"/>
          <w:szCs w:val="22"/>
        </w:rPr>
        <w:t>»</w:t>
      </w:r>
      <w:r w:rsidR="00D91D1C" w:rsidRPr="00D91D1C">
        <w:rPr>
          <w:color w:val="0000FF"/>
          <w:sz w:val="22"/>
          <w:szCs w:val="22"/>
        </w:rPr>
        <w:t xml:space="preserve"> с отпайкой на ПС </w:t>
      </w:r>
      <w:r w:rsidR="007D1648">
        <w:rPr>
          <w:color w:val="0000FF"/>
          <w:sz w:val="22"/>
          <w:szCs w:val="22"/>
        </w:rPr>
        <w:t>«</w:t>
      </w:r>
      <w:r w:rsidR="00D91D1C" w:rsidRPr="00D91D1C">
        <w:rPr>
          <w:color w:val="0000FF"/>
          <w:sz w:val="22"/>
          <w:szCs w:val="22"/>
        </w:rPr>
        <w:t>Тучково</w:t>
      </w:r>
      <w:r w:rsidR="007D1648">
        <w:rPr>
          <w:color w:val="0000FF"/>
          <w:sz w:val="22"/>
          <w:szCs w:val="22"/>
        </w:rPr>
        <w:t>».</w:t>
      </w:r>
    </w:p>
    <w:p w14:paraId="5AFADD33" w14:textId="3577FEAB" w:rsidR="00D91D1C" w:rsidRDefault="00D91D1C" w:rsidP="00486777">
      <w:pPr>
        <w:tabs>
          <w:tab w:val="left" w:pos="0"/>
        </w:tabs>
        <w:jc w:val="both"/>
        <w:divId w:val="2090926624"/>
        <w:rPr>
          <w:color w:val="0000FF"/>
          <w:sz w:val="22"/>
          <w:szCs w:val="22"/>
        </w:rPr>
      </w:pPr>
    </w:p>
    <w:p w14:paraId="4F163BAD" w14:textId="23035483" w:rsidR="002D76DC" w:rsidRDefault="002D76DC" w:rsidP="002D76D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2090926624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7.</w:t>
      </w:r>
      <w:bookmarkStart w:id="46" w:name="_Hlk122946376"/>
      <w:r w:rsidRPr="002D76DC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Земельный участок полностью расположен: Кубинка </w:t>
      </w:r>
      <w:proofErr w:type="spellStart"/>
      <w:r>
        <w:rPr>
          <w:color w:val="0000FF"/>
          <w:sz w:val="22"/>
          <w:szCs w:val="22"/>
        </w:rPr>
        <w:t>Приаэродромная</w:t>
      </w:r>
      <w:proofErr w:type="spellEnd"/>
      <w:r>
        <w:rPr>
          <w:color w:val="0000FF"/>
          <w:sz w:val="22"/>
          <w:szCs w:val="22"/>
        </w:rPr>
        <w:t xml:space="preserve"> территория аэродрома</w:t>
      </w:r>
      <w:bookmarkEnd w:id="46"/>
      <w:r>
        <w:rPr>
          <w:color w:val="0000FF"/>
          <w:sz w:val="22"/>
          <w:szCs w:val="22"/>
        </w:rPr>
        <w:t>.</w:t>
      </w:r>
    </w:p>
    <w:p w14:paraId="67BD2EF1" w14:textId="77777777" w:rsidR="00D91D1C" w:rsidRDefault="00D91D1C" w:rsidP="00486777">
      <w:pPr>
        <w:tabs>
          <w:tab w:val="left" w:pos="0"/>
        </w:tabs>
        <w:jc w:val="both"/>
        <w:divId w:val="2090926624"/>
        <w:rPr>
          <w:color w:val="0000FF"/>
          <w:sz w:val="22"/>
          <w:szCs w:val="22"/>
        </w:rPr>
      </w:pPr>
    </w:p>
    <w:p w14:paraId="7500EFF2" w14:textId="53EE14F7" w:rsidR="00131F34" w:rsidRDefault="00131F3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2090926624"/>
        <w:rPr>
          <w:color w:val="0000FF"/>
          <w:sz w:val="22"/>
          <w:szCs w:val="22"/>
        </w:rPr>
      </w:pPr>
      <w:bookmarkStart w:id="47" w:name="_Hlk122512563"/>
      <w:r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22B67553" w14:textId="77777777" w:rsidR="002D76DC" w:rsidRDefault="002D76DC" w:rsidP="002D76D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2090926624"/>
        <w:rPr>
          <w:color w:val="0000FF"/>
          <w:sz w:val="22"/>
          <w:szCs w:val="22"/>
        </w:rPr>
      </w:pPr>
      <w:bookmarkStart w:id="48" w:name="_Hlk122946545"/>
      <w:bookmarkStart w:id="49" w:name="_Hlk124347045"/>
      <w:r>
        <w:rPr>
          <w:color w:val="0000FF"/>
          <w:sz w:val="22"/>
          <w:szCs w:val="22"/>
        </w:rPr>
        <w:t>- Воздушного кодекса Российской Федерации;</w:t>
      </w:r>
    </w:p>
    <w:p w14:paraId="4CBFB99C" w14:textId="77777777" w:rsidR="002D76DC" w:rsidRDefault="002D76DC" w:rsidP="002D76D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2090926624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территории и санитарно-защитной зоны»;</w:t>
      </w:r>
    </w:p>
    <w:p w14:paraId="6FA71FC5" w14:textId="2094EC55" w:rsidR="002D76DC" w:rsidRDefault="002D76D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2090926624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постановления Правительства Российской Федерации от 11.03.2010 № 138 «Об утверждении федеральных правил использования воздушного пространства Российской Федерации».</w:t>
      </w:r>
      <w:bookmarkEnd w:id="48"/>
    </w:p>
    <w:bookmarkEnd w:id="47"/>
    <w:p w14:paraId="7F8AFD95" w14:textId="4FD53732" w:rsidR="00885F52" w:rsidRDefault="002D76D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D76DC">
        <w:rPr>
          <w:color w:val="0000FF"/>
          <w:sz w:val="22"/>
          <w:szCs w:val="22"/>
        </w:rPr>
        <w:t>- </w:t>
      </w:r>
      <w:r>
        <w:rPr>
          <w:color w:val="0000FF"/>
          <w:sz w:val="22"/>
          <w:szCs w:val="22"/>
        </w:rPr>
        <w:t>п</w:t>
      </w:r>
      <w:r w:rsidRPr="002D76DC">
        <w:rPr>
          <w:color w:val="0000FF"/>
          <w:sz w:val="22"/>
          <w:szCs w:val="22"/>
        </w:rPr>
        <w:t>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</w:t>
      </w:r>
      <w:r w:rsidRPr="002D76DC">
        <w:rPr>
          <w:b/>
          <w:sz w:val="22"/>
          <w:szCs w:val="22"/>
        </w:rPr>
        <w:t xml:space="preserve"> </w:t>
      </w:r>
      <w:r w:rsidRPr="002D76DC">
        <w:rPr>
          <w:color w:val="0000FF"/>
          <w:sz w:val="22"/>
          <w:szCs w:val="22"/>
        </w:rPr>
        <w:t>зон»</w:t>
      </w:r>
      <w:r>
        <w:rPr>
          <w:b/>
          <w:sz w:val="22"/>
          <w:szCs w:val="22"/>
        </w:rPr>
        <w:t xml:space="preserve">. </w:t>
      </w:r>
    </w:p>
    <w:permEnd w:id="1124416230"/>
    <w:p w14:paraId="41B3679C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bookmarkEnd w:id="49"/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0C0F4D9F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DE164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DE164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2D76DC" w:rsidRPr="002D76DC">
        <w:rPr>
          <w:color w:val="0000FF"/>
          <w:sz w:val="22"/>
          <w:szCs w:val="22"/>
        </w:rPr>
        <w:t>06.10.2022</w:t>
      </w:r>
      <w:r w:rsidR="004E2EBC">
        <w:rPr>
          <w:color w:val="0000FF"/>
          <w:sz w:val="22"/>
          <w:szCs w:val="22"/>
        </w:rPr>
        <w:br/>
      </w:r>
      <w:r w:rsidR="004E2EBC" w:rsidRPr="004E2EBC">
        <w:rPr>
          <w:color w:val="0000FF"/>
          <w:sz w:val="22"/>
          <w:szCs w:val="22"/>
        </w:rPr>
        <w:t xml:space="preserve">№ </w:t>
      </w:r>
      <w:r w:rsidR="002D76DC" w:rsidRPr="002D76DC">
        <w:rPr>
          <w:color w:val="0000FF"/>
          <w:sz w:val="22"/>
          <w:szCs w:val="22"/>
        </w:rPr>
        <w:t>СИ-РГИС-6234653531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1C0212C6" w:rsidR="00196ADC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696F566" w14:textId="3850F7C3" w:rsidR="004D65B9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3DC60A" w14:textId="77777777" w:rsidR="004D65B9" w:rsidRPr="000E3CE0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752B2410" w:rsidR="00D826BB" w:rsidRPr="000A6A63" w:rsidRDefault="002D76DC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112 967,31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2D76DC">
        <w:rPr>
          <w:color w:val="0000FF"/>
          <w:sz w:val="22"/>
          <w:szCs w:val="22"/>
          <w:lang w:eastAsia="ru-RU"/>
        </w:rPr>
        <w:t>Сто двенадцать тысяч девятьсот шестьдесят семь</w:t>
      </w:r>
      <w:r>
        <w:rPr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31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7E27CEF0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2D76DC">
        <w:rPr>
          <w:b/>
          <w:bCs/>
          <w:color w:val="0000FF"/>
          <w:sz w:val="22"/>
          <w:szCs w:val="22"/>
          <w:lang w:eastAsia="ru-RU"/>
        </w:rPr>
        <w:t>3 389,01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2D76DC" w:rsidRPr="002D76DC">
        <w:rPr>
          <w:color w:val="0000FF"/>
          <w:sz w:val="22"/>
          <w:szCs w:val="22"/>
          <w:lang w:eastAsia="ru-RU"/>
        </w:rPr>
        <w:t>Три тысячи триста восемьдесят девять</w:t>
      </w:r>
      <w:r w:rsidR="002D76DC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2D76DC">
        <w:rPr>
          <w:color w:val="0000FF"/>
          <w:sz w:val="22"/>
          <w:szCs w:val="22"/>
        </w:rPr>
        <w:t>01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0D44E942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131F34">
        <w:rPr>
          <w:b/>
          <w:bCs/>
          <w:color w:val="0000FF"/>
          <w:sz w:val="22"/>
          <w:szCs w:val="22"/>
          <w:lang w:eastAsia="ru-RU"/>
        </w:rPr>
        <w:t>1</w:t>
      </w:r>
      <w:r w:rsidR="002D76DC">
        <w:rPr>
          <w:b/>
          <w:bCs/>
          <w:color w:val="0000FF"/>
          <w:sz w:val="22"/>
          <w:szCs w:val="22"/>
          <w:lang w:eastAsia="ru-RU"/>
        </w:rPr>
        <w:t>12 967,31</w:t>
      </w:r>
      <w:r w:rsidR="00131F34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5142BA" w:rsidRPr="00C3188C">
        <w:rPr>
          <w:b/>
          <w:color w:val="0000FF"/>
          <w:sz w:val="22"/>
          <w:szCs w:val="22"/>
        </w:rPr>
        <w:t xml:space="preserve">руб. </w:t>
      </w:r>
      <w:r w:rsidR="005142BA" w:rsidRPr="00C3188C">
        <w:rPr>
          <w:color w:val="0000FF"/>
          <w:sz w:val="22"/>
          <w:szCs w:val="22"/>
        </w:rPr>
        <w:t>(</w:t>
      </w:r>
      <w:r w:rsidR="002D76DC" w:rsidRPr="002D76DC">
        <w:rPr>
          <w:color w:val="0000FF"/>
          <w:sz w:val="22"/>
          <w:szCs w:val="22"/>
        </w:rPr>
        <w:t>Сто двенадцать тысяч девятьсот шестьдесят семь</w:t>
      </w:r>
      <w:r w:rsidR="002D76DC">
        <w:rPr>
          <w:color w:val="0000FF"/>
          <w:sz w:val="22"/>
          <w:szCs w:val="22"/>
          <w:lang w:eastAsia="ru-RU"/>
        </w:rPr>
        <w:t xml:space="preserve"> </w:t>
      </w:r>
      <w:r w:rsidR="005142BA">
        <w:rPr>
          <w:color w:val="0000FF"/>
          <w:sz w:val="22"/>
          <w:szCs w:val="22"/>
        </w:rPr>
        <w:t xml:space="preserve">руб. </w:t>
      </w:r>
      <w:r w:rsidR="002D76DC">
        <w:rPr>
          <w:color w:val="0000FF"/>
          <w:sz w:val="22"/>
          <w:szCs w:val="22"/>
          <w:lang w:eastAsia="ru-RU"/>
        </w:rPr>
        <w:t>31</w:t>
      </w:r>
      <w:r w:rsidR="00131F34">
        <w:rPr>
          <w:color w:val="0000FF"/>
          <w:sz w:val="22"/>
          <w:szCs w:val="22"/>
          <w:lang w:eastAsia="ru-RU"/>
        </w:rPr>
        <w:t xml:space="preserve"> </w:t>
      </w:r>
      <w:r w:rsidR="005142BA">
        <w:rPr>
          <w:color w:val="0000FF"/>
          <w:sz w:val="22"/>
          <w:szCs w:val="22"/>
        </w:rPr>
        <w:t>коп</w:t>
      </w:r>
      <w:r w:rsidR="00C3188C" w:rsidRPr="00C3188C">
        <w:rPr>
          <w:color w:val="0000FF"/>
          <w:sz w:val="22"/>
          <w:szCs w:val="22"/>
        </w:rPr>
        <w:t>.</w:t>
      </w:r>
      <w:proofErr w:type="gramStart"/>
      <w:r w:rsidR="00C3188C" w:rsidRPr="00C3188C">
        <w:rPr>
          <w:color w:val="0000FF"/>
          <w:sz w:val="22"/>
          <w:szCs w:val="22"/>
        </w:rPr>
        <w:t>)</w:t>
      </w:r>
      <w:r w:rsidR="00F07DB4">
        <w:rPr>
          <w:color w:val="0000FF"/>
          <w:sz w:val="22"/>
          <w:szCs w:val="22"/>
        </w:rPr>
        <w:t xml:space="preserve">, </w:t>
      </w:r>
      <w:r w:rsidR="0073497F">
        <w:rPr>
          <w:color w:val="0000FF"/>
          <w:sz w:val="22"/>
          <w:szCs w:val="22"/>
        </w:rPr>
        <w:t xml:space="preserve"> </w:t>
      </w:r>
      <w:permEnd w:id="1409773106"/>
      <w:r w:rsidR="00D826BB" w:rsidRPr="000E3CE0">
        <w:rPr>
          <w:sz w:val="22"/>
          <w:szCs w:val="22"/>
        </w:rPr>
        <w:t>НДС</w:t>
      </w:r>
      <w:proofErr w:type="gramEnd"/>
      <w:r w:rsidR="00D826BB" w:rsidRPr="000E3CE0">
        <w:rPr>
          <w:sz w:val="22"/>
          <w:szCs w:val="22"/>
        </w:rPr>
        <w:t xml:space="preserve">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0" w:name="OLE_LINK9"/>
      <w:bookmarkStart w:id="51" w:name="OLE_LINK7"/>
      <w:bookmarkStart w:id="52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2A2FE9D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131F34">
        <w:rPr>
          <w:b/>
          <w:color w:val="0000FF"/>
          <w:sz w:val="22"/>
          <w:szCs w:val="22"/>
        </w:rPr>
        <w:t>1</w:t>
      </w:r>
      <w:r w:rsidR="00B003D8">
        <w:rPr>
          <w:b/>
          <w:color w:val="0000FF"/>
          <w:sz w:val="22"/>
          <w:szCs w:val="22"/>
        </w:rPr>
        <w:t>2</w:t>
      </w:r>
      <w:r w:rsidR="00FC4E5F">
        <w:rPr>
          <w:b/>
          <w:color w:val="0000FF"/>
          <w:sz w:val="22"/>
          <w:szCs w:val="22"/>
        </w:rPr>
        <w:t>.</w:t>
      </w:r>
      <w:r w:rsidR="00131F34">
        <w:rPr>
          <w:b/>
          <w:color w:val="0000FF"/>
          <w:sz w:val="22"/>
          <w:szCs w:val="22"/>
        </w:rPr>
        <w:t>01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11C035BB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630209">
        <w:rPr>
          <w:b/>
          <w:color w:val="0000FF"/>
          <w:sz w:val="22"/>
          <w:szCs w:val="22"/>
        </w:rPr>
        <w:t>01</w:t>
      </w:r>
      <w:r w:rsidR="002C3B69">
        <w:rPr>
          <w:b/>
          <w:color w:val="0000FF"/>
          <w:sz w:val="22"/>
          <w:szCs w:val="22"/>
        </w:rPr>
        <w:t>.</w:t>
      </w:r>
      <w:r w:rsidR="00630209">
        <w:rPr>
          <w:b/>
          <w:color w:val="0000FF"/>
          <w:sz w:val="22"/>
          <w:szCs w:val="22"/>
        </w:rPr>
        <w:t>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7672111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630209">
        <w:rPr>
          <w:b/>
          <w:color w:val="0000FF"/>
          <w:sz w:val="22"/>
          <w:szCs w:val="22"/>
        </w:rPr>
        <w:t>03</w:t>
      </w:r>
      <w:r w:rsidR="007C468D" w:rsidRPr="007C468D">
        <w:rPr>
          <w:b/>
          <w:color w:val="0000FF"/>
          <w:sz w:val="22"/>
          <w:szCs w:val="22"/>
        </w:rPr>
        <w:t>.</w:t>
      </w:r>
      <w:r w:rsidR="00630209">
        <w:rPr>
          <w:b/>
          <w:color w:val="0000FF"/>
          <w:sz w:val="22"/>
          <w:szCs w:val="22"/>
        </w:rPr>
        <w:t>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4274789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630209">
        <w:rPr>
          <w:b/>
          <w:color w:val="0000FF"/>
          <w:sz w:val="22"/>
          <w:szCs w:val="22"/>
        </w:rPr>
        <w:t>03</w:t>
      </w:r>
      <w:r w:rsidR="007C468D" w:rsidRPr="007C468D">
        <w:rPr>
          <w:b/>
          <w:color w:val="0000FF"/>
          <w:sz w:val="22"/>
          <w:szCs w:val="22"/>
        </w:rPr>
        <w:t>.</w:t>
      </w:r>
      <w:r w:rsidR="00630209">
        <w:rPr>
          <w:b/>
          <w:color w:val="0000FF"/>
          <w:sz w:val="22"/>
          <w:szCs w:val="22"/>
        </w:rPr>
        <w:t>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3" w:name="_Toc419295274"/>
      <w:bookmarkStart w:id="54" w:name="_Toc423619378"/>
      <w:bookmarkStart w:id="55" w:name="_Toc426462872"/>
      <w:bookmarkStart w:id="56" w:name="_Toc428969607"/>
      <w:bookmarkStart w:id="57" w:name="_Toc479691585"/>
      <w:bookmarkStart w:id="58" w:name="__RefHeading__41_520497706"/>
      <w:bookmarkEnd w:id="50"/>
      <w:bookmarkEnd w:id="51"/>
      <w:bookmarkEnd w:id="52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3"/>
      <w:bookmarkEnd w:id="54"/>
      <w:bookmarkEnd w:id="55"/>
      <w:bookmarkEnd w:id="56"/>
      <w:bookmarkEnd w:id="57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66921D4A" w14:textId="77777777" w:rsidR="00131F34" w:rsidRDefault="00131F34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divId w:val="1754549846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19970F7C" w14:textId="4D145C83" w:rsidR="00C3427C" w:rsidRPr="00D14837" w:rsidRDefault="00131F34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>- в официальном печатном издании - в газете «</w:t>
      </w:r>
      <w:r w:rsidR="00B003D8">
        <w:rPr>
          <w:color w:val="0000FF"/>
          <w:sz w:val="22"/>
          <w:szCs w:val="22"/>
        </w:rPr>
        <w:t>Красное Знамя</w:t>
      </w:r>
      <w:r>
        <w:rPr>
          <w:color w:val="0000FF"/>
          <w:sz w:val="22"/>
          <w:szCs w:val="22"/>
        </w:rPr>
        <w:t>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9" w:name="_Toc423619379"/>
      <w:bookmarkStart w:id="60" w:name="_Toc426462873"/>
      <w:bookmarkStart w:id="61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2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2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9"/>
      <w:bookmarkEnd w:id="60"/>
      <w:bookmarkEnd w:id="61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3"/>
    </w:p>
    <w:p w14:paraId="026DD41A" w14:textId="426AD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4" w:name="_Toc419295277"/>
      <w:bookmarkStart w:id="65" w:name="_Toc423619381"/>
      <w:bookmarkStart w:id="66" w:name="_Toc426462874"/>
      <w:bookmarkStart w:id="67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8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8"/>
    </w:p>
    <w:p w14:paraId="764B81E1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9C28AC0" w14:textId="77777777" w:rsidR="00823A61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4751C4E3" w14:textId="77777777" w:rsidR="00823A61" w:rsidRPr="000E3CE0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6FB09D7" w14:textId="18DAF1D1" w:rsidR="00823A61" w:rsidRPr="00823A61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color w:val="FF0000"/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</w:t>
      </w:r>
      <w:r w:rsidR="00F1678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Памятке </w:t>
      </w:r>
      <w:r w:rsidRPr="00E051B7"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 xml:space="preserve">Приложение </w:t>
      </w:r>
      <w:r w:rsidR="00F16781">
        <w:rPr>
          <w:sz w:val="22"/>
          <w:szCs w:val="22"/>
        </w:rPr>
        <w:t>9</w:t>
      </w:r>
      <w:r w:rsidRPr="00E051B7">
        <w:rPr>
          <w:sz w:val="22"/>
          <w:szCs w:val="22"/>
        </w:rPr>
        <w:t>).</w:t>
      </w:r>
    </w:p>
    <w:p w14:paraId="07B53AA0" w14:textId="227BA8E2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 xml:space="preserve">и Доверенному лицу необходимо пройти регистрацию (аккредитацию) на электронной площадке в соответствии </w:t>
      </w:r>
      <w:r w:rsidR="00F16781">
        <w:rPr>
          <w:sz w:val="22"/>
          <w:szCs w:val="22"/>
        </w:rPr>
        <w:br/>
      </w:r>
      <w:r w:rsidRPr="00A75818">
        <w:rPr>
          <w:sz w:val="22"/>
          <w:szCs w:val="22"/>
        </w:rPr>
        <w:t>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9" w:name="_Toc418069456"/>
      <w:bookmarkStart w:id="70" w:name="_Toc419738552"/>
      <w:bookmarkStart w:id="71" w:name="_Toc423082994"/>
      <w:bookmarkStart w:id="72" w:name="_Toc426462884"/>
      <w:bookmarkEnd w:id="8"/>
      <w:bookmarkEnd w:id="9"/>
      <w:bookmarkEnd w:id="58"/>
      <w:bookmarkEnd w:id="64"/>
      <w:bookmarkEnd w:id="65"/>
      <w:bookmarkEnd w:id="66"/>
      <w:bookmarkEnd w:id="67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lastRenderedPageBreak/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_RefHeading__53_520497706"/>
      <w:bookmarkStart w:id="74" w:name="__RefHeading__68_1698952488"/>
      <w:bookmarkStart w:id="75" w:name="_Toc479691587"/>
      <w:bookmarkEnd w:id="73"/>
      <w:bookmarkEnd w:id="74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5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3F882EB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57CBE4D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6" w:name="_Toc423619380"/>
      <w:bookmarkStart w:id="77" w:name="_Toc426462877"/>
      <w:bookmarkStart w:id="78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9" w:name="_Hlk80035481"/>
      <w:r>
        <w:rPr>
          <w:sz w:val="22"/>
          <w:szCs w:val="22"/>
        </w:rPr>
        <w:t>Портале ЕАСУЗ</w:t>
      </w:r>
      <w:bookmarkEnd w:id="79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80" w:name="_Toc419295282"/>
      <w:bookmarkStart w:id="81" w:name="_Toc423619386"/>
      <w:bookmarkStart w:id="82" w:name="_Toc426462880"/>
      <w:bookmarkStart w:id="83" w:name="_Toc428969615"/>
      <w:bookmarkEnd w:id="76"/>
      <w:bookmarkEnd w:id="77"/>
      <w:bookmarkEnd w:id="78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4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80"/>
      <w:bookmarkEnd w:id="81"/>
      <w:bookmarkEnd w:id="82"/>
      <w:bookmarkEnd w:id="83"/>
      <w:bookmarkEnd w:id="84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5" w:name="_Toc426365734"/>
      <w:bookmarkStart w:id="86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5C4A11FD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7" w:name="_Hlk80035500"/>
      <w:r>
        <w:rPr>
          <w:bCs/>
          <w:sz w:val="22"/>
          <w:szCs w:val="22"/>
        </w:rPr>
        <w:t>Портале ЕАСУЗ</w:t>
      </w:r>
      <w:bookmarkEnd w:id="87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8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5"/>
      <w:bookmarkEnd w:id="86"/>
      <w:bookmarkEnd w:id="88"/>
    </w:p>
    <w:p w14:paraId="656D6E42" w14:textId="7CC13B04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 xml:space="preserve">Приложение </w:t>
      </w:r>
      <w:r w:rsidR="004D65B9">
        <w:rPr>
          <w:sz w:val="22"/>
          <w:szCs w:val="22"/>
        </w:rPr>
        <w:t>8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15F19F61" w:rsidR="00204E88" w:rsidRPr="00204E88" w:rsidRDefault="00823A61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89" w:name="_Toc455060530"/>
      <w:bookmarkStart w:id="90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9"/>
      <w:bookmarkEnd w:id="90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108EFD12" w:rsidR="00DC238C" w:rsidRDefault="003C6348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588F59F4" wp14:editId="70282B2C">
            <wp:extent cx="6308528" cy="89725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постановление_Страница_1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311137" cy="8976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4C55B" w14:textId="3FA8C2FB" w:rsidR="00B645EB" w:rsidRDefault="003C6348" w:rsidP="00D9570D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3A9D4D0" wp14:editId="4A01BB03">
            <wp:extent cx="6760845" cy="9611360"/>
            <wp:effectExtent l="0" t="0" r="1905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постановление_Страница_2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76084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EF9C327" wp14:editId="2082A76A">
            <wp:extent cx="6756400" cy="8601075"/>
            <wp:effectExtent l="0" t="0" r="635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постановление_Страница_3.jpg"/>
                    <pic:cNvPicPr/>
                  </pic:nvPicPr>
                  <pic:blipFill rotWithShape="1">
                    <a:blip r:embed="rId11"/>
                    <a:srcRect b="10511"/>
                    <a:stretch/>
                  </pic:blipFill>
                  <pic:spPr bwMode="auto">
                    <a:xfrm>
                      <a:off x="0" y="0"/>
                      <a:ext cx="6756400" cy="8601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22DC23" w14:textId="54DF0582" w:rsidR="00D9570D" w:rsidRDefault="00D9570D" w:rsidP="00D17C08">
      <w:pPr>
        <w:suppressAutoHyphens w:val="0"/>
        <w:jc w:val="center"/>
        <w:rPr>
          <w:sz w:val="22"/>
          <w:szCs w:val="22"/>
        </w:rPr>
      </w:pP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1"/>
    </w:p>
    <w:p w14:paraId="4C1C6DF6" w14:textId="417D8814" w:rsidR="002A3D15" w:rsidRDefault="003C6348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</w:rPr>
        <w:drawing>
          <wp:inline distT="0" distB="0" distL="0" distR="0" wp14:anchorId="07DA4EAC" wp14:editId="7E2EB874">
            <wp:extent cx="8576818" cy="6627318"/>
            <wp:effectExtent l="3175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егрн_Страница_01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81167" cy="6630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D0DF7" w14:textId="4B89314D" w:rsidR="00AF62B0" w:rsidRDefault="003C6348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3A61CBB3" wp14:editId="14AA8598">
            <wp:extent cx="8853170" cy="6840855"/>
            <wp:effectExtent l="0" t="3493" r="1588" b="1587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егрн_Страница_02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5317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8B33A5F" wp14:editId="13FB002F">
            <wp:extent cx="8853170" cy="6840855"/>
            <wp:effectExtent l="0" t="3493" r="1588" b="1587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егрн_Страница_03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5317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4325780" wp14:editId="609A619D">
            <wp:extent cx="8853170" cy="6840855"/>
            <wp:effectExtent l="0" t="3493" r="1588" b="1587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егрн_Страница_04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5317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232CBF7" wp14:editId="133880DB">
            <wp:extent cx="8853170" cy="6840855"/>
            <wp:effectExtent l="0" t="3493" r="1588" b="1587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егрн_Страница_05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5317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4BF3780" wp14:editId="0AD2F4B4">
            <wp:extent cx="8853170" cy="6840855"/>
            <wp:effectExtent l="0" t="3493" r="1588" b="1587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егрн_Страница_06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5317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AB7ABE1" wp14:editId="25C2A7E0">
            <wp:extent cx="8853170" cy="6840855"/>
            <wp:effectExtent l="0" t="3493" r="1588" b="1587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егрн_Страница_07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5317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C533F8B" wp14:editId="4ECC7D81">
            <wp:extent cx="8853170" cy="6840855"/>
            <wp:effectExtent l="0" t="3493" r="1588" b="1587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егрн_Страница_08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5317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470C6B5" wp14:editId="54FCB7A6">
            <wp:extent cx="8853170" cy="6840855"/>
            <wp:effectExtent l="0" t="3493" r="1588" b="1587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егрн_Страница_09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5317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D4DE910" wp14:editId="561A039A">
            <wp:extent cx="8853170" cy="6840855"/>
            <wp:effectExtent l="0" t="3493" r="1588" b="1587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егрн_Страница_10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5317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1300EDE" wp14:editId="59D27021">
            <wp:extent cx="8853170" cy="6840855"/>
            <wp:effectExtent l="0" t="3493" r="1588" b="1587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егрн_Страница_11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5317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DC10510" wp14:editId="07282BC5">
            <wp:extent cx="8853170" cy="6840855"/>
            <wp:effectExtent l="0" t="3493" r="1588" b="1587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егрн_Страница_12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5317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6AD3765" wp14:editId="195D6D16">
            <wp:extent cx="8853170" cy="6840855"/>
            <wp:effectExtent l="0" t="3493" r="1588" b="1587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егрн_Страница_13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5317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ACDB76D" wp14:editId="05B04FE0">
            <wp:extent cx="8853170" cy="6840855"/>
            <wp:effectExtent l="0" t="3493" r="1588" b="1587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егрн_Страница_14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5317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AE31582" wp14:editId="6AAA4551">
            <wp:extent cx="8853170" cy="6840855"/>
            <wp:effectExtent l="0" t="3493" r="1588" b="1587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егрн_Страница_15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5317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ED6A24F" wp14:editId="1945CDC6">
            <wp:extent cx="8853170" cy="6840855"/>
            <wp:effectExtent l="0" t="3493" r="1588" b="1587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егрн_Страница_16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5317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71171E1" wp14:editId="17CA538F">
            <wp:extent cx="8853170" cy="6840855"/>
            <wp:effectExtent l="0" t="3493" r="1588" b="1587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егрн_Страница_17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5317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09F8C2C" wp14:editId="0226884A">
            <wp:extent cx="8853170" cy="6840855"/>
            <wp:effectExtent l="0" t="3493" r="1588" b="1587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егрн_Страница_18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5317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A438F0E" wp14:editId="1677B8AF">
            <wp:extent cx="8853170" cy="6840855"/>
            <wp:effectExtent l="0" t="3493" r="1588" b="1587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егрн_Страница_19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5317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6BD3A79" wp14:editId="0FCDA32A">
            <wp:extent cx="8853170" cy="6840855"/>
            <wp:effectExtent l="0" t="3493" r="1588" b="1587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егрн_Страница_20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5317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580941B" wp14:editId="18A66972">
            <wp:extent cx="8853170" cy="6840855"/>
            <wp:effectExtent l="0" t="3493" r="1588" b="1587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егрн_Страница_21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5317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3B2C75F" wp14:editId="71D4C7D8">
            <wp:extent cx="8853170" cy="6840855"/>
            <wp:effectExtent l="0" t="3493" r="1588" b="1587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егрн_Страница_22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5317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9352772" wp14:editId="26F598C8">
            <wp:extent cx="8853170" cy="6840855"/>
            <wp:effectExtent l="0" t="3493" r="1588" b="1587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егрн_Страница_23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5317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B24742" w14:textId="1E71CF36" w:rsidR="002B409F" w:rsidRDefault="002B409F">
      <w:pPr>
        <w:suppressAutoHyphens w:val="0"/>
        <w:rPr>
          <w:sz w:val="22"/>
          <w:szCs w:val="22"/>
        </w:rPr>
      </w:pPr>
    </w:p>
    <w:p w14:paraId="0F271BC5" w14:textId="4047025D" w:rsidR="00BB165B" w:rsidRDefault="00BB165B">
      <w:pPr>
        <w:suppressAutoHyphens w:val="0"/>
        <w:rPr>
          <w:sz w:val="22"/>
          <w:szCs w:val="22"/>
        </w:rPr>
      </w:pPr>
    </w:p>
    <w:p w14:paraId="32DEA756" w14:textId="22C66EFA" w:rsidR="00BB165B" w:rsidRDefault="00BB165B">
      <w:pPr>
        <w:suppressAutoHyphens w:val="0"/>
        <w:rPr>
          <w:sz w:val="22"/>
          <w:szCs w:val="22"/>
        </w:rPr>
      </w:pPr>
    </w:p>
    <w:p w14:paraId="03E5C9C7" w14:textId="393F6DDB" w:rsidR="002B409F" w:rsidRDefault="003C6348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2E205E5E" wp14:editId="69E56187">
            <wp:extent cx="8853170" cy="6840855"/>
            <wp:effectExtent l="0" t="3493" r="1588" b="1587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егрн_Страница_24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5317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448ED54" wp14:editId="40A3E5F1">
            <wp:extent cx="8853170" cy="6840855"/>
            <wp:effectExtent l="0" t="3493" r="1588" b="1587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егрн_Страница_25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5317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0E4E255" wp14:editId="59193AFC">
            <wp:extent cx="8853170" cy="6840855"/>
            <wp:effectExtent l="0" t="3493" r="1588" b="1587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егрн_Страница_26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5317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6DB1E5F" wp14:editId="5E838B8F">
            <wp:extent cx="8853170" cy="6840855"/>
            <wp:effectExtent l="0" t="3493" r="1588" b="1587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егрн_Страница_27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5317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D65A9A8" wp14:editId="1A290A58">
            <wp:extent cx="8853170" cy="6840855"/>
            <wp:effectExtent l="0" t="3493" r="1588" b="1587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егрн_Страница_28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5317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64645" w14:textId="5BA2AB7E" w:rsidR="00685BA6" w:rsidRDefault="00685BA6">
      <w:pPr>
        <w:suppressAutoHyphens w:val="0"/>
        <w:rPr>
          <w:sz w:val="22"/>
          <w:szCs w:val="22"/>
        </w:rPr>
      </w:pPr>
    </w:p>
    <w:p w14:paraId="0A99E63B" w14:textId="2FCC3833" w:rsidR="00685BA6" w:rsidRDefault="00685BA6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894B818" wp14:editId="1903425E">
            <wp:extent cx="6764655" cy="9611360"/>
            <wp:effectExtent l="0" t="0" r="0" b="889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письмо частично весь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7646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C7AC2E" w14:textId="77777777" w:rsidR="002B409F" w:rsidRDefault="002B409F">
      <w:pPr>
        <w:suppressAutoHyphens w:val="0"/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55060532"/>
      <w:bookmarkStart w:id="93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t>Приложение 3</w:t>
      </w:r>
      <w:bookmarkEnd w:id="92"/>
      <w:bookmarkEnd w:id="93"/>
    </w:p>
    <w:p w14:paraId="47B44DE2" w14:textId="45C97AD5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5D7A200F" w14:textId="46419A1E" w:rsidR="009A2C42" w:rsidRDefault="005B1A0C" w:rsidP="00D111B9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DC23CCD" wp14:editId="754BC33C">
            <wp:extent cx="6840855" cy="4281170"/>
            <wp:effectExtent l="0" t="0" r="0" b="508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Screenshot_3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5BC9E" w14:textId="77777777" w:rsidR="00BB165B" w:rsidRDefault="00BB165B" w:rsidP="000D5D25">
      <w:pPr>
        <w:suppressAutoHyphens w:val="0"/>
        <w:rPr>
          <w:noProof/>
          <w:lang w:eastAsia="ru-RU"/>
        </w:rPr>
      </w:pPr>
    </w:p>
    <w:p w14:paraId="751B751C" w14:textId="4E583DD1" w:rsidR="00873531" w:rsidRPr="00B645EB" w:rsidRDefault="00D521E4" w:rsidP="000D5D25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A4854EB" wp14:editId="021D7B7C">
            <wp:extent cx="6840855" cy="4327887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Screenshot_2.pn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863585" cy="4342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62B0"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55060533"/>
      <w:bookmarkStart w:id="95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4"/>
      <w:bookmarkEnd w:id="95"/>
    </w:p>
    <w:p w14:paraId="1134AB4F" w14:textId="6B17C847" w:rsidR="009E7CA6" w:rsidRDefault="00D521E4" w:rsidP="00BE5B57">
      <w:pPr>
        <w:suppressAutoHyphens w:val="0"/>
      </w:pPr>
      <w:permStart w:id="1733499641" w:edGrp="everyone"/>
      <w:r>
        <w:rPr>
          <w:noProof/>
        </w:rPr>
        <w:drawing>
          <wp:inline distT="0" distB="0" distL="0" distR="0" wp14:anchorId="0A6B32E3" wp14:editId="5F47F9F2">
            <wp:extent cx="6516152" cy="9220200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Сводная информация_Страница_1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519633" cy="922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504844" w14:textId="1C32D20B" w:rsidR="00D521E4" w:rsidRDefault="00D521E4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326D2E25" wp14:editId="7C646122">
            <wp:extent cx="6792595" cy="9611360"/>
            <wp:effectExtent l="0" t="0" r="8255" b="889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Сводная информация_Страница_2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2B480C" wp14:editId="46F3EBD9">
            <wp:extent cx="6792595" cy="9611360"/>
            <wp:effectExtent l="0" t="0" r="8255" b="889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Сводная информация_Страница_3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84E329" wp14:editId="566457F9">
            <wp:extent cx="6792595" cy="9611360"/>
            <wp:effectExtent l="0" t="0" r="8255" b="889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Сводная информация_Страница_4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6C0A9D" wp14:editId="307ECDE4">
            <wp:extent cx="6790690" cy="8610600"/>
            <wp:effectExtent l="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Сводная информация_Страница_5.jpg"/>
                    <pic:cNvPicPr/>
                  </pic:nvPicPr>
                  <pic:blipFill rotWithShape="1">
                    <a:blip r:embed="rId47"/>
                    <a:srcRect b="10412"/>
                    <a:stretch/>
                  </pic:blipFill>
                  <pic:spPr bwMode="auto">
                    <a:xfrm>
                      <a:off x="0" y="0"/>
                      <a:ext cx="6790690" cy="8610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547D9C" wp14:editId="158E73A2">
            <wp:extent cx="6790055" cy="9611360"/>
            <wp:effectExtent l="0" t="0" r="0" b="889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Приложение_Ж-2_Страница_1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5410BD" wp14:editId="5844121E">
            <wp:extent cx="6793865" cy="9611360"/>
            <wp:effectExtent l="0" t="0" r="6985" b="889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Приложение_Ж-2_Страница_2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79386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6AB751" wp14:editId="04754DF8">
            <wp:extent cx="6795770" cy="9611360"/>
            <wp:effectExtent l="0" t="0" r="5080" b="889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Приложение_Ж-2_Страница_3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79577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E55AF0" wp14:editId="2E465658">
            <wp:extent cx="6790055" cy="9229725"/>
            <wp:effectExtent l="0" t="0" r="0" b="9525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Приложение_Ж-2_Страница_4.jpg"/>
                    <pic:cNvPicPr/>
                  </pic:nvPicPr>
                  <pic:blipFill rotWithShape="1">
                    <a:blip r:embed="rId51"/>
                    <a:srcRect b="3970"/>
                    <a:stretch/>
                  </pic:blipFill>
                  <pic:spPr bwMode="auto">
                    <a:xfrm>
                      <a:off x="0" y="0"/>
                      <a:ext cx="6790055" cy="922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3861B8" wp14:editId="79D9CCCE">
            <wp:extent cx="6768465" cy="8896350"/>
            <wp:effectExtent l="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письмо об отсутствии строений.jpg"/>
                    <pic:cNvPicPr/>
                  </pic:nvPicPr>
                  <pic:blipFill rotWithShape="1">
                    <a:blip r:embed="rId52"/>
                    <a:srcRect b="7440"/>
                    <a:stretch/>
                  </pic:blipFill>
                  <pic:spPr bwMode="auto">
                    <a:xfrm>
                      <a:off x="0" y="0"/>
                      <a:ext cx="6768465" cy="8896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647BCB" wp14:editId="5F8B4707">
            <wp:extent cx="6747510" cy="9611360"/>
            <wp:effectExtent l="0" t="0" r="0" b="889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Акт обследов.  501900405011990 Дорохово_Страница_1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74751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A3536D" wp14:editId="5444DDE8">
            <wp:extent cx="6765925" cy="9611360"/>
            <wp:effectExtent l="0" t="0" r="0" b="889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Акт обследов.  501900405011990 Дорохово_Страница_2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76592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B09F93" wp14:editId="627E683C">
            <wp:extent cx="6750685" cy="8934450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Акт обследов.  501900405011990 Дорохово_Страница_3.jpg"/>
                    <pic:cNvPicPr/>
                  </pic:nvPicPr>
                  <pic:blipFill rotWithShape="1">
                    <a:blip r:embed="rId55"/>
                    <a:srcRect b="7042"/>
                    <a:stretch/>
                  </pic:blipFill>
                  <pic:spPr bwMode="auto">
                    <a:xfrm>
                      <a:off x="0" y="0"/>
                      <a:ext cx="6750685" cy="8934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733499641"/>
    <w:p w14:paraId="60979433" w14:textId="656114A6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77F9F004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6"/>
      <w:permStart w:id="1620328227" w:edGrp="everyone"/>
    </w:p>
    <w:p w14:paraId="4A79CF93" w14:textId="77777777" w:rsidR="005858D4" w:rsidRPr="005858D4" w:rsidRDefault="005858D4" w:rsidP="005858D4">
      <w:pPr>
        <w:rPr>
          <w:lang w:val="x-none"/>
        </w:rPr>
      </w:pPr>
    </w:p>
    <w:p w14:paraId="18ABA09A" w14:textId="43523EF8" w:rsidR="005B1A0C" w:rsidRDefault="00684832" w:rsidP="00E23770">
      <w:pPr>
        <w:rPr>
          <w:lang w:val="x-none"/>
        </w:rPr>
      </w:pPr>
      <w:r>
        <w:rPr>
          <w:noProof/>
        </w:rPr>
        <w:drawing>
          <wp:inline distT="0" distB="0" distL="0" distR="0" wp14:anchorId="45467E18" wp14:editId="16852785">
            <wp:extent cx="6840855" cy="6453505"/>
            <wp:effectExtent l="0" t="0" r="0" b="4445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Screenshot_4.pn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6453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B078B" w14:textId="7A99F186" w:rsidR="00E23770" w:rsidRPr="000D5D25" w:rsidRDefault="00D521E4" w:rsidP="00E23770">
      <w:r>
        <w:rPr>
          <w:noProof/>
        </w:rPr>
        <w:lastRenderedPageBreak/>
        <w:drawing>
          <wp:inline distT="0" distB="0" distL="0" distR="0" wp14:anchorId="668702DD" wp14:editId="37F1596A">
            <wp:extent cx="3991532" cy="9250066"/>
            <wp:effectExtent l="0" t="0" r="9525" b="8255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Screenshot_1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991532" cy="9250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E0349D" wp14:editId="4F93D746">
            <wp:extent cx="6792595" cy="9611360"/>
            <wp:effectExtent l="0" t="0" r="8255" b="889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ту газ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7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F07DB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F07DB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F07DB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F07DB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F07DB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F07DB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F07DB4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F07DB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F07DB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F07DB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F07DB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8" w:name="_Toc423619395"/>
      <w:bookmarkStart w:id="99" w:name="_Toc426462889"/>
      <w:bookmarkStart w:id="100" w:name="_Toc428969625"/>
      <w:bookmarkStart w:id="101" w:name="_Toc479691599"/>
      <w:bookmarkEnd w:id="69"/>
      <w:bookmarkEnd w:id="70"/>
      <w:bookmarkEnd w:id="71"/>
      <w:bookmarkEnd w:id="72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8"/>
      <w:bookmarkEnd w:id="99"/>
      <w:bookmarkEnd w:id="100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2" w:name="__RefHeading__73_520497706"/>
      <w:bookmarkStart w:id="103" w:name="__RefHeading__88_1698952488"/>
      <w:bookmarkEnd w:id="102"/>
      <w:bookmarkEnd w:id="103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1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4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4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5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bookmarkEnd w:id="105"/>
    <w:p w14:paraId="4B0F2D6F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1D5F89">
        <w:rPr>
          <w:lang w:eastAsia="ru-RU"/>
        </w:rPr>
        <w:t>ДОГОВОР</w:t>
      </w:r>
    </w:p>
    <w:p w14:paraId="204EC6EE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1D5F89">
        <w:rPr>
          <w:lang w:eastAsia="ru-RU"/>
        </w:rPr>
        <w:t>аренды земельного участка, заключаемого по результатам проведения торгов</w:t>
      </w:r>
    </w:p>
    <w:p w14:paraId="09325681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1D5F89">
        <w:rPr>
          <w:lang w:val="en-US" w:eastAsia="ru-RU"/>
        </w:rPr>
        <w:t>№</w:t>
      </w:r>
      <w:r w:rsidRPr="001D5F89">
        <w:rPr>
          <w:rFonts w:cs="Courier New"/>
          <w:lang w:val="en-US" w:eastAsia="ru-RU"/>
        </w:rPr>
        <w:t xml:space="preserve"> ________</w:t>
      </w:r>
    </w:p>
    <w:p w14:paraId="6B2D559F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90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1D5F89" w:rsidRPr="001D5F89" w14:paraId="742BA8AE" w14:textId="77777777" w:rsidTr="002B07C5">
        <w:tc>
          <w:tcPr>
            <w:tcW w:w="6663" w:type="dxa"/>
          </w:tcPr>
          <w:p w14:paraId="453AAEE5" w14:textId="77777777" w:rsidR="001D5F89" w:rsidRPr="001D5F89" w:rsidRDefault="001D5F89" w:rsidP="001D5F8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1D5F89">
              <w:rPr>
                <w:rFonts w:ascii="Times New Roman" w:hAnsi="Times New Roman"/>
                <w:lang w:eastAsia="en-US"/>
              </w:rPr>
              <w:t xml:space="preserve"> </w:t>
            </w:r>
            <w:r w:rsidRPr="001D5F89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77546406" w14:textId="4EBF3E8A" w:rsidR="001D5F89" w:rsidRPr="001D5F89" w:rsidRDefault="001D5F89" w:rsidP="001D5F89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>
              <w:rPr>
                <w:rFonts w:ascii="Times New Roman" w:hAnsi="Times New Roman"/>
                <w:lang w:eastAsia="en-US"/>
              </w:rPr>
              <w:t>___________года</w:t>
            </w:r>
          </w:p>
          <w:p w14:paraId="7B8E3C67" w14:textId="77777777" w:rsidR="001D5F89" w:rsidRPr="001D5F89" w:rsidRDefault="001D5F89" w:rsidP="001D5F89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  <w:p w14:paraId="1AB02FEF" w14:textId="77777777" w:rsidR="001D5F89" w:rsidRPr="001D5F89" w:rsidRDefault="001D5F89" w:rsidP="001D5F89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49F318A4" w14:textId="6E018EBB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1D5F89">
        <w:rPr>
          <w:noProof/>
          <w:lang w:eastAsia="ru-RU"/>
        </w:rPr>
        <w:t>АДМИНИСТРАЦИЯ РУЗСКОГО ГОРОДСКОГО ОКРУГА МОСКОВСКОЙ ОБЛАСТИ</w:t>
      </w:r>
      <w:r w:rsidRPr="001D5F89">
        <w:rPr>
          <w:lang w:eastAsia="ru-RU"/>
        </w:rPr>
        <w:t xml:space="preserve">, ОГРН </w:t>
      </w:r>
      <w:r w:rsidRPr="001D5F89">
        <w:rPr>
          <w:noProof/>
          <w:lang w:eastAsia="ru-RU"/>
        </w:rPr>
        <w:t>1025007589199</w:t>
      </w:r>
      <w:r w:rsidRPr="001D5F89">
        <w:rPr>
          <w:lang w:eastAsia="ru-RU"/>
        </w:rPr>
        <w:t xml:space="preserve">, ИНН/КПП </w:t>
      </w:r>
      <w:r w:rsidRPr="001D5F89">
        <w:rPr>
          <w:noProof/>
          <w:lang w:eastAsia="ru-RU"/>
        </w:rPr>
        <w:t>5075003287</w:t>
      </w:r>
      <w:r w:rsidRPr="001D5F89">
        <w:rPr>
          <w:lang w:eastAsia="ru-RU"/>
        </w:rPr>
        <w:t>/</w:t>
      </w:r>
      <w:r w:rsidRPr="001D5F89">
        <w:rPr>
          <w:noProof/>
          <w:lang w:eastAsia="ru-RU"/>
        </w:rPr>
        <w:t>507501001</w:t>
      </w:r>
      <w:r w:rsidRPr="001D5F89">
        <w:rPr>
          <w:lang w:eastAsia="ru-RU"/>
        </w:rPr>
        <w:t xml:space="preserve"> в лице </w:t>
      </w:r>
      <w:r>
        <w:rPr>
          <w:noProof/>
          <w:lang w:eastAsia="ru-RU"/>
        </w:rPr>
        <w:t>_____________________________</w:t>
      </w:r>
      <w:r w:rsidRPr="001D5F89">
        <w:rPr>
          <w:lang w:eastAsia="ru-RU"/>
        </w:rPr>
        <w:t xml:space="preserve">   </w:t>
      </w:r>
      <w:proofErr w:type="spellStart"/>
      <w:r w:rsidRPr="001D5F89">
        <w:rPr>
          <w:lang w:eastAsia="ru-RU"/>
        </w:rPr>
        <w:t>действующ</w:t>
      </w:r>
      <w:proofErr w:type="spellEnd"/>
      <w:r w:rsidRPr="001D5F89">
        <w:rPr>
          <w:lang w:eastAsia="ru-RU"/>
        </w:rPr>
        <w:t xml:space="preserve">__ на основании , в дальнейшем именуем__ «Арендодатель», с одной стороны, и </w:t>
      </w:r>
      <w:bookmarkStart w:id="106" w:name="_Hlk115800118"/>
      <w:r w:rsidRPr="001D5F89">
        <w:rPr>
          <w:lang w:eastAsia="ru-RU"/>
        </w:rPr>
        <w:t>___________</w:t>
      </w:r>
      <w:bookmarkEnd w:id="106"/>
      <w:r w:rsidRPr="001D5F89">
        <w:rPr>
          <w:lang w:eastAsia="ru-RU"/>
        </w:rPr>
        <w:t xml:space="preserve"> в лице ___________ </w:t>
      </w:r>
      <w:proofErr w:type="spellStart"/>
      <w:r w:rsidRPr="001D5F89">
        <w:rPr>
          <w:lang w:eastAsia="ru-RU"/>
        </w:rPr>
        <w:t>действующ</w:t>
      </w:r>
      <w:proofErr w:type="spellEnd"/>
      <w:r w:rsidRPr="001D5F89">
        <w:rPr>
          <w:lang w:eastAsia="ru-RU"/>
        </w:rPr>
        <w:t xml:space="preserve">__ на основании ___________, в дальнейшем именуем__ «Арендатор», </w:t>
      </w:r>
      <w:r>
        <w:rPr>
          <w:lang w:eastAsia="ru-RU"/>
        </w:rPr>
        <w:br/>
      </w:r>
      <w:r w:rsidRPr="001D5F89">
        <w:rPr>
          <w:lang w:eastAsia="ru-RU"/>
        </w:rPr>
        <w:t xml:space="preserve">с другой стороны, в дальнейшем совместно именуемые «Стороны», на основании </w:t>
      </w:r>
      <w:r w:rsidRPr="001D5F89">
        <w:rPr>
          <w:noProof/>
          <w:lang w:eastAsia="ru-RU"/>
        </w:rPr>
        <w:t xml:space="preserve">протокола </w:t>
      </w:r>
      <w:r>
        <w:rPr>
          <w:noProof/>
          <w:lang w:eastAsia="ru-RU"/>
        </w:rPr>
        <w:br/>
      </w:r>
      <w:r w:rsidRPr="001D5F89">
        <w:rPr>
          <w:noProof/>
          <w:lang w:eastAsia="ru-RU"/>
        </w:rPr>
        <w:t>о результатах аукциона</w:t>
      </w:r>
      <w:r w:rsidRPr="001D5F89">
        <w:rPr>
          <w:lang w:eastAsia="ru-RU"/>
        </w:rPr>
        <w:t xml:space="preserve"> (далее – Протокол) заключили настоящий договор (далее – Договор) </w:t>
      </w:r>
      <w:r>
        <w:rPr>
          <w:lang w:eastAsia="ru-RU"/>
        </w:rPr>
        <w:br/>
      </w:r>
      <w:r w:rsidRPr="001D5F89">
        <w:rPr>
          <w:lang w:eastAsia="ru-RU"/>
        </w:rPr>
        <w:t xml:space="preserve">о нижеследующем. </w:t>
      </w:r>
    </w:p>
    <w:p w14:paraId="0E05281E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1D5F89">
        <w:rPr>
          <w:b/>
          <w:lang w:eastAsia="ru-RU"/>
        </w:rPr>
        <w:t>1.</w:t>
      </w:r>
      <w:r w:rsidRPr="001D5F89">
        <w:rPr>
          <w:b/>
          <w:lang w:val="en-US" w:eastAsia="ru-RU"/>
        </w:rPr>
        <w:t> </w:t>
      </w:r>
      <w:r w:rsidRPr="001D5F89">
        <w:rPr>
          <w:b/>
          <w:lang w:eastAsia="ru-RU"/>
        </w:rPr>
        <w:t>Предмет и цель договора</w:t>
      </w:r>
    </w:p>
    <w:p w14:paraId="76E0C6E2" w14:textId="690216A4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D5F89">
        <w:rPr>
          <w:lang w:eastAsia="ru-RU"/>
        </w:rPr>
        <w:t>1.1.</w:t>
      </w:r>
      <w:r w:rsidRPr="001D5F89">
        <w:rPr>
          <w:lang w:val="en-US" w:eastAsia="ru-RU"/>
        </w:rPr>
        <w:t> </w:t>
      </w:r>
      <w:r w:rsidRPr="001D5F89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7" w:name="_Hlk103249777"/>
      <w:bookmarkEnd w:id="107"/>
      <w:r w:rsidRPr="001D5F89">
        <w:rPr>
          <w:lang w:eastAsia="ru-RU"/>
        </w:rPr>
        <w:t xml:space="preserve"> земельный участок, государственная собственность на который не разграничена, площадью 1545 кв. м., с кадастровым номером 50:19:0040501:1990, категория земель – «Земли населенных пунктов», вид разрешенного использования – «Для ведения личного подсобного хозяйства (приусадебный земельный участок)», расположенный по адресу: </w:t>
      </w:r>
      <w:r w:rsidR="00AB18F7" w:rsidRPr="00AB18F7">
        <w:rPr>
          <w:lang w:eastAsia="ru-RU"/>
        </w:rPr>
        <w:t>Российская Федерация, Московская область, Рузский городской округ, поселок Дорохово</w:t>
      </w:r>
      <w:r w:rsidRPr="001D5F89">
        <w:rPr>
          <w:lang w:eastAsia="ru-RU"/>
        </w:rPr>
        <w:t>.</w:t>
      </w:r>
    </w:p>
    <w:p w14:paraId="283AD0F4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D5F89">
        <w:rPr>
          <w:lang w:eastAsia="ru-RU"/>
        </w:rPr>
        <w:t>1.2.</w:t>
      </w:r>
      <w:r w:rsidRPr="001D5F89">
        <w:rPr>
          <w:lang w:val="en-US" w:eastAsia="ru-RU"/>
        </w:rPr>
        <w:t> </w:t>
      </w:r>
      <w:r w:rsidRPr="001D5F89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1D5F89">
        <w:rPr>
          <w:noProof/>
          <w:lang w:eastAsia="ru-RU"/>
        </w:rPr>
        <w:t>Для ведения личного подсобного хозяйства (приусадебный земельный участок)</w:t>
      </w:r>
      <w:r w:rsidRPr="001D5F89">
        <w:rPr>
          <w:lang w:eastAsia="ru-RU"/>
        </w:rPr>
        <w:t>».</w:t>
      </w:r>
    </w:p>
    <w:p w14:paraId="736ED610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D5F89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137EEF27" w14:textId="35C6BF02" w:rsidR="00AB18F7" w:rsidRDefault="00AB18F7" w:rsidP="00AB18F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>
        <w:rPr>
          <w:noProof/>
          <w:lang w:eastAsia="ru-RU"/>
        </w:rPr>
        <w:t>1.3.1. Ограничения прав на часть (897 кв.м) Земельного участка, предусмотренные статьёй 56 Земельного кодекса Российской Федерации: 50:00-6.943: Охранная зона ЛЭП 110 кВ «Сухарево-Можайск».</w:t>
      </w:r>
    </w:p>
    <w:p w14:paraId="38C4AC41" w14:textId="720C45D8" w:rsidR="00AB18F7" w:rsidRDefault="00AB18F7" w:rsidP="00AB18F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>
        <w:rPr>
          <w:noProof/>
          <w:lang w:eastAsia="ru-RU"/>
        </w:rPr>
        <w:t>1.3.2. Ограничения прав на часть (1 008 кв.м) Земельного участка, предусмотренные статьёй 56 Земельного кодекса Российской Федерации: 50:19-6.444: Охранная зона воздушной линии электропередачи ВЛ 110 кВ «Сухарево-Шелковка».</w:t>
      </w:r>
    </w:p>
    <w:p w14:paraId="66075C1B" w14:textId="67D08E46" w:rsidR="00AB18F7" w:rsidRDefault="00AB18F7" w:rsidP="00AB18F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>
        <w:rPr>
          <w:noProof/>
          <w:lang w:eastAsia="ru-RU"/>
        </w:rPr>
        <w:t>1.3.3. Ограничения прав на часть (1 008 кв.м) Земельного участка, предусмотренные статьёй 56 Земельного кодекса Российской Федерации: 50:19-6.543: Публичный сервитут в целях размещения существующего объекта электросетевого хозяйства ВЛ 110 кВ «Сухарево-Шелковка».</w:t>
      </w:r>
    </w:p>
    <w:p w14:paraId="21561AD7" w14:textId="37CE7DE5" w:rsidR="00AB18F7" w:rsidRDefault="00AB18F7" w:rsidP="00AB18F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>
        <w:rPr>
          <w:noProof/>
          <w:lang w:eastAsia="ru-RU"/>
        </w:rPr>
        <w:t>1.3.4. Ограничения прав на часть (1 131 кв.м) Земельного участка, предусмотренные статьёй 56 Земельного кодекса Российской Федерации: 50:00-6.176: Охранная зона ЛЭП 110 кВ «Мухино-Можайск» с отпайкой на ПС «Тучково».</w:t>
      </w:r>
    </w:p>
    <w:p w14:paraId="55C0AD07" w14:textId="39FFCABC" w:rsidR="00AB18F7" w:rsidRDefault="00AB18F7" w:rsidP="00AB18F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>
        <w:rPr>
          <w:noProof/>
          <w:lang w:eastAsia="ru-RU"/>
        </w:rPr>
        <w:t>1.3.5. Ограничения прав на часть (119 кв.м) Земельного участка, предусмотренные статьёй 56 Земельного кодекса Российской Федерации: 50:19-6.162: Охранная зона кабеля линейно-кабельного сооружения связи: Волоконно-оптическая линия связи «Москва-Смоленск» (на территории Рузского муниципального района Московской области).</w:t>
      </w:r>
    </w:p>
    <w:p w14:paraId="28E4E667" w14:textId="4ECFC7F8" w:rsidR="00AB18F7" w:rsidRDefault="00AB18F7" w:rsidP="00AB18F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>
        <w:rPr>
          <w:noProof/>
          <w:lang w:eastAsia="ru-RU"/>
        </w:rPr>
        <w:t>1.3.6. Ограничения прав на часть (1 131 кв.м) Земельного участка, предусмотренные статьёй 56 Земельного кодекса Российской Федерации: 50:00-6.1572: Публичный сервитут в целях размещения существующего объекта электросетевого хозяйства ВЛ 110 кВ «Мухино-Можайск» с отпайкой на ПС «Тучково».</w:t>
      </w:r>
    </w:p>
    <w:p w14:paraId="38B059FE" w14:textId="51663298" w:rsidR="00AB18F7" w:rsidRDefault="00AB18F7" w:rsidP="00AB18F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>
        <w:rPr>
          <w:noProof/>
          <w:lang w:eastAsia="ru-RU"/>
        </w:rPr>
        <w:t>1.3.7. Земельный участок полностью расположен: Кубинка Приаэродромная территория аэродрома.</w:t>
      </w:r>
    </w:p>
    <w:p w14:paraId="55FBFF96" w14:textId="6F2D5204" w:rsidR="001D5F89" w:rsidRPr="001D5F89" w:rsidRDefault="001D5F89" w:rsidP="00AB18F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D5F89">
        <w:rPr>
          <w:lang w:eastAsia="ru-RU"/>
        </w:rPr>
        <w:t xml:space="preserve">1.4. На Земельном участке отсутствуют объекты. </w:t>
      </w:r>
    </w:p>
    <w:p w14:paraId="3F88F589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D5F89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04404CA9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D5F89">
        <w:rPr>
          <w:lang w:eastAsia="ru-RU"/>
        </w:rPr>
        <w:t xml:space="preserve">Вынос инженерных коммуникаций возможен по техническим условиям эксплуатирующих </w:t>
      </w:r>
      <w:r w:rsidRPr="001D5F89">
        <w:rPr>
          <w:lang w:eastAsia="ru-RU"/>
        </w:rPr>
        <w:lastRenderedPageBreak/>
        <w:t>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31C9923D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D5F89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1CFBF365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1D5F89">
        <w:rPr>
          <w:b/>
          <w:lang w:eastAsia="ru-RU"/>
        </w:rPr>
        <w:t>2.</w:t>
      </w:r>
      <w:r w:rsidRPr="001D5F89">
        <w:rPr>
          <w:b/>
          <w:lang w:val="en-US" w:eastAsia="ru-RU"/>
        </w:rPr>
        <w:t> </w:t>
      </w:r>
      <w:r w:rsidRPr="001D5F89">
        <w:rPr>
          <w:b/>
          <w:lang w:eastAsia="ru-RU"/>
        </w:rPr>
        <w:t>Срок договора</w:t>
      </w:r>
    </w:p>
    <w:p w14:paraId="08B53D3D" w14:textId="1FBB9DD2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D5F89">
        <w:rPr>
          <w:lang w:eastAsia="ru-RU"/>
        </w:rPr>
        <w:t>2.1.</w:t>
      </w:r>
      <w:r w:rsidRPr="001D5F89">
        <w:rPr>
          <w:lang w:val="en-US" w:eastAsia="ru-RU"/>
        </w:rPr>
        <w:t> </w:t>
      </w:r>
      <w:r w:rsidRPr="001D5F89">
        <w:rPr>
          <w:lang w:eastAsia="ru-RU"/>
        </w:rPr>
        <w:t xml:space="preserve">Договор заключается на срок </w:t>
      </w:r>
      <w:r>
        <w:rPr>
          <w:lang w:eastAsia="ru-RU"/>
        </w:rPr>
        <w:t>__</w:t>
      </w:r>
      <w:proofErr w:type="gramStart"/>
      <w:r>
        <w:rPr>
          <w:lang w:eastAsia="ru-RU"/>
        </w:rPr>
        <w:t>_</w:t>
      </w:r>
      <w:r w:rsidRPr="001D5F89">
        <w:rPr>
          <w:lang w:eastAsia="ru-RU"/>
        </w:rPr>
        <w:t xml:space="preserve">  с</w:t>
      </w:r>
      <w:proofErr w:type="gramEnd"/>
      <w:r w:rsidRPr="001D5F89">
        <w:rPr>
          <w:lang w:eastAsia="ru-RU"/>
        </w:rPr>
        <w:t xml:space="preserve"> </w:t>
      </w:r>
      <w:r>
        <w:rPr>
          <w:noProof/>
          <w:lang w:eastAsia="ru-RU"/>
        </w:rPr>
        <w:t>____________</w:t>
      </w:r>
      <w:r w:rsidRPr="001D5F89">
        <w:rPr>
          <w:lang w:eastAsia="ru-RU"/>
        </w:rPr>
        <w:t xml:space="preserve"> по  </w:t>
      </w:r>
      <w:r>
        <w:rPr>
          <w:noProof/>
          <w:lang w:eastAsia="ru-RU"/>
        </w:rPr>
        <w:t>____________</w:t>
      </w:r>
      <w:r w:rsidRPr="001D5F89">
        <w:rPr>
          <w:lang w:eastAsia="ru-RU"/>
        </w:rPr>
        <w:t>.</w:t>
      </w:r>
    </w:p>
    <w:p w14:paraId="2BFB14F1" w14:textId="25B82313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D5F89">
        <w:rPr>
          <w:lang w:eastAsia="ru-RU"/>
        </w:rPr>
        <w:t>2.2.</w:t>
      </w:r>
      <w:r w:rsidRPr="001D5F89">
        <w:rPr>
          <w:lang w:val="en-US" w:eastAsia="ru-RU"/>
        </w:rPr>
        <w:t> </w:t>
      </w:r>
      <w:r w:rsidRPr="001D5F89">
        <w:rPr>
          <w:lang w:eastAsia="ru-RU"/>
        </w:rPr>
        <w:t>Земельный участок считается переданным Арендодателем Арендатору</w:t>
      </w:r>
      <w:r w:rsidR="002F37DD">
        <w:rPr>
          <w:lang w:eastAsia="ru-RU"/>
        </w:rPr>
        <w:t xml:space="preserve"> </w:t>
      </w:r>
      <w:r w:rsidRPr="001D5F89">
        <w:rPr>
          <w:lang w:eastAsia="ru-RU"/>
        </w:rPr>
        <w:t>и принятым Арендатором с момента подписания акта приема-передачи Земельного участка.</w:t>
      </w:r>
    </w:p>
    <w:p w14:paraId="5A5F3BD7" w14:textId="5E2909D8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1D5F89">
        <w:rPr>
          <w:lang w:eastAsia="ru-RU"/>
        </w:rPr>
        <w:t>Договор считается заключенным с момента передачи Земельного участка.</w:t>
      </w:r>
      <w:r w:rsidR="002F37DD">
        <w:rPr>
          <w:lang w:eastAsia="ru-RU"/>
        </w:rPr>
        <w:t xml:space="preserve"> </w:t>
      </w:r>
      <w:r w:rsidRPr="001D5F89">
        <w:rPr>
          <w:lang w:eastAsia="ru-RU"/>
        </w:rPr>
        <w:t>Акт приема-передачи Земельного участка подписывается одновременно</w:t>
      </w:r>
      <w:r>
        <w:rPr>
          <w:lang w:eastAsia="ru-RU"/>
        </w:rPr>
        <w:t xml:space="preserve"> </w:t>
      </w:r>
      <w:r w:rsidRPr="001D5F89">
        <w:rPr>
          <w:lang w:eastAsia="ru-RU"/>
        </w:rPr>
        <w:t>с подписанием Договора.</w:t>
      </w:r>
    </w:p>
    <w:p w14:paraId="12877C3A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D5F89">
        <w:rPr>
          <w:b/>
          <w:lang w:eastAsia="ru-RU"/>
        </w:rPr>
        <w:t>3.</w:t>
      </w:r>
      <w:r w:rsidRPr="001D5F89">
        <w:rPr>
          <w:b/>
          <w:lang w:val="en-US" w:eastAsia="ru-RU"/>
        </w:rPr>
        <w:t> </w:t>
      </w:r>
      <w:r w:rsidRPr="001D5F89">
        <w:rPr>
          <w:b/>
          <w:lang w:eastAsia="ru-RU"/>
        </w:rPr>
        <w:t>Арендная плата</w:t>
      </w:r>
    </w:p>
    <w:p w14:paraId="72B57DBB" w14:textId="2BD22B2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D5F89">
        <w:rPr>
          <w:lang w:eastAsia="ru-RU"/>
        </w:rPr>
        <w:t>3.1.</w:t>
      </w:r>
      <w:r w:rsidRPr="001D5F89">
        <w:rPr>
          <w:lang w:val="en-US" w:eastAsia="ru-RU"/>
        </w:rPr>
        <w:t> </w:t>
      </w:r>
      <w:r w:rsidRPr="001D5F89">
        <w:rPr>
          <w:lang w:eastAsia="ru-RU"/>
        </w:rPr>
        <w:t>Арендная плата начисляется с даты начала срока Договора, указанного</w:t>
      </w:r>
      <w:r w:rsidR="002F37DD">
        <w:rPr>
          <w:lang w:eastAsia="ru-RU"/>
        </w:rPr>
        <w:t xml:space="preserve"> </w:t>
      </w:r>
      <w:r w:rsidRPr="001D5F89">
        <w:rPr>
          <w:lang w:eastAsia="ru-RU"/>
        </w:rPr>
        <w:t>в п. 2.1. Договора.</w:t>
      </w:r>
    </w:p>
    <w:p w14:paraId="37A565C5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D5F89">
        <w:rPr>
          <w:lang w:eastAsia="ru-RU"/>
        </w:rPr>
        <w:t>3.2.</w:t>
      </w:r>
      <w:r w:rsidRPr="001D5F89">
        <w:rPr>
          <w:lang w:val="en-US" w:eastAsia="ru-RU"/>
        </w:rPr>
        <w:t> </w:t>
      </w:r>
      <w:r w:rsidRPr="001D5F89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5F3E13B3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D5F89">
        <w:rPr>
          <w:lang w:eastAsia="ru-RU"/>
        </w:rPr>
        <w:t>3.3.</w:t>
      </w:r>
      <w:r w:rsidRPr="001D5F89">
        <w:rPr>
          <w:lang w:val="en-US" w:eastAsia="ru-RU"/>
        </w:rPr>
        <w:t> </w:t>
      </w:r>
      <w:r w:rsidRPr="001D5F89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6B86B1C3" w14:textId="0932AEA5" w:rsidR="001D5F89" w:rsidRPr="001D5F89" w:rsidRDefault="001D5F89" w:rsidP="001D5F89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1D5F89">
        <w:rPr>
          <w:rFonts w:eastAsia="Arial Unicode MS"/>
          <w:lang w:eastAsia="ru-RU"/>
        </w:rPr>
        <w:t xml:space="preserve">3.4.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_________________________________. </w:t>
      </w:r>
    </w:p>
    <w:p w14:paraId="260A96A1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D5F89">
        <w:rPr>
          <w:lang w:eastAsia="ru-RU"/>
        </w:rPr>
        <w:t>3.5.</w:t>
      </w:r>
      <w:r w:rsidRPr="001D5F89">
        <w:rPr>
          <w:lang w:val="en-US" w:eastAsia="ru-RU"/>
        </w:rPr>
        <w:t> </w:t>
      </w:r>
      <w:r w:rsidRPr="001D5F89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7F416FB5" w14:textId="1FF08BB1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D5F89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="002F37DD">
        <w:rPr>
          <w:lang w:eastAsia="ru-RU"/>
        </w:rPr>
        <w:t xml:space="preserve"> </w:t>
      </w:r>
      <w:r w:rsidRPr="001D5F89">
        <w:rPr>
          <w:lang w:eastAsia="ru-RU"/>
        </w:rPr>
        <w:t>и только при погашении основного долга зачисляется в текущий период</w:t>
      </w:r>
      <w:r w:rsidR="002F37DD">
        <w:rPr>
          <w:lang w:eastAsia="ru-RU"/>
        </w:rPr>
        <w:t xml:space="preserve"> </w:t>
      </w:r>
      <w:r w:rsidRPr="001D5F89">
        <w:rPr>
          <w:lang w:eastAsia="ru-RU"/>
        </w:rPr>
        <w:t>по основному обязательству арендной платы.</w:t>
      </w:r>
    </w:p>
    <w:p w14:paraId="0C676F10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D5F89">
        <w:rPr>
          <w:lang w:eastAsia="ru-RU"/>
        </w:rPr>
        <w:t>3.7. Обязательства по внесению арендной платы за период, установленный</w:t>
      </w:r>
      <w:r w:rsidRPr="001D5F89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771C7979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D5F89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1A6D0DCC" w14:textId="02A28D36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D5F89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>
        <w:rPr>
          <w:lang w:eastAsia="ru-RU"/>
        </w:rPr>
        <w:t xml:space="preserve"> </w:t>
      </w:r>
      <w:r w:rsidRPr="001D5F89">
        <w:rPr>
          <w:lang w:eastAsia="ru-RU"/>
        </w:rPr>
        <w:t>п. 3.4. Договора.</w:t>
      </w:r>
    </w:p>
    <w:p w14:paraId="64B701E1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D5F89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5BD00C79" w14:textId="0F2AB3E2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1D5F89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="002F37DD">
        <w:rPr>
          <w:lang w:eastAsia="ru-RU"/>
        </w:rPr>
        <w:t xml:space="preserve"> </w:t>
      </w:r>
      <w:r w:rsidRPr="001D5F89">
        <w:rPr>
          <w:lang w:eastAsia="ru-RU"/>
        </w:rPr>
        <w:t>в федеральном законе о федеральном бюджете на очередной финансовый год</w:t>
      </w:r>
      <w:r w:rsidR="002F37DD">
        <w:rPr>
          <w:lang w:eastAsia="ru-RU"/>
        </w:rPr>
        <w:t xml:space="preserve"> </w:t>
      </w:r>
      <w:r w:rsidRPr="001D5F89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577B61D6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D5F89">
        <w:rPr>
          <w:b/>
          <w:lang w:eastAsia="ru-RU"/>
        </w:rPr>
        <w:t>4. Права и обязанности Сторон</w:t>
      </w:r>
    </w:p>
    <w:p w14:paraId="33652D74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5F89">
        <w:rPr>
          <w:lang w:eastAsia="ru-RU"/>
        </w:rPr>
        <w:t>4.1. Арендодатель имеет право:</w:t>
      </w:r>
    </w:p>
    <w:p w14:paraId="4B8D8565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5F89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0F434DC2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5F89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240ACBB1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5F89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4D351254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5F89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080CEFDE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5F89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735AD8D5" w14:textId="77777777" w:rsidR="001D5F89" w:rsidRPr="001D5F89" w:rsidRDefault="001D5F89" w:rsidP="001D5F89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1D5F89">
        <w:rPr>
          <w:rFonts w:eastAsia="Arial Unicode MS"/>
          <w:lang w:eastAsia="ru-RU"/>
        </w:rPr>
        <w:lastRenderedPageBreak/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7F3D64A0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5F89">
        <w:rPr>
          <w:lang w:eastAsia="ru-RU"/>
        </w:rPr>
        <w:t>- в случае неиспользования/неосвоения Земельного участка в течение 1 года;</w:t>
      </w:r>
    </w:p>
    <w:p w14:paraId="714A5B10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5F89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4C946847" w14:textId="613EB5DB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5F89">
        <w:rPr>
          <w:lang w:eastAsia="ru-RU"/>
        </w:rPr>
        <w:t>- в случае неподписания Арендатором дополнительных соглашений</w:t>
      </w:r>
      <w:r w:rsidR="002F37DD">
        <w:rPr>
          <w:lang w:eastAsia="ru-RU"/>
        </w:rPr>
        <w:t xml:space="preserve"> </w:t>
      </w:r>
      <w:r w:rsidRPr="001D5F89">
        <w:rPr>
          <w:lang w:eastAsia="ru-RU"/>
        </w:rPr>
        <w:t>к Договору о внесении изменений, указанных в п. 4.1.3.;</w:t>
      </w:r>
    </w:p>
    <w:p w14:paraId="7471422F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5F89">
        <w:rPr>
          <w:lang w:eastAsia="ru-RU"/>
        </w:rPr>
        <w:t>- в случае переуступки Арендатором прав и обязанностей по Договору;</w:t>
      </w:r>
    </w:p>
    <w:p w14:paraId="3804EF79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5F89">
        <w:rPr>
          <w:lang w:eastAsia="ru-RU"/>
        </w:rPr>
        <w:t>- в случае заключения Арендатором договора субаренды Земельного участка;</w:t>
      </w:r>
    </w:p>
    <w:p w14:paraId="3063CC1A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5F89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7F99BE6F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5F89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482BA2FB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5F89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4D185E5C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5F89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3AE8CDD5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5F89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102D3920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5F89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31F544D0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5F89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295D9E47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5F89">
        <w:rPr>
          <w:lang w:eastAsia="ru-RU"/>
        </w:rPr>
        <w:t>4.2. Арендодатель обязан:</w:t>
      </w:r>
    </w:p>
    <w:p w14:paraId="078DE4E9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5F89">
        <w:rPr>
          <w:lang w:eastAsia="ru-RU"/>
        </w:rPr>
        <w:t>4.2.1. Передать Арендатору Земельный участок в срок, установленный Договором.</w:t>
      </w:r>
    </w:p>
    <w:p w14:paraId="69936D53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5F89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57D5E936" w14:textId="13AA1ACE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5F89">
        <w:rPr>
          <w:lang w:eastAsia="ru-RU"/>
        </w:rPr>
        <w:t>4.2.3. Не вмешиваться в хозяйственную деятельность Арендатора, если</w:t>
      </w:r>
      <w:r w:rsidR="002F37DD">
        <w:rPr>
          <w:lang w:eastAsia="ru-RU"/>
        </w:rPr>
        <w:t xml:space="preserve"> </w:t>
      </w:r>
      <w:r w:rsidRPr="001D5F89">
        <w:rPr>
          <w:lang w:eastAsia="ru-RU"/>
        </w:rPr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44609136" w14:textId="6DE605F0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5F89">
        <w:rPr>
          <w:lang w:eastAsia="ru-RU"/>
        </w:rPr>
        <w:t>4.2.4. В письменной форме в пятидневный срок уведомлять Арендатора</w:t>
      </w:r>
      <w:r w:rsidR="002F37DD">
        <w:rPr>
          <w:lang w:eastAsia="ru-RU"/>
        </w:rPr>
        <w:t xml:space="preserve"> </w:t>
      </w:r>
      <w:r w:rsidRPr="001D5F89">
        <w:rPr>
          <w:lang w:eastAsia="ru-RU"/>
        </w:rPr>
        <w:t>об изменении реквизитов, указанных в п. 3.4 Договора, а также</w:t>
      </w:r>
      <w:r w:rsidR="002F37DD">
        <w:rPr>
          <w:lang w:eastAsia="ru-RU"/>
        </w:rPr>
        <w:t xml:space="preserve"> </w:t>
      </w:r>
      <w:r w:rsidRPr="001D5F89">
        <w:rPr>
          <w:lang w:eastAsia="ru-RU"/>
        </w:rPr>
        <w:t>об изменении ИНН, КПП, почтового адреса, контактного телефона Арендодателя.</w:t>
      </w:r>
    </w:p>
    <w:p w14:paraId="47AFA13A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5F89">
        <w:rPr>
          <w:lang w:eastAsia="ru-RU"/>
        </w:rPr>
        <w:t>4.3. Арендатор имеет право:</w:t>
      </w:r>
    </w:p>
    <w:p w14:paraId="37C91B64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5F89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392CA5B1" w14:textId="4FF82D31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5F89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</w:t>
      </w:r>
      <w:r>
        <w:rPr>
          <w:lang w:eastAsia="ru-RU"/>
        </w:rPr>
        <w:t>2</w:t>
      </w:r>
      <w:r w:rsidRPr="001D5F89">
        <w:rPr>
          <w:lang w:eastAsia="ru-RU"/>
        </w:rPr>
        <w:t>. Договора, его разрешенным использованием с соблюдением требований градостроительных регламентов и иных правил и норм.</w:t>
      </w:r>
    </w:p>
    <w:p w14:paraId="00DD5364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5F89">
        <w:rPr>
          <w:lang w:eastAsia="ru-RU"/>
        </w:rPr>
        <w:t>4.4. Арендатор обязан:</w:t>
      </w:r>
    </w:p>
    <w:p w14:paraId="45D4DFDF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5F89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129D3EDD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5F89">
        <w:rPr>
          <w:lang w:eastAsia="ru-RU"/>
        </w:rPr>
        <w:t>4.4.2. Использовать Земельный участок в соответствии с требованиями:</w:t>
      </w:r>
    </w:p>
    <w:p w14:paraId="0AC66AEB" w14:textId="77777777" w:rsidR="00AB18F7" w:rsidRDefault="00AB18F7" w:rsidP="00AB18F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>
        <w:rPr>
          <w:noProof/>
          <w:lang w:eastAsia="ru-RU"/>
        </w:rPr>
        <w:t>- Воздушного кодекса Российской Федерации;</w:t>
      </w:r>
    </w:p>
    <w:p w14:paraId="79007B14" w14:textId="77777777" w:rsidR="00AB18F7" w:rsidRDefault="00AB18F7" w:rsidP="00AB18F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>
        <w:rPr>
          <w:noProof/>
          <w:lang w:eastAsia="ru-RU"/>
        </w:rPr>
        <w:t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</w:t>
      </w:r>
    </w:p>
    <w:p w14:paraId="227EB9EF" w14:textId="77777777" w:rsidR="00AB18F7" w:rsidRDefault="00AB18F7" w:rsidP="00AB18F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>
        <w:rPr>
          <w:noProof/>
          <w:lang w:eastAsia="ru-RU"/>
        </w:rPr>
        <w:lastRenderedPageBreak/>
        <w:t>- постановления Правительства Российской Федерации от 11.03.2010 № 138 «Об утверждении федеральных правил использования воздушного пространства Российской Федерации».</w:t>
      </w:r>
    </w:p>
    <w:p w14:paraId="72AFCF7A" w14:textId="6539B248" w:rsidR="00AB18F7" w:rsidRDefault="00AB18F7" w:rsidP="00AB18F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>
        <w:rPr>
          <w:noProof/>
          <w:lang w:eastAsia="ru-RU"/>
        </w:rPr>
        <w:t xml:space="preserve">- 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 </w:t>
      </w:r>
    </w:p>
    <w:p w14:paraId="7179545D" w14:textId="0752425A" w:rsidR="002F37DD" w:rsidRDefault="002F37DD" w:rsidP="002F37D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>
        <w:rPr>
          <w:noProof/>
          <w:lang w:eastAsia="ru-RU"/>
        </w:rPr>
        <w:t>Согласовать размещение объекта капитального строительства в соответствии с требованиями действующего законодательства.</w:t>
      </w:r>
    </w:p>
    <w:p w14:paraId="3FBA125F" w14:textId="61E68CAA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5F89">
        <w:rPr>
          <w:lang w:eastAsia="ru-RU"/>
        </w:rPr>
        <w:t>4.4.3. При досрочном расторжении Договора или по истечении</w:t>
      </w:r>
      <w:r w:rsidR="002F37DD">
        <w:rPr>
          <w:lang w:eastAsia="ru-RU"/>
        </w:rPr>
        <w:t xml:space="preserve"> </w:t>
      </w:r>
      <w:r w:rsidRPr="001D5F89">
        <w:rPr>
          <w:lang w:eastAsia="ru-RU"/>
        </w:rPr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05FA3CC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5F89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501BA86B" w14:textId="117C2F56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5F89">
        <w:rPr>
          <w:lang w:eastAsia="ru-RU"/>
        </w:rPr>
        <w:t>4.4.5. Обеспечивать Арендодателю, органам муниципального</w:t>
      </w:r>
      <w:r>
        <w:rPr>
          <w:lang w:eastAsia="ru-RU"/>
        </w:rPr>
        <w:t xml:space="preserve"> </w:t>
      </w:r>
      <w:r w:rsidRPr="001D5F89">
        <w:rPr>
          <w:lang w:eastAsia="ru-RU"/>
        </w:rPr>
        <w:t>и государственного контроля свободный доступ на Земельный участок,</w:t>
      </w:r>
      <w:r w:rsidR="002F37DD">
        <w:rPr>
          <w:lang w:eastAsia="ru-RU"/>
        </w:rPr>
        <w:t xml:space="preserve"> </w:t>
      </w:r>
      <w:r w:rsidRPr="001D5F89">
        <w:rPr>
          <w:lang w:eastAsia="ru-RU"/>
        </w:rPr>
        <w:t>на территорию расположенных на Земельном участке зданий и сооружений.</w:t>
      </w:r>
    </w:p>
    <w:p w14:paraId="5018EC82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5F89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673616AF" w14:textId="32E0A533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5F89">
        <w:rPr>
          <w:lang w:eastAsia="ru-RU"/>
        </w:rPr>
        <w:t>4.4.7. В десятидневный срок со дня изменения своего наименования</w:t>
      </w:r>
      <w:r w:rsidR="002F37DD">
        <w:rPr>
          <w:lang w:eastAsia="ru-RU"/>
        </w:rPr>
        <w:t xml:space="preserve"> </w:t>
      </w:r>
      <w:r w:rsidRPr="001D5F89">
        <w:rPr>
          <w:lang w:eastAsia="ru-RU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21112127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5F89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29318606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5F89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6BEF5823" w14:textId="3D2E6815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5F89">
        <w:rPr>
          <w:lang w:eastAsia="ru-RU"/>
        </w:rPr>
        <w:t>4.4.10. В случае получения уведомления от Арендодателя согласно</w:t>
      </w:r>
      <w:r w:rsidR="002F37DD">
        <w:rPr>
          <w:lang w:eastAsia="ru-RU"/>
        </w:rPr>
        <w:t xml:space="preserve"> </w:t>
      </w:r>
      <w:r w:rsidRPr="001D5F89">
        <w:rPr>
          <w:lang w:eastAsia="ru-RU"/>
        </w:rPr>
        <w:t>п. 4.2.4. Договора перечислять арендную плату по реквизитам, указанным в уведомлении.</w:t>
      </w:r>
    </w:p>
    <w:p w14:paraId="58152D40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5F89">
        <w:rPr>
          <w:lang w:eastAsia="ru-RU"/>
        </w:rPr>
        <w:t>4.4.11. Передать Земельный участок Арендодателю по Акту приема-передачи</w:t>
      </w:r>
      <w:r w:rsidRPr="001D5F89">
        <w:rPr>
          <w:lang w:eastAsia="ru-RU"/>
        </w:rPr>
        <w:br/>
        <w:t>в течение пяти дней после окончания срока действия Договора или даты</w:t>
      </w:r>
      <w:r w:rsidRPr="001D5F89">
        <w:rPr>
          <w:lang w:eastAsia="ru-RU"/>
        </w:rPr>
        <w:br/>
        <w:t>его досрочного расторжения.</w:t>
      </w:r>
    </w:p>
    <w:p w14:paraId="3F75D7E0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5F89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26E78E3C" w14:textId="20A735D1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5F89">
        <w:rPr>
          <w:lang w:eastAsia="ru-RU"/>
        </w:rPr>
        <w:t>4.4.13. Письменно сообщить Арендодателю не позднее чем за три месяца</w:t>
      </w:r>
      <w:r w:rsidR="002F37DD">
        <w:rPr>
          <w:lang w:eastAsia="ru-RU"/>
        </w:rPr>
        <w:t xml:space="preserve"> </w:t>
      </w:r>
      <w:r w:rsidRPr="001D5F89">
        <w:rPr>
          <w:lang w:eastAsia="ru-RU"/>
        </w:rPr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1C484FD1" w14:textId="6352DC73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5F89">
        <w:rPr>
          <w:lang w:eastAsia="ru-RU"/>
        </w:rPr>
        <w:t>4.5. Арендатор не вправе уступать права и осуществлять перевод долга</w:t>
      </w:r>
      <w:r w:rsidR="002F37DD">
        <w:rPr>
          <w:lang w:eastAsia="ru-RU"/>
        </w:rPr>
        <w:t xml:space="preserve"> </w:t>
      </w:r>
      <w:r w:rsidRPr="001D5F89">
        <w:rPr>
          <w:lang w:eastAsia="ru-RU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1D2ACB5C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5F89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0DC85860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1D5F89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59F30715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D5F89">
        <w:rPr>
          <w:b/>
          <w:lang w:eastAsia="ru-RU"/>
        </w:rPr>
        <w:t>5. Ответственность Сторон</w:t>
      </w:r>
    </w:p>
    <w:p w14:paraId="5B6390E9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5F89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15BB2425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5F89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47666FB1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5F89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3FD7A162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5F89">
        <w:rPr>
          <w:lang w:eastAsia="ru-RU"/>
        </w:rPr>
        <w:t xml:space="preserve">5.3. За нарушение сроков внесения арендной платы Арендатор уплачивает Арендодателю пени в </w:t>
      </w:r>
      <w:r w:rsidRPr="001D5F89">
        <w:rPr>
          <w:lang w:eastAsia="ru-RU"/>
        </w:rPr>
        <w:lastRenderedPageBreak/>
        <w:t>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4E56FC66" w14:textId="7E26500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5F89">
        <w:rPr>
          <w:lang w:eastAsia="ru-RU"/>
        </w:rPr>
        <w:t>5.4. В случае систематического (2 и более раза) неправильного указания</w:t>
      </w:r>
      <w:r w:rsidRPr="001D5F89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1D5F89">
        <w:rPr>
          <w:lang w:eastAsia="ru-RU"/>
        </w:rPr>
        <w:t>в бюджет.</w:t>
      </w:r>
    </w:p>
    <w:p w14:paraId="7A1DC00D" w14:textId="3C97EABD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5F89">
        <w:rPr>
          <w:lang w:eastAsia="ru-RU"/>
        </w:rPr>
        <w:t>5.5. Арендатор не может быть освобожден от исполнения обязательств</w:t>
      </w:r>
      <w:r w:rsidR="002F37DD">
        <w:rPr>
          <w:lang w:eastAsia="ru-RU"/>
        </w:rPr>
        <w:t xml:space="preserve"> </w:t>
      </w:r>
      <w:r w:rsidRPr="001D5F89">
        <w:rPr>
          <w:lang w:eastAsia="ru-RU"/>
        </w:rPr>
        <w:t>по Договору в случае уплаты неустойки за неисполнение или ненадлежащее исполнение обязательств.</w:t>
      </w:r>
    </w:p>
    <w:p w14:paraId="625D9B3F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1D5F89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3C19A8B6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D5F89">
        <w:rPr>
          <w:b/>
          <w:lang w:eastAsia="ru-RU"/>
        </w:rPr>
        <w:t>6. Рассмотрение споров</w:t>
      </w:r>
    </w:p>
    <w:p w14:paraId="3F6A2C61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5F89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67354C0B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1D5F89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02B334CA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1D5F89">
        <w:rPr>
          <w:b/>
          <w:lang w:eastAsia="ru-RU"/>
        </w:rPr>
        <w:t>7. Изменение условий договора</w:t>
      </w:r>
    </w:p>
    <w:p w14:paraId="2FFCE75A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5F89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1444237E" w14:textId="074AFE81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5F89">
        <w:rPr>
          <w:lang w:eastAsia="ru-RU"/>
        </w:rPr>
        <w:t>7.2. Изменение вида разрешенного использования Земельного участка</w:t>
      </w:r>
      <w:r>
        <w:rPr>
          <w:lang w:eastAsia="ru-RU"/>
        </w:rPr>
        <w:t xml:space="preserve"> </w:t>
      </w:r>
      <w:r w:rsidRPr="001D5F89">
        <w:rPr>
          <w:lang w:eastAsia="ru-RU"/>
        </w:rPr>
        <w:t>не допускается.</w:t>
      </w:r>
    </w:p>
    <w:p w14:paraId="1512614F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5F89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7D2BC094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1D5F89">
        <w:rPr>
          <w:lang w:eastAsia="ru-RU"/>
        </w:rPr>
        <w:t>7.4. Арендатору запрещается заключать договор субаренды Земельного участка.</w:t>
      </w:r>
    </w:p>
    <w:p w14:paraId="1287E667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D5F89">
        <w:rPr>
          <w:b/>
          <w:lang w:eastAsia="ru-RU"/>
        </w:rPr>
        <w:t>8. Дополнительные и особые условия договора</w:t>
      </w:r>
    </w:p>
    <w:p w14:paraId="029EC1FB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5F89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 </w:t>
      </w:r>
    </w:p>
    <w:p w14:paraId="1F847561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5F89">
        <w:rPr>
          <w:lang w:eastAsia="ru-RU"/>
        </w:rPr>
        <w:t>8.2. Договор, а также, все изменения и дополнения к нему, подлежит государственной регистрации.</w:t>
      </w:r>
    </w:p>
    <w:p w14:paraId="3797D0C0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1D5F89">
        <w:rPr>
          <w:lang w:eastAsia="ru-RU"/>
        </w:rPr>
        <w:t>8.3. Обязанность и расходы по государственной регистрации Договора, а также изменений и дополнений к нему, возлагаются на Арендодателя.</w:t>
      </w:r>
    </w:p>
    <w:p w14:paraId="56301D4E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D5F89">
        <w:rPr>
          <w:b/>
          <w:lang w:eastAsia="ru-RU"/>
        </w:rPr>
        <w:t>9. Приложения к Договору</w:t>
      </w:r>
    </w:p>
    <w:p w14:paraId="0EE12516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D5F89">
        <w:rPr>
          <w:lang w:eastAsia="ru-RU"/>
        </w:rPr>
        <w:t>К Договору прилагается и является его неотъемлемой частью:</w:t>
      </w:r>
    </w:p>
    <w:p w14:paraId="6E58781C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D5F89">
        <w:rPr>
          <w:lang w:eastAsia="ru-RU"/>
        </w:rPr>
        <w:t>Приложение № 1. Протокол.</w:t>
      </w:r>
    </w:p>
    <w:p w14:paraId="5304B013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D5F89">
        <w:rPr>
          <w:lang w:eastAsia="ru-RU"/>
        </w:rPr>
        <w:t>Приложение № 2. Расчет арендной платы.</w:t>
      </w:r>
    </w:p>
    <w:p w14:paraId="75E3A3F0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1D5F89">
        <w:rPr>
          <w:lang w:eastAsia="ru-RU"/>
        </w:rPr>
        <w:t>Приложение № 3. Акт приема-передачи Земельного участка.</w:t>
      </w:r>
    </w:p>
    <w:p w14:paraId="391522A0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D5F89">
        <w:rPr>
          <w:b/>
          <w:lang w:eastAsia="ru-RU"/>
        </w:rPr>
        <w:t>10. Адреса, реквизиты и подписи Сторон</w:t>
      </w:r>
    </w:p>
    <w:tbl>
      <w:tblPr>
        <w:tblStyle w:val="9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1D5F89" w:rsidRPr="001D5F89" w14:paraId="5A12DBDB" w14:textId="77777777" w:rsidTr="002B07C5">
        <w:tc>
          <w:tcPr>
            <w:tcW w:w="2500" w:type="pct"/>
          </w:tcPr>
          <w:p w14:paraId="3A289C4C" w14:textId="77777777" w:rsidR="001D5F89" w:rsidRPr="001D5F89" w:rsidRDefault="001D5F89" w:rsidP="001D5F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D5F89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4300E7A6" w14:textId="77777777" w:rsidR="001D5F89" w:rsidRPr="001D5F89" w:rsidRDefault="001D5F89" w:rsidP="001D5F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D5F89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14C3B58E" w14:textId="77777777" w:rsidR="001D5F89" w:rsidRPr="001D5F89" w:rsidRDefault="001D5F89" w:rsidP="001D5F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D5F89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  <w:p w14:paraId="3318D1CB" w14:textId="77777777" w:rsidR="001D5F89" w:rsidRPr="001D5F89" w:rsidRDefault="001D5F89" w:rsidP="001D5F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D5F89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5A351DFB" w14:textId="77777777" w:rsidR="001D5F89" w:rsidRPr="001D5F89" w:rsidRDefault="001D5F89" w:rsidP="001D5F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1D5F89">
              <w:rPr>
                <w:rFonts w:ascii="Times New Roman" w:hAnsi="Times New Roman"/>
                <w:noProof/>
                <w:lang w:eastAsia="en-US"/>
              </w:rPr>
              <w:t xml:space="preserve">Московская область, Рузский район, г. Руза, ул. </w:t>
            </w:r>
            <w:r w:rsidRPr="001D5F89">
              <w:rPr>
                <w:rFonts w:ascii="Times New Roman" w:hAnsi="Times New Roman"/>
                <w:noProof/>
                <w:lang w:val="en-US" w:eastAsia="en-US"/>
              </w:rPr>
              <w:t>Солнцева, д.11</w:t>
            </w:r>
          </w:p>
          <w:p w14:paraId="42CBF9BB" w14:textId="77777777" w:rsidR="001D5F89" w:rsidRPr="001D5F89" w:rsidRDefault="001D5F89" w:rsidP="001D5F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1D5F89">
              <w:rPr>
                <w:rFonts w:ascii="Times New Roman" w:hAnsi="Times New Roman"/>
                <w:lang w:eastAsia="en-US"/>
              </w:rPr>
              <w:t>ИНН</w:t>
            </w:r>
            <w:r w:rsidRPr="001D5F89">
              <w:rPr>
                <w:rFonts w:ascii="Times New Roman" w:hAnsi="Times New Roman"/>
                <w:lang w:val="en-US" w:eastAsia="en-US"/>
              </w:rPr>
              <w:t>/</w:t>
            </w:r>
            <w:r w:rsidRPr="001D5F89">
              <w:rPr>
                <w:rFonts w:ascii="Times New Roman" w:hAnsi="Times New Roman"/>
                <w:lang w:eastAsia="en-US"/>
              </w:rPr>
              <w:t>КПП</w:t>
            </w:r>
            <w:r w:rsidRPr="001D5F89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1D5F89">
              <w:rPr>
                <w:rFonts w:ascii="Times New Roman" w:hAnsi="Times New Roman"/>
                <w:noProof/>
                <w:lang w:val="en-US" w:eastAsia="en-US"/>
              </w:rPr>
              <w:t>5075003287</w:t>
            </w:r>
            <w:r w:rsidRPr="001D5F89">
              <w:rPr>
                <w:rFonts w:ascii="Times New Roman" w:hAnsi="Times New Roman"/>
                <w:lang w:val="en-US" w:eastAsia="en-US"/>
              </w:rPr>
              <w:t>/</w:t>
            </w:r>
            <w:r w:rsidRPr="001D5F89">
              <w:rPr>
                <w:rFonts w:ascii="Times New Roman" w:hAnsi="Times New Roman"/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263842B8" w14:textId="77777777" w:rsidR="001D5F89" w:rsidRPr="001D5F89" w:rsidRDefault="001D5F89" w:rsidP="001D5F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D5F89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576440C5" w14:textId="77777777" w:rsidR="001D5F89" w:rsidRPr="001D5F89" w:rsidRDefault="001D5F89" w:rsidP="001D5F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D5F89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3C159AAF" w14:textId="77777777" w:rsidR="001D5F89" w:rsidRPr="001D5F89" w:rsidRDefault="001D5F89" w:rsidP="001D5F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D5F89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23DC129A" w14:textId="77777777" w:rsidR="001D5F89" w:rsidRPr="001D5F89" w:rsidRDefault="001D5F89" w:rsidP="001D5F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D5F89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4CC26E6B" w14:textId="77777777" w:rsidR="001D5F89" w:rsidRPr="001D5F89" w:rsidRDefault="001D5F89" w:rsidP="001D5F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1D5F89" w:rsidRPr="001D5F89" w14:paraId="7A6F3791" w14:textId="77777777" w:rsidTr="002B07C5">
        <w:tc>
          <w:tcPr>
            <w:tcW w:w="2500" w:type="pct"/>
          </w:tcPr>
          <w:p w14:paraId="20894A5C" w14:textId="5EB8E2A2" w:rsidR="001D5F89" w:rsidRPr="001D5F89" w:rsidRDefault="001D5F89" w:rsidP="001D5F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1D5F89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1D5F89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1D5F89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1D5F89">
              <w:rPr>
                <w:rFonts w:ascii="Times New Roman" w:hAnsi="Times New Roman"/>
                <w:lang w:eastAsia="en-US"/>
              </w:rPr>
              <w:t>Ф.И.О.)</w:t>
            </w:r>
          </w:p>
          <w:p w14:paraId="4DF6712E" w14:textId="77777777" w:rsidR="001D5F89" w:rsidRPr="001D5F89" w:rsidRDefault="001D5F89" w:rsidP="001D5F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0260CFAD" w14:textId="77777777" w:rsidR="001D5F89" w:rsidRPr="001D5F89" w:rsidRDefault="001D5F89" w:rsidP="001D5F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D5F89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570BCAC8" w14:textId="77777777" w:rsidR="001D5F89" w:rsidRPr="001D5F89" w:rsidRDefault="001D5F89" w:rsidP="001D5F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17B3AF83" w14:textId="49C86858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</w:p>
    <w:p w14:paraId="6360F58D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1D5F89">
        <w:rPr>
          <w:lang w:eastAsia="ru-RU"/>
        </w:rPr>
        <w:t>Приложение № 2 к договору аренды</w:t>
      </w:r>
      <w:r w:rsidRPr="001D5F89">
        <w:rPr>
          <w:lang w:eastAsia="ru-RU"/>
        </w:rPr>
        <w:br/>
        <w:t>№ _______</w:t>
      </w:r>
      <w:r w:rsidRPr="001D5F89">
        <w:rPr>
          <w:lang w:eastAsia="ru-RU"/>
        </w:rPr>
        <w:br/>
        <w:t>от «___» __________ 20__</w:t>
      </w:r>
      <w:proofErr w:type="gramStart"/>
      <w:r w:rsidRPr="001D5F89">
        <w:rPr>
          <w:lang w:eastAsia="ru-RU"/>
        </w:rPr>
        <w:t>_  года</w:t>
      </w:r>
      <w:proofErr w:type="gramEnd"/>
    </w:p>
    <w:p w14:paraId="19B90E92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B70C38A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1D5F89">
        <w:rPr>
          <w:lang w:eastAsia="ru-RU"/>
        </w:rPr>
        <w:t>Расчет арендной платы за Земельный участок</w:t>
      </w:r>
    </w:p>
    <w:p w14:paraId="600A706E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1D5F89">
        <w:rPr>
          <w:lang w:eastAsia="ru-RU"/>
        </w:rPr>
        <w:t>1. Годовая арендная плата (</w:t>
      </w:r>
      <w:proofErr w:type="spellStart"/>
      <w:r w:rsidRPr="001D5F89">
        <w:rPr>
          <w:lang w:eastAsia="ru-RU"/>
        </w:rPr>
        <w:t>Апл</w:t>
      </w:r>
      <w:proofErr w:type="spellEnd"/>
      <w:r w:rsidRPr="001D5F89">
        <w:rPr>
          <w:lang w:eastAsia="ru-RU"/>
        </w:rPr>
        <w:t>) за Земельный участок рассчитывается</w:t>
      </w:r>
      <w:r w:rsidRPr="001D5F89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1D5F89" w:rsidRPr="001D5F89" w14:paraId="10088299" w14:textId="77777777" w:rsidTr="002B07C5">
        <w:trPr>
          <w:trHeight w:val="569"/>
        </w:trPr>
        <w:tc>
          <w:tcPr>
            <w:tcW w:w="562" w:type="dxa"/>
          </w:tcPr>
          <w:p w14:paraId="0B880A00" w14:textId="77777777" w:rsidR="001D5F89" w:rsidRPr="001D5F89" w:rsidRDefault="001D5F89" w:rsidP="001D5F89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1D5F89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7CF453E6" w14:textId="77777777" w:rsidR="001D5F89" w:rsidRPr="001D5F89" w:rsidRDefault="001D5F89" w:rsidP="001D5F89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1D5F89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44439DB5" w14:textId="77777777" w:rsidR="001D5F89" w:rsidRPr="001D5F89" w:rsidRDefault="001D5F89" w:rsidP="001D5F89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1D5F89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71060C08" w14:textId="77777777" w:rsidR="001D5F89" w:rsidRPr="001D5F89" w:rsidRDefault="001D5F89" w:rsidP="001D5F89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1D5F89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1D5F89" w:rsidRPr="001D5F89" w14:paraId="24B35C8E" w14:textId="77777777" w:rsidTr="002B07C5">
        <w:trPr>
          <w:trHeight w:val="70"/>
        </w:trPr>
        <w:tc>
          <w:tcPr>
            <w:tcW w:w="562" w:type="dxa"/>
          </w:tcPr>
          <w:p w14:paraId="3186EC71" w14:textId="77777777" w:rsidR="001D5F89" w:rsidRPr="001D5F89" w:rsidRDefault="001D5F89" w:rsidP="001D5F89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1D5F89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2029821F" w14:textId="77777777" w:rsidR="001D5F89" w:rsidRPr="001D5F89" w:rsidRDefault="001D5F89" w:rsidP="001D5F89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1D5F89">
              <w:rPr>
                <w:rFonts w:eastAsia="Arial Unicode MS"/>
                <w:lang w:val="en-US" w:eastAsia="ru-RU"/>
              </w:rPr>
              <w:t>1545</w:t>
            </w:r>
          </w:p>
        </w:tc>
        <w:tc>
          <w:tcPr>
            <w:tcW w:w="5103" w:type="dxa"/>
          </w:tcPr>
          <w:p w14:paraId="73719548" w14:textId="77777777" w:rsidR="001D5F89" w:rsidRPr="001D5F89" w:rsidRDefault="001D5F89" w:rsidP="001D5F89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1D5F89">
              <w:rPr>
                <w:rFonts w:eastAsia="Arial Unicode MS"/>
                <w:lang w:eastAsia="ru-RU"/>
              </w:rPr>
              <w:t>Для ведения личного подсобного хозяйства (приусадебный земельный участок).</w:t>
            </w:r>
          </w:p>
        </w:tc>
        <w:tc>
          <w:tcPr>
            <w:tcW w:w="2120" w:type="dxa"/>
          </w:tcPr>
          <w:p w14:paraId="6778E9EF" w14:textId="77777777" w:rsidR="001D5F89" w:rsidRPr="001D5F89" w:rsidRDefault="001D5F89" w:rsidP="001D5F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0FF26830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1D5F89">
        <w:rPr>
          <w:lang w:eastAsia="ru-RU"/>
        </w:rPr>
        <w:t>2.</w:t>
      </w:r>
      <w:r w:rsidRPr="001D5F89">
        <w:rPr>
          <w:lang w:val="en-US" w:eastAsia="ru-RU"/>
        </w:rPr>
        <w:t> </w:t>
      </w:r>
      <w:r w:rsidRPr="001D5F89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082"/>
        <w:gridCol w:w="5681"/>
      </w:tblGrid>
      <w:tr w:rsidR="001D5F89" w:rsidRPr="001D5F89" w14:paraId="6A1671F4" w14:textId="77777777" w:rsidTr="002B07C5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93C08B" w14:textId="77777777" w:rsidR="001D5F89" w:rsidRPr="001D5F89" w:rsidRDefault="001D5F89" w:rsidP="001D5F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4E7CCB" w14:textId="77777777" w:rsidR="001D5F89" w:rsidRPr="001D5F89" w:rsidRDefault="001D5F89" w:rsidP="001D5F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1D5F89">
              <w:rPr>
                <w:lang w:eastAsia="ru-RU"/>
              </w:rPr>
              <w:t>Арендная плата (</w:t>
            </w:r>
            <w:proofErr w:type="gramStart"/>
            <w:r w:rsidRPr="001D5F89">
              <w:rPr>
                <w:lang w:eastAsia="ru-RU"/>
              </w:rPr>
              <w:t>руб.)</w:t>
            </w:r>
            <w:r w:rsidRPr="001D5F89"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1D5F89" w:rsidRPr="001D5F89" w14:paraId="1E09C52B" w14:textId="77777777" w:rsidTr="002B07C5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1E815E" w14:textId="77777777" w:rsidR="001D5F89" w:rsidRPr="001D5F89" w:rsidRDefault="001D5F89" w:rsidP="001D5F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1D5F89">
              <w:rPr>
                <w:lang w:eastAsia="ru-RU"/>
              </w:rPr>
              <w:t>Квартал/Месяц</w:t>
            </w:r>
            <w:r w:rsidRPr="001D5F89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55EA48" w14:textId="77777777" w:rsidR="001D5F89" w:rsidRPr="001D5F89" w:rsidRDefault="001D5F89" w:rsidP="001D5F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1D5F89" w:rsidRPr="001D5F89" w14:paraId="05826FFA" w14:textId="77777777" w:rsidTr="002B07C5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DDC395" w14:textId="77777777" w:rsidR="001D5F89" w:rsidRPr="001D5F89" w:rsidRDefault="001D5F89" w:rsidP="001D5F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1D5F89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A5177A" w14:textId="77777777" w:rsidR="001D5F89" w:rsidRPr="001D5F89" w:rsidRDefault="001D5F89" w:rsidP="001D5F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780E7653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1D5F89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5DDE4A4F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3D591CA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1D5F89">
        <w:rPr>
          <w:lang w:eastAsia="ru-RU"/>
        </w:rPr>
        <w:t>Подписи Сторон</w:t>
      </w:r>
    </w:p>
    <w:tbl>
      <w:tblPr>
        <w:tblStyle w:val="9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1D5F89" w:rsidRPr="001D5F89" w14:paraId="239E0DD3" w14:textId="77777777" w:rsidTr="002B07C5">
        <w:tc>
          <w:tcPr>
            <w:tcW w:w="2500" w:type="pct"/>
          </w:tcPr>
          <w:p w14:paraId="2346CB1A" w14:textId="77777777" w:rsidR="001D5F89" w:rsidRPr="001D5F89" w:rsidRDefault="001D5F89" w:rsidP="001D5F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D5F89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6DEA5A51" w14:textId="77777777" w:rsidR="001D5F89" w:rsidRPr="001D5F89" w:rsidRDefault="001D5F89" w:rsidP="001D5F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5297C644" w14:textId="77777777" w:rsidR="001D5F89" w:rsidRPr="001D5F89" w:rsidRDefault="001D5F89" w:rsidP="001D5F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D5F89">
              <w:rPr>
                <w:rFonts w:ascii="Times New Roman" w:hAnsi="Times New Roman"/>
                <w:lang w:eastAsia="en-US"/>
              </w:rPr>
              <w:t>Арендатор</w:t>
            </w:r>
            <w:r w:rsidRPr="001D5F89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1D5F89" w:rsidRPr="001D5F89" w14:paraId="79A9A7E6" w14:textId="77777777" w:rsidTr="002B07C5">
        <w:tc>
          <w:tcPr>
            <w:tcW w:w="2500" w:type="pct"/>
          </w:tcPr>
          <w:p w14:paraId="01851972" w14:textId="7900B713" w:rsidR="001D5F89" w:rsidRPr="001D5F89" w:rsidRDefault="001D5F89" w:rsidP="001D5F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1D5F89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1D5F89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1D5F89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1D5F89">
              <w:rPr>
                <w:rFonts w:ascii="Times New Roman" w:hAnsi="Times New Roman"/>
                <w:lang w:eastAsia="en-US"/>
              </w:rPr>
              <w:t>Ф.И.О.)</w:t>
            </w:r>
          </w:p>
        </w:tc>
        <w:tc>
          <w:tcPr>
            <w:tcW w:w="2500" w:type="pct"/>
          </w:tcPr>
          <w:p w14:paraId="6A2DC9F5" w14:textId="77777777" w:rsidR="001D5F89" w:rsidRPr="001D5F89" w:rsidRDefault="001D5F89" w:rsidP="001D5F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D5F89">
              <w:rPr>
                <w:rFonts w:ascii="Times New Roman" w:hAnsi="Times New Roman"/>
                <w:lang w:val="en-US" w:eastAsia="en-US"/>
              </w:rPr>
              <w:t>__________</w:t>
            </w:r>
            <w:r w:rsidRPr="001D5F89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7C9B1D6F" w14:textId="77777777" w:rsidR="001D5F89" w:rsidRPr="001D5F89" w:rsidRDefault="001D5F89" w:rsidP="001D5F89">
      <w:pPr>
        <w:suppressAutoHyphens w:val="0"/>
        <w:jc w:val="both"/>
        <w:rPr>
          <w:lang w:val="en-US" w:eastAsia="ru-RU"/>
        </w:rPr>
      </w:pPr>
      <w:r w:rsidRPr="001D5F89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65C52754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1D5F89">
        <w:rPr>
          <w:lang w:eastAsia="ru-RU"/>
        </w:rPr>
        <w:lastRenderedPageBreak/>
        <w:t>Приложение № 3 к договору аренды</w:t>
      </w:r>
      <w:r w:rsidRPr="001D5F89">
        <w:rPr>
          <w:lang w:eastAsia="ru-RU"/>
        </w:rPr>
        <w:br/>
        <w:t>№ _______</w:t>
      </w:r>
      <w:r w:rsidRPr="001D5F89">
        <w:rPr>
          <w:lang w:eastAsia="ru-RU"/>
        </w:rPr>
        <w:br/>
        <w:t>от «___» __________ 20___ года</w:t>
      </w:r>
    </w:p>
    <w:p w14:paraId="5782B308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4C1B1ADD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1D5F89">
        <w:rPr>
          <w:lang w:eastAsia="ru-RU"/>
        </w:rPr>
        <w:t>Акт приема-передачи земельного участка</w:t>
      </w:r>
    </w:p>
    <w:p w14:paraId="46E26BC6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774D5C73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D5F89">
        <w:rPr>
          <w:lang w:eastAsia="ru-RU"/>
        </w:rPr>
        <w:t xml:space="preserve">_______________ в лице _______________, </w:t>
      </w:r>
      <w:proofErr w:type="spellStart"/>
      <w:r w:rsidRPr="001D5F89">
        <w:rPr>
          <w:lang w:eastAsia="ru-RU"/>
        </w:rPr>
        <w:t>действующ</w:t>
      </w:r>
      <w:proofErr w:type="spellEnd"/>
      <w:r w:rsidRPr="001D5F89">
        <w:rPr>
          <w:lang w:eastAsia="ru-RU"/>
        </w:rPr>
        <w:t>___ на основании _______________, в дальнейшем именуем___ «Арендодатель», с одной стороны,</w:t>
      </w:r>
      <w:r w:rsidRPr="001D5F89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1D5F89">
        <w:rPr>
          <w:lang w:eastAsia="ru-RU"/>
        </w:rPr>
        <w:t>действующ</w:t>
      </w:r>
      <w:proofErr w:type="spellEnd"/>
      <w:r w:rsidRPr="001D5F89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1D5F89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6DE09997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D5F89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5C7132C2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D5F89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7DB534E2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D5F89">
        <w:rPr>
          <w:lang w:eastAsia="ru-RU"/>
        </w:rPr>
        <w:t>3. Арендатор претензий к Арендодателю не имеет.</w:t>
      </w:r>
    </w:p>
    <w:p w14:paraId="2BBABE56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624A303" w14:textId="77777777" w:rsidR="001D5F89" w:rsidRPr="001D5F89" w:rsidRDefault="001D5F89" w:rsidP="001D5F89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1D5F89">
        <w:rPr>
          <w:lang w:eastAsia="ru-RU"/>
        </w:rPr>
        <w:t>Подписи Сторон</w:t>
      </w:r>
    </w:p>
    <w:tbl>
      <w:tblPr>
        <w:tblStyle w:val="9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1D5F89" w:rsidRPr="001D5F89" w14:paraId="6F0CF3E9" w14:textId="77777777" w:rsidTr="002B07C5">
        <w:tc>
          <w:tcPr>
            <w:tcW w:w="2500" w:type="pct"/>
          </w:tcPr>
          <w:p w14:paraId="368E85A7" w14:textId="77777777" w:rsidR="001D5F89" w:rsidRPr="001D5F89" w:rsidRDefault="001D5F89" w:rsidP="001D5F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D5F89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14AA3029" w14:textId="77777777" w:rsidR="001D5F89" w:rsidRPr="001D5F89" w:rsidRDefault="001D5F89" w:rsidP="001D5F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60065C3A" w14:textId="77777777" w:rsidR="001D5F89" w:rsidRPr="001D5F89" w:rsidRDefault="001D5F89" w:rsidP="001D5F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D5F89">
              <w:rPr>
                <w:rFonts w:ascii="Times New Roman" w:hAnsi="Times New Roman"/>
                <w:lang w:eastAsia="en-US"/>
              </w:rPr>
              <w:t>Арендатор</w:t>
            </w:r>
            <w:r w:rsidRPr="001D5F89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1D5F89" w:rsidRPr="001D5F89" w14:paraId="0C784DC9" w14:textId="77777777" w:rsidTr="002B07C5">
        <w:tc>
          <w:tcPr>
            <w:tcW w:w="2500" w:type="pct"/>
          </w:tcPr>
          <w:p w14:paraId="5EF61F7D" w14:textId="4CACD33A" w:rsidR="001D5F89" w:rsidRPr="001D5F89" w:rsidRDefault="001D5F89" w:rsidP="001D5F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1D5F89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1D5F89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1D5F89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1D5F89">
              <w:rPr>
                <w:rFonts w:ascii="Times New Roman" w:hAnsi="Times New Roman"/>
                <w:lang w:eastAsia="en-US"/>
              </w:rPr>
              <w:t>Ф.И.О.)</w:t>
            </w:r>
          </w:p>
        </w:tc>
        <w:tc>
          <w:tcPr>
            <w:tcW w:w="2500" w:type="pct"/>
          </w:tcPr>
          <w:p w14:paraId="2322E357" w14:textId="77777777" w:rsidR="001D5F89" w:rsidRPr="001D5F89" w:rsidRDefault="001D5F89" w:rsidP="001D5F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D5F89">
              <w:rPr>
                <w:rFonts w:ascii="Times New Roman" w:hAnsi="Times New Roman"/>
                <w:lang w:val="en-US" w:eastAsia="en-US"/>
              </w:rPr>
              <w:t>__________</w:t>
            </w:r>
            <w:r w:rsidRPr="001D5F89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7E4CCEF0" w14:textId="77777777" w:rsidR="001D5F89" w:rsidRPr="001D5F89" w:rsidRDefault="001D5F89" w:rsidP="001D5F89">
      <w:pPr>
        <w:suppressAutoHyphens w:val="0"/>
        <w:jc w:val="both"/>
        <w:rPr>
          <w:rFonts w:eastAsia="Arial Unicode MS"/>
          <w:lang w:val="en-US" w:eastAsia="ru-RU"/>
        </w:rPr>
      </w:pPr>
    </w:p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498F2078" w14:textId="5F374070" w:rsidR="00222665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4032C2" w:rsidRPr="004032C2">
        <w:rPr>
          <w:noProof/>
        </w:rPr>
        <w:t xml:space="preserve"> </w:t>
      </w:r>
    </w:p>
    <w:p w14:paraId="0193789A" w14:textId="7D053876" w:rsid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17552BD" wp14:editId="31509F8A">
            <wp:extent cx="6480000" cy="916555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6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40412" w14:textId="5530FBD6" w:rsidR="00166396" w:rsidRDefault="00166396" w:rsidP="00166396">
      <w:pPr>
        <w:jc w:val="center"/>
        <w:rPr>
          <w:lang w:val="x-none"/>
        </w:rPr>
      </w:pPr>
    </w:p>
    <w:p w14:paraId="36A50B1D" w14:textId="546E6831" w:rsidR="00166396" w:rsidRP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21A038C" wp14:editId="7539F8D5">
            <wp:extent cx="6790690" cy="960501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17E09D" wp14:editId="650721DE">
            <wp:extent cx="6790690" cy="96050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37DE2B" wp14:editId="4B2521C9">
            <wp:extent cx="6790690" cy="96050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55E6BA" wp14:editId="537AD8FB">
            <wp:extent cx="6790690" cy="96050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987DC5" wp14:editId="02F9A8CD">
            <wp:extent cx="6790690" cy="96050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D722AA" wp14:editId="75A118E9">
            <wp:extent cx="6790690" cy="96050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61687A" wp14:editId="2EECD309">
            <wp:extent cx="6790690" cy="96050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4053B8" wp14:editId="1F828F28">
            <wp:extent cx="6790690" cy="96050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03008C" wp14:editId="54038FB2">
            <wp:extent cx="6790690" cy="96050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152A4D" wp14:editId="1B6C56D0">
            <wp:extent cx="6790690" cy="96050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2AA215" wp14:editId="7EA061EE">
            <wp:extent cx="6790690" cy="96050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E4D7E8" wp14:editId="2AE4DC9B">
            <wp:extent cx="6790690" cy="96050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181009" wp14:editId="458DE1BF">
            <wp:extent cx="6790690" cy="96050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D19A20" wp14:editId="265B369B">
            <wp:extent cx="6790690" cy="96050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7DF61B" wp14:editId="662F15CA">
            <wp:extent cx="6790690" cy="96050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A64B1B" wp14:editId="2C4F3791">
            <wp:extent cx="6790690" cy="96050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AEE1B8" wp14:editId="203AB6F2">
            <wp:extent cx="6790690" cy="96050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59636E0" wp14:editId="7A30CA9A">
            <wp:extent cx="6790690" cy="96050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268472" wp14:editId="35956DE6">
            <wp:extent cx="6790690" cy="96050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B4764C" wp14:editId="0F2C9454">
            <wp:extent cx="6790690" cy="96050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5B6D7C" wp14:editId="38EC1856">
            <wp:extent cx="6790690" cy="960501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166396" w:rsidSect="00482092">
      <w:footerReference w:type="default" r:id="rId87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68A298C" w14:textId="77777777" w:rsidR="00BC7861" w:rsidRDefault="00BC7861">
      <w:r>
        <w:separator/>
      </w:r>
    </w:p>
  </w:endnote>
  <w:endnote w:type="continuationSeparator" w:id="0">
    <w:p w14:paraId="43DFCE43" w14:textId="77777777" w:rsidR="00BC7861" w:rsidRDefault="00BC786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35CA14A" w:rsidR="002B07C5" w:rsidRDefault="002B07C5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2B07C5" w:rsidRPr="001A6C06" w:rsidRDefault="002B07C5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5FBC6B9" w14:textId="77777777" w:rsidR="00BC7861" w:rsidRDefault="00BC7861">
      <w:r>
        <w:separator/>
      </w:r>
    </w:p>
  </w:footnote>
  <w:footnote w:type="continuationSeparator" w:id="0">
    <w:p w14:paraId="3E2F6773" w14:textId="77777777" w:rsidR="00BC7861" w:rsidRDefault="00BC7861">
      <w:r>
        <w:continuationSeparator/>
      </w:r>
    </w:p>
  </w:footnote>
  <w:footnote w:id="1">
    <w:p w14:paraId="0F4CE2F6" w14:textId="0FB4D139" w:rsidR="002B07C5" w:rsidRPr="004A1670" w:rsidRDefault="002B07C5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2B07C5" w:rsidRPr="00077940" w:rsidRDefault="002B07C5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2B07C5" w:rsidRPr="00077940" w:rsidRDefault="002B07C5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2B07C5" w:rsidRPr="00077940" w:rsidRDefault="002B07C5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2B07C5" w:rsidRPr="00482092" w:rsidRDefault="002B07C5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 w16cid:durableId="1298608187">
    <w:abstractNumId w:val="0"/>
  </w:num>
  <w:num w:numId="2" w16cid:durableId="332799482">
    <w:abstractNumId w:val="11"/>
  </w:num>
  <w:num w:numId="3" w16cid:durableId="232084772">
    <w:abstractNumId w:val="13"/>
  </w:num>
  <w:num w:numId="4" w16cid:durableId="694234610">
    <w:abstractNumId w:val="14"/>
  </w:num>
  <w:num w:numId="5" w16cid:durableId="1605914648">
    <w:abstractNumId w:val="15"/>
  </w:num>
  <w:num w:numId="6" w16cid:durableId="194660343">
    <w:abstractNumId w:val="8"/>
  </w:num>
  <w:num w:numId="7" w16cid:durableId="1543597405">
    <w:abstractNumId w:val="1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BsRf11aiajEpgU4gHztsGEy20fBa5whcA9He7txxbDyLeQz2fBzGTvGwNkYEeBpSHbLqFOaZMo2r02Yacd5UA==" w:salt="B300a82YdGaWKF6XrpE9G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5D25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1F34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2644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89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07620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3BAE"/>
    <w:rsid w:val="00244DCC"/>
    <w:rsid w:val="0024580D"/>
    <w:rsid w:val="0024588F"/>
    <w:rsid w:val="00246C35"/>
    <w:rsid w:val="00246F4C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7C5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09F"/>
    <w:rsid w:val="002B4923"/>
    <w:rsid w:val="002B4C05"/>
    <w:rsid w:val="002B4F7D"/>
    <w:rsid w:val="002B6121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6D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7DD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CCA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CE1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348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6FC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AA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2C7F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59C8"/>
    <w:rsid w:val="00486777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56B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2EB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76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58D4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A0C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09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832"/>
    <w:rsid w:val="00684C4C"/>
    <w:rsid w:val="00685B8B"/>
    <w:rsid w:val="00685BA6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D6F79"/>
    <w:rsid w:val="006E0C50"/>
    <w:rsid w:val="006E0CD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1648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7F5749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B1B"/>
    <w:rsid w:val="00845D0B"/>
    <w:rsid w:val="00846443"/>
    <w:rsid w:val="008477F7"/>
    <w:rsid w:val="0084784E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29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1B49"/>
    <w:rsid w:val="009E226D"/>
    <w:rsid w:val="009E269E"/>
    <w:rsid w:val="009E2B20"/>
    <w:rsid w:val="009E371D"/>
    <w:rsid w:val="009E3CB8"/>
    <w:rsid w:val="009E439A"/>
    <w:rsid w:val="009E5329"/>
    <w:rsid w:val="009E5FDF"/>
    <w:rsid w:val="009E61A8"/>
    <w:rsid w:val="009E6328"/>
    <w:rsid w:val="009E6ABE"/>
    <w:rsid w:val="009E6D21"/>
    <w:rsid w:val="009E6EBD"/>
    <w:rsid w:val="009E7CA6"/>
    <w:rsid w:val="009F14AA"/>
    <w:rsid w:val="009F14E6"/>
    <w:rsid w:val="009F1C63"/>
    <w:rsid w:val="009F28B2"/>
    <w:rsid w:val="009F2C9C"/>
    <w:rsid w:val="009F3DDF"/>
    <w:rsid w:val="009F4426"/>
    <w:rsid w:val="009F451B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1FAA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620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8F7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6F2C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3D8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11A3"/>
    <w:rsid w:val="00B8225A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65B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861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6A6C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0BF9"/>
    <w:rsid w:val="00C31004"/>
    <w:rsid w:val="00C310CB"/>
    <w:rsid w:val="00C3188C"/>
    <w:rsid w:val="00C3427C"/>
    <w:rsid w:val="00C345FD"/>
    <w:rsid w:val="00C347EB"/>
    <w:rsid w:val="00C35A79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1F"/>
    <w:rsid w:val="00D46AFE"/>
    <w:rsid w:val="00D47008"/>
    <w:rsid w:val="00D47578"/>
    <w:rsid w:val="00D5137C"/>
    <w:rsid w:val="00D513D0"/>
    <w:rsid w:val="00D5162E"/>
    <w:rsid w:val="00D51B67"/>
    <w:rsid w:val="00D521E4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1D1C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155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3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468D"/>
    <w:rsid w:val="00F054EC"/>
    <w:rsid w:val="00F05642"/>
    <w:rsid w:val="00F05676"/>
    <w:rsid w:val="00F05CFF"/>
    <w:rsid w:val="00F062FB"/>
    <w:rsid w:val="00F06496"/>
    <w:rsid w:val="00F07DB4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781"/>
    <w:rsid w:val="00F169C5"/>
    <w:rsid w:val="00F1759F"/>
    <w:rsid w:val="00F1776A"/>
    <w:rsid w:val="00F177D6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3A61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35A79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Сетка таблицы7"/>
    <w:basedOn w:val="a1"/>
    <w:next w:val="afff1"/>
    <w:uiPriority w:val="59"/>
    <w:rsid w:val="00F07DB4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0">
    <w:name w:val="Сетка таблицы8"/>
    <w:basedOn w:val="a1"/>
    <w:next w:val="afff1"/>
    <w:uiPriority w:val="59"/>
    <w:rsid w:val="00F53A61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0">
    <w:name w:val="Сетка таблицы9"/>
    <w:basedOn w:val="a1"/>
    <w:next w:val="afff1"/>
    <w:uiPriority w:val="59"/>
    <w:rsid w:val="001D5F89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85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871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061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730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811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59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549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098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25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181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926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043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404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jpg"/><Relationship Id="rId26" Type="http://schemas.openxmlformats.org/officeDocument/2006/relationships/image" Target="media/image18.jpg"/><Relationship Id="rId39" Type="http://schemas.openxmlformats.org/officeDocument/2006/relationships/image" Target="media/image31.jpg"/><Relationship Id="rId21" Type="http://schemas.openxmlformats.org/officeDocument/2006/relationships/image" Target="media/image13.jpg"/><Relationship Id="rId34" Type="http://schemas.openxmlformats.org/officeDocument/2006/relationships/image" Target="media/image26.jpg"/><Relationship Id="rId42" Type="http://schemas.openxmlformats.org/officeDocument/2006/relationships/image" Target="media/image34.png"/><Relationship Id="rId47" Type="http://schemas.openxmlformats.org/officeDocument/2006/relationships/image" Target="media/image39.jpg"/><Relationship Id="rId50" Type="http://schemas.openxmlformats.org/officeDocument/2006/relationships/image" Target="media/image42.jpg"/><Relationship Id="rId55" Type="http://schemas.openxmlformats.org/officeDocument/2006/relationships/image" Target="media/image47.jp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76" Type="http://schemas.openxmlformats.org/officeDocument/2006/relationships/image" Target="media/image68.jpeg"/><Relationship Id="rId84" Type="http://schemas.openxmlformats.org/officeDocument/2006/relationships/image" Target="media/image76.jpeg"/><Relationship Id="rId89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9" Type="http://schemas.openxmlformats.org/officeDocument/2006/relationships/image" Target="media/image21.jpg"/><Relationship Id="rId11" Type="http://schemas.openxmlformats.org/officeDocument/2006/relationships/image" Target="media/image3.jpg"/><Relationship Id="rId24" Type="http://schemas.openxmlformats.org/officeDocument/2006/relationships/image" Target="media/image16.jpg"/><Relationship Id="rId32" Type="http://schemas.openxmlformats.org/officeDocument/2006/relationships/image" Target="media/image24.jpg"/><Relationship Id="rId37" Type="http://schemas.openxmlformats.org/officeDocument/2006/relationships/image" Target="media/image29.jpg"/><Relationship Id="rId40" Type="http://schemas.openxmlformats.org/officeDocument/2006/relationships/image" Target="media/image32.jpg"/><Relationship Id="rId45" Type="http://schemas.openxmlformats.org/officeDocument/2006/relationships/image" Target="media/image37.jpg"/><Relationship Id="rId53" Type="http://schemas.openxmlformats.org/officeDocument/2006/relationships/image" Target="media/image45.jpg"/><Relationship Id="rId58" Type="http://schemas.openxmlformats.org/officeDocument/2006/relationships/image" Target="media/image50.jpg"/><Relationship Id="rId66" Type="http://schemas.openxmlformats.org/officeDocument/2006/relationships/image" Target="media/image58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87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9" Type="http://schemas.openxmlformats.org/officeDocument/2006/relationships/image" Target="media/image11.jpg"/><Relationship Id="rId4" Type="http://schemas.openxmlformats.org/officeDocument/2006/relationships/settings" Target="settings.xml"/><Relationship Id="rId9" Type="http://schemas.openxmlformats.org/officeDocument/2006/relationships/image" Target="media/image1.jpg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jpg"/><Relationship Id="rId43" Type="http://schemas.openxmlformats.org/officeDocument/2006/relationships/image" Target="media/image35.jpg"/><Relationship Id="rId48" Type="http://schemas.openxmlformats.org/officeDocument/2006/relationships/image" Target="media/image40.jpg"/><Relationship Id="rId56" Type="http://schemas.openxmlformats.org/officeDocument/2006/relationships/image" Target="media/image48.pn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3.jp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jpg"/><Relationship Id="rId25" Type="http://schemas.openxmlformats.org/officeDocument/2006/relationships/image" Target="media/image17.jpg"/><Relationship Id="rId33" Type="http://schemas.openxmlformats.org/officeDocument/2006/relationships/image" Target="media/image25.jpg"/><Relationship Id="rId38" Type="http://schemas.openxmlformats.org/officeDocument/2006/relationships/image" Target="media/image30.jpg"/><Relationship Id="rId46" Type="http://schemas.openxmlformats.org/officeDocument/2006/relationships/image" Target="media/image38.jp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g"/><Relationship Id="rId41" Type="http://schemas.openxmlformats.org/officeDocument/2006/relationships/image" Target="media/image33.png"/><Relationship Id="rId54" Type="http://schemas.openxmlformats.org/officeDocument/2006/relationships/image" Target="media/image46.jp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8.jpg"/><Relationship Id="rId49" Type="http://schemas.openxmlformats.org/officeDocument/2006/relationships/image" Target="media/image41.jpg"/><Relationship Id="rId57" Type="http://schemas.openxmlformats.org/officeDocument/2006/relationships/image" Target="media/image49.png"/><Relationship Id="rId10" Type="http://schemas.openxmlformats.org/officeDocument/2006/relationships/image" Target="media/image2.jpg"/><Relationship Id="rId31" Type="http://schemas.openxmlformats.org/officeDocument/2006/relationships/image" Target="media/image23.jpg"/><Relationship Id="rId44" Type="http://schemas.openxmlformats.org/officeDocument/2006/relationships/image" Target="media/image36.jpg"/><Relationship Id="rId52" Type="http://schemas.openxmlformats.org/officeDocument/2006/relationships/image" Target="media/image44.jp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F3126C6-BFFF-4D1A-B334-D810F49571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97</Pages>
  <Words>9139</Words>
  <Characters>52097</Characters>
  <Application>Microsoft Office Word</Application>
  <DocSecurity>8</DocSecurity>
  <Lines>434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61114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2023-01-12T08:29:00Z</cp:lastPrinted>
  <dcterms:created xsi:type="dcterms:W3CDTF">2023-01-12T08:29:00Z</dcterms:created>
  <dcterms:modified xsi:type="dcterms:W3CDTF">2023-01-12T08:29:00Z</dcterms:modified>
</cp:coreProperties>
</file>