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C8BFABA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886C3D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5F616E">
        <w:rPr>
          <w:b/>
          <w:bCs/>
          <w:color w:val="0000FF"/>
          <w:sz w:val="28"/>
          <w:szCs w:val="28"/>
          <w:lang w:eastAsia="ru-RU"/>
        </w:rPr>
        <w:t>300</w:t>
      </w:r>
      <w:permEnd w:id="532153728"/>
    </w:p>
    <w:p w14:paraId="377DBE98" w14:textId="56110B26" w:rsidR="00040B04" w:rsidRPr="00040B04" w:rsidRDefault="00205494" w:rsidP="00886C3D">
      <w:pPr>
        <w:autoSpaceDE w:val="0"/>
        <w:jc w:val="center"/>
        <w:rPr>
          <w:color w:val="0000FF"/>
          <w:sz w:val="1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</w:t>
      </w:r>
      <w:bookmarkEnd w:id="1"/>
      <w:r w:rsidR="00886C3D" w:rsidRPr="00886C3D">
        <w:rPr>
          <w:color w:val="0000FF"/>
          <w:sz w:val="28"/>
          <w:szCs w:val="28"/>
          <w:lang w:eastAsia="ru-RU"/>
        </w:rPr>
        <w:t xml:space="preserve">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</w:t>
      </w:r>
      <w:r w:rsidR="00886C3D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886C3D">
        <w:rPr>
          <w:color w:val="0000FF"/>
          <w:sz w:val="28"/>
          <w:szCs w:val="28"/>
          <w:lang w:eastAsia="ru-RU"/>
        </w:rPr>
        <w:br/>
        <w:t>д</w:t>
      </w:r>
      <w:r w:rsidR="00886C3D" w:rsidRPr="00886C3D">
        <w:rPr>
          <w:color w:val="0000FF"/>
          <w:sz w:val="28"/>
          <w:szCs w:val="28"/>
          <w:lang w:eastAsia="ru-RU"/>
        </w:rPr>
        <w:t xml:space="preserve">ля </w:t>
      </w:r>
      <w:r w:rsidR="005F616E" w:rsidRPr="005F616E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</w:t>
      </w:r>
      <w:r w:rsidR="00056EE9">
        <w:rPr>
          <w:color w:val="0000FF"/>
          <w:sz w:val="28"/>
          <w:szCs w:val="28"/>
          <w:lang w:eastAsia="ru-RU"/>
        </w:rPr>
        <w:t xml:space="preserve"> 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AE44550" w:rsidR="000F7A7A" w:rsidRPr="00635CCA" w:rsidRDefault="00FE117E" w:rsidP="00635CCA">
      <w:pPr>
        <w:numPr>
          <w:ilvl w:val="0"/>
          <w:numId w:val="1"/>
        </w:numPr>
        <w:autoSpaceDE w:val="0"/>
        <w:divId w:val="319845947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635CCA" w:rsidRPr="00635CCA">
        <w:rPr>
          <w:b/>
          <w:color w:val="0000FF"/>
          <w:sz w:val="28"/>
          <w:szCs w:val="28"/>
          <w:lang w:eastAsia="ru-RU"/>
        </w:rPr>
        <w:t>00300060112426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A310F22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056EE9">
        <w:rPr>
          <w:b/>
          <w:color w:val="0000FF"/>
          <w:sz w:val="28"/>
          <w:szCs w:val="28"/>
          <w:lang w:eastAsia="ru-RU"/>
        </w:rPr>
        <w:t>16</w:t>
      </w:r>
      <w:r w:rsidR="0041383E">
        <w:rPr>
          <w:b/>
          <w:color w:val="0000FF"/>
          <w:sz w:val="28"/>
          <w:szCs w:val="28"/>
          <w:lang w:eastAsia="ru-RU"/>
        </w:rPr>
        <w:t>.02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E5B199B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0C0B2C" w:rsidRPr="000C0B2C">
        <w:rPr>
          <w:b/>
          <w:color w:val="0000FF"/>
          <w:sz w:val="28"/>
          <w:szCs w:val="28"/>
          <w:lang w:eastAsia="ru-RU"/>
        </w:rPr>
        <w:t>2</w:t>
      </w:r>
      <w:r w:rsidR="000A4F96">
        <w:rPr>
          <w:b/>
          <w:color w:val="0000FF"/>
          <w:sz w:val="28"/>
          <w:szCs w:val="28"/>
          <w:lang w:eastAsia="ru-RU"/>
        </w:rPr>
        <w:t>9</w:t>
      </w:r>
      <w:r w:rsidR="000C0B2C" w:rsidRPr="000C0B2C">
        <w:rPr>
          <w:b/>
          <w:color w:val="0000FF"/>
          <w:sz w:val="28"/>
          <w:szCs w:val="28"/>
          <w:lang w:eastAsia="ru-RU"/>
        </w:rPr>
        <w:t>.03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9DC52D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0A4F96">
        <w:rPr>
          <w:b/>
          <w:color w:val="0000FF"/>
          <w:sz w:val="28"/>
          <w:szCs w:val="28"/>
          <w:lang w:eastAsia="ru-RU"/>
        </w:rPr>
        <w:t>31</w:t>
      </w:r>
      <w:r w:rsidR="000C0B2C" w:rsidRPr="000C0B2C">
        <w:rPr>
          <w:b/>
          <w:color w:val="0000FF"/>
          <w:sz w:val="28"/>
          <w:szCs w:val="28"/>
          <w:lang w:eastAsia="ru-RU"/>
        </w:rPr>
        <w:t>.03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41B2FF98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0A4F96" w:rsidRPr="000A4F96">
        <w:rPr>
          <w:color w:val="0000FF"/>
          <w:sz w:val="22"/>
          <w:szCs w:val="22"/>
          <w:lang w:eastAsia="ru-RU"/>
        </w:rPr>
        <w:t>13</w:t>
      </w:r>
      <w:r w:rsidR="0041383E" w:rsidRPr="000A4F96">
        <w:rPr>
          <w:color w:val="0000FF"/>
          <w:sz w:val="22"/>
          <w:szCs w:val="22"/>
          <w:lang w:eastAsia="ru-RU"/>
        </w:rPr>
        <w:t>.02.2023</w:t>
      </w:r>
      <w:r w:rsidR="000651B5" w:rsidRPr="000A4F96">
        <w:rPr>
          <w:color w:val="0000FF"/>
          <w:sz w:val="22"/>
          <w:szCs w:val="22"/>
          <w:lang w:eastAsia="ru-RU"/>
        </w:rPr>
        <w:t xml:space="preserve"> № </w:t>
      </w:r>
      <w:r w:rsidR="000A4F96" w:rsidRPr="000A4F96">
        <w:rPr>
          <w:color w:val="0000FF"/>
          <w:sz w:val="22"/>
          <w:szCs w:val="22"/>
          <w:lang w:eastAsia="ru-RU"/>
        </w:rPr>
        <w:t>26</w:t>
      </w:r>
      <w:r w:rsidR="0041383E" w:rsidRPr="000A4F96">
        <w:rPr>
          <w:color w:val="0000FF"/>
          <w:sz w:val="22"/>
          <w:szCs w:val="22"/>
          <w:lang w:eastAsia="ru-RU"/>
        </w:rPr>
        <w:t xml:space="preserve">-З </w:t>
      </w:r>
      <w:r w:rsidR="0041383E" w:rsidRPr="000A4F96">
        <w:rPr>
          <w:color w:val="0000FF"/>
          <w:sz w:val="22"/>
          <w:szCs w:val="22"/>
          <w:lang w:eastAsia="ru-RU"/>
        </w:rPr>
        <w:br/>
      </w:r>
      <w:r w:rsidR="000651B5" w:rsidRPr="000A4F96">
        <w:rPr>
          <w:color w:val="0000FF"/>
          <w:sz w:val="22"/>
          <w:szCs w:val="22"/>
          <w:lang w:eastAsia="ru-RU"/>
        </w:rPr>
        <w:t xml:space="preserve">п. </w:t>
      </w:r>
      <w:r w:rsidR="000A4F96" w:rsidRPr="000A4F96">
        <w:rPr>
          <w:color w:val="0000FF"/>
          <w:sz w:val="22"/>
          <w:szCs w:val="22"/>
          <w:lang w:eastAsia="ru-RU"/>
        </w:rPr>
        <w:t>6</w:t>
      </w:r>
      <w:r w:rsidR="0041383E" w:rsidRPr="000A4F96">
        <w:rPr>
          <w:color w:val="0000FF"/>
          <w:sz w:val="22"/>
          <w:szCs w:val="22"/>
          <w:lang w:eastAsia="ru-RU"/>
        </w:rPr>
        <w:t>6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7EA392DA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886C3D" w:rsidRPr="00886C3D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bookmarkStart w:id="3" w:name="_Hlk127345722"/>
      <w:r w:rsidR="000A4F96" w:rsidRPr="000A4F96">
        <w:rPr>
          <w:color w:val="0000FF"/>
          <w:sz w:val="22"/>
          <w:szCs w:val="22"/>
          <w:lang w:eastAsia="ru-RU"/>
        </w:rPr>
        <w:t>14</w:t>
      </w:r>
      <w:r w:rsidR="0041383E" w:rsidRPr="000A4F96">
        <w:rPr>
          <w:color w:val="0000FF"/>
          <w:sz w:val="22"/>
          <w:szCs w:val="22"/>
          <w:lang w:eastAsia="ru-RU"/>
        </w:rPr>
        <w:t>.02.</w:t>
      </w:r>
      <w:r w:rsidR="00886C3D" w:rsidRPr="000A4F96">
        <w:rPr>
          <w:color w:val="0000FF"/>
          <w:sz w:val="22"/>
          <w:szCs w:val="22"/>
          <w:lang w:eastAsia="ru-RU"/>
        </w:rPr>
        <w:t xml:space="preserve">2023 № </w:t>
      </w:r>
      <w:r w:rsidR="000A4F96" w:rsidRPr="000A4F96">
        <w:rPr>
          <w:color w:val="0000FF"/>
          <w:sz w:val="22"/>
          <w:szCs w:val="22"/>
          <w:lang w:eastAsia="ru-RU"/>
        </w:rPr>
        <w:t>735</w:t>
      </w:r>
      <w:r w:rsidR="00886C3D" w:rsidRPr="00886C3D">
        <w:rPr>
          <w:color w:val="0000FF"/>
          <w:sz w:val="22"/>
          <w:szCs w:val="22"/>
          <w:lang w:eastAsia="ru-RU"/>
        </w:rPr>
        <w:t xml:space="preserve"> </w:t>
      </w:r>
      <w:r w:rsidR="0041383E">
        <w:rPr>
          <w:color w:val="0000FF"/>
          <w:sz w:val="22"/>
          <w:szCs w:val="22"/>
          <w:lang w:eastAsia="ru-RU"/>
        </w:rPr>
        <w:br/>
      </w:r>
      <w:r w:rsidR="00886C3D" w:rsidRPr="00886C3D">
        <w:rPr>
          <w:color w:val="0000FF"/>
          <w:sz w:val="22"/>
          <w:szCs w:val="22"/>
          <w:lang w:eastAsia="ru-RU"/>
        </w:rPr>
        <w:t>«</w:t>
      </w:r>
      <w:r w:rsidR="005F616E" w:rsidRPr="005F616E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 w:rsidR="005F616E">
        <w:rPr>
          <w:color w:val="0000FF"/>
          <w:sz w:val="22"/>
          <w:szCs w:val="22"/>
          <w:lang w:eastAsia="ru-RU"/>
        </w:rPr>
        <w:br/>
      </w:r>
      <w:r w:rsidR="005F616E" w:rsidRPr="005F616E">
        <w:rPr>
          <w:color w:val="0000FF"/>
          <w:sz w:val="22"/>
          <w:szCs w:val="22"/>
          <w:lang w:eastAsia="ru-RU"/>
        </w:rPr>
        <w:t xml:space="preserve">с кадастровым номером </w:t>
      </w:r>
      <w:bookmarkStart w:id="4" w:name="_Hlk74230024"/>
      <w:bookmarkStart w:id="5" w:name="_Hlk111735629"/>
      <w:r w:rsidR="005F616E" w:rsidRPr="005F616E">
        <w:rPr>
          <w:color w:val="0000FF"/>
          <w:sz w:val="22"/>
          <w:szCs w:val="22"/>
          <w:lang w:eastAsia="ru-RU"/>
        </w:rPr>
        <w:t>50:19:</w:t>
      </w:r>
      <w:bookmarkEnd w:id="4"/>
      <w:bookmarkEnd w:id="5"/>
      <w:r w:rsidR="005F616E" w:rsidRPr="005F616E">
        <w:rPr>
          <w:color w:val="0000FF"/>
          <w:sz w:val="22"/>
          <w:szCs w:val="22"/>
          <w:lang w:eastAsia="ru-RU"/>
        </w:rPr>
        <w:t>0030304:1112, из земель государственной неразграниченной собственности</w:t>
      </w:r>
      <w:r w:rsidR="00886C3D" w:rsidRPr="00886C3D">
        <w:rPr>
          <w:color w:val="0000FF"/>
          <w:sz w:val="22"/>
          <w:szCs w:val="22"/>
          <w:lang w:eastAsia="ru-RU"/>
        </w:rPr>
        <w:t>»</w:t>
      </w:r>
      <w:bookmarkEnd w:id="3"/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657D5804" w14:textId="77777777" w:rsidR="00886C3D" w:rsidRPr="00886C3D" w:rsidRDefault="00EE7642" w:rsidP="00682331">
      <w:pPr>
        <w:pStyle w:val="Default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86C3D" w:rsidRPr="00886C3D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14A68D03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547C73B8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45704C8F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4A6E3F0E" w:rsidR="000651B5" w:rsidRPr="00886C3D" w:rsidRDefault="00886C3D" w:rsidP="00886C3D">
      <w:pPr>
        <w:pStyle w:val="Default"/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69F33D5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886C3D" w:rsidRPr="00886C3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</w:t>
      </w:r>
      <w:r w:rsidR="00886C3D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2FD036A4" w14:textId="6A973DF5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5F616E" w:rsidRPr="005F616E">
        <w:rPr>
          <w:color w:val="0000FF"/>
          <w:sz w:val="22"/>
          <w:szCs w:val="22"/>
          <w:lang w:eastAsia="ru-RU"/>
        </w:rPr>
        <w:t>Московская область, д Городище,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9187D46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886C3D" w:rsidRPr="00886C3D">
        <w:rPr>
          <w:color w:val="0000FF"/>
          <w:sz w:val="22"/>
          <w:szCs w:val="22"/>
          <w:lang w:eastAsia="ru-RU"/>
        </w:rPr>
        <w:t>1</w:t>
      </w:r>
      <w:r w:rsidR="005F616E">
        <w:rPr>
          <w:color w:val="0000FF"/>
          <w:sz w:val="22"/>
          <w:szCs w:val="22"/>
          <w:lang w:eastAsia="ru-RU"/>
        </w:rPr>
        <w:t xml:space="preserve"> 418</w:t>
      </w:r>
      <w:r w:rsidR="00886C3D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EC84678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5F616E" w:rsidRPr="005F616E">
        <w:rPr>
          <w:color w:val="0000FF"/>
          <w:sz w:val="22"/>
          <w:szCs w:val="22"/>
          <w:lang w:eastAsia="ru-RU"/>
        </w:rPr>
        <w:t>50:19:0030304:1112</w:t>
      </w:r>
      <w:r w:rsidR="005F616E" w:rsidRPr="00311664">
        <w:rPr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50" w:name="_Hlk127348826"/>
      <w:r w:rsidR="005F616E" w:rsidRPr="005F616E">
        <w:rPr>
          <w:color w:val="0000FF"/>
          <w:sz w:val="22"/>
          <w:szCs w:val="22"/>
        </w:rPr>
        <w:t>08.02.2023 № КУВИ-001/2023-30543130</w:t>
      </w:r>
      <w:bookmarkEnd w:id="50"/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1132FE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886C3D" w:rsidRPr="00886C3D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43D8DEA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86C3D">
        <w:rPr>
          <w:color w:val="0000FF"/>
          <w:sz w:val="22"/>
          <w:szCs w:val="22"/>
          <w:lang w:eastAsia="ru-RU"/>
        </w:rPr>
        <w:t>д</w:t>
      </w:r>
      <w:r w:rsidR="00886C3D" w:rsidRPr="00886C3D">
        <w:rPr>
          <w:color w:val="0000FF"/>
          <w:sz w:val="22"/>
          <w:szCs w:val="22"/>
          <w:lang w:eastAsia="ru-RU"/>
        </w:rPr>
        <w:t xml:space="preserve">ля </w:t>
      </w:r>
      <w:r w:rsidR="005F616E" w:rsidRPr="005F616E">
        <w:rPr>
          <w:color w:val="0000FF"/>
          <w:sz w:val="22"/>
          <w:szCs w:val="22"/>
          <w:lang w:eastAsia="ru-RU"/>
        </w:rPr>
        <w:t>ведения личного подсобного хозяйства (приусадебный земельный участок)</w:t>
      </w:r>
      <w:r w:rsidR="005F616E" w:rsidRPr="005F616E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B735398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886C3D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5F616E" w:rsidRPr="005F616E">
        <w:rPr>
          <w:color w:val="0000FF"/>
          <w:sz w:val="22"/>
          <w:szCs w:val="22"/>
        </w:rPr>
        <w:t xml:space="preserve">08.02.2023 </w:t>
      </w:r>
      <w:r w:rsidR="005F616E">
        <w:rPr>
          <w:color w:val="0000FF"/>
          <w:sz w:val="22"/>
          <w:szCs w:val="22"/>
        </w:rPr>
        <w:br/>
      </w:r>
      <w:r w:rsidR="005F616E" w:rsidRPr="005F616E">
        <w:rPr>
          <w:color w:val="0000FF"/>
          <w:sz w:val="22"/>
          <w:szCs w:val="22"/>
        </w:rPr>
        <w:t>№ КУВИ-001/2023-30543130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BC6BBA" w14:textId="7C0A4999" w:rsidR="00056EE9" w:rsidRDefault="00885F52" w:rsidP="005F616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bookmarkStart w:id="51" w:name="_Hlk127346055"/>
      <w:bookmarkStart w:id="52" w:name="_Hlk127348971"/>
      <w:r w:rsidR="005F616E">
        <w:rPr>
          <w:color w:val="0000FF"/>
          <w:sz w:val="22"/>
          <w:szCs w:val="22"/>
        </w:rPr>
        <w:t>30</w:t>
      </w:r>
      <w:r w:rsidR="00507ED4" w:rsidRPr="00507ED4">
        <w:rPr>
          <w:color w:val="0000FF"/>
          <w:sz w:val="22"/>
          <w:szCs w:val="22"/>
        </w:rPr>
        <w:t>.</w:t>
      </w:r>
      <w:r w:rsidR="00056EE9">
        <w:rPr>
          <w:color w:val="0000FF"/>
          <w:sz w:val="22"/>
          <w:szCs w:val="22"/>
        </w:rPr>
        <w:t>01</w:t>
      </w:r>
      <w:r w:rsidR="00507ED4" w:rsidRPr="00507ED4">
        <w:rPr>
          <w:color w:val="0000FF"/>
          <w:sz w:val="22"/>
          <w:szCs w:val="22"/>
        </w:rPr>
        <w:t>.202</w:t>
      </w:r>
      <w:r w:rsidR="00056EE9">
        <w:rPr>
          <w:color w:val="0000FF"/>
          <w:sz w:val="22"/>
          <w:szCs w:val="22"/>
        </w:rPr>
        <w:t>3</w:t>
      </w:r>
      <w:r w:rsidR="00507ED4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bookmarkEnd w:id="51"/>
      <w:r w:rsidR="005F616E" w:rsidRPr="005F616E">
        <w:rPr>
          <w:color w:val="0000FF"/>
          <w:sz w:val="22"/>
          <w:szCs w:val="22"/>
        </w:rPr>
        <w:t>СИ-РГИС-7676744181</w:t>
      </w:r>
      <w:bookmarkEnd w:id="52"/>
      <w:r w:rsidR="005F616E" w:rsidRPr="005F616E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507ED4" w:rsidRPr="00507ED4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056EE9">
        <w:rPr>
          <w:color w:val="0000FF"/>
          <w:sz w:val="22"/>
          <w:szCs w:val="22"/>
        </w:rPr>
        <w:t>09</w:t>
      </w:r>
      <w:r w:rsidR="00507ED4" w:rsidRPr="00507ED4">
        <w:rPr>
          <w:color w:val="0000FF"/>
          <w:sz w:val="22"/>
          <w:szCs w:val="22"/>
        </w:rPr>
        <w:t>.0</w:t>
      </w:r>
      <w:r w:rsidR="00056EE9">
        <w:rPr>
          <w:color w:val="0000FF"/>
          <w:sz w:val="22"/>
          <w:szCs w:val="22"/>
        </w:rPr>
        <w:t>2</w:t>
      </w:r>
      <w:r w:rsidR="00507ED4" w:rsidRPr="00507ED4">
        <w:rPr>
          <w:color w:val="0000FF"/>
          <w:sz w:val="22"/>
          <w:szCs w:val="22"/>
        </w:rPr>
        <w:t>.2023 № Исх-</w:t>
      </w:r>
      <w:r w:rsidR="00056EE9">
        <w:rPr>
          <w:color w:val="0000FF"/>
          <w:sz w:val="22"/>
          <w:szCs w:val="22"/>
        </w:rPr>
        <w:t>4</w:t>
      </w:r>
      <w:r w:rsidR="005F616E">
        <w:rPr>
          <w:color w:val="0000FF"/>
          <w:sz w:val="22"/>
          <w:szCs w:val="22"/>
        </w:rPr>
        <w:t>4</w:t>
      </w:r>
      <w:r w:rsidR="00507ED4" w:rsidRPr="00507ED4">
        <w:rPr>
          <w:color w:val="0000FF"/>
          <w:sz w:val="22"/>
          <w:szCs w:val="22"/>
        </w:rPr>
        <w:t xml:space="preserve"> (Приложение 4), </w:t>
      </w:r>
      <w:r w:rsidR="005F616E">
        <w:rPr>
          <w:color w:val="0000FF"/>
          <w:sz w:val="22"/>
          <w:szCs w:val="22"/>
        </w:rPr>
        <w:t>а</w:t>
      </w:r>
      <w:r w:rsidR="00507ED4" w:rsidRPr="00507ED4">
        <w:rPr>
          <w:color w:val="0000FF"/>
          <w:sz w:val="22"/>
          <w:szCs w:val="22"/>
        </w:rPr>
        <w:t xml:space="preserve">кте муниципального обследования объекта земельных отношений от </w:t>
      </w:r>
      <w:r w:rsidR="005F616E">
        <w:rPr>
          <w:color w:val="0000FF"/>
          <w:sz w:val="22"/>
          <w:szCs w:val="22"/>
        </w:rPr>
        <w:t>02</w:t>
      </w:r>
      <w:r w:rsidR="00507ED4" w:rsidRPr="00507ED4">
        <w:rPr>
          <w:color w:val="0000FF"/>
          <w:sz w:val="22"/>
          <w:szCs w:val="22"/>
        </w:rPr>
        <w:t>.</w:t>
      </w:r>
      <w:r w:rsidR="00056EE9">
        <w:rPr>
          <w:color w:val="0000FF"/>
          <w:sz w:val="22"/>
          <w:szCs w:val="22"/>
        </w:rPr>
        <w:t>0</w:t>
      </w:r>
      <w:r w:rsidR="005F616E">
        <w:rPr>
          <w:color w:val="0000FF"/>
          <w:sz w:val="22"/>
          <w:szCs w:val="22"/>
        </w:rPr>
        <w:t>2</w:t>
      </w:r>
      <w:r w:rsidR="00507ED4" w:rsidRPr="00507ED4">
        <w:rPr>
          <w:color w:val="0000FF"/>
          <w:sz w:val="22"/>
          <w:szCs w:val="22"/>
        </w:rPr>
        <w:t>.202</w:t>
      </w:r>
      <w:r w:rsidR="00056EE9">
        <w:rPr>
          <w:color w:val="0000FF"/>
          <w:sz w:val="22"/>
          <w:szCs w:val="22"/>
        </w:rPr>
        <w:t>3</w:t>
      </w:r>
      <w:r w:rsidR="00507ED4" w:rsidRPr="00507ED4">
        <w:rPr>
          <w:color w:val="0000FF"/>
          <w:sz w:val="22"/>
          <w:szCs w:val="22"/>
        </w:rPr>
        <w:t xml:space="preserve"> № </w:t>
      </w:r>
      <w:r w:rsidR="005F616E">
        <w:rPr>
          <w:color w:val="0000FF"/>
          <w:sz w:val="22"/>
          <w:szCs w:val="22"/>
        </w:rPr>
        <w:t>388</w:t>
      </w:r>
      <w:r w:rsidR="00507ED4" w:rsidRPr="00507ED4">
        <w:rPr>
          <w:color w:val="0000FF"/>
          <w:sz w:val="22"/>
          <w:szCs w:val="22"/>
        </w:rPr>
        <w:t xml:space="preserve"> (Приложение 4)</w:t>
      </w:r>
      <w:bookmarkStart w:id="53" w:name="_Hlk126658600"/>
      <w:r w:rsidR="005F616E">
        <w:rPr>
          <w:color w:val="0000FF"/>
          <w:sz w:val="22"/>
          <w:szCs w:val="22"/>
        </w:rPr>
        <w:t>.</w:t>
      </w:r>
    </w:p>
    <w:p w14:paraId="7F8AFD95" w14:textId="6BC899AD" w:rsidR="00885F52" w:rsidRPr="000E3CE0" w:rsidRDefault="00056E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 </w:t>
      </w:r>
      <w:permEnd w:id="1124416230"/>
    </w:p>
    <w:bookmarkEnd w:id="53"/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3E5A7C1C" w:rsidR="009C2294" w:rsidRPr="005F616E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>от</w:t>
      </w:r>
      <w:r w:rsidR="005F616E">
        <w:rPr>
          <w:color w:val="0000FF"/>
          <w:sz w:val="22"/>
          <w:szCs w:val="22"/>
        </w:rPr>
        <w:t xml:space="preserve"> 30</w:t>
      </w:r>
      <w:r w:rsidR="005F616E" w:rsidRPr="00507ED4">
        <w:rPr>
          <w:color w:val="0000FF"/>
          <w:sz w:val="22"/>
          <w:szCs w:val="22"/>
        </w:rPr>
        <w:t>.</w:t>
      </w:r>
      <w:r w:rsidR="005F616E">
        <w:rPr>
          <w:color w:val="0000FF"/>
          <w:sz w:val="22"/>
          <w:szCs w:val="22"/>
        </w:rPr>
        <w:t>01</w:t>
      </w:r>
      <w:r w:rsidR="005F616E" w:rsidRPr="00507ED4">
        <w:rPr>
          <w:color w:val="0000FF"/>
          <w:sz w:val="22"/>
          <w:szCs w:val="22"/>
        </w:rPr>
        <w:t>.202</w:t>
      </w:r>
      <w:r w:rsidR="005F616E">
        <w:rPr>
          <w:color w:val="0000FF"/>
          <w:sz w:val="22"/>
          <w:szCs w:val="22"/>
        </w:rPr>
        <w:t xml:space="preserve">3 </w:t>
      </w:r>
      <w:r w:rsidR="005F616E">
        <w:rPr>
          <w:color w:val="0000FF"/>
          <w:sz w:val="22"/>
          <w:szCs w:val="22"/>
        </w:rPr>
        <w:br/>
        <w:t xml:space="preserve">№ </w:t>
      </w:r>
      <w:r w:rsidR="005F616E" w:rsidRPr="005F616E">
        <w:rPr>
          <w:color w:val="0000FF"/>
          <w:sz w:val="22"/>
          <w:szCs w:val="22"/>
        </w:rPr>
        <w:t>СИ-РГИС-7676744181</w:t>
      </w:r>
      <w:r w:rsidR="00697788">
        <w:rPr>
          <w:color w:val="0000FF"/>
          <w:sz w:val="22"/>
          <w:szCs w:val="22"/>
        </w:rPr>
        <w:t>.</w:t>
      </w:r>
      <w:permEnd w:id="520054150"/>
    </w:p>
    <w:p w14:paraId="1696F566" w14:textId="7A568689" w:rsidR="004D65B9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6FFAD47F" w:rsidR="00D826BB" w:rsidRPr="000A6A63" w:rsidRDefault="00507ED4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4" w:name="_Hlk127349071"/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</w:t>
      </w:r>
      <w:r w:rsidR="005F616E">
        <w:rPr>
          <w:b/>
          <w:bCs/>
          <w:color w:val="0000FF"/>
          <w:sz w:val="22"/>
          <w:szCs w:val="22"/>
          <w:lang w:eastAsia="ru-RU"/>
        </w:rPr>
        <w:t>45 101</w:t>
      </w:r>
      <w:r>
        <w:rPr>
          <w:b/>
          <w:bCs/>
          <w:color w:val="0000FF"/>
          <w:sz w:val="22"/>
          <w:szCs w:val="22"/>
          <w:lang w:eastAsia="ru-RU"/>
        </w:rPr>
        <w:t>,</w:t>
      </w:r>
      <w:r w:rsidR="005F616E">
        <w:rPr>
          <w:b/>
          <w:bCs/>
          <w:color w:val="0000FF"/>
          <w:sz w:val="22"/>
          <w:szCs w:val="22"/>
          <w:lang w:eastAsia="ru-RU"/>
        </w:rPr>
        <w:t>10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5F616E" w:rsidRPr="005F616E">
        <w:rPr>
          <w:color w:val="0000FF"/>
          <w:sz w:val="22"/>
          <w:szCs w:val="22"/>
        </w:rPr>
        <w:t>Сто сорок пять тысяч сто один</w:t>
      </w:r>
      <w:r w:rsidR="005F616E"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5F616E">
        <w:rPr>
          <w:color w:val="0000FF"/>
          <w:sz w:val="22"/>
          <w:szCs w:val="22"/>
          <w:lang w:eastAsia="ru-RU"/>
        </w:rPr>
        <w:t>10</w:t>
      </w:r>
      <w:r w:rsidR="00B32BDF">
        <w:rPr>
          <w:color w:val="0000FF"/>
          <w:sz w:val="22"/>
          <w:szCs w:val="22"/>
        </w:rPr>
        <w:t xml:space="preserve"> коп</w:t>
      </w:r>
      <w:bookmarkEnd w:id="54"/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FCA64B9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5F616E">
        <w:rPr>
          <w:b/>
          <w:bCs/>
          <w:color w:val="0000FF"/>
          <w:sz w:val="22"/>
          <w:szCs w:val="22"/>
          <w:lang w:eastAsia="ru-RU"/>
        </w:rPr>
        <w:t>4 353</w:t>
      </w:r>
      <w:r w:rsidR="005C713A">
        <w:rPr>
          <w:b/>
          <w:bCs/>
          <w:color w:val="0000FF"/>
          <w:sz w:val="22"/>
          <w:szCs w:val="22"/>
          <w:lang w:eastAsia="ru-RU"/>
        </w:rPr>
        <w:t>,</w:t>
      </w:r>
      <w:r w:rsidR="005F616E">
        <w:rPr>
          <w:b/>
          <w:bCs/>
          <w:color w:val="0000FF"/>
          <w:sz w:val="22"/>
          <w:szCs w:val="22"/>
          <w:lang w:eastAsia="ru-RU"/>
        </w:rPr>
        <w:t>03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5F616E" w:rsidRPr="005F616E">
        <w:rPr>
          <w:color w:val="0000FF"/>
          <w:sz w:val="22"/>
          <w:szCs w:val="22"/>
        </w:rPr>
        <w:t>Четыре тысячи триста пятьдесят три</w:t>
      </w:r>
      <w:r w:rsidR="00697788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5F616E">
        <w:rPr>
          <w:color w:val="0000FF"/>
          <w:sz w:val="22"/>
          <w:szCs w:val="22"/>
        </w:rPr>
        <w:t>03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7D1912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5F616E">
        <w:rPr>
          <w:b/>
          <w:bCs/>
          <w:color w:val="0000FF"/>
          <w:sz w:val="22"/>
          <w:szCs w:val="22"/>
          <w:lang w:eastAsia="ru-RU"/>
        </w:rPr>
        <w:t xml:space="preserve">145 101,10 </w:t>
      </w:r>
      <w:r w:rsidR="005F616E" w:rsidRPr="00C3188C">
        <w:rPr>
          <w:b/>
          <w:color w:val="0000FF"/>
          <w:sz w:val="22"/>
          <w:szCs w:val="22"/>
        </w:rPr>
        <w:t xml:space="preserve">руб. </w:t>
      </w:r>
      <w:r w:rsidR="005F616E" w:rsidRPr="00C3188C">
        <w:rPr>
          <w:color w:val="0000FF"/>
          <w:sz w:val="22"/>
          <w:szCs w:val="22"/>
        </w:rPr>
        <w:t>(</w:t>
      </w:r>
      <w:r w:rsidR="005F616E" w:rsidRPr="005F616E">
        <w:rPr>
          <w:color w:val="0000FF"/>
          <w:sz w:val="22"/>
          <w:szCs w:val="22"/>
        </w:rPr>
        <w:t>Сто сорок пять тысяч сто один</w:t>
      </w:r>
      <w:r w:rsidR="005F616E">
        <w:rPr>
          <w:color w:val="0000FF"/>
          <w:sz w:val="22"/>
          <w:szCs w:val="22"/>
        </w:rPr>
        <w:t xml:space="preserve"> руб. </w:t>
      </w:r>
      <w:r w:rsidR="005F616E">
        <w:rPr>
          <w:color w:val="0000FF"/>
          <w:sz w:val="22"/>
          <w:szCs w:val="22"/>
          <w:lang w:eastAsia="ru-RU"/>
        </w:rPr>
        <w:t>10</w:t>
      </w:r>
      <w:r w:rsidR="005F616E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5" w:name="OLE_LINK9"/>
      <w:bookmarkStart w:id="56" w:name="OLE_LINK7"/>
      <w:bookmarkStart w:id="5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488DBE1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697788">
        <w:rPr>
          <w:b/>
          <w:color w:val="0000FF"/>
          <w:sz w:val="22"/>
          <w:szCs w:val="22"/>
        </w:rPr>
        <w:t>16</w:t>
      </w:r>
      <w:r w:rsidR="004B0C3F">
        <w:rPr>
          <w:b/>
          <w:color w:val="0000FF"/>
          <w:sz w:val="22"/>
          <w:szCs w:val="22"/>
        </w:rPr>
        <w:t>.02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A7BA792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C45E82" w:rsidRPr="00C45E82">
        <w:rPr>
          <w:b/>
          <w:color w:val="0000FF"/>
          <w:sz w:val="22"/>
          <w:szCs w:val="22"/>
        </w:rPr>
        <w:t>2</w:t>
      </w:r>
      <w:r w:rsidR="0053309C">
        <w:rPr>
          <w:b/>
          <w:color w:val="0000FF"/>
          <w:sz w:val="22"/>
          <w:szCs w:val="22"/>
        </w:rPr>
        <w:t>9</w:t>
      </w:r>
      <w:r w:rsidR="00C45E82" w:rsidRPr="00C45E82">
        <w:rPr>
          <w:b/>
          <w:color w:val="0000FF"/>
          <w:sz w:val="22"/>
          <w:szCs w:val="22"/>
        </w:rPr>
        <w:t>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C8F34D5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53309C">
        <w:rPr>
          <w:b/>
          <w:color w:val="0000FF"/>
          <w:sz w:val="22"/>
          <w:szCs w:val="22"/>
        </w:rPr>
        <w:t>31</w:t>
      </w:r>
      <w:r w:rsidR="00C45E82" w:rsidRPr="00C45E82">
        <w:rPr>
          <w:b/>
          <w:color w:val="0000FF"/>
          <w:sz w:val="22"/>
          <w:szCs w:val="22"/>
        </w:rPr>
        <w:t>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8F4707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53309C">
        <w:rPr>
          <w:b/>
          <w:color w:val="0000FF"/>
          <w:sz w:val="22"/>
          <w:szCs w:val="22"/>
        </w:rPr>
        <w:t>31</w:t>
      </w:r>
      <w:r w:rsidR="00C45E82" w:rsidRPr="00C45E82">
        <w:rPr>
          <w:b/>
          <w:color w:val="0000FF"/>
          <w:sz w:val="22"/>
          <w:szCs w:val="22"/>
        </w:rPr>
        <w:t>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19295274"/>
      <w:bookmarkStart w:id="59" w:name="_Toc423619378"/>
      <w:bookmarkStart w:id="60" w:name="_Toc426462872"/>
      <w:bookmarkStart w:id="61" w:name="_Toc428969607"/>
      <w:bookmarkStart w:id="62" w:name="_Toc479691585"/>
      <w:bookmarkStart w:id="63" w:name="__RefHeading__41_520497706"/>
      <w:bookmarkEnd w:id="55"/>
      <w:bookmarkEnd w:id="56"/>
      <w:bookmarkEnd w:id="5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bookmarkEnd w:id="59"/>
      <w:bookmarkEnd w:id="60"/>
      <w:bookmarkEnd w:id="61"/>
      <w:bookmarkEnd w:id="62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47454093" w14:textId="59FA6587" w:rsidR="005C713A" w:rsidRPr="005C713A" w:rsidRDefault="005C713A" w:rsidP="005C713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5C713A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5C713A">
        <w:rPr>
          <w:color w:val="0000FF"/>
          <w:sz w:val="22"/>
          <w:szCs w:val="22"/>
        </w:rPr>
        <w:t>www.ruzaregion.ru;</w:t>
      </w:r>
    </w:p>
    <w:p w14:paraId="19970F7C" w14:textId="7615D52A" w:rsidR="00C3427C" w:rsidRPr="00D14837" w:rsidRDefault="005C713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C713A"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4" w:name="_Toc423619379"/>
      <w:bookmarkStart w:id="65" w:name="_Toc426462873"/>
      <w:bookmarkStart w:id="6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7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7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4"/>
      <w:bookmarkEnd w:id="65"/>
      <w:bookmarkEnd w:id="6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8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9" w:name="_Toc419295277"/>
      <w:bookmarkStart w:id="70" w:name="_Toc423619381"/>
      <w:bookmarkStart w:id="71" w:name="_Toc426462874"/>
      <w:bookmarkStart w:id="7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 xml:space="preserve">ПРОШЕДШИЙ РЕГИСТРАЦИЮ (АККРЕДИТАЦИЮ) В КАЧЕСТВЕ ФИЗИЧЕСКОГО </w:t>
      </w:r>
      <w:r w:rsidR="007B5265" w:rsidRPr="007B5265">
        <w:rPr>
          <w:b/>
          <w:color w:val="FF0000"/>
          <w:sz w:val="22"/>
          <w:szCs w:val="22"/>
          <w:lang w:eastAsia="ru-RU"/>
        </w:rPr>
        <w:lastRenderedPageBreak/>
        <w:t>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3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4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4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5" w:name="_Toc418069456"/>
      <w:bookmarkStart w:id="76" w:name="_Toc419738552"/>
      <w:bookmarkStart w:id="77" w:name="_Toc423082994"/>
      <w:bookmarkStart w:id="78" w:name="_Toc426462884"/>
      <w:bookmarkEnd w:id="12"/>
      <w:bookmarkEnd w:id="13"/>
      <w:bookmarkEnd w:id="63"/>
      <w:bookmarkEnd w:id="69"/>
      <w:bookmarkEnd w:id="70"/>
      <w:bookmarkEnd w:id="71"/>
      <w:bookmarkEnd w:id="72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_RefHeading__53_520497706"/>
      <w:bookmarkStart w:id="80" w:name="__RefHeading__68_1698952488"/>
      <w:bookmarkStart w:id="81" w:name="_Toc479691587"/>
      <w:bookmarkEnd w:id="79"/>
      <w:bookmarkEnd w:id="80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81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82" w:name="_Toc423619380"/>
      <w:bookmarkStart w:id="83" w:name="_Toc426462877"/>
      <w:bookmarkStart w:id="84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5" w:name="_Hlk80035481"/>
      <w:r>
        <w:rPr>
          <w:sz w:val="22"/>
          <w:szCs w:val="22"/>
        </w:rPr>
        <w:t>Портале ЕАСУЗ</w:t>
      </w:r>
      <w:bookmarkEnd w:id="85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6" w:name="_Toc419295282"/>
      <w:bookmarkStart w:id="87" w:name="_Toc423619386"/>
      <w:bookmarkStart w:id="88" w:name="_Toc426462880"/>
      <w:bookmarkStart w:id="89" w:name="_Toc428969615"/>
      <w:bookmarkEnd w:id="82"/>
      <w:bookmarkEnd w:id="83"/>
      <w:bookmarkEnd w:id="84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6"/>
      <w:bookmarkEnd w:id="87"/>
      <w:bookmarkEnd w:id="88"/>
      <w:bookmarkEnd w:id="89"/>
      <w:bookmarkEnd w:id="90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1" w:name="_Toc426365734"/>
      <w:bookmarkStart w:id="92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3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93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4" w:name="_Hlk80035500"/>
      <w:r>
        <w:rPr>
          <w:bCs/>
          <w:sz w:val="22"/>
          <w:szCs w:val="22"/>
        </w:rPr>
        <w:t>Портале ЕАСУЗ</w:t>
      </w:r>
      <w:bookmarkEnd w:id="9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11. Условия и сроки заключения договора аренды земельного участка</w:t>
      </w:r>
      <w:bookmarkEnd w:id="91"/>
      <w:bookmarkEnd w:id="92"/>
      <w:bookmarkEnd w:id="95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6" w:name="_Toc455060530"/>
      <w:bookmarkStart w:id="97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6"/>
      <w:bookmarkEnd w:id="97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E0B6206" w14:textId="54545412" w:rsidR="00682331" w:rsidRDefault="00A85476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6984EC96" wp14:editId="67653903">
            <wp:extent cx="6762750" cy="9210675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3A57C" w14:textId="3B9D571B" w:rsidR="00682331" w:rsidRDefault="00A85476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E6D98FC" wp14:editId="0EB6288D">
            <wp:extent cx="6753225" cy="92678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8"/>
    </w:p>
    <w:p w14:paraId="4C1C6DF6" w14:textId="00FB98A6" w:rsidR="002A3D15" w:rsidRDefault="007F0919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4544464C" wp14:editId="645A8DB7">
            <wp:extent cx="6838950" cy="88487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16157" w14:textId="2829E732" w:rsidR="00197849" w:rsidRDefault="00197849" w:rsidP="009A2C42">
      <w:pPr>
        <w:jc w:val="center"/>
        <w:rPr>
          <w:sz w:val="22"/>
          <w:szCs w:val="22"/>
        </w:rPr>
      </w:pPr>
    </w:p>
    <w:p w14:paraId="0E8C4499" w14:textId="7B1E6B5D" w:rsidR="000A6A63" w:rsidRDefault="007F0919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33565A7" wp14:editId="196CB24A">
            <wp:extent cx="6838950" cy="88487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8407816" wp14:editId="0DA33030">
            <wp:extent cx="6838950" cy="88487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EDD74B8" wp14:editId="7A0AEBEC">
            <wp:extent cx="6838950" cy="88487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E4599B8" wp14:editId="49A286E9">
            <wp:extent cx="6838950" cy="884872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5B30C" w14:textId="74729C1D" w:rsidR="00197849" w:rsidRDefault="00197849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F061F2">
      <w:pPr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55060532"/>
      <w:bookmarkStart w:id="100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9"/>
      <w:bookmarkEnd w:id="100"/>
    </w:p>
    <w:p w14:paraId="47B44DE2" w14:textId="078E67C5" w:rsidR="0040023F" w:rsidRDefault="007F0919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7D2FB619" wp14:editId="7DA3B9E9">
            <wp:extent cx="6840855" cy="446468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6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C2732" w14:textId="651BFE2D" w:rsidR="00197849" w:rsidRDefault="00197849" w:rsidP="00D111B9">
      <w:pPr>
        <w:jc w:val="center"/>
        <w:rPr>
          <w:noProof/>
          <w:sz w:val="22"/>
          <w:szCs w:val="22"/>
          <w:lang w:eastAsia="ru-RU"/>
        </w:rPr>
      </w:pPr>
    </w:p>
    <w:p w14:paraId="7DF2EEE4" w14:textId="5B548D64" w:rsidR="00197849" w:rsidRDefault="007F0919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55C1128A" wp14:editId="369B9A9E">
            <wp:extent cx="6840855" cy="39624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3AC03FF8" w:rsidR="00873531" w:rsidRPr="00B645EB" w:rsidRDefault="00AF62B0" w:rsidP="003750F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55060533"/>
      <w:bookmarkStart w:id="102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1"/>
      <w:bookmarkEnd w:id="102"/>
    </w:p>
    <w:p w14:paraId="754D44A9" w14:textId="5C92ED2E" w:rsidR="003750F7" w:rsidRDefault="007F0919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2026571A" wp14:editId="3DA70865">
            <wp:extent cx="6791325" cy="92297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71D56" w14:textId="1848B887" w:rsidR="003750F7" w:rsidRDefault="003750F7" w:rsidP="00F14AD1">
      <w:pPr>
        <w:jc w:val="center"/>
        <w:rPr>
          <w:sz w:val="22"/>
          <w:szCs w:val="22"/>
        </w:rPr>
      </w:pPr>
    </w:p>
    <w:p w14:paraId="3C7D2C2A" w14:textId="71A058F1" w:rsidR="003750F7" w:rsidRDefault="007F0919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6BAAE34" wp14:editId="47C61B77">
            <wp:extent cx="6791325" cy="96012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B3035ED" wp14:editId="37BED8EB">
            <wp:extent cx="6791325" cy="96012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DA370C4" wp14:editId="18318D12">
            <wp:extent cx="6791325" cy="96012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9705E6C" wp14:editId="07340494">
            <wp:extent cx="6791325" cy="96107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96388" w14:textId="62585649" w:rsidR="00E63735" w:rsidRDefault="007F0919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7023900" wp14:editId="2F11C4BD">
            <wp:extent cx="6781800" cy="96012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31611" w14:textId="2E3B3FBD" w:rsidR="007F0919" w:rsidRDefault="007F0919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9FC65B0" wp14:editId="4B845199">
            <wp:extent cx="6791325" cy="960120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BBB2D" w14:textId="69D5A4C6" w:rsidR="007F0919" w:rsidRDefault="007F0919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D209796" wp14:editId="7FB8A66D">
            <wp:extent cx="6791325" cy="96107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B8439" w14:textId="6120F507" w:rsidR="007F0919" w:rsidRDefault="007F0919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AF173EE" wp14:editId="55275627">
            <wp:extent cx="6781800" cy="96012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3AC49" w14:textId="776FB1F9" w:rsidR="003750F7" w:rsidRDefault="007F0919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FD139A7" wp14:editId="45A21E42">
            <wp:extent cx="6753225" cy="960120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01ED8A86" w:rsidR="00F045B2" w:rsidRDefault="007F0919" w:rsidP="00450BC2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513778A" wp14:editId="017BB579">
            <wp:extent cx="6781800" cy="961072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B310B" w14:textId="10B24551" w:rsidR="00E63735" w:rsidRDefault="007F0919" w:rsidP="007F0919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6130A92" wp14:editId="137C125B">
            <wp:extent cx="6800850" cy="96012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6F954B5" wp14:editId="34970388">
            <wp:extent cx="6781800" cy="961072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D5A1316" wp14:editId="55F1CB4A">
            <wp:extent cx="6800850" cy="94107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146B5B3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3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3"/>
      <w:permStart w:id="1620328227" w:edGrp="everyone"/>
    </w:p>
    <w:p w14:paraId="75960465" w14:textId="76A101F9" w:rsidR="00450BC2" w:rsidRDefault="007F0919" w:rsidP="00450BC2">
      <w:pPr>
        <w:rPr>
          <w:lang w:val="x-none"/>
        </w:rPr>
      </w:pPr>
      <w:r>
        <w:rPr>
          <w:noProof/>
        </w:rPr>
        <w:drawing>
          <wp:inline distT="0" distB="0" distL="0" distR="0" wp14:anchorId="19D5A053" wp14:editId="6795B4FA">
            <wp:extent cx="6840855" cy="658177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4F6C9" w14:textId="47CB2C74" w:rsidR="00450BC2" w:rsidRDefault="00450BC2" w:rsidP="00450BC2">
      <w:pPr>
        <w:rPr>
          <w:lang w:val="x-none"/>
        </w:rPr>
      </w:pPr>
    </w:p>
    <w:p w14:paraId="58753069" w14:textId="51F1AD91" w:rsidR="00E63735" w:rsidRDefault="007F0919" w:rsidP="00450BC2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F9C6918" wp14:editId="44DBDE8B">
            <wp:extent cx="9265920" cy="4082415"/>
            <wp:effectExtent l="952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65920" cy="408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52051" w14:textId="057C11A6" w:rsidR="00450BC2" w:rsidRDefault="00450BC2" w:rsidP="00450BC2">
      <w:pPr>
        <w:rPr>
          <w:noProof/>
          <w:lang w:val="x-none"/>
        </w:rPr>
      </w:pPr>
    </w:p>
    <w:p w14:paraId="03BDBAB7" w14:textId="320CC5B9" w:rsidR="00E63735" w:rsidRPr="00450BC2" w:rsidRDefault="007F0919" w:rsidP="00450BC2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68B4F87" wp14:editId="37D64473">
            <wp:extent cx="6791325" cy="96012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4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50BC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23619395"/>
      <w:bookmarkStart w:id="106" w:name="_Toc426462889"/>
      <w:bookmarkStart w:id="107" w:name="_Toc428969625"/>
      <w:bookmarkStart w:id="108" w:name="_Toc479691599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5"/>
      <w:bookmarkEnd w:id="106"/>
      <w:bookmarkEnd w:id="10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9" w:name="__RefHeading__73_520497706"/>
      <w:bookmarkStart w:id="110" w:name="__RefHeading__88_1698952488"/>
      <w:bookmarkEnd w:id="109"/>
      <w:bookmarkEnd w:id="11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1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11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58419615" w:rsidR="002B6820" w:rsidRDefault="002B6820" w:rsidP="002B6820">
      <w:pPr>
        <w:jc w:val="right"/>
        <w:rPr>
          <w:b/>
        </w:rPr>
      </w:pPr>
      <w:bookmarkStart w:id="112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7277B4B" w14:textId="77777777" w:rsidR="00E63735" w:rsidRPr="000B13B4" w:rsidRDefault="00E63735" w:rsidP="002B6820">
      <w:pPr>
        <w:jc w:val="right"/>
        <w:rPr>
          <w:b/>
        </w:rPr>
      </w:pPr>
    </w:p>
    <w:p w14:paraId="6801DDB6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91BF7">
        <w:rPr>
          <w:lang w:eastAsia="ru-RU"/>
        </w:rPr>
        <w:t>ДОГОВОР</w:t>
      </w:r>
    </w:p>
    <w:p w14:paraId="2AA384FB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91BF7">
        <w:rPr>
          <w:lang w:eastAsia="ru-RU"/>
        </w:rPr>
        <w:t>аренды земельного участка, заключаемого по результатам проведения торгов</w:t>
      </w:r>
    </w:p>
    <w:p w14:paraId="5E31604E" w14:textId="51B8AF9A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91BF7">
        <w:rPr>
          <w:lang w:val="en-US" w:eastAsia="ru-RU"/>
        </w:rPr>
        <w:t>№</w:t>
      </w:r>
      <w:r w:rsidRPr="00A91BF7">
        <w:rPr>
          <w:rFonts w:cs="Courier New"/>
          <w:lang w:val="en-US" w:eastAsia="ru-RU"/>
        </w:rPr>
        <w:t xml:space="preserve"> </w:t>
      </w:r>
      <w:r>
        <w:rPr>
          <w:noProof/>
          <w:lang w:eastAsia="ru-RU"/>
        </w:rPr>
        <w:t>__</w:t>
      </w:r>
    </w:p>
    <w:p w14:paraId="27488959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01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A91BF7" w:rsidRPr="00A91BF7" w14:paraId="272205BF" w14:textId="77777777" w:rsidTr="00441BFA">
        <w:tc>
          <w:tcPr>
            <w:tcW w:w="6663" w:type="dxa"/>
          </w:tcPr>
          <w:p w14:paraId="24C9DC39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A91BF7">
              <w:rPr>
                <w:rFonts w:ascii="Times New Roman" w:hAnsi="Times New Roman"/>
                <w:lang w:eastAsia="en-US"/>
              </w:rPr>
              <w:t xml:space="preserve"> </w:t>
            </w:r>
            <w:r w:rsidRPr="00A91BF7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6F1235B8" w14:textId="76D571A0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A91BF7">
              <w:rPr>
                <w:rFonts w:ascii="Times New Roman" w:hAnsi="Times New Roman"/>
                <w:lang w:eastAsia="en-US"/>
              </w:rPr>
              <w:t xml:space="preserve"> </w:t>
            </w:r>
            <w:r w:rsidRPr="00A91BF7">
              <w:rPr>
                <w:rFonts w:ascii="Times New Roman" w:hAnsi="Times New Roman"/>
                <w:lang w:val="en-US" w:eastAsia="en-US"/>
              </w:rPr>
              <w:t>«</w:t>
            </w:r>
            <w:r>
              <w:rPr>
                <w:rFonts w:ascii="Times New Roman" w:hAnsi="Times New Roman"/>
                <w:noProof/>
                <w:lang w:eastAsia="en-US"/>
              </w:rPr>
              <w:t>__</w:t>
            </w:r>
            <w:r w:rsidRPr="00A91BF7">
              <w:rPr>
                <w:rFonts w:ascii="Times New Roman" w:hAnsi="Times New Roman"/>
                <w:lang w:val="en-US" w:eastAsia="en-US"/>
              </w:rPr>
              <w:t xml:space="preserve">» </w:t>
            </w:r>
            <w:r>
              <w:rPr>
                <w:rFonts w:ascii="Times New Roman" w:hAnsi="Times New Roman"/>
                <w:noProof/>
                <w:lang w:eastAsia="en-US"/>
              </w:rPr>
              <w:t>____</w:t>
            </w:r>
            <w:r w:rsidRPr="00A91BF7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A91BF7">
              <w:rPr>
                <w:rFonts w:ascii="Times New Roman" w:hAnsi="Times New Roman"/>
                <w:noProof/>
                <w:lang w:val="en-US" w:eastAsia="en-US"/>
              </w:rPr>
              <w:t>20</w:t>
            </w:r>
            <w:r>
              <w:rPr>
                <w:rFonts w:ascii="Times New Roman" w:hAnsi="Times New Roman"/>
                <w:noProof/>
                <w:lang w:eastAsia="en-US"/>
              </w:rPr>
              <w:t>__</w:t>
            </w:r>
          </w:p>
          <w:p w14:paraId="28A3CAD5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2EA911F1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5F4336E5" w14:textId="3710C4F1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91BF7">
        <w:rPr>
          <w:noProof/>
          <w:lang w:eastAsia="ru-RU"/>
        </w:rPr>
        <w:t>АДМИНИСТРАЦИЯ РУЗСКОГО ГОРОДСКОГО ОКРУГА МОСКОВСКОЙ ОБЛАСТИ</w:t>
      </w:r>
      <w:r w:rsidRPr="00A91BF7">
        <w:rPr>
          <w:lang w:eastAsia="ru-RU"/>
        </w:rPr>
        <w:t xml:space="preserve">, ОГРН </w:t>
      </w:r>
      <w:r w:rsidRPr="00A91BF7">
        <w:rPr>
          <w:noProof/>
          <w:lang w:eastAsia="ru-RU"/>
        </w:rPr>
        <w:t>1025007589199</w:t>
      </w:r>
      <w:r w:rsidRPr="00A91BF7">
        <w:rPr>
          <w:lang w:eastAsia="ru-RU"/>
        </w:rPr>
        <w:t xml:space="preserve">, ИНН/КПП </w:t>
      </w:r>
      <w:r w:rsidRPr="00A91BF7">
        <w:rPr>
          <w:noProof/>
          <w:lang w:eastAsia="ru-RU"/>
        </w:rPr>
        <w:t>5075003287</w:t>
      </w:r>
      <w:r w:rsidRPr="00A91BF7">
        <w:rPr>
          <w:lang w:eastAsia="ru-RU"/>
        </w:rPr>
        <w:t>/</w:t>
      </w:r>
      <w:r w:rsidRPr="00A91BF7">
        <w:rPr>
          <w:noProof/>
          <w:lang w:eastAsia="ru-RU"/>
        </w:rPr>
        <w:t>507501001</w:t>
      </w:r>
      <w:r w:rsidRPr="00A91BF7">
        <w:rPr>
          <w:lang w:eastAsia="ru-RU"/>
        </w:rPr>
        <w:t xml:space="preserve"> в лице</w:t>
      </w:r>
      <w:r>
        <w:rPr>
          <w:noProof/>
          <w:lang w:eastAsia="ru-RU"/>
        </w:rPr>
        <w:t>___________</w:t>
      </w:r>
      <w:r w:rsidRPr="00A91BF7">
        <w:rPr>
          <w:lang w:eastAsia="ru-RU"/>
        </w:rPr>
        <w:t xml:space="preserve">   </w:t>
      </w:r>
      <w:proofErr w:type="spellStart"/>
      <w:r w:rsidRPr="00A91BF7">
        <w:rPr>
          <w:lang w:eastAsia="ru-RU"/>
        </w:rPr>
        <w:t>действующ</w:t>
      </w:r>
      <w:proofErr w:type="spellEnd"/>
      <w:r w:rsidRPr="00A91BF7">
        <w:rPr>
          <w:lang w:eastAsia="ru-RU"/>
        </w:rPr>
        <w:t xml:space="preserve">__ на основании , </w:t>
      </w:r>
      <w:r>
        <w:rPr>
          <w:lang w:eastAsia="ru-RU"/>
        </w:rPr>
        <w:br/>
      </w:r>
      <w:r w:rsidRPr="00A91BF7">
        <w:rPr>
          <w:lang w:eastAsia="ru-RU"/>
        </w:rPr>
        <w:t xml:space="preserve">в дальнейшем именуем__ «Арендодатель», с одной стороны, и </w:t>
      </w:r>
      <w:bookmarkStart w:id="113" w:name="_Hlk115800118"/>
      <w:r w:rsidRPr="00A91BF7">
        <w:rPr>
          <w:lang w:eastAsia="ru-RU"/>
        </w:rPr>
        <w:t>___________</w:t>
      </w:r>
      <w:bookmarkEnd w:id="113"/>
      <w:r w:rsidRPr="00A91BF7">
        <w:rPr>
          <w:lang w:eastAsia="ru-RU"/>
        </w:rPr>
        <w:t xml:space="preserve"> в лице ___________ </w:t>
      </w:r>
      <w:proofErr w:type="spellStart"/>
      <w:r w:rsidRPr="00A91BF7">
        <w:rPr>
          <w:lang w:eastAsia="ru-RU"/>
        </w:rPr>
        <w:t>действующ</w:t>
      </w:r>
      <w:proofErr w:type="spellEnd"/>
      <w:r w:rsidRPr="00A91BF7">
        <w:rPr>
          <w:lang w:eastAsia="ru-RU"/>
        </w:rPr>
        <w:t xml:space="preserve">__ на основании ___________, в дальнейшем именуем__ «Арендатор», с другой стороны, </w:t>
      </w:r>
      <w:r>
        <w:rPr>
          <w:lang w:eastAsia="ru-RU"/>
        </w:rPr>
        <w:br/>
      </w:r>
      <w:r w:rsidRPr="00A91BF7">
        <w:rPr>
          <w:lang w:eastAsia="ru-RU"/>
        </w:rPr>
        <w:t xml:space="preserve">в дальнейшем совместно именуемые «Стороны», на основании </w:t>
      </w:r>
      <w:r w:rsidRPr="00A91BF7">
        <w:rPr>
          <w:noProof/>
          <w:lang w:eastAsia="ru-RU"/>
        </w:rPr>
        <w:t>Протокола</w:t>
      </w:r>
      <w:r w:rsidRPr="00A91BF7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309DC61C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91BF7">
        <w:rPr>
          <w:b/>
          <w:lang w:eastAsia="ru-RU"/>
        </w:rPr>
        <w:t>1.</w:t>
      </w:r>
      <w:r w:rsidRPr="00A91BF7">
        <w:rPr>
          <w:b/>
          <w:lang w:val="en-US" w:eastAsia="ru-RU"/>
        </w:rPr>
        <w:t> </w:t>
      </w:r>
      <w:r w:rsidRPr="00A91BF7">
        <w:rPr>
          <w:b/>
          <w:lang w:eastAsia="ru-RU"/>
        </w:rPr>
        <w:t>Предмет и цель договора</w:t>
      </w:r>
    </w:p>
    <w:p w14:paraId="2FC5EEA0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1.1.</w:t>
      </w:r>
      <w:r w:rsidRPr="00A91BF7">
        <w:rPr>
          <w:lang w:val="en-US" w:eastAsia="ru-RU"/>
        </w:rPr>
        <w:t> </w:t>
      </w:r>
      <w:r w:rsidRPr="00A91BF7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4" w:name="_Hlk103249777"/>
      <w:bookmarkEnd w:id="114"/>
      <w:r w:rsidRPr="00A91BF7">
        <w:rPr>
          <w:lang w:eastAsia="ru-RU"/>
        </w:rPr>
        <w:t xml:space="preserve"> земельный участок, государственная собственность на который не разграничена, площадью 1418 кв. м., с кадастровым номером 50:19:0030304:1112,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д. Городище, Российская Федерация, Рузский городской округ.</w:t>
      </w:r>
    </w:p>
    <w:p w14:paraId="57602A6B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1.2.</w:t>
      </w:r>
      <w:r w:rsidRPr="00A91BF7">
        <w:rPr>
          <w:lang w:val="en-US" w:eastAsia="ru-RU"/>
        </w:rPr>
        <w:t> </w:t>
      </w:r>
      <w:r w:rsidRPr="00A91BF7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A91BF7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A91BF7">
        <w:rPr>
          <w:lang w:eastAsia="ru-RU"/>
        </w:rPr>
        <w:t>».</w:t>
      </w:r>
    </w:p>
    <w:p w14:paraId="1F4830DA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2F86D6D7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 xml:space="preserve">1.4. На Земельном участке отсутствуют объекты. </w:t>
      </w:r>
    </w:p>
    <w:p w14:paraId="62ECC00F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F90E401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6487CB0F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4885F057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A91BF7">
        <w:rPr>
          <w:b/>
          <w:lang w:eastAsia="ru-RU"/>
        </w:rPr>
        <w:t>2.</w:t>
      </w:r>
      <w:r w:rsidRPr="00A91BF7">
        <w:rPr>
          <w:b/>
          <w:lang w:val="en-US" w:eastAsia="ru-RU"/>
        </w:rPr>
        <w:t> </w:t>
      </w:r>
      <w:r w:rsidRPr="00A91BF7">
        <w:rPr>
          <w:b/>
          <w:lang w:eastAsia="ru-RU"/>
        </w:rPr>
        <w:t>Срок договора</w:t>
      </w:r>
    </w:p>
    <w:p w14:paraId="5562170A" w14:textId="396D9E7D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2.1.</w:t>
      </w:r>
      <w:r w:rsidRPr="00A91BF7">
        <w:rPr>
          <w:lang w:val="en-US" w:eastAsia="ru-RU"/>
        </w:rPr>
        <w:t> </w:t>
      </w:r>
      <w:r w:rsidRPr="00156E29">
        <w:rPr>
          <w:lang w:eastAsia="ru-RU"/>
        </w:rPr>
        <w:t xml:space="preserve">Договор заключается на срок _______ лет/месяцев </w:t>
      </w:r>
      <w:proofErr w:type="spellStart"/>
      <w:r w:rsidRPr="00156E29">
        <w:rPr>
          <w:lang w:eastAsia="ru-RU"/>
        </w:rPr>
        <w:t>с_______по</w:t>
      </w:r>
      <w:proofErr w:type="spellEnd"/>
      <w:r w:rsidRPr="00156E29">
        <w:rPr>
          <w:lang w:eastAsia="ru-RU"/>
        </w:rPr>
        <w:t xml:space="preserve"> _______.</w:t>
      </w:r>
    </w:p>
    <w:p w14:paraId="2F1AC7E1" w14:textId="17DBC916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2.2.</w:t>
      </w:r>
      <w:r w:rsidRPr="00A91BF7">
        <w:rPr>
          <w:lang w:val="en-US" w:eastAsia="ru-RU"/>
        </w:rPr>
        <w:t> </w:t>
      </w:r>
      <w:r w:rsidRPr="00A91BF7">
        <w:rPr>
          <w:lang w:eastAsia="ru-RU"/>
        </w:rPr>
        <w:t>Земельный участок считается переданным Арендодателем Арендатору</w:t>
      </w:r>
      <w:r>
        <w:rPr>
          <w:lang w:eastAsia="ru-RU"/>
        </w:rPr>
        <w:t xml:space="preserve"> </w:t>
      </w:r>
      <w:r w:rsidRPr="00A91BF7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3172D622" w14:textId="07C15FCF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91BF7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A91BF7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A91BF7">
        <w:rPr>
          <w:lang w:eastAsia="ru-RU"/>
        </w:rPr>
        <w:t>с подписанием Договора.</w:t>
      </w:r>
    </w:p>
    <w:p w14:paraId="1D8DB690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91BF7">
        <w:rPr>
          <w:b/>
          <w:lang w:eastAsia="ru-RU"/>
        </w:rPr>
        <w:t>3.</w:t>
      </w:r>
      <w:r w:rsidRPr="00A91BF7">
        <w:rPr>
          <w:b/>
          <w:lang w:val="en-US" w:eastAsia="ru-RU"/>
        </w:rPr>
        <w:t> </w:t>
      </w:r>
      <w:r w:rsidRPr="00A91BF7">
        <w:rPr>
          <w:b/>
          <w:lang w:eastAsia="ru-RU"/>
        </w:rPr>
        <w:t>Арендная плата</w:t>
      </w:r>
    </w:p>
    <w:p w14:paraId="60A16E7A" w14:textId="3482942C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3.1.</w:t>
      </w:r>
      <w:r w:rsidRPr="00A91BF7">
        <w:rPr>
          <w:lang w:val="en-US" w:eastAsia="ru-RU"/>
        </w:rPr>
        <w:t> </w:t>
      </w:r>
      <w:r w:rsidRPr="00A91BF7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A91BF7">
        <w:rPr>
          <w:lang w:eastAsia="ru-RU"/>
        </w:rPr>
        <w:t>в п. 2.1. Договора.</w:t>
      </w:r>
    </w:p>
    <w:p w14:paraId="2C18390E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3.2.</w:t>
      </w:r>
      <w:r w:rsidRPr="00A91BF7">
        <w:rPr>
          <w:lang w:val="en-US" w:eastAsia="ru-RU"/>
        </w:rPr>
        <w:t> </w:t>
      </w:r>
      <w:r w:rsidRPr="00A91BF7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385195CB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3.3.</w:t>
      </w:r>
      <w:r w:rsidRPr="00A91BF7">
        <w:rPr>
          <w:lang w:val="en-US" w:eastAsia="ru-RU"/>
        </w:rPr>
        <w:t> </w:t>
      </w:r>
      <w:r w:rsidRPr="00A91BF7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2CEC6011" w14:textId="616AF5B8" w:rsidR="00A91BF7" w:rsidRPr="00A91BF7" w:rsidRDefault="00A91BF7" w:rsidP="00A91BF7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A91BF7">
        <w:rPr>
          <w:rFonts w:eastAsia="Arial Unicode MS"/>
          <w:lang w:eastAsia="ru-RU"/>
        </w:rPr>
        <w:lastRenderedPageBreak/>
        <w:t>3.4.</w:t>
      </w:r>
      <w:r w:rsidRPr="00A91BF7">
        <w:rPr>
          <w:rFonts w:eastAsia="Arial Unicode MS"/>
          <w:lang w:val="en-US" w:eastAsia="ru-RU"/>
        </w:rPr>
        <w:t> </w:t>
      </w:r>
      <w:r w:rsidRPr="00A91BF7">
        <w:rPr>
          <w:rFonts w:eastAsia="Arial Unicode MS"/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2129DA29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3.5.</w:t>
      </w:r>
      <w:r w:rsidRPr="00A91BF7">
        <w:rPr>
          <w:lang w:val="en-US" w:eastAsia="ru-RU"/>
        </w:rPr>
        <w:t> </w:t>
      </w:r>
      <w:r w:rsidRPr="00A91BF7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DA32AE4" w14:textId="25C8DA8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A91BF7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A91BF7">
        <w:rPr>
          <w:lang w:eastAsia="ru-RU"/>
        </w:rPr>
        <w:t>по основному обязательству арендной платы.</w:t>
      </w:r>
    </w:p>
    <w:p w14:paraId="57B14F0F" w14:textId="7612BD53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3.7. Обязательства по внесению арендной платы за период, установленный</w:t>
      </w:r>
      <w:r>
        <w:rPr>
          <w:lang w:eastAsia="ru-RU"/>
        </w:rPr>
        <w:t xml:space="preserve"> </w:t>
      </w:r>
      <w:r w:rsidRPr="00A91BF7">
        <w:rPr>
          <w:lang w:eastAsia="ru-RU"/>
        </w:rPr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832D14F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0949BE3" w14:textId="485CBC9D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A91BF7">
        <w:rPr>
          <w:lang w:eastAsia="ru-RU"/>
        </w:rPr>
        <w:t>п. 3.4. Договора.</w:t>
      </w:r>
    </w:p>
    <w:p w14:paraId="402D4BA6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24BC06A2" w14:textId="2A6744DF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91BF7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>
        <w:rPr>
          <w:lang w:eastAsia="ru-RU"/>
        </w:rPr>
        <w:br/>
      </w:r>
      <w:r w:rsidRPr="00A91BF7">
        <w:rPr>
          <w:lang w:eastAsia="ru-RU"/>
        </w:rPr>
        <w:t>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A91BF7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A91BF7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C573AD5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91BF7">
        <w:rPr>
          <w:b/>
          <w:lang w:eastAsia="ru-RU"/>
        </w:rPr>
        <w:t>4. Права и обязанности Сторон</w:t>
      </w:r>
    </w:p>
    <w:p w14:paraId="1978F03F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4.1. Арендодатель имеет право:</w:t>
      </w:r>
    </w:p>
    <w:p w14:paraId="4FA565D2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7400754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E65D36C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736C88A9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25C39E9A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CA8404D" w14:textId="77777777" w:rsidR="00A91BF7" w:rsidRPr="00A91BF7" w:rsidRDefault="00A91BF7" w:rsidP="00A91BF7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A91BF7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3DB7B951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- в случае неиспользования/неосвоения Земельного участка в течение 1 года;</w:t>
      </w:r>
    </w:p>
    <w:p w14:paraId="4C4D2F1E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481571CE" w14:textId="193504B8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A91BF7">
        <w:rPr>
          <w:lang w:eastAsia="ru-RU"/>
        </w:rPr>
        <w:t>к Договору о внесении изменений, указанных в п. 4.1.3.;</w:t>
      </w:r>
    </w:p>
    <w:p w14:paraId="79BBD8DA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- в случае переуступки Арендатором прав и обязанностей по Договору;</w:t>
      </w:r>
    </w:p>
    <w:p w14:paraId="367B2E6A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- в случае заключения Арендатором договора субаренды Земельного участка;</w:t>
      </w:r>
    </w:p>
    <w:p w14:paraId="2EB05EDE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F3433A1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50AD7E2E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2ACE8A9F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lastRenderedPageBreak/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50A8BC6B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45139B9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B205AC7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534765C6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4.2. Арендодатель обязан:</w:t>
      </w:r>
    </w:p>
    <w:p w14:paraId="751842E7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4.2.1. Передать Арендатору Земельный участок в срок, установленный Договором.</w:t>
      </w:r>
    </w:p>
    <w:p w14:paraId="3ECBA04A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24D100D7" w14:textId="61EB7CD5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A91BF7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119F64D" w14:textId="26A4EFBE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A91BF7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A91BF7">
        <w:rPr>
          <w:lang w:eastAsia="ru-RU"/>
        </w:rPr>
        <w:t>об изменении ИНН, КПП, почтового адреса, контактного телефона Арендодателя.</w:t>
      </w:r>
    </w:p>
    <w:p w14:paraId="5C0A924E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4.3. Арендатор имеет право:</w:t>
      </w:r>
    </w:p>
    <w:p w14:paraId="1C9BAC3B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B2B15F9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5EF6B052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4.4. Арендатор обязан:</w:t>
      </w:r>
    </w:p>
    <w:p w14:paraId="38D722D7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30605EE9" w14:textId="05AEBF39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4.4.2. Использовать Земельный участок в соответствии с требованиями:</w:t>
      </w:r>
      <w:r>
        <w:rPr>
          <w:lang w:eastAsia="ru-RU"/>
        </w:rPr>
        <w:t xml:space="preserve"> </w:t>
      </w:r>
      <w:r w:rsidRPr="00A91BF7">
        <w:rPr>
          <w:lang w:eastAsia="ru-RU"/>
        </w:rPr>
        <w:t>(в случае, если Земельный участок имеет ограничения в использовании, указанные в п. 1.3).</w:t>
      </w:r>
    </w:p>
    <w:p w14:paraId="7C25CB16" w14:textId="13EE5179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A91BF7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0ECFEE8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2EFBE41F" w14:textId="1A746B88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A91BF7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A91BF7">
        <w:rPr>
          <w:lang w:eastAsia="ru-RU"/>
        </w:rPr>
        <w:t>на территорию расположенных на Земельном участке зданий и сооружений.</w:t>
      </w:r>
    </w:p>
    <w:p w14:paraId="106B4AF0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F268C36" w14:textId="6E582256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A91BF7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04DDE836" w14:textId="5D9B0F20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4.4.8. Осуществлять мероприятия по охране земель, установленные действующим</w:t>
      </w:r>
      <w:r>
        <w:rPr>
          <w:lang w:eastAsia="ru-RU"/>
        </w:rPr>
        <w:t xml:space="preserve"> </w:t>
      </w:r>
      <w:r w:rsidRPr="00A91BF7">
        <w:rPr>
          <w:lang w:eastAsia="ru-RU"/>
        </w:rPr>
        <w:t>законодательством Российской Федерации, законодательством Московской области.</w:t>
      </w:r>
    </w:p>
    <w:p w14:paraId="50220501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426E9B4" w14:textId="3AA06A5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A91BF7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23E07F46" w14:textId="72EF8D4B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lastRenderedPageBreak/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A91BF7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A91BF7">
        <w:rPr>
          <w:lang w:eastAsia="ru-RU"/>
        </w:rPr>
        <w:t>его досрочного расторжения.</w:t>
      </w:r>
    </w:p>
    <w:p w14:paraId="767F74F2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12B663EC" w14:textId="55B4CE3E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4.4.13. Письменно сообщить Арендодателю не позднее чем за три месяца</w:t>
      </w:r>
      <w:r>
        <w:rPr>
          <w:lang w:eastAsia="ru-RU"/>
        </w:rPr>
        <w:t xml:space="preserve"> </w:t>
      </w:r>
      <w:r w:rsidRPr="00A91BF7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A241FE2" w14:textId="57DB4EF1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A91BF7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56E8286C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36392E0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91BF7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3E065479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91BF7">
        <w:rPr>
          <w:b/>
          <w:lang w:eastAsia="ru-RU"/>
        </w:rPr>
        <w:t>5. Ответственность Сторон</w:t>
      </w:r>
    </w:p>
    <w:p w14:paraId="13E3692C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16466DD7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26F09511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6937D59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133CA6D0" w14:textId="348F5333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5.4. В случае систематического (2 и более раза) неправильного указания</w:t>
      </w:r>
      <w:r w:rsidRPr="00A91BF7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A91BF7">
        <w:rPr>
          <w:lang w:eastAsia="ru-RU"/>
        </w:rPr>
        <w:t>в бюджет.</w:t>
      </w:r>
    </w:p>
    <w:p w14:paraId="18D82732" w14:textId="7CC267D2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A91BF7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37647465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91BF7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23D20841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91BF7">
        <w:rPr>
          <w:b/>
          <w:lang w:eastAsia="ru-RU"/>
        </w:rPr>
        <w:t>6. Рассмотрение споров</w:t>
      </w:r>
    </w:p>
    <w:p w14:paraId="4B937CFB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742E7B14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91BF7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6349C90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91BF7">
        <w:rPr>
          <w:b/>
          <w:lang w:eastAsia="ru-RU"/>
        </w:rPr>
        <w:t>7. Изменение условий договора</w:t>
      </w:r>
    </w:p>
    <w:p w14:paraId="1B67022D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9CB4539" w14:textId="64A04EBB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A91BF7">
        <w:rPr>
          <w:lang w:eastAsia="ru-RU"/>
        </w:rPr>
        <w:t>не допускается.</w:t>
      </w:r>
    </w:p>
    <w:p w14:paraId="662B837B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E5FF57A" w14:textId="74F93F49" w:rsidR="00A91BF7" w:rsidRDefault="00A91BF7" w:rsidP="00A91BF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91BF7">
        <w:rPr>
          <w:lang w:eastAsia="ru-RU"/>
        </w:rPr>
        <w:t>7.4. Арендатору запрещается заключать договор субаренды Земельного участка.</w:t>
      </w:r>
    </w:p>
    <w:p w14:paraId="18FDCE2E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</w:p>
    <w:p w14:paraId="32592376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91BF7">
        <w:rPr>
          <w:b/>
          <w:lang w:eastAsia="ru-RU"/>
        </w:rPr>
        <w:lastRenderedPageBreak/>
        <w:t>8. Дополнительные и особые условия договора</w:t>
      </w:r>
    </w:p>
    <w:p w14:paraId="20B22D0D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6E7714A0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91BF7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695F3436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91BF7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0462DFA7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91BF7">
        <w:rPr>
          <w:b/>
          <w:lang w:eastAsia="ru-RU"/>
        </w:rPr>
        <w:t>9. Приложения к Договору</w:t>
      </w:r>
    </w:p>
    <w:p w14:paraId="602AA996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К Договору прилагается и является его неотъемлемой частью:</w:t>
      </w:r>
    </w:p>
    <w:p w14:paraId="5FB8C7DE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Приложение № 1. Протокол.</w:t>
      </w:r>
    </w:p>
    <w:p w14:paraId="4ED86A76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Приложение № 2. Расчет арендной платы.</w:t>
      </w:r>
    </w:p>
    <w:p w14:paraId="5F791066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91BF7">
        <w:rPr>
          <w:lang w:eastAsia="ru-RU"/>
        </w:rPr>
        <w:t>Приложение № 3. Акт приема-передачи Земельного участка.</w:t>
      </w:r>
    </w:p>
    <w:p w14:paraId="42770999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91BF7">
        <w:rPr>
          <w:b/>
          <w:lang w:eastAsia="ru-RU"/>
        </w:rPr>
        <w:t>10. Адреса, реквизиты и подписи Сторон</w:t>
      </w:r>
    </w:p>
    <w:p w14:paraId="6BB805AD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91BF7" w:rsidRPr="00A91BF7" w14:paraId="7C2C36E9" w14:textId="77777777" w:rsidTr="00441BFA">
        <w:tc>
          <w:tcPr>
            <w:tcW w:w="2500" w:type="pct"/>
          </w:tcPr>
          <w:p w14:paraId="0DBEA88D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91BF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654CF82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91BF7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5EA9A776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91BF7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2D8A2FA9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91BF7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29533F69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91BF7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A91BF7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79B470E3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91BF7">
              <w:rPr>
                <w:rFonts w:ascii="Times New Roman" w:hAnsi="Times New Roman"/>
                <w:lang w:eastAsia="en-US"/>
              </w:rPr>
              <w:t>ИНН</w:t>
            </w:r>
            <w:r w:rsidRPr="00A91BF7">
              <w:rPr>
                <w:rFonts w:ascii="Times New Roman" w:hAnsi="Times New Roman"/>
                <w:lang w:val="en-US" w:eastAsia="en-US"/>
              </w:rPr>
              <w:t>/</w:t>
            </w:r>
            <w:r w:rsidRPr="00A91BF7">
              <w:rPr>
                <w:rFonts w:ascii="Times New Roman" w:hAnsi="Times New Roman"/>
                <w:lang w:eastAsia="en-US"/>
              </w:rPr>
              <w:t>КПП</w:t>
            </w:r>
            <w:r w:rsidRPr="00A91BF7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A91BF7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A91BF7">
              <w:rPr>
                <w:rFonts w:ascii="Times New Roman" w:hAnsi="Times New Roman"/>
                <w:lang w:val="en-US" w:eastAsia="en-US"/>
              </w:rPr>
              <w:t>/</w:t>
            </w:r>
            <w:r w:rsidRPr="00A91BF7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1A5BBB30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91BF7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4C28EAB1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91BF7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58C0625D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91BF7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78A705C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91BF7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5056CD0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A91BF7" w:rsidRPr="00A91BF7" w14:paraId="5C0A3A54" w14:textId="77777777" w:rsidTr="00441BFA">
        <w:tc>
          <w:tcPr>
            <w:tcW w:w="2500" w:type="pct"/>
          </w:tcPr>
          <w:p w14:paraId="47437032" w14:textId="4A9A4489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91BF7">
              <w:rPr>
                <w:rFonts w:ascii="Times New Roman" w:hAnsi="Times New Roman"/>
                <w:lang w:val="en-US" w:eastAsia="en-US"/>
              </w:rPr>
              <w:t xml:space="preserve">__________ </w:t>
            </w:r>
            <w:r w:rsidRPr="00A91BF7">
              <w:rPr>
                <w:rFonts w:ascii="Times New Roman" w:hAnsi="Times New Roman"/>
                <w:lang w:eastAsia="en-US"/>
              </w:rPr>
              <w:t>(Ф.И.О.)</w:t>
            </w:r>
            <w:r w:rsidRPr="00A91BF7">
              <w:rPr>
                <w:rFonts w:ascii="Times New Roman" w:hAnsi="Times New Roman"/>
                <w:lang w:val="en-US" w:eastAsia="en-US"/>
              </w:rPr>
              <w:t xml:space="preserve"> </w:t>
            </w:r>
          </w:p>
          <w:p w14:paraId="01340935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451DDF7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91BF7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3BD30EA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0F6C80A2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A91BF7">
        <w:rPr>
          <w:rFonts w:ascii="Courier New" w:hAnsi="Courier New" w:cs="Courier New"/>
          <w:lang w:val="en-US" w:eastAsia="ru-RU"/>
        </w:rPr>
        <w:br w:type="page"/>
      </w:r>
    </w:p>
    <w:p w14:paraId="508F91B4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A91BF7">
        <w:rPr>
          <w:lang w:eastAsia="ru-RU"/>
        </w:rPr>
        <w:lastRenderedPageBreak/>
        <w:t>Приложение № 2 к договору аренды</w:t>
      </w:r>
      <w:r w:rsidRPr="00A91BF7">
        <w:rPr>
          <w:lang w:eastAsia="ru-RU"/>
        </w:rPr>
        <w:br/>
        <w:t>№ _______</w:t>
      </w:r>
      <w:r w:rsidRPr="00A91BF7">
        <w:rPr>
          <w:lang w:eastAsia="ru-RU"/>
        </w:rPr>
        <w:br/>
        <w:t>от «___» __________ 20__</w:t>
      </w:r>
      <w:proofErr w:type="gramStart"/>
      <w:r w:rsidRPr="00A91BF7">
        <w:rPr>
          <w:lang w:eastAsia="ru-RU"/>
        </w:rPr>
        <w:t>_  года</w:t>
      </w:r>
      <w:proofErr w:type="gramEnd"/>
    </w:p>
    <w:p w14:paraId="2ED591D7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248AAB7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91BF7">
        <w:rPr>
          <w:lang w:eastAsia="ru-RU"/>
        </w:rPr>
        <w:t>Расчет арендной платы за Земельный участок</w:t>
      </w:r>
    </w:p>
    <w:p w14:paraId="48C9FE81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91BF7">
        <w:rPr>
          <w:lang w:eastAsia="ru-RU"/>
        </w:rPr>
        <w:t>1. Годовая арендная плата (</w:t>
      </w:r>
      <w:proofErr w:type="spellStart"/>
      <w:r w:rsidRPr="00A91BF7">
        <w:rPr>
          <w:lang w:eastAsia="ru-RU"/>
        </w:rPr>
        <w:t>Апл</w:t>
      </w:r>
      <w:proofErr w:type="spellEnd"/>
      <w:r w:rsidRPr="00A91BF7">
        <w:rPr>
          <w:lang w:eastAsia="ru-RU"/>
        </w:rPr>
        <w:t>) за Земельный участок рассчитывается</w:t>
      </w:r>
      <w:r w:rsidRPr="00A91BF7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A91BF7" w:rsidRPr="00A91BF7" w14:paraId="0BE9A42E" w14:textId="77777777" w:rsidTr="00441BFA">
        <w:trPr>
          <w:trHeight w:val="569"/>
        </w:trPr>
        <w:tc>
          <w:tcPr>
            <w:tcW w:w="562" w:type="dxa"/>
          </w:tcPr>
          <w:p w14:paraId="08357468" w14:textId="77777777" w:rsidR="00A91BF7" w:rsidRPr="00A91BF7" w:rsidRDefault="00A91BF7" w:rsidP="00A91BF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91BF7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05BF6F95" w14:textId="77777777" w:rsidR="00A91BF7" w:rsidRPr="00A91BF7" w:rsidRDefault="00A91BF7" w:rsidP="00A91BF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91BF7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C286AA4" w14:textId="77777777" w:rsidR="00A91BF7" w:rsidRPr="00A91BF7" w:rsidRDefault="00A91BF7" w:rsidP="00A91BF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91BF7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558FE24E" w14:textId="77777777" w:rsidR="00A91BF7" w:rsidRPr="00A91BF7" w:rsidRDefault="00A91BF7" w:rsidP="00A91BF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91BF7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A91BF7" w:rsidRPr="00A91BF7" w14:paraId="7CCFFEA9" w14:textId="77777777" w:rsidTr="00441BFA">
        <w:trPr>
          <w:trHeight w:val="70"/>
        </w:trPr>
        <w:tc>
          <w:tcPr>
            <w:tcW w:w="562" w:type="dxa"/>
          </w:tcPr>
          <w:p w14:paraId="1D4C2406" w14:textId="77777777" w:rsidR="00A91BF7" w:rsidRPr="00A91BF7" w:rsidRDefault="00A91BF7" w:rsidP="00A91BF7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A91BF7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0D0EAD36" w14:textId="77777777" w:rsidR="00A91BF7" w:rsidRPr="00A91BF7" w:rsidRDefault="00A91BF7" w:rsidP="00A91BF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91BF7">
              <w:rPr>
                <w:rFonts w:eastAsia="Arial Unicode MS"/>
                <w:lang w:val="en-US" w:eastAsia="ru-RU"/>
              </w:rPr>
              <w:t>1418</w:t>
            </w:r>
          </w:p>
        </w:tc>
        <w:tc>
          <w:tcPr>
            <w:tcW w:w="5103" w:type="dxa"/>
          </w:tcPr>
          <w:p w14:paraId="0717987C" w14:textId="77777777" w:rsidR="00A91BF7" w:rsidRPr="00A91BF7" w:rsidRDefault="00A91BF7" w:rsidP="00A91BF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91BF7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2F417270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269A0A4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A91BF7">
        <w:rPr>
          <w:lang w:eastAsia="ru-RU"/>
        </w:rPr>
        <w:t>2.</w:t>
      </w:r>
      <w:r w:rsidRPr="00A91BF7">
        <w:rPr>
          <w:lang w:val="en-US" w:eastAsia="ru-RU"/>
        </w:rPr>
        <w:t> </w:t>
      </w:r>
      <w:r w:rsidRPr="00A91BF7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A91BF7" w:rsidRPr="00A91BF7" w14:paraId="5BA3A08A" w14:textId="77777777" w:rsidTr="00441BF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4882C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8DC99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91BF7">
              <w:rPr>
                <w:lang w:eastAsia="ru-RU"/>
              </w:rPr>
              <w:t>Арендная плата (</w:t>
            </w:r>
            <w:proofErr w:type="gramStart"/>
            <w:r w:rsidRPr="00A91BF7">
              <w:rPr>
                <w:lang w:eastAsia="ru-RU"/>
              </w:rPr>
              <w:t>руб.)</w:t>
            </w:r>
            <w:r w:rsidRPr="00A91BF7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A91BF7" w:rsidRPr="00A91BF7" w14:paraId="3771299D" w14:textId="77777777" w:rsidTr="00441BF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2A87F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91BF7">
              <w:rPr>
                <w:lang w:eastAsia="ru-RU"/>
              </w:rPr>
              <w:t>Квартал/Месяц</w:t>
            </w:r>
            <w:r w:rsidRPr="00A91BF7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6EC3A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A91BF7" w:rsidRPr="00A91BF7" w14:paraId="3F4626DF" w14:textId="77777777" w:rsidTr="00441BF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563CE3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91BF7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A8392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14E00A6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A91BF7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287B864C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5DBC89C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91BF7">
        <w:rPr>
          <w:lang w:eastAsia="ru-RU"/>
        </w:rPr>
        <w:t>Подписи Сторон</w:t>
      </w: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91BF7" w:rsidRPr="00A91BF7" w14:paraId="24972110" w14:textId="77777777" w:rsidTr="00441BFA">
        <w:tc>
          <w:tcPr>
            <w:tcW w:w="2500" w:type="pct"/>
          </w:tcPr>
          <w:p w14:paraId="7BABD415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91BF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9F43629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8CE7CD0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91BF7">
              <w:rPr>
                <w:rFonts w:ascii="Times New Roman" w:hAnsi="Times New Roman"/>
                <w:lang w:eastAsia="en-US"/>
              </w:rPr>
              <w:t>Арендатор</w:t>
            </w:r>
            <w:r w:rsidRPr="00A91BF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91BF7" w:rsidRPr="00A91BF7" w14:paraId="6FEB84FD" w14:textId="77777777" w:rsidTr="00441BFA">
        <w:tc>
          <w:tcPr>
            <w:tcW w:w="2500" w:type="pct"/>
          </w:tcPr>
          <w:p w14:paraId="54DC330F" w14:textId="589DB969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91BF7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A91BF7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A91BF7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A91BF7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1E9FB4E5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91BF7">
              <w:rPr>
                <w:rFonts w:ascii="Times New Roman" w:hAnsi="Times New Roman"/>
                <w:lang w:val="en-US" w:eastAsia="en-US"/>
              </w:rPr>
              <w:t>__________</w:t>
            </w:r>
            <w:r w:rsidRPr="00A91BF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959C8E9" w14:textId="77777777" w:rsidR="00A91BF7" w:rsidRPr="00A91BF7" w:rsidRDefault="00A91BF7" w:rsidP="00A91BF7">
      <w:pPr>
        <w:suppressAutoHyphens w:val="0"/>
        <w:jc w:val="both"/>
        <w:rPr>
          <w:lang w:val="en-US" w:eastAsia="ru-RU"/>
        </w:rPr>
      </w:pPr>
      <w:r w:rsidRPr="00A91BF7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447D54CE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A91BF7">
        <w:rPr>
          <w:lang w:eastAsia="ru-RU"/>
        </w:rPr>
        <w:lastRenderedPageBreak/>
        <w:t>Приложение № 3 к договору аренды</w:t>
      </w:r>
      <w:r w:rsidRPr="00A91BF7">
        <w:rPr>
          <w:lang w:eastAsia="ru-RU"/>
        </w:rPr>
        <w:br/>
        <w:t>№ _______</w:t>
      </w:r>
      <w:r w:rsidRPr="00A91BF7">
        <w:rPr>
          <w:lang w:eastAsia="ru-RU"/>
        </w:rPr>
        <w:br/>
        <w:t>от «___» __________ 20___ года</w:t>
      </w:r>
    </w:p>
    <w:p w14:paraId="172B4B97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2FF90C8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A91BF7">
        <w:rPr>
          <w:lang w:eastAsia="ru-RU"/>
        </w:rPr>
        <w:t>Акт приема-передачи земельного участка</w:t>
      </w:r>
    </w:p>
    <w:p w14:paraId="516239F2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055EB54" w14:textId="35DECC8F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 xml:space="preserve">_______________ в лице _______________, </w:t>
      </w:r>
      <w:proofErr w:type="spellStart"/>
      <w:r w:rsidRPr="00A91BF7">
        <w:rPr>
          <w:lang w:eastAsia="ru-RU"/>
        </w:rPr>
        <w:t>действующ</w:t>
      </w:r>
      <w:proofErr w:type="spellEnd"/>
      <w:r w:rsidRPr="00A91BF7">
        <w:rPr>
          <w:lang w:eastAsia="ru-RU"/>
        </w:rPr>
        <w:t xml:space="preserve">___ на основании _______________, </w:t>
      </w:r>
      <w:r>
        <w:rPr>
          <w:lang w:eastAsia="ru-RU"/>
        </w:rPr>
        <w:br/>
      </w:r>
      <w:r w:rsidRPr="00A91BF7">
        <w:rPr>
          <w:lang w:eastAsia="ru-RU"/>
        </w:rPr>
        <w:t>в дальнейшем именуем___ «Арендодатель», с одной стороны,</w:t>
      </w:r>
      <w:r w:rsidRPr="00A91BF7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A91BF7">
        <w:rPr>
          <w:lang w:eastAsia="ru-RU"/>
        </w:rPr>
        <w:t>действующ</w:t>
      </w:r>
      <w:proofErr w:type="spellEnd"/>
      <w:r w:rsidRPr="00A91BF7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A91BF7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B31DD5E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3062F8D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F5AE3E1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91BF7">
        <w:rPr>
          <w:lang w:eastAsia="ru-RU"/>
        </w:rPr>
        <w:t>3. Арендатор претензий к Арендодателю не имеет.</w:t>
      </w:r>
    </w:p>
    <w:p w14:paraId="7CE4F64B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6C99DFE" w14:textId="77777777" w:rsidR="00A91BF7" w:rsidRPr="00A91BF7" w:rsidRDefault="00A91BF7" w:rsidP="00A91BF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91BF7">
        <w:rPr>
          <w:lang w:eastAsia="ru-RU"/>
        </w:rPr>
        <w:t>Подписи Сторон</w:t>
      </w: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91BF7" w:rsidRPr="00A91BF7" w14:paraId="7B46D138" w14:textId="77777777" w:rsidTr="00441BFA">
        <w:tc>
          <w:tcPr>
            <w:tcW w:w="2500" w:type="pct"/>
          </w:tcPr>
          <w:p w14:paraId="2FBF1821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91BF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10D7165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BC40D81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91BF7">
              <w:rPr>
                <w:rFonts w:ascii="Times New Roman" w:hAnsi="Times New Roman"/>
                <w:lang w:eastAsia="en-US"/>
              </w:rPr>
              <w:t>Арендатор</w:t>
            </w:r>
            <w:r w:rsidRPr="00A91BF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91BF7" w:rsidRPr="00A91BF7" w14:paraId="2F882507" w14:textId="77777777" w:rsidTr="00441BFA">
        <w:tc>
          <w:tcPr>
            <w:tcW w:w="2500" w:type="pct"/>
          </w:tcPr>
          <w:p w14:paraId="66D55CDC" w14:textId="26C6B4CE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91BF7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A91BF7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A91BF7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A91BF7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22584628" w14:textId="77777777" w:rsidR="00A91BF7" w:rsidRPr="00A91BF7" w:rsidRDefault="00A91BF7" w:rsidP="00A91BF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91BF7">
              <w:rPr>
                <w:rFonts w:ascii="Times New Roman" w:hAnsi="Times New Roman"/>
                <w:lang w:val="en-US" w:eastAsia="en-US"/>
              </w:rPr>
              <w:t>__________</w:t>
            </w:r>
            <w:r w:rsidRPr="00A91BF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50155BD" w14:textId="77777777" w:rsidR="00A91BF7" w:rsidRPr="00A91BF7" w:rsidRDefault="00A91BF7" w:rsidP="00A91BF7">
      <w:pPr>
        <w:suppressAutoHyphens w:val="0"/>
        <w:jc w:val="both"/>
        <w:rPr>
          <w:rFonts w:eastAsia="Arial Unicode MS"/>
          <w:lang w:val="en-US" w:eastAsia="ru-RU"/>
        </w:rPr>
      </w:pPr>
    </w:p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2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D6D69A" w14:textId="77777777" w:rsidR="00F061F2" w:rsidRDefault="00F061F2">
      <w:r>
        <w:separator/>
      </w:r>
    </w:p>
  </w:endnote>
  <w:endnote w:type="continuationSeparator" w:id="0">
    <w:p w14:paraId="67007972" w14:textId="77777777" w:rsidR="00F061F2" w:rsidRDefault="00F061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F061F2" w:rsidRDefault="00F061F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F061F2" w:rsidRPr="001A6C06" w:rsidRDefault="00F061F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D4EB80" w14:textId="77777777" w:rsidR="00F061F2" w:rsidRDefault="00F061F2">
      <w:r>
        <w:separator/>
      </w:r>
    </w:p>
  </w:footnote>
  <w:footnote w:type="continuationSeparator" w:id="0">
    <w:p w14:paraId="341A02F1" w14:textId="77777777" w:rsidR="00F061F2" w:rsidRDefault="00F061F2">
      <w:r>
        <w:continuationSeparator/>
      </w:r>
    </w:p>
  </w:footnote>
  <w:footnote w:id="1">
    <w:p w14:paraId="0F4CE2F6" w14:textId="0FB4D139" w:rsidR="00F061F2" w:rsidRPr="004A1670" w:rsidRDefault="00F061F2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F061F2" w:rsidRPr="00077940" w:rsidRDefault="00F061F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F061F2" w:rsidRPr="00077940" w:rsidRDefault="00F061F2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F061F2" w:rsidRPr="00077940" w:rsidRDefault="00F061F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F061F2" w:rsidRPr="00482092" w:rsidRDefault="00F061F2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9E03CB1"/>
    <w:multiLevelType w:val="multilevel"/>
    <w:tmpl w:val="1EAE61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204568757">
    <w:abstractNumId w:val="0"/>
  </w:num>
  <w:num w:numId="2" w16cid:durableId="1393889156">
    <w:abstractNumId w:val="11"/>
  </w:num>
  <w:num w:numId="3" w16cid:durableId="182977778">
    <w:abstractNumId w:val="13"/>
  </w:num>
  <w:num w:numId="4" w16cid:durableId="1791126241">
    <w:abstractNumId w:val="14"/>
  </w:num>
  <w:num w:numId="5" w16cid:durableId="1565599770">
    <w:abstractNumId w:val="16"/>
  </w:num>
  <w:num w:numId="6" w16cid:durableId="1962880635">
    <w:abstractNumId w:val="8"/>
  </w:num>
  <w:num w:numId="7" w16cid:durableId="93139593">
    <w:abstractNumId w:val="18"/>
  </w:num>
  <w:num w:numId="8" w16cid:durableId="1129323634">
    <w:abstractNumId w:val="1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0E74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6EE9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337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4F96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0B2C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44B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9784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086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A2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4A49"/>
    <w:rsid w:val="003554D3"/>
    <w:rsid w:val="0035556C"/>
    <w:rsid w:val="00355AA4"/>
    <w:rsid w:val="00356232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0F7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1D9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271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83E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BC2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E66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3F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7ED4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09C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13A"/>
    <w:rsid w:val="005C7797"/>
    <w:rsid w:val="005C7C87"/>
    <w:rsid w:val="005C7FCE"/>
    <w:rsid w:val="005D088B"/>
    <w:rsid w:val="005D0966"/>
    <w:rsid w:val="005D10AA"/>
    <w:rsid w:val="005D23DD"/>
    <w:rsid w:val="005D26E8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16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5CCA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2331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9778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556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919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25E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7F0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86C3D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788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08C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5476"/>
    <w:rsid w:val="00A866A0"/>
    <w:rsid w:val="00A868CE"/>
    <w:rsid w:val="00A86C55"/>
    <w:rsid w:val="00A86E52"/>
    <w:rsid w:val="00A871F3"/>
    <w:rsid w:val="00A879E4"/>
    <w:rsid w:val="00A87C3E"/>
    <w:rsid w:val="00A90CC7"/>
    <w:rsid w:val="00A91BF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5E82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975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152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735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B07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1F2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617F0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50BC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86C3D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80">
    <w:name w:val="Сетка таблицы8"/>
    <w:basedOn w:val="a1"/>
    <w:next w:val="afff1"/>
    <w:uiPriority w:val="59"/>
    <w:rsid w:val="00466E6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E6373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A91BF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84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oter" Target="footer1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EC68937-0F09-4B63-9D99-44F1CB324F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8429</Words>
  <Characters>48049</Characters>
  <Application>Microsoft Office Word</Application>
  <DocSecurity>8</DocSecurity>
  <Lines>400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56366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2023-02-15T14:30:00Z</cp:lastPrinted>
  <dcterms:created xsi:type="dcterms:W3CDTF">2023-02-15T14:31:00Z</dcterms:created>
  <dcterms:modified xsi:type="dcterms:W3CDTF">2023-02-15T14:31:00Z</dcterms:modified>
</cp:coreProperties>
</file>