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7E08D3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57ECA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057ECA">
        <w:rPr>
          <w:b/>
          <w:bCs/>
          <w:color w:val="0000FF"/>
          <w:sz w:val="28"/>
          <w:szCs w:val="28"/>
          <w:lang w:eastAsia="ru-RU"/>
        </w:rPr>
        <w:t>37</w:t>
      </w:r>
      <w:r w:rsidR="00A609CF" w:rsidRPr="00A609CF">
        <w:rPr>
          <w:b/>
          <w:bCs/>
          <w:color w:val="0000FF"/>
          <w:sz w:val="28"/>
          <w:szCs w:val="28"/>
          <w:lang w:eastAsia="ru-RU"/>
        </w:rPr>
        <w:t>6</w:t>
      </w:r>
      <w:permEnd w:id="532153728"/>
    </w:p>
    <w:p w14:paraId="7C0FCAA3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057ECA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04DDD7D0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7ECA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4DACFF22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7ECA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7C3FF868" w14:textId="3C7C1C0D" w:rsidR="00040B04" w:rsidRDefault="00057ECA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д</w:t>
      </w:r>
      <w:r w:rsidRPr="00057ECA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  <w:bookmarkStart w:id="1" w:name="_GoBack"/>
      <w:bookmarkEnd w:id="1"/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27FBDB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97C51" w:rsidRPr="00F97C51">
        <w:rPr>
          <w:b/>
          <w:color w:val="0000FF"/>
          <w:sz w:val="28"/>
          <w:szCs w:val="28"/>
          <w:lang w:eastAsia="ru-RU"/>
        </w:rPr>
        <w:t>00300060112478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3D6A5E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57ECA">
        <w:rPr>
          <w:b/>
          <w:color w:val="0000FF"/>
          <w:sz w:val="28"/>
          <w:szCs w:val="28"/>
          <w:lang w:eastAsia="ru-RU"/>
        </w:rPr>
        <w:t>22.02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7A9D7D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03FD6" w:rsidRPr="00403FD6">
        <w:rPr>
          <w:b/>
          <w:color w:val="0000FF"/>
          <w:sz w:val="28"/>
          <w:szCs w:val="28"/>
          <w:lang w:eastAsia="ru-RU"/>
        </w:rPr>
        <w:t>12.04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95EAF8A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03FD6" w:rsidRPr="00403FD6">
        <w:rPr>
          <w:b/>
          <w:color w:val="0000FF"/>
          <w:sz w:val="28"/>
          <w:szCs w:val="28"/>
          <w:lang w:eastAsia="ru-RU"/>
        </w:rPr>
        <w:t>14.04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33DDF5C7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57ECA">
        <w:rPr>
          <w:color w:val="0000FF"/>
          <w:sz w:val="22"/>
          <w:szCs w:val="22"/>
          <w:lang w:eastAsia="ru-RU"/>
        </w:rPr>
        <w:t>16.02.2023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057ECA">
        <w:rPr>
          <w:color w:val="0000FF"/>
          <w:sz w:val="22"/>
          <w:szCs w:val="22"/>
          <w:lang w:eastAsia="ru-RU"/>
        </w:rPr>
        <w:t xml:space="preserve">29-З </w:t>
      </w:r>
      <w:r w:rsidR="00057ECA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BD1AA8">
        <w:rPr>
          <w:color w:val="0000FF"/>
          <w:sz w:val="22"/>
          <w:szCs w:val="22"/>
          <w:lang w:eastAsia="ru-RU"/>
        </w:rPr>
        <w:t>160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0636CFC" w:rsidR="0005122A" w:rsidRPr="0005122A" w:rsidRDefault="00094BDF" w:rsidP="00057EC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057ECA" w:rsidRPr="00057ECA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057ECA">
        <w:rPr>
          <w:color w:val="0000FF"/>
          <w:sz w:val="22"/>
          <w:szCs w:val="22"/>
          <w:lang w:eastAsia="ru-RU"/>
        </w:rPr>
        <w:t>17</w:t>
      </w:r>
      <w:r w:rsidR="00057ECA" w:rsidRPr="00057ECA">
        <w:rPr>
          <w:color w:val="0000FF"/>
          <w:sz w:val="22"/>
          <w:szCs w:val="22"/>
          <w:lang w:eastAsia="ru-RU"/>
        </w:rPr>
        <w:t xml:space="preserve">.02.2023 № </w:t>
      </w:r>
      <w:r w:rsidR="00057ECA">
        <w:rPr>
          <w:color w:val="0000FF"/>
          <w:sz w:val="22"/>
          <w:szCs w:val="22"/>
          <w:lang w:eastAsia="ru-RU"/>
        </w:rPr>
        <w:t>82</w:t>
      </w:r>
      <w:r w:rsidR="00BD1AA8">
        <w:rPr>
          <w:color w:val="0000FF"/>
          <w:sz w:val="22"/>
          <w:szCs w:val="22"/>
          <w:lang w:eastAsia="ru-RU"/>
        </w:rPr>
        <w:t>7</w:t>
      </w:r>
      <w:r w:rsidR="00057ECA">
        <w:rPr>
          <w:color w:val="0000FF"/>
          <w:sz w:val="22"/>
          <w:szCs w:val="22"/>
          <w:lang w:eastAsia="ru-RU"/>
        </w:rPr>
        <w:t xml:space="preserve"> </w:t>
      </w:r>
      <w:r w:rsidR="00057ECA">
        <w:rPr>
          <w:color w:val="0000FF"/>
          <w:sz w:val="22"/>
          <w:szCs w:val="22"/>
          <w:lang w:eastAsia="ru-RU"/>
        </w:rPr>
        <w:br/>
      </w:r>
      <w:r w:rsidR="00057ECA" w:rsidRPr="00057EC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057ECA">
        <w:rPr>
          <w:color w:val="0000FF"/>
          <w:sz w:val="22"/>
          <w:szCs w:val="22"/>
          <w:lang w:eastAsia="ru-RU"/>
        </w:rPr>
        <w:t xml:space="preserve"> </w:t>
      </w:r>
      <w:r w:rsidR="00057ECA">
        <w:rPr>
          <w:color w:val="0000FF"/>
          <w:sz w:val="22"/>
          <w:szCs w:val="22"/>
          <w:lang w:eastAsia="ru-RU"/>
        </w:rPr>
        <w:br/>
      </w:r>
      <w:r w:rsidR="00057ECA" w:rsidRPr="00057EC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A609CF" w:rsidRPr="00A609CF">
        <w:rPr>
          <w:color w:val="0000FF"/>
          <w:sz w:val="22"/>
          <w:szCs w:val="22"/>
          <w:lang w:eastAsia="ru-RU"/>
        </w:rPr>
        <w:t>50:19:0030111:630</w:t>
      </w:r>
      <w:r w:rsidR="00057ECA" w:rsidRPr="00057EC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605F118" w14:textId="77777777" w:rsidR="00E16990" w:rsidRPr="00E16990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16990" w:rsidRPr="00E16990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F009B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E16990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DC720D0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E16990">
        <w:rPr>
          <w:color w:val="0000FF"/>
          <w:sz w:val="22"/>
          <w:szCs w:val="22"/>
          <w:lang w:eastAsia="ru-RU"/>
        </w:rPr>
        <w:t>www.ruzaregion.ru</w:t>
      </w:r>
    </w:p>
    <w:p w14:paraId="2B42919F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E16990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33D9543C" w:rsidR="000651B5" w:rsidRPr="004D09FB" w:rsidRDefault="00E16990" w:rsidP="00E1699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E16990"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E11950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E16990" w:rsidRPr="00E1699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00F1709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BD1AA8" w:rsidRPr="00BD1AA8">
        <w:rPr>
          <w:color w:val="0000FF"/>
          <w:sz w:val="22"/>
          <w:szCs w:val="22"/>
          <w:lang w:eastAsia="ru-RU"/>
        </w:rPr>
        <w:t>Московская область, д Слобода,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96F1A5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D1AA8" w:rsidRPr="00BD1AA8">
        <w:rPr>
          <w:color w:val="0000FF"/>
          <w:sz w:val="22"/>
          <w:szCs w:val="22"/>
          <w:lang w:eastAsia="ru-RU"/>
        </w:rPr>
        <w:t>1</w:t>
      </w:r>
      <w:r w:rsidR="00BD1AA8">
        <w:rPr>
          <w:color w:val="0000FF"/>
          <w:sz w:val="22"/>
          <w:szCs w:val="22"/>
          <w:lang w:eastAsia="ru-RU"/>
        </w:rPr>
        <w:t xml:space="preserve"> </w:t>
      </w:r>
      <w:r w:rsidR="00BD1AA8" w:rsidRPr="00BD1AA8">
        <w:rPr>
          <w:color w:val="0000FF"/>
          <w:sz w:val="22"/>
          <w:szCs w:val="22"/>
          <w:lang w:eastAsia="ru-RU"/>
        </w:rPr>
        <w:t>547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C160BF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D1AA8" w:rsidRPr="00BD1AA8">
        <w:rPr>
          <w:color w:val="0000FF"/>
          <w:sz w:val="22"/>
          <w:szCs w:val="22"/>
          <w:lang w:eastAsia="ru-RU"/>
        </w:rPr>
        <w:t>50:19:0030111:630</w:t>
      </w:r>
      <w:r w:rsidR="00E16990" w:rsidRPr="00E16990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D1AA8" w:rsidRPr="00BD1AA8">
        <w:rPr>
          <w:color w:val="0000FF"/>
          <w:sz w:val="22"/>
          <w:szCs w:val="22"/>
          <w:lang w:eastAsia="ru-RU"/>
        </w:rPr>
        <w:t>09.02.2023 № КУВИ-001/2023-32256203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401BDDE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E16990" w:rsidRPr="00E1699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9AA3C1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16990">
        <w:rPr>
          <w:color w:val="0000FF"/>
          <w:sz w:val="22"/>
          <w:szCs w:val="22"/>
          <w:lang w:eastAsia="ru-RU"/>
        </w:rPr>
        <w:t>д</w:t>
      </w:r>
      <w:r w:rsidR="00E16990" w:rsidRPr="00E16990">
        <w:rPr>
          <w:color w:val="0000FF"/>
          <w:sz w:val="22"/>
          <w:szCs w:val="22"/>
          <w:lang w:eastAsia="ru-RU"/>
        </w:rPr>
        <w:t xml:space="preserve">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D767D6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16990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BD1AA8" w:rsidRPr="00BD1AA8">
        <w:rPr>
          <w:color w:val="0000FF"/>
          <w:sz w:val="22"/>
          <w:szCs w:val="22"/>
          <w:lang w:eastAsia="ru-RU"/>
        </w:rPr>
        <w:t xml:space="preserve">09.02.2023 </w:t>
      </w:r>
      <w:r w:rsidR="00BD1AA8">
        <w:rPr>
          <w:color w:val="0000FF"/>
          <w:sz w:val="22"/>
          <w:szCs w:val="22"/>
          <w:lang w:eastAsia="ru-RU"/>
        </w:rPr>
        <w:br/>
      </w:r>
      <w:r w:rsidR="00BD1AA8" w:rsidRPr="00BD1AA8">
        <w:rPr>
          <w:color w:val="0000FF"/>
          <w:sz w:val="22"/>
          <w:szCs w:val="22"/>
          <w:lang w:eastAsia="ru-RU"/>
        </w:rPr>
        <w:t>№ КУВИ-001/2023-32256203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4BB2BC0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BD1AA8">
        <w:rPr>
          <w:color w:val="0000FF"/>
          <w:sz w:val="22"/>
          <w:szCs w:val="22"/>
          <w:lang w:eastAsia="ru-RU"/>
        </w:rPr>
        <w:t xml:space="preserve"> </w:t>
      </w:r>
      <w:r w:rsidR="00BD1AA8" w:rsidRPr="00057ECA">
        <w:rPr>
          <w:color w:val="0000FF"/>
          <w:sz w:val="22"/>
          <w:szCs w:val="22"/>
          <w:lang w:eastAsia="ru-RU"/>
        </w:rPr>
        <w:t>постановлени</w:t>
      </w:r>
      <w:r w:rsidR="00BD1AA8">
        <w:rPr>
          <w:color w:val="0000FF"/>
          <w:sz w:val="22"/>
          <w:szCs w:val="22"/>
          <w:lang w:eastAsia="ru-RU"/>
        </w:rPr>
        <w:t>и</w:t>
      </w:r>
      <w:r w:rsidR="00BD1AA8" w:rsidRPr="00057ECA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BD1AA8">
        <w:rPr>
          <w:color w:val="0000FF"/>
          <w:sz w:val="22"/>
          <w:szCs w:val="22"/>
          <w:lang w:eastAsia="ru-RU"/>
        </w:rPr>
        <w:t>17</w:t>
      </w:r>
      <w:r w:rsidR="00BD1AA8" w:rsidRPr="00057ECA">
        <w:rPr>
          <w:color w:val="0000FF"/>
          <w:sz w:val="22"/>
          <w:szCs w:val="22"/>
          <w:lang w:eastAsia="ru-RU"/>
        </w:rPr>
        <w:t xml:space="preserve">.02.2023 № </w:t>
      </w:r>
      <w:r w:rsidR="00BD1AA8">
        <w:rPr>
          <w:color w:val="0000FF"/>
          <w:sz w:val="22"/>
          <w:szCs w:val="22"/>
          <w:lang w:eastAsia="ru-RU"/>
        </w:rPr>
        <w:t xml:space="preserve">827 </w:t>
      </w:r>
      <w:r w:rsidR="00BD1AA8" w:rsidRPr="00057EC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BD1AA8">
        <w:rPr>
          <w:color w:val="0000FF"/>
          <w:sz w:val="22"/>
          <w:szCs w:val="22"/>
          <w:lang w:eastAsia="ru-RU"/>
        </w:rPr>
        <w:t xml:space="preserve"> </w:t>
      </w:r>
      <w:r w:rsidR="00BD1AA8" w:rsidRPr="00057EC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BD1AA8" w:rsidRPr="00A609CF">
        <w:rPr>
          <w:color w:val="0000FF"/>
          <w:sz w:val="22"/>
          <w:szCs w:val="22"/>
          <w:lang w:eastAsia="ru-RU"/>
        </w:rPr>
        <w:t>50:19:0030111:630</w:t>
      </w:r>
      <w:r w:rsidR="00BD1AA8" w:rsidRPr="00057EC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BD1AA8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E16990" w:rsidRPr="00E16990">
        <w:rPr>
          <w:color w:val="0000FF"/>
          <w:sz w:val="22"/>
          <w:szCs w:val="22"/>
        </w:rPr>
        <w:t>30.12.2022</w:t>
      </w:r>
      <w:r w:rsidR="00E1699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BD1AA8" w:rsidRPr="00BD1AA8">
        <w:rPr>
          <w:color w:val="0000FF"/>
          <w:sz w:val="22"/>
          <w:szCs w:val="22"/>
        </w:rPr>
        <w:t>СИ-РГИС-7567505971</w:t>
      </w:r>
      <w:r w:rsidR="00E16990" w:rsidRPr="00E16990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E16990" w:rsidRPr="00E16990">
        <w:rPr>
          <w:color w:val="0000FF"/>
          <w:sz w:val="22"/>
          <w:szCs w:val="22"/>
        </w:rPr>
        <w:t>письме Администрации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Рузского городского округа Московской области от </w:t>
      </w:r>
      <w:r w:rsidR="00BD1AA8">
        <w:rPr>
          <w:color w:val="0000FF"/>
          <w:sz w:val="22"/>
          <w:szCs w:val="22"/>
        </w:rPr>
        <w:t>13</w:t>
      </w:r>
      <w:r w:rsidR="00E16990" w:rsidRPr="00E16990">
        <w:rPr>
          <w:color w:val="0000FF"/>
          <w:sz w:val="22"/>
          <w:szCs w:val="22"/>
        </w:rPr>
        <w:t>.02.2023 № Исх-</w:t>
      </w:r>
      <w:r w:rsidR="00BD1AA8">
        <w:rPr>
          <w:color w:val="0000FF"/>
          <w:sz w:val="22"/>
          <w:szCs w:val="22"/>
        </w:rPr>
        <w:t>61</w:t>
      </w:r>
      <w:r w:rsidR="00E16990" w:rsidRPr="00E16990">
        <w:rPr>
          <w:color w:val="0000FF"/>
          <w:sz w:val="22"/>
          <w:szCs w:val="22"/>
        </w:rPr>
        <w:t xml:space="preserve"> (Приложение 4), акте муниципального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2D787F">
        <w:rPr>
          <w:color w:val="0000FF"/>
          <w:sz w:val="22"/>
          <w:szCs w:val="22"/>
        </w:rPr>
        <w:t>18</w:t>
      </w:r>
      <w:r w:rsidR="00E16990" w:rsidRPr="00E16990">
        <w:rPr>
          <w:color w:val="0000FF"/>
          <w:sz w:val="22"/>
          <w:szCs w:val="22"/>
        </w:rPr>
        <w:t xml:space="preserve">.01.2023 № </w:t>
      </w:r>
      <w:r w:rsidR="002D787F">
        <w:rPr>
          <w:color w:val="0000FF"/>
          <w:sz w:val="22"/>
          <w:szCs w:val="22"/>
        </w:rPr>
        <w:t>12</w:t>
      </w:r>
      <w:r w:rsidR="000A56A7">
        <w:rPr>
          <w:color w:val="0000FF"/>
          <w:sz w:val="22"/>
          <w:szCs w:val="22"/>
        </w:rPr>
        <w:t>0</w:t>
      </w:r>
      <w:r w:rsidR="00E16990" w:rsidRPr="00E16990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627B810F" w14:textId="18CECB65" w:rsidR="002D787F" w:rsidRDefault="002D787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05DACD8" w14:textId="1CD05F95" w:rsid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27871511"/>
      <w:r w:rsidRPr="002D787F">
        <w:rPr>
          <w:color w:val="0000FF"/>
          <w:sz w:val="22"/>
          <w:szCs w:val="22"/>
        </w:rPr>
        <w:t>-</w:t>
      </w:r>
      <w:r w:rsidR="00FA12A2">
        <w:rPr>
          <w:color w:val="0000FF"/>
          <w:sz w:val="22"/>
          <w:szCs w:val="22"/>
        </w:rPr>
        <w:t> </w:t>
      </w:r>
      <w:r w:rsidRPr="002D787F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2D787F">
        <w:rPr>
          <w:color w:val="0000FF"/>
          <w:sz w:val="22"/>
          <w:szCs w:val="22"/>
        </w:rPr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bookmarkEnd w:id="47"/>
    <w:p w14:paraId="4D610140" w14:textId="6E7ED8F3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5E4C81B" w14:textId="77777777" w:rsidR="002D787F" w:rsidRP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4DD846E" w14:textId="77777777" w:rsidR="002D787F" w:rsidRP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- Водного кодекса Российской Федерации;</w:t>
      </w:r>
    </w:p>
    <w:p w14:paraId="1355C543" w14:textId="075226E8" w:rsid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lastRenderedPageBreak/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67AB2A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D787F" w:rsidRPr="00E16990">
        <w:rPr>
          <w:color w:val="0000FF"/>
          <w:sz w:val="22"/>
          <w:szCs w:val="22"/>
        </w:rPr>
        <w:t>30.12.2022</w:t>
      </w:r>
      <w:r w:rsidR="002D787F">
        <w:rPr>
          <w:color w:val="0000FF"/>
          <w:sz w:val="22"/>
          <w:szCs w:val="22"/>
        </w:rPr>
        <w:t xml:space="preserve"> </w:t>
      </w:r>
      <w:r w:rsidR="002D787F">
        <w:rPr>
          <w:color w:val="0000FF"/>
          <w:sz w:val="22"/>
          <w:szCs w:val="22"/>
        </w:rPr>
        <w:br/>
        <w:t xml:space="preserve">№ </w:t>
      </w:r>
      <w:r w:rsidR="00BD1AA8" w:rsidRPr="00BD1AA8">
        <w:rPr>
          <w:color w:val="0000FF"/>
          <w:sz w:val="22"/>
          <w:szCs w:val="22"/>
        </w:rPr>
        <w:t>СИ-РГИС-7567505971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1F6D852F" w:rsidR="00D826BB" w:rsidRPr="000A6A63" w:rsidRDefault="00BD1AA8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103 279,26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BD1AA8">
        <w:rPr>
          <w:color w:val="0000FF"/>
          <w:sz w:val="22"/>
          <w:szCs w:val="22"/>
          <w:lang w:eastAsia="ru-RU"/>
        </w:rPr>
        <w:t>Сто три тысячи двести семьдесят девять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4DE488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D1AA8">
        <w:rPr>
          <w:b/>
          <w:bCs/>
          <w:color w:val="0000FF"/>
          <w:sz w:val="22"/>
          <w:szCs w:val="22"/>
          <w:lang w:eastAsia="ru-RU"/>
        </w:rPr>
        <w:t>3 098,37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D1AA8" w:rsidRPr="00BD1AA8">
        <w:rPr>
          <w:color w:val="0000FF"/>
          <w:sz w:val="22"/>
          <w:szCs w:val="22"/>
          <w:lang w:eastAsia="ru-RU"/>
        </w:rPr>
        <w:t>Три тысячи девяносто восемь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D1AA8">
        <w:rPr>
          <w:color w:val="0000FF"/>
          <w:sz w:val="22"/>
          <w:szCs w:val="22"/>
        </w:rPr>
        <w:t>37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232DB6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BD1AA8">
        <w:rPr>
          <w:b/>
          <w:bCs/>
          <w:color w:val="0000FF"/>
          <w:sz w:val="22"/>
          <w:szCs w:val="22"/>
          <w:lang w:eastAsia="ru-RU"/>
        </w:rPr>
        <w:t xml:space="preserve">103 279,26 </w:t>
      </w:r>
      <w:r w:rsidR="00BD1AA8" w:rsidRPr="00C3188C">
        <w:rPr>
          <w:b/>
          <w:color w:val="0000FF"/>
          <w:sz w:val="22"/>
          <w:szCs w:val="22"/>
        </w:rPr>
        <w:t xml:space="preserve">руб. </w:t>
      </w:r>
      <w:r w:rsidR="00BD1AA8" w:rsidRPr="00C3188C">
        <w:rPr>
          <w:color w:val="0000FF"/>
          <w:sz w:val="22"/>
          <w:szCs w:val="22"/>
        </w:rPr>
        <w:t>(</w:t>
      </w:r>
      <w:r w:rsidR="00BD1AA8" w:rsidRPr="00BD1AA8">
        <w:rPr>
          <w:color w:val="0000FF"/>
          <w:sz w:val="22"/>
          <w:szCs w:val="22"/>
          <w:lang w:eastAsia="ru-RU"/>
        </w:rPr>
        <w:t>Сто три тысячи двести семьдесят девять</w:t>
      </w:r>
      <w:r w:rsidR="00BD1AA8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D1AA8">
        <w:rPr>
          <w:color w:val="0000FF"/>
          <w:sz w:val="22"/>
          <w:szCs w:val="22"/>
        </w:rPr>
        <w:t xml:space="preserve">руб. </w:t>
      </w:r>
      <w:r w:rsidR="00BD1AA8">
        <w:rPr>
          <w:color w:val="0000FF"/>
          <w:sz w:val="22"/>
          <w:szCs w:val="22"/>
          <w:lang w:eastAsia="ru-RU"/>
        </w:rPr>
        <w:t>2</w:t>
      </w:r>
      <w:r w:rsidR="00BD1AA8">
        <w:rPr>
          <w:color w:val="0000FF"/>
          <w:sz w:val="22"/>
          <w:szCs w:val="22"/>
          <w:lang w:eastAsia="ru-RU"/>
        </w:rPr>
        <w:t>6</w:t>
      </w:r>
      <w:r w:rsidR="002D787F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DD5CAD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D1AA8">
        <w:rPr>
          <w:b/>
          <w:color w:val="0000FF"/>
          <w:sz w:val="22"/>
          <w:szCs w:val="22"/>
        </w:rPr>
        <w:t>22</w:t>
      </w:r>
      <w:r w:rsidR="002D787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EB7536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03FD6" w:rsidRPr="00403FD6">
        <w:rPr>
          <w:b/>
          <w:color w:val="0000FF"/>
          <w:sz w:val="22"/>
          <w:szCs w:val="22"/>
        </w:rPr>
        <w:t>12.04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82E871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2D787F" w:rsidRPr="002D787F">
        <w:rPr>
          <w:b/>
          <w:color w:val="0000FF"/>
          <w:sz w:val="22"/>
          <w:szCs w:val="22"/>
        </w:rPr>
        <w:t>1</w:t>
      </w:r>
      <w:r w:rsidR="00403FD6">
        <w:rPr>
          <w:b/>
          <w:color w:val="0000FF"/>
          <w:sz w:val="22"/>
          <w:szCs w:val="22"/>
        </w:rPr>
        <w:t>4</w:t>
      </w:r>
      <w:r w:rsidR="002D787F" w:rsidRPr="002D787F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1436DF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D787F" w:rsidRPr="002D787F">
        <w:rPr>
          <w:b/>
          <w:color w:val="0000FF"/>
          <w:sz w:val="22"/>
          <w:szCs w:val="22"/>
        </w:rPr>
        <w:t>14.04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2C500EDC" w14:textId="77777777" w:rsidR="00403FD6" w:rsidRPr="00403FD6" w:rsidRDefault="00403FD6" w:rsidP="00403FD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403FD6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3532142E" w:rsidR="00C3427C" w:rsidRPr="00D14837" w:rsidRDefault="00403FD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03FD6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9"/>
      <w:bookmarkEnd w:id="10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lastRenderedPageBreak/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6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lastRenderedPageBreak/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8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</w:t>
      </w:r>
      <w:r w:rsidRPr="000E3CE0">
        <w:rPr>
          <w:sz w:val="22"/>
          <w:szCs w:val="22"/>
        </w:rPr>
        <w:lastRenderedPageBreak/>
        <w:t xml:space="preserve">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ECA2A02" w14:textId="1308A73E" w:rsidR="003C6007" w:rsidRDefault="003C6007" w:rsidP="0040665C">
      <w:pPr>
        <w:tabs>
          <w:tab w:val="left" w:pos="5911"/>
        </w:tabs>
        <w:suppressAutoHyphens w:val="0"/>
        <w:jc w:val="center"/>
        <w:rPr>
          <w:noProof/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325CC4E8" wp14:editId="307852AE">
            <wp:extent cx="6448654" cy="9122735"/>
            <wp:effectExtent l="0" t="0" r="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755" cy="913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BE9F0" w14:textId="65CCC102" w:rsidR="003C6007" w:rsidRDefault="003C6007" w:rsidP="003C6007">
      <w:pPr>
        <w:tabs>
          <w:tab w:val="left" w:pos="5911"/>
        </w:tabs>
        <w:suppressAutoHyphens w:val="0"/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2F233FF" wp14:editId="7ED8FF72">
            <wp:extent cx="6794500" cy="9420447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830" cy="942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4C1C6DF6" w14:textId="3203C13F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551962A1" w14:textId="28DD257A" w:rsidR="003C6007" w:rsidRDefault="003C6007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4549E75" wp14:editId="0450BFDD">
            <wp:extent cx="6837045" cy="8846185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EE30A" w14:textId="1CC8B7D3" w:rsidR="003C6007" w:rsidRDefault="003C6007" w:rsidP="009A2C42">
      <w:pPr>
        <w:jc w:val="center"/>
        <w:rPr>
          <w:sz w:val="22"/>
          <w:szCs w:val="22"/>
        </w:rPr>
      </w:pPr>
    </w:p>
    <w:p w14:paraId="5B40CE2D" w14:textId="46F388E5" w:rsidR="003C6007" w:rsidRDefault="003C6007" w:rsidP="009A2C42">
      <w:pPr>
        <w:jc w:val="center"/>
        <w:rPr>
          <w:sz w:val="22"/>
          <w:szCs w:val="22"/>
        </w:rPr>
      </w:pPr>
    </w:p>
    <w:p w14:paraId="07D78F4A" w14:textId="4FC59683" w:rsidR="003C6007" w:rsidRDefault="003C6007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2041666" wp14:editId="5F6E4103">
            <wp:extent cx="6837045" cy="8846185"/>
            <wp:effectExtent l="0" t="0" r="190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68E68B" wp14:editId="2DCAA34E">
            <wp:extent cx="6837045" cy="8846185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DF92C72" wp14:editId="1CE39E08">
            <wp:extent cx="6837045" cy="8846185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9B8F86" wp14:editId="2CD057D0">
            <wp:extent cx="6837045" cy="8846185"/>
            <wp:effectExtent l="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B379E" w14:textId="77777777" w:rsidR="003C6007" w:rsidRDefault="003C6007" w:rsidP="009A2C42">
      <w:pPr>
        <w:jc w:val="center"/>
        <w:rPr>
          <w:sz w:val="22"/>
          <w:szCs w:val="22"/>
        </w:rPr>
      </w:pPr>
    </w:p>
    <w:p w14:paraId="5C2FD4CE" w14:textId="77777777" w:rsidR="003C6007" w:rsidRDefault="003C6007" w:rsidP="009A2C42">
      <w:pPr>
        <w:jc w:val="center"/>
        <w:rPr>
          <w:sz w:val="22"/>
          <w:szCs w:val="22"/>
        </w:rPr>
      </w:pPr>
    </w:p>
    <w:p w14:paraId="3F168CB5" w14:textId="5F20DD3C" w:rsidR="003C6007" w:rsidRDefault="003C6007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789B50E4" w:rsidR="0040023F" w:rsidRDefault="003C6007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97B3662" wp14:editId="33FADCBA">
            <wp:extent cx="6840855" cy="455803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5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884BF" w14:textId="61797757" w:rsidR="003C6007" w:rsidRDefault="003C6007" w:rsidP="00D111B9">
      <w:pPr>
        <w:jc w:val="center"/>
        <w:rPr>
          <w:noProof/>
          <w:sz w:val="22"/>
          <w:szCs w:val="22"/>
          <w:lang w:eastAsia="ru-RU"/>
        </w:rPr>
      </w:pPr>
    </w:p>
    <w:p w14:paraId="0BE42A49" w14:textId="16A31575" w:rsidR="003C6007" w:rsidRDefault="003C6007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097AEC92" wp14:editId="3FA1ACE2">
            <wp:extent cx="6840855" cy="43122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26B2F6C3" w:rsidR="00873531" w:rsidRPr="00B645EB" w:rsidRDefault="00AF62B0" w:rsidP="004869A2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64B0FC9C" w14:textId="1BA226B3" w:rsidR="003C6007" w:rsidRDefault="003C6007" w:rsidP="004869A2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3E917D3B" wp14:editId="4E5B3236">
            <wp:extent cx="6655994" cy="9420446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374" cy="943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355C7" w14:textId="03DB1608" w:rsidR="003C6007" w:rsidRDefault="003C6007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34466AF" wp14:editId="09C15F81">
            <wp:extent cx="6783705" cy="96012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1B8C2F3" wp14:editId="48FAF89D">
            <wp:extent cx="6783705" cy="96012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9815703" wp14:editId="66B49F41">
            <wp:extent cx="6783705" cy="9611995"/>
            <wp:effectExtent l="0" t="0" r="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8EA88" w14:textId="6715F7AA" w:rsidR="00A609CF" w:rsidRDefault="00A609CF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51F2CF8" wp14:editId="79947F88">
            <wp:extent cx="6783705" cy="96012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45CB8D7" wp14:editId="05D12680">
            <wp:extent cx="6783705" cy="96012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AFCA748" wp14:editId="525D7CB1">
            <wp:extent cx="6794500" cy="9611995"/>
            <wp:effectExtent l="0" t="0" r="635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6DE983A" wp14:editId="077D7218">
            <wp:extent cx="6783705" cy="96012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B1497" w14:textId="4312B8D5" w:rsidR="00A609CF" w:rsidRDefault="00A609CF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67FA0CE" wp14:editId="3117DEEC">
            <wp:extent cx="6794500" cy="9611995"/>
            <wp:effectExtent l="0" t="0" r="6350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B76BA" w14:textId="27CF082E" w:rsidR="003C6007" w:rsidRDefault="00A609CF" w:rsidP="00A609CF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BC36886" wp14:editId="559B8A89">
            <wp:extent cx="6804660" cy="96012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BAD9F1" wp14:editId="11FA1DCC">
            <wp:extent cx="6762115" cy="9601200"/>
            <wp:effectExtent l="0" t="0" r="63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7741971" wp14:editId="5D4AEF64">
            <wp:extent cx="6761734" cy="9367284"/>
            <wp:effectExtent l="0" t="0" r="1270" b="571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983" cy="937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B5460BC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2F0FE65D" w14:textId="7F8067B4" w:rsidR="00A609CF" w:rsidRDefault="00A609CF" w:rsidP="00A609CF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BF1E20C" wp14:editId="0F886B13">
            <wp:extent cx="6629035" cy="9377916"/>
            <wp:effectExtent l="0" t="0" r="63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016" cy="939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7603E" w14:textId="4DBF13EB" w:rsidR="00A609CF" w:rsidRDefault="00A609CF" w:rsidP="00A609CF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5D42B66" wp14:editId="2D593A63">
            <wp:extent cx="6794500" cy="9611995"/>
            <wp:effectExtent l="0" t="0" r="6350" b="825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BF417" w14:textId="431B38EF" w:rsidR="00A609CF" w:rsidRPr="00A609CF" w:rsidRDefault="00A609CF" w:rsidP="00A609CF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3060D11" wp14:editId="426F4E4A">
            <wp:extent cx="6783705" cy="96012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03FD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18908560" w:rsidR="002B6820" w:rsidRDefault="002B6820" w:rsidP="002B6820">
      <w:pPr>
        <w:jc w:val="right"/>
        <w:rPr>
          <w:vertAlign w:val="superscript"/>
        </w:rPr>
      </w:pPr>
    </w:p>
    <w:p w14:paraId="7B596EB1" w14:textId="77777777" w:rsidR="00FA12A2" w:rsidRDefault="00FA12A2" w:rsidP="002B6820">
      <w:pPr>
        <w:jc w:val="right"/>
        <w:rPr>
          <w:vertAlign w:val="superscript"/>
        </w:rPr>
      </w:pPr>
    </w:p>
    <w:p w14:paraId="5912D99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03FD6">
        <w:rPr>
          <w:lang w:eastAsia="ru-RU"/>
        </w:rPr>
        <w:t>ДОГОВОР</w:t>
      </w:r>
    </w:p>
    <w:p w14:paraId="433386B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03FD6">
        <w:rPr>
          <w:lang w:eastAsia="ru-RU"/>
        </w:rPr>
        <w:t>аренды земельного участка, заключаемого по результатам проведения торгов</w:t>
      </w:r>
    </w:p>
    <w:p w14:paraId="2AC43881" w14:textId="2EC5C0FD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03FD6">
        <w:rPr>
          <w:lang w:val="en-US" w:eastAsia="ru-RU"/>
        </w:rPr>
        <w:t>№</w:t>
      </w:r>
      <w:r w:rsidRPr="00403FD6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</w:t>
      </w:r>
    </w:p>
    <w:p w14:paraId="44B889C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403FD6" w:rsidRPr="00403FD6" w14:paraId="36626497" w14:textId="77777777" w:rsidTr="00403FD6">
        <w:tc>
          <w:tcPr>
            <w:tcW w:w="6663" w:type="dxa"/>
          </w:tcPr>
          <w:p w14:paraId="768A53C2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03FD6">
              <w:rPr>
                <w:rFonts w:ascii="Times New Roman" w:hAnsi="Times New Roman"/>
                <w:lang w:eastAsia="en-US"/>
              </w:rPr>
              <w:t xml:space="preserve"> </w:t>
            </w:r>
            <w:r w:rsidRPr="00403FD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3BC29B8" w14:textId="66ED3CD8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403FD6">
              <w:rPr>
                <w:rFonts w:ascii="Times New Roman" w:hAnsi="Times New Roman"/>
                <w:lang w:eastAsia="en-US"/>
              </w:rPr>
              <w:t xml:space="preserve"> </w:t>
            </w:r>
            <w:r w:rsidRPr="00403FD6">
              <w:rPr>
                <w:rFonts w:ascii="Times New Roman" w:hAnsi="Times New Roman"/>
                <w:lang w:val="en-US" w:eastAsia="en-US"/>
              </w:rPr>
              <w:t>«</w:t>
            </w:r>
            <w:r w:rsidR="00FA12A2">
              <w:rPr>
                <w:rFonts w:ascii="Times New Roman" w:hAnsi="Times New Roman"/>
                <w:noProof/>
                <w:lang w:eastAsia="en-US"/>
              </w:rPr>
              <w:t>__</w:t>
            </w:r>
            <w:r w:rsidRPr="00403FD6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="00FA12A2">
              <w:rPr>
                <w:rFonts w:ascii="Times New Roman" w:hAnsi="Times New Roman"/>
                <w:noProof/>
                <w:lang w:eastAsia="en-US"/>
              </w:rPr>
              <w:t>_____</w:t>
            </w:r>
            <w:r w:rsidRPr="00403FD6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03FD6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="00FA12A2">
              <w:rPr>
                <w:rFonts w:ascii="Times New Roman" w:hAnsi="Times New Roman"/>
                <w:noProof/>
                <w:lang w:eastAsia="en-US"/>
              </w:rPr>
              <w:t>___</w:t>
            </w:r>
          </w:p>
          <w:p w14:paraId="54995594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974F186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77B9D68F" w14:textId="140C9592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3FD6">
        <w:rPr>
          <w:noProof/>
          <w:lang w:eastAsia="ru-RU"/>
        </w:rPr>
        <w:t>АДМИНИСТРАЦИЯ РУЗСКОГО ГОРОДСКОГО ОКРУГА МОСКОВСКОЙ ОБЛАСТИ</w:t>
      </w:r>
      <w:r w:rsidRPr="00403FD6">
        <w:rPr>
          <w:lang w:eastAsia="ru-RU"/>
        </w:rPr>
        <w:t xml:space="preserve">, ОГРН </w:t>
      </w:r>
      <w:r w:rsidRPr="00403FD6">
        <w:rPr>
          <w:noProof/>
          <w:lang w:eastAsia="ru-RU"/>
        </w:rPr>
        <w:t>1025007589199</w:t>
      </w:r>
      <w:r w:rsidRPr="00403FD6">
        <w:rPr>
          <w:lang w:eastAsia="ru-RU"/>
        </w:rPr>
        <w:t xml:space="preserve">, ИНН/КПП </w:t>
      </w:r>
      <w:r w:rsidRPr="00403FD6">
        <w:rPr>
          <w:noProof/>
          <w:lang w:eastAsia="ru-RU"/>
        </w:rPr>
        <w:t>5075003287</w:t>
      </w:r>
      <w:r w:rsidRPr="00403FD6">
        <w:rPr>
          <w:lang w:eastAsia="ru-RU"/>
        </w:rPr>
        <w:t>/</w:t>
      </w:r>
      <w:r w:rsidRPr="00403FD6">
        <w:rPr>
          <w:noProof/>
          <w:lang w:eastAsia="ru-RU"/>
        </w:rPr>
        <w:t>507501001</w:t>
      </w:r>
      <w:r w:rsidRPr="00403FD6">
        <w:rPr>
          <w:lang w:eastAsia="ru-RU"/>
        </w:rPr>
        <w:t xml:space="preserve"> в лице______________________________________  </w:t>
      </w:r>
      <w:proofErr w:type="spellStart"/>
      <w:r w:rsidRPr="00403FD6">
        <w:rPr>
          <w:lang w:eastAsia="ru-RU"/>
        </w:rPr>
        <w:t>действующ</w:t>
      </w:r>
      <w:proofErr w:type="spellEnd"/>
      <w:r w:rsidRPr="00403FD6">
        <w:rPr>
          <w:lang w:eastAsia="ru-RU"/>
        </w:rPr>
        <w:t xml:space="preserve">__ на основании </w:t>
      </w:r>
      <w:r w:rsidR="00FA12A2">
        <w:rPr>
          <w:lang w:eastAsia="ru-RU"/>
        </w:rPr>
        <w:t>__</w:t>
      </w:r>
      <w:r w:rsidRPr="00403FD6">
        <w:rPr>
          <w:lang w:eastAsia="ru-RU"/>
        </w:rPr>
        <w:t xml:space="preserve">, в дальнейшем именуем__ «Арендодатель», с одной стороны, и </w:t>
      </w:r>
      <w:bookmarkStart w:id="106" w:name="_Hlk115800118"/>
      <w:r w:rsidRPr="00403FD6">
        <w:rPr>
          <w:lang w:eastAsia="ru-RU"/>
        </w:rPr>
        <w:t>___________</w:t>
      </w:r>
      <w:bookmarkEnd w:id="106"/>
      <w:r w:rsidRPr="00403FD6">
        <w:rPr>
          <w:lang w:eastAsia="ru-RU"/>
        </w:rPr>
        <w:t xml:space="preserve"> в лице ___________ </w:t>
      </w:r>
      <w:proofErr w:type="spellStart"/>
      <w:r w:rsidRPr="00403FD6">
        <w:rPr>
          <w:lang w:eastAsia="ru-RU"/>
        </w:rPr>
        <w:t>действующ</w:t>
      </w:r>
      <w:proofErr w:type="spellEnd"/>
      <w:r w:rsidRPr="00403FD6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="00FA12A2">
        <w:rPr>
          <w:noProof/>
          <w:lang w:eastAsia="ru-RU"/>
        </w:rPr>
        <w:t>_______</w:t>
      </w:r>
      <w:r w:rsidRPr="00403FD6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2F6926C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03FD6">
        <w:rPr>
          <w:b/>
          <w:lang w:eastAsia="ru-RU"/>
        </w:rPr>
        <w:t>1.</w:t>
      </w:r>
      <w:r w:rsidRPr="00403FD6">
        <w:rPr>
          <w:b/>
          <w:lang w:val="en-US" w:eastAsia="ru-RU"/>
        </w:rPr>
        <w:t> </w:t>
      </w:r>
      <w:r w:rsidRPr="00403FD6">
        <w:rPr>
          <w:b/>
          <w:lang w:eastAsia="ru-RU"/>
        </w:rPr>
        <w:t>Предмет и цель договора</w:t>
      </w:r>
    </w:p>
    <w:p w14:paraId="7000AF39" w14:textId="4D549910" w:rsidR="00403FD6" w:rsidRPr="00403FD6" w:rsidRDefault="00403FD6" w:rsidP="000A56A7">
      <w:pPr>
        <w:ind w:firstLine="709"/>
        <w:jc w:val="both"/>
        <w:rPr>
          <w:lang w:eastAsia="ru-RU"/>
        </w:rPr>
      </w:pPr>
      <w:r w:rsidRPr="00403FD6">
        <w:rPr>
          <w:lang w:eastAsia="ru-RU"/>
        </w:rPr>
        <w:t>1.1.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403FD6">
        <w:rPr>
          <w:lang w:eastAsia="ru-RU"/>
        </w:rPr>
        <w:t xml:space="preserve">земельный участок, государственная собственность на который не разграничена, площадью </w:t>
      </w:r>
      <w:r w:rsidR="000A56A7" w:rsidRPr="000A56A7">
        <w:rPr>
          <w:lang w:eastAsia="ru-RU"/>
        </w:rPr>
        <w:t>1 547</w:t>
      </w:r>
      <w:r w:rsidRPr="00403FD6">
        <w:rPr>
          <w:lang w:eastAsia="ru-RU"/>
        </w:rPr>
        <w:t xml:space="preserve"> кв. м., с кадастровым номером </w:t>
      </w:r>
      <w:r w:rsidR="000A56A7" w:rsidRPr="000A56A7">
        <w:rPr>
          <w:lang w:eastAsia="ru-RU"/>
        </w:rPr>
        <w:t>50:19:0030111:630</w:t>
      </w:r>
      <w:r w:rsidRPr="00403FD6">
        <w:rPr>
          <w:lang w:eastAsia="ru-RU"/>
        </w:rPr>
        <w:t xml:space="preserve">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</w:t>
      </w:r>
      <w:r w:rsidR="000A56A7" w:rsidRPr="000A56A7">
        <w:rPr>
          <w:lang w:eastAsia="ru-RU"/>
        </w:rPr>
        <w:t>Московская область, д Слобода, Российская Федерация, Рузский городской округ</w:t>
      </w:r>
      <w:r w:rsidR="000A56A7">
        <w:rPr>
          <w:lang w:eastAsia="ru-RU"/>
        </w:rPr>
        <w:t>.</w:t>
      </w:r>
    </w:p>
    <w:p w14:paraId="654F1A3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1.2.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03FD6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403FD6">
        <w:rPr>
          <w:lang w:eastAsia="ru-RU"/>
        </w:rPr>
        <w:t>».</w:t>
      </w:r>
    </w:p>
    <w:p w14:paraId="26AE6BC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256F5608" w14:textId="3B442582" w:rsidR="00FA12A2" w:rsidRDefault="00FA12A2" w:rsidP="00FA12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E1352FF" w14:textId="33F6FDB2" w:rsidR="00403FD6" w:rsidRPr="00403FD6" w:rsidRDefault="00403FD6" w:rsidP="00FA12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 xml:space="preserve">1.4. На Земельном участке отсутствуют объекты. </w:t>
      </w:r>
    </w:p>
    <w:p w14:paraId="7663E03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09EA20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0BB025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154CF8A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2.</w:t>
      </w:r>
      <w:r w:rsidRPr="00403FD6">
        <w:rPr>
          <w:b/>
          <w:lang w:val="en-US" w:eastAsia="ru-RU"/>
        </w:rPr>
        <w:t> </w:t>
      </w:r>
      <w:r w:rsidRPr="00403FD6">
        <w:rPr>
          <w:b/>
          <w:lang w:eastAsia="ru-RU"/>
        </w:rPr>
        <w:t>Срок договора</w:t>
      </w:r>
    </w:p>
    <w:p w14:paraId="5DAAD379" w14:textId="705F7175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2.1.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 xml:space="preserve">Договор заключается на срок </w:t>
      </w:r>
      <w:r w:rsidR="00FA12A2">
        <w:rPr>
          <w:lang w:eastAsia="ru-RU"/>
        </w:rPr>
        <w:t>__</w:t>
      </w:r>
      <w:r w:rsidRPr="00403FD6">
        <w:rPr>
          <w:lang w:eastAsia="ru-RU"/>
        </w:rPr>
        <w:t xml:space="preserve"> </w:t>
      </w:r>
      <w:proofErr w:type="gramStart"/>
      <w:r w:rsidRPr="00403FD6">
        <w:rPr>
          <w:lang w:eastAsia="ru-RU"/>
        </w:rPr>
        <w:t>лет  с</w:t>
      </w:r>
      <w:proofErr w:type="gramEnd"/>
      <w:r w:rsidRPr="00403FD6">
        <w:rPr>
          <w:lang w:eastAsia="ru-RU"/>
        </w:rPr>
        <w:t xml:space="preserve"> «</w:t>
      </w:r>
      <w:r w:rsidR="00FA12A2">
        <w:rPr>
          <w:noProof/>
          <w:lang w:eastAsia="ru-RU"/>
        </w:rPr>
        <w:t>__</w:t>
      </w:r>
      <w:r w:rsidRPr="00403FD6">
        <w:rPr>
          <w:lang w:eastAsia="ru-RU"/>
        </w:rPr>
        <w:t xml:space="preserve">» </w:t>
      </w:r>
      <w:r w:rsidR="00FA12A2">
        <w:rPr>
          <w:noProof/>
          <w:lang w:eastAsia="ru-RU"/>
        </w:rPr>
        <w:t>__</w:t>
      </w:r>
      <w:r w:rsidRPr="00403FD6">
        <w:rPr>
          <w:lang w:eastAsia="ru-RU"/>
        </w:rPr>
        <w:t xml:space="preserve"> </w:t>
      </w:r>
      <w:r w:rsidRPr="00403FD6">
        <w:rPr>
          <w:noProof/>
          <w:lang w:eastAsia="ru-RU"/>
        </w:rPr>
        <w:t>20</w:t>
      </w:r>
      <w:r w:rsidR="00FA12A2">
        <w:rPr>
          <w:noProof/>
          <w:lang w:eastAsia="ru-RU"/>
        </w:rPr>
        <w:t>__</w:t>
      </w:r>
      <w:r w:rsidRPr="00403FD6">
        <w:rPr>
          <w:lang w:eastAsia="ru-RU"/>
        </w:rPr>
        <w:t xml:space="preserve"> года по «</w:t>
      </w:r>
      <w:r w:rsidR="00FA12A2">
        <w:rPr>
          <w:noProof/>
          <w:lang w:eastAsia="ru-RU"/>
        </w:rPr>
        <w:t>__</w:t>
      </w:r>
      <w:r w:rsidRPr="00403FD6">
        <w:rPr>
          <w:lang w:eastAsia="ru-RU"/>
        </w:rPr>
        <w:t xml:space="preserve">» </w:t>
      </w:r>
      <w:r w:rsidR="00FA12A2">
        <w:rPr>
          <w:noProof/>
          <w:lang w:eastAsia="ru-RU"/>
        </w:rPr>
        <w:t>____</w:t>
      </w:r>
      <w:r w:rsidRPr="00403FD6">
        <w:rPr>
          <w:lang w:eastAsia="ru-RU"/>
        </w:rPr>
        <w:t xml:space="preserve"> </w:t>
      </w:r>
      <w:r w:rsidRPr="00403FD6">
        <w:rPr>
          <w:noProof/>
          <w:lang w:eastAsia="ru-RU"/>
        </w:rPr>
        <w:t>20</w:t>
      </w:r>
      <w:r w:rsidR="00FA12A2">
        <w:rPr>
          <w:noProof/>
          <w:lang w:eastAsia="ru-RU"/>
        </w:rPr>
        <w:t>__</w:t>
      </w:r>
      <w:r w:rsidRPr="00403FD6">
        <w:rPr>
          <w:lang w:eastAsia="ru-RU"/>
        </w:rPr>
        <w:t xml:space="preserve"> года.</w:t>
      </w:r>
    </w:p>
    <w:p w14:paraId="7D7FA9F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2.2.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Земельный участок считается переданным Арендодателем Арендатору</w:t>
      </w:r>
      <w:r w:rsidRPr="00403FD6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5A9315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3FD6">
        <w:rPr>
          <w:lang w:eastAsia="ru-RU"/>
        </w:rPr>
        <w:t>Договор считается заключенным с момента передачи Земельного участка.</w:t>
      </w:r>
      <w:r w:rsidRPr="00403FD6">
        <w:rPr>
          <w:lang w:eastAsia="ru-RU"/>
        </w:rPr>
        <w:br/>
        <w:t>Акт приема-передачи Земельного участка подписывается одновременно</w:t>
      </w:r>
      <w:r w:rsidRPr="00403FD6">
        <w:rPr>
          <w:lang w:eastAsia="ru-RU"/>
        </w:rPr>
        <w:br/>
        <w:t>с подписанием Договора.</w:t>
      </w:r>
    </w:p>
    <w:p w14:paraId="66D7B0B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lastRenderedPageBreak/>
        <w:t>3.</w:t>
      </w:r>
      <w:r w:rsidRPr="00403FD6">
        <w:rPr>
          <w:b/>
          <w:lang w:val="en-US" w:eastAsia="ru-RU"/>
        </w:rPr>
        <w:t> </w:t>
      </w:r>
      <w:r w:rsidRPr="00403FD6">
        <w:rPr>
          <w:b/>
          <w:lang w:eastAsia="ru-RU"/>
        </w:rPr>
        <w:t>Арендная плата</w:t>
      </w:r>
    </w:p>
    <w:p w14:paraId="7BA29CCA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3.1.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Арендная плата начисляется с даты начала срока Договора, указанного</w:t>
      </w:r>
      <w:r w:rsidRPr="00403FD6">
        <w:rPr>
          <w:lang w:eastAsia="ru-RU"/>
        </w:rPr>
        <w:br/>
        <w:t>в п. 2.1. Договора.</w:t>
      </w:r>
    </w:p>
    <w:p w14:paraId="2865E27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3.2.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7AD335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3.3.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A984B9A" w14:textId="02D513FA" w:rsidR="00403FD6" w:rsidRPr="00403FD6" w:rsidRDefault="00403FD6" w:rsidP="00403FD6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03FD6">
        <w:rPr>
          <w:rFonts w:eastAsia="Arial Unicode MS"/>
          <w:lang w:eastAsia="ru-RU"/>
        </w:rPr>
        <w:t>3.4.</w:t>
      </w:r>
      <w:r w:rsidRPr="00403FD6">
        <w:rPr>
          <w:rFonts w:eastAsia="Arial Unicode MS"/>
          <w:lang w:val="en-US" w:eastAsia="ru-RU"/>
        </w:rPr>
        <w:t> </w:t>
      </w:r>
      <w:r w:rsidRPr="00403FD6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. </w:t>
      </w:r>
    </w:p>
    <w:p w14:paraId="3F99447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3.5.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5E443E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403FD6">
        <w:rPr>
          <w:lang w:eastAsia="ru-RU"/>
        </w:rPr>
        <w:br/>
        <w:t>и только при погашении основного долга зачисляется в текущий период</w:t>
      </w:r>
      <w:r w:rsidRPr="00403FD6">
        <w:rPr>
          <w:lang w:eastAsia="ru-RU"/>
        </w:rPr>
        <w:br/>
        <w:t>по основному обязательству арендной платы.</w:t>
      </w:r>
    </w:p>
    <w:p w14:paraId="510DB10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3.7. Обязательства по внесению арендной платы за период, установленный</w:t>
      </w:r>
      <w:r w:rsidRPr="00403FD6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54C8DA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4E2A658" w14:textId="229B90E6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п. 3.4. Договора.</w:t>
      </w:r>
    </w:p>
    <w:p w14:paraId="761448A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334CC00" w14:textId="32246E43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3FD6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в федеральном законе о федеральном бюджете на очередной финансовый год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B82C37D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4. Права и обязанности Сторон</w:t>
      </w:r>
    </w:p>
    <w:p w14:paraId="029261B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 Арендодатель имеет право:</w:t>
      </w:r>
    </w:p>
    <w:p w14:paraId="44BA6E2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F20F0D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DC43FB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CCC767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AE9952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E0C2F3F" w14:textId="77777777" w:rsidR="00403FD6" w:rsidRPr="00403FD6" w:rsidRDefault="00403FD6" w:rsidP="00403FD6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03FD6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47D465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неиспользования/</w:t>
      </w:r>
      <w:proofErr w:type="spellStart"/>
      <w:r w:rsidRPr="00403FD6">
        <w:rPr>
          <w:lang w:eastAsia="ru-RU"/>
        </w:rPr>
        <w:t>неосвоения</w:t>
      </w:r>
      <w:proofErr w:type="spellEnd"/>
      <w:r w:rsidRPr="00403FD6">
        <w:rPr>
          <w:lang w:eastAsia="ru-RU"/>
        </w:rPr>
        <w:t xml:space="preserve"> Земельного участка в течение 1 года;</w:t>
      </w:r>
    </w:p>
    <w:p w14:paraId="6500A29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46A680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 xml:space="preserve">- в случае </w:t>
      </w:r>
      <w:proofErr w:type="spellStart"/>
      <w:r w:rsidRPr="00403FD6">
        <w:rPr>
          <w:lang w:eastAsia="ru-RU"/>
        </w:rPr>
        <w:t>неподписания</w:t>
      </w:r>
      <w:proofErr w:type="spellEnd"/>
      <w:r w:rsidRPr="00403FD6">
        <w:rPr>
          <w:lang w:eastAsia="ru-RU"/>
        </w:rPr>
        <w:t xml:space="preserve"> Арендатором дополнительных соглашений</w:t>
      </w:r>
      <w:r w:rsidRPr="00403FD6">
        <w:rPr>
          <w:lang w:eastAsia="ru-RU"/>
        </w:rPr>
        <w:br/>
        <w:t>к Договору о внесении изменений, указанных в п. 4.1.3.;</w:t>
      </w:r>
    </w:p>
    <w:p w14:paraId="6125A0F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переуступки Арендатором прав и обязанностей по Договору;</w:t>
      </w:r>
    </w:p>
    <w:p w14:paraId="7B9D2E6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заключения Арендатором договора субаренды Земельного участка;</w:t>
      </w:r>
    </w:p>
    <w:p w14:paraId="580AC76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0901F5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410436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EF66943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E30F49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7237EF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7C9F82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A41119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4.2. Арендодатель обязан:</w:t>
      </w:r>
    </w:p>
    <w:p w14:paraId="2D4D5EA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C35AD9A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2519A8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4.2.3. Не вмешиваться в хозяйственную деятельность Арендатора, если</w:t>
      </w:r>
      <w:r w:rsidRPr="00403FD6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FA10B2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4.2.4. В письменной форме в пятидневный срок уведомлять Арендатора</w:t>
      </w:r>
      <w:r w:rsidRPr="00403FD6">
        <w:rPr>
          <w:lang w:eastAsia="ru-RU"/>
        </w:rPr>
        <w:br/>
        <w:t>об изменении реквизитов, указанных в п. 3.4 Договора, а также</w:t>
      </w:r>
      <w:r w:rsidRPr="00403FD6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3034905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4.3. Арендатор имеет право:</w:t>
      </w:r>
    </w:p>
    <w:p w14:paraId="6B9114B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7D3BD04" w14:textId="2C215E80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FA12A2">
        <w:rPr>
          <w:lang w:eastAsia="ru-RU"/>
        </w:rPr>
        <w:t>2</w:t>
      </w:r>
      <w:r w:rsidRPr="00403FD6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51071FE3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 Арендатор обязан:</w:t>
      </w:r>
    </w:p>
    <w:p w14:paraId="195F34B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475FD8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4.4.2. Использовать Земельный участок в соответствии с требованиями:</w:t>
      </w:r>
    </w:p>
    <w:p w14:paraId="1C5CE068" w14:textId="77777777" w:rsidR="00FA12A2" w:rsidRDefault="00FA12A2" w:rsidP="00FA12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Водного кодекса Российской Федерации;</w:t>
      </w:r>
    </w:p>
    <w:p w14:paraId="201D3F70" w14:textId="77777777" w:rsidR="00FA12A2" w:rsidRDefault="00FA12A2" w:rsidP="00FA12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188CF6A5" w14:textId="268D8A34" w:rsidR="00403FD6" w:rsidRPr="00403FD6" w:rsidRDefault="00403FD6" w:rsidP="00FA12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4.4.3. При досрочном расторжении Договора или по истечении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2DEC605" w14:textId="1EFBC47C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  <w:r w:rsidR="00FA12A2">
        <w:rPr>
          <w:lang w:eastAsia="ru-RU"/>
        </w:rPr>
        <w:t xml:space="preserve"> </w:t>
      </w:r>
    </w:p>
    <w:p w14:paraId="675FA2DA" w14:textId="1A99DBE0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4.4.5. Обеспечивать Арендодателю, органам муниципального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и государственного контроля свободный доступ на Земельный участок,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на территорию расположенных на Земельном участке зданий и сооружений.</w:t>
      </w:r>
    </w:p>
    <w:p w14:paraId="5AF77AE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332FDD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4.4.7. В десятидневный срок со дня изменения своего наименования</w:t>
      </w:r>
      <w:r w:rsidRPr="00403FD6">
        <w:rPr>
          <w:lang w:eastAsia="ru-RU"/>
        </w:rPr>
        <w:br/>
      </w:r>
      <w:r w:rsidRPr="00403FD6">
        <w:rPr>
          <w:lang w:eastAsia="ru-RU"/>
        </w:rPr>
        <w:lastRenderedPageBreak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640AF4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A90AA3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ADE795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4.4.10. В случае получения уведомления от Арендодателя согласно</w:t>
      </w:r>
      <w:r w:rsidRPr="00403FD6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3E0C58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4.4.11. Передать Земельный участок Арендодателю по Акту приема-передачи</w:t>
      </w:r>
      <w:r w:rsidRPr="00403FD6">
        <w:rPr>
          <w:lang w:eastAsia="ru-RU"/>
        </w:rPr>
        <w:br/>
        <w:t>в течение пяти дней после окончания срока действия Договора или даты</w:t>
      </w:r>
      <w:r w:rsidRPr="00403FD6">
        <w:rPr>
          <w:lang w:eastAsia="ru-RU"/>
        </w:rPr>
        <w:br/>
        <w:t>его досрочного расторжения.</w:t>
      </w:r>
    </w:p>
    <w:p w14:paraId="7106D99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ED6078A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4.4.13. Письменно сообщить Арендодателю не позднее чем за три месяца</w:t>
      </w:r>
      <w:r w:rsidRPr="00403FD6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3EC0DE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4.5. Арендатор не вправе уступать права и осуществлять перевод долга</w:t>
      </w:r>
      <w:r w:rsidRPr="00403FD6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1DD34E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E4426D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3FD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791D4C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5. Ответственность Сторон</w:t>
      </w:r>
    </w:p>
    <w:p w14:paraId="209BA5C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E3305C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6717843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A1F7B6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4CF03AE" w14:textId="3B309A18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5.4. В случае систематического (2 и более раза) неправильного указания</w:t>
      </w:r>
      <w:r w:rsidRPr="00403FD6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в бюджет.</w:t>
      </w:r>
    </w:p>
    <w:p w14:paraId="14CCE01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5.5. Арендатор не может быть освобожден от исполнения обязательств</w:t>
      </w:r>
      <w:r w:rsidRPr="00403FD6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2BD767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3FD6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976C89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6. Рассмотрение споров</w:t>
      </w:r>
    </w:p>
    <w:p w14:paraId="2CF9168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AE2073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3FD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C3ACDF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03FD6">
        <w:rPr>
          <w:b/>
          <w:lang w:eastAsia="ru-RU"/>
        </w:rPr>
        <w:lastRenderedPageBreak/>
        <w:t>7. Изменение условий договора</w:t>
      </w:r>
    </w:p>
    <w:p w14:paraId="76FBB38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1230A33" w14:textId="238EE05B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7.2. Изменение вида разрешенного использования Земельного участка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не допускается.</w:t>
      </w:r>
    </w:p>
    <w:p w14:paraId="284B1D5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4B28CF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3FD6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0D7D10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8. Дополнительные и особые условия договора</w:t>
      </w:r>
    </w:p>
    <w:p w14:paraId="627BC553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403FD6">
        <w:rPr>
          <w:lang w:eastAsia="ru-RU"/>
        </w:rPr>
        <w:t>неустранении</w:t>
      </w:r>
      <w:proofErr w:type="spellEnd"/>
      <w:r w:rsidRPr="00403FD6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414DE6A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4977FC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3FD6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30D8B4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9. Приложения к Договору</w:t>
      </w:r>
    </w:p>
    <w:p w14:paraId="59A3D23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К Договору прилагается и является его неотъемлемой частью:</w:t>
      </w:r>
    </w:p>
    <w:p w14:paraId="7CC387A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Приложение № 1. Протокол.</w:t>
      </w:r>
    </w:p>
    <w:p w14:paraId="7436FF8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Приложение № 2. Расчет арендной платы.</w:t>
      </w:r>
    </w:p>
    <w:p w14:paraId="7CF6E34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3FD6">
        <w:rPr>
          <w:lang w:eastAsia="ru-RU"/>
        </w:rPr>
        <w:t>Приложение № 3. Акт приема-передачи Земельного участка.</w:t>
      </w:r>
    </w:p>
    <w:p w14:paraId="267AA61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10. Адреса, реквизиты и подписи Сторон</w:t>
      </w:r>
    </w:p>
    <w:p w14:paraId="4A418A5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03FD6" w:rsidRPr="00FA12A2" w14:paraId="7B79252F" w14:textId="77777777" w:rsidTr="00403FD6">
        <w:tc>
          <w:tcPr>
            <w:tcW w:w="2500" w:type="pct"/>
          </w:tcPr>
          <w:p w14:paraId="4F659708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75FDCCF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3A6AEF2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2C9220CE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D013CB9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A12A2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FA12A2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338386C2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ИНН</w:t>
            </w:r>
            <w:r w:rsidRPr="00FA12A2">
              <w:rPr>
                <w:rFonts w:ascii="Times New Roman" w:hAnsi="Times New Roman"/>
                <w:lang w:val="en-US" w:eastAsia="en-US"/>
              </w:rPr>
              <w:t>/</w:t>
            </w:r>
            <w:r w:rsidRPr="00FA12A2">
              <w:rPr>
                <w:rFonts w:ascii="Times New Roman" w:hAnsi="Times New Roman"/>
                <w:lang w:eastAsia="en-US"/>
              </w:rPr>
              <w:t>КПП</w:t>
            </w:r>
            <w:r w:rsidRPr="00FA12A2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A12A2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FA12A2">
              <w:rPr>
                <w:rFonts w:ascii="Times New Roman" w:hAnsi="Times New Roman"/>
                <w:lang w:val="en-US" w:eastAsia="en-US"/>
              </w:rPr>
              <w:t>/</w:t>
            </w:r>
            <w:r w:rsidRPr="00FA12A2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57D59C90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8E42338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327EC32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D9CED44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8471EE6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03FD6" w:rsidRPr="00FA12A2" w14:paraId="3569A156" w14:textId="77777777" w:rsidTr="00403FD6">
        <w:tc>
          <w:tcPr>
            <w:tcW w:w="2500" w:type="pct"/>
          </w:tcPr>
          <w:p w14:paraId="71946EC9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A12A2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A12A2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A12A2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A12A2">
              <w:rPr>
                <w:rFonts w:ascii="Times New Roman" w:hAnsi="Times New Roman"/>
                <w:lang w:eastAsia="en-US"/>
              </w:rPr>
              <w:t>Ф.И.О)</w:t>
            </w:r>
            <w:r w:rsidRPr="00FA12A2">
              <w:rPr>
                <w:rFonts w:ascii="Times New Roman" w:hAnsi="Times New Roman"/>
                <w:lang w:val="en-US" w:eastAsia="en-US"/>
              </w:rPr>
              <w:t>.</w:t>
            </w:r>
          </w:p>
          <w:p w14:paraId="666B18D1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5A3F73F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E51063F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05F433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03FD6">
        <w:rPr>
          <w:rFonts w:ascii="Courier New" w:hAnsi="Courier New" w:cs="Courier New"/>
          <w:lang w:val="en-US" w:eastAsia="ru-RU"/>
        </w:rPr>
        <w:br w:type="page"/>
      </w:r>
    </w:p>
    <w:p w14:paraId="51A2B98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03FD6">
        <w:rPr>
          <w:lang w:eastAsia="ru-RU"/>
        </w:rPr>
        <w:lastRenderedPageBreak/>
        <w:t>Приложение № 2 к договору аренды</w:t>
      </w:r>
      <w:r w:rsidRPr="00403FD6">
        <w:rPr>
          <w:lang w:eastAsia="ru-RU"/>
        </w:rPr>
        <w:br/>
        <w:t>№ _______</w:t>
      </w:r>
      <w:r w:rsidRPr="00403FD6">
        <w:rPr>
          <w:lang w:eastAsia="ru-RU"/>
        </w:rPr>
        <w:br/>
        <w:t>от «___» __________ 20__</w:t>
      </w:r>
      <w:proofErr w:type="gramStart"/>
      <w:r w:rsidRPr="00403FD6">
        <w:rPr>
          <w:lang w:eastAsia="ru-RU"/>
        </w:rPr>
        <w:t>_  года</w:t>
      </w:r>
      <w:proofErr w:type="gramEnd"/>
    </w:p>
    <w:p w14:paraId="6AB41F0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B16FEC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03FD6">
        <w:rPr>
          <w:lang w:eastAsia="ru-RU"/>
        </w:rPr>
        <w:t>Расчет арендной платы за Земельный участок</w:t>
      </w:r>
    </w:p>
    <w:p w14:paraId="5C37CFD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3FD6">
        <w:rPr>
          <w:lang w:eastAsia="ru-RU"/>
        </w:rPr>
        <w:t>1. Годовая арендная плата (</w:t>
      </w:r>
      <w:proofErr w:type="spellStart"/>
      <w:r w:rsidRPr="00403FD6">
        <w:rPr>
          <w:lang w:eastAsia="ru-RU"/>
        </w:rPr>
        <w:t>Апл</w:t>
      </w:r>
      <w:proofErr w:type="spellEnd"/>
      <w:r w:rsidRPr="00403FD6">
        <w:rPr>
          <w:lang w:eastAsia="ru-RU"/>
        </w:rPr>
        <w:t>) за Земельный участок рассчитывается</w:t>
      </w:r>
      <w:r w:rsidRPr="00403FD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03FD6" w:rsidRPr="00403FD6" w14:paraId="29809AEE" w14:textId="77777777" w:rsidTr="00403FD6">
        <w:trPr>
          <w:trHeight w:val="569"/>
        </w:trPr>
        <w:tc>
          <w:tcPr>
            <w:tcW w:w="562" w:type="dxa"/>
          </w:tcPr>
          <w:p w14:paraId="642E0908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51D5724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1A4D4BF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B8286F8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03FD6" w:rsidRPr="00403FD6" w14:paraId="18FBF6FE" w14:textId="77777777" w:rsidTr="00403FD6">
        <w:trPr>
          <w:trHeight w:val="70"/>
        </w:trPr>
        <w:tc>
          <w:tcPr>
            <w:tcW w:w="562" w:type="dxa"/>
          </w:tcPr>
          <w:p w14:paraId="45C47733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03FD6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D1DB818" w14:textId="1D6829BB" w:rsidR="00403FD6" w:rsidRPr="00403FD6" w:rsidRDefault="000A56A7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A56A7">
              <w:rPr>
                <w:rFonts w:eastAsia="Arial Unicode MS"/>
                <w:lang w:val="en-US" w:eastAsia="ru-RU"/>
              </w:rPr>
              <w:t>1 547</w:t>
            </w:r>
          </w:p>
        </w:tc>
        <w:tc>
          <w:tcPr>
            <w:tcW w:w="5103" w:type="dxa"/>
          </w:tcPr>
          <w:p w14:paraId="182C3F06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747A7589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53F293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03FD6">
        <w:rPr>
          <w:lang w:eastAsia="ru-RU"/>
        </w:rPr>
        <w:t>2.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403FD6" w:rsidRPr="00403FD6" w14:paraId="2DD638A1" w14:textId="77777777" w:rsidTr="00403F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E077E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229B1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03FD6">
              <w:rPr>
                <w:lang w:eastAsia="ru-RU"/>
              </w:rPr>
              <w:t>Арендная плата (</w:t>
            </w:r>
            <w:proofErr w:type="gramStart"/>
            <w:r w:rsidRPr="00403FD6">
              <w:rPr>
                <w:lang w:eastAsia="ru-RU"/>
              </w:rPr>
              <w:t>руб.)</w:t>
            </w:r>
            <w:r w:rsidRPr="00403FD6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403FD6" w:rsidRPr="00403FD6" w14:paraId="27446371" w14:textId="77777777" w:rsidTr="00403F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73D5A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03FD6">
              <w:rPr>
                <w:lang w:eastAsia="ru-RU"/>
              </w:rPr>
              <w:t>Квартал/Месяц</w:t>
            </w:r>
            <w:r w:rsidRPr="00403FD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95666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03FD6" w:rsidRPr="00403FD6" w14:paraId="0F17AEF8" w14:textId="77777777" w:rsidTr="00403F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7BE78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03FD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2C1F6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AA0273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03FD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D0CB7D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BF513D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03FD6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03FD6" w:rsidRPr="00FA12A2" w14:paraId="4F7239F8" w14:textId="77777777" w:rsidTr="00403FD6">
        <w:tc>
          <w:tcPr>
            <w:tcW w:w="2500" w:type="pct"/>
          </w:tcPr>
          <w:p w14:paraId="4407C294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8C07191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9D1C4A9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Арендатор</w:t>
            </w:r>
            <w:r w:rsidRPr="00FA12A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03FD6" w:rsidRPr="00FA12A2" w14:paraId="739FD798" w14:textId="77777777" w:rsidTr="00403FD6">
        <w:tc>
          <w:tcPr>
            <w:tcW w:w="2500" w:type="pct"/>
          </w:tcPr>
          <w:p w14:paraId="6C26D03C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A12A2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A12A2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A12A2">
              <w:rPr>
                <w:rFonts w:ascii="Times New Roman" w:hAnsi="Times New Roman"/>
                <w:lang w:eastAsia="en-US"/>
              </w:rPr>
              <w:t>Ф.И.О).</w:t>
            </w:r>
          </w:p>
        </w:tc>
        <w:tc>
          <w:tcPr>
            <w:tcW w:w="2500" w:type="pct"/>
          </w:tcPr>
          <w:p w14:paraId="280F7247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val="en-US" w:eastAsia="en-US"/>
              </w:rPr>
              <w:t>__________</w:t>
            </w:r>
            <w:r w:rsidRPr="00FA12A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61EDF33" w14:textId="77777777" w:rsidR="00403FD6" w:rsidRPr="00403FD6" w:rsidRDefault="00403FD6" w:rsidP="00403FD6">
      <w:pPr>
        <w:suppressAutoHyphens w:val="0"/>
        <w:jc w:val="both"/>
        <w:rPr>
          <w:lang w:val="en-US" w:eastAsia="ru-RU"/>
        </w:rPr>
      </w:pPr>
      <w:r w:rsidRPr="00403FD6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965807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03FD6">
        <w:rPr>
          <w:lang w:eastAsia="ru-RU"/>
        </w:rPr>
        <w:lastRenderedPageBreak/>
        <w:t>Приложение № 3 к договору аренды</w:t>
      </w:r>
      <w:r w:rsidRPr="00403FD6">
        <w:rPr>
          <w:lang w:eastAsia="ru-RU"/>
        </w:rPr>
        <w:br/>
        <w:t>№ _______</w:t>
      </w:r>
      <w:r w:rsidRPr="00403FD6">
        <w:rPr>
          <w:lang w:eastAsia="ru-RU"/>
        </w:rPr>
        <w:br/>
        <w:t>от «___» __________ 20___ года</w:t>
      </w:r>
    </w:p>
    <w:p w14:paraId="45FE465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6DE8F2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03FD6">
        <w:rPr>
          <w:lang w:eastAsia="ru-RU"/>
        </w:rPr>
        <w:t>Акт приема-передачи земельного участка</w:t>
      </w:r>
    </w:p>
    <w:p w14:paraId="63262FB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B0279C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 xml:space="preserve">_______________ в лице _______________, </w:t>
      </w:r>
      <w:proofErr w:type="spellStart"/>
      <w:r w:rsidRPr="00403FD6">
        <w:rPr>
          <w:lang w:eastAsia="ru-RU"/>
        </w:rPr>
        <w:t>действующ</w:t>
      </w:r>
      <w:proofErr w:type="spellEnd"/>
      <w:r w:rsidRPr="00403FD6">
        <w:rPr>
          <w:lang w:eastAsia="ru-RU"/>
        </w:rPr>
        <w:t>___ на основании _______________, в дальнейшем именуем___ «Арендодатель», с одной стороны,</w:t>
      </w:r>
      <w:r w:rsidRPr="00403FD6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403FD6">
        <w:rPr>
          <w:lang w:eastAsia="ru-RU"/>
        </w:rPr>
        <w:t>действующ</w:t>
      </w:r>
      <w:proofErr w:type="spellEnd"/>
      <w:r w:rsidRPr="00403FD6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403FD6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9073E8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5F7B74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B4036DA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 Арендатор претензий к Арендодателю не имеет.</w:t>
      </w:r>
    </w:p>
    <w:p w14:paraId="19852B4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4DA13C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03FD6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03FD6" w:rsidRPr="00FA12A2" w14:paraId="7F07978F" w14:textId="77777777" w:rsidTr="00403FD6">
        <w:tc>
          <w:tcPr>
            <w:tcW w:w="2500" w:type="pct"/>
          </w:tcPr>
          <w:p w14:paraId="5D3613C8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EA1D2F8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12762D7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Арендатор</w:t>
            </w:r>
            <w:r w:rsidRPr="00FA12A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03FD6" w:rsidRPr="00FA12A2" w14:paraId="5F0F2FEA" w14:textId="77777777" w:rsidTr="00403FD6">
        <w:tc>
          <w:tcPr>
            <w:tcW w:w="2500" w:type="pct"/>
          </w:tcPr>
          <w:p w14:paraId="614E57C3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A12A2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A12A2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A12A2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A12A2">
              <w:rPr>
                <w:rFonts w:ascii="Times New Roman" w:hAnsi="Times New Roman"/>
                <w:lang w:eastAsia="en-US"/>
              </w:rPr>
              <w:t>Ф.И.О)</w:t>
            </w:r>
            <w:r w:rsidRPr="00FA12A2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1589B5C6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val="en-US" w:eastAsia="en-US"/>
              </w:rPr>
              <w:t>__________</w:t>
            </w:r>
            <w:r w:rsidRPr="00FA12A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4AE0CAE" w14:textId="77777777" w:rsidR="00403FD6" w:rsidRPr="00403FD6" w:rsidRDefault="00403FD6" w:rsidP="00403FD6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3AEDBD8" w14:textId="77777777" w:rsidR="00426229" w:rsidRDefault="00426229">
      <w:r>
        <w:separator/>
      </w:r>
    </w:p>
  </w:endnote>
  <w:endnote w:type="continuationSeparator" w:id="0">
    <w:p w14:paraId="3D626653" w14:textId="77777777" w:rsidR="00426229" w:rsidRDefault="004262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135CA14A" w:rsidR="003C6007" w:rsidRDefault="003C60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3C6007" w:rsidRPr="001A6C06" w:rsidRDefault="003C600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82DE71" w14:textId="77777777" w:rsidR="00426229" w:rsidRDefault="00426229">
      <w:r>
        <w:separator/>
      </w:r>
    </w:p>
  </w:footnote>
  <w:footnote w:type="continuationSeparator" w:id="0">
    <w:p w14:paraId="253AE1D6" w14:textId="77777777" w:rsidR="00426229" w:rsidRDefault="00426229">
      <w:r>
        <w:continuationSeparator/>
      </w:r>
    </w:p>
  </w:footnote>
  <w:footnote w:id="1">
    <w:p w14:paraId="0F4CE2F6" w14:textId="0FB4D139" w:rsidR="003C6007" w:rsidRPr="004A1670" w:rsidRDefault="003C600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3C6007" w:rsidRPr="00077940" w:rsidRDefault="003C600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3C6007" w:rsidRPr="00077940" w:rsidRDefault="003C600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3C6007" w:rsidRPr="00077940" w:rsidRDefault="003C600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3C6007" w:rsidRPr="00482092" w:rsidRDefault="003C600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57ECA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6A7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5C8B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87F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007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3FD6"/>
    <w:rsid w:val="004044C5"/>
    <w:rsid w:val="00405E1E"/>
    <w:rsid w:val="0040665C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229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9A2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3E2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5B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BCB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9CF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55D2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1AA8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39B2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57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990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97C51"/>
    <w:rsid w:val="00FA12A2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C6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03FD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tiff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tiff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1FA753-DC8E-48C4-8EC8-A14DE70334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1698</TotalTime>
  <Pages>73</Pages>
  <Words>8695</Words>
  <Characters>49566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58145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790</cp:revision>
  <cp:lastPrinted>2022-01-18T08:23:00Z</cp:lastPrinted>
  <dcterms:created xsi:type="dcterms:W3CDTF">2021-06-01T11:30:00Z</dcterms:created>
  <dcterms:modified xsi:type="dcterms:W3CDTF">2023-02-21T10:34:00Z</dcterms:modified>
</cp:coreProperties>
</file>