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E84434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24845463"/>
      <w:bookmarkStart w:id="1" w:name="_Hlk124845453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E7295">
        <w:rPr>
          <w:b/>
          <w:bCs/>
          <w:color w:val="0000FF"/>
          <w:sz w:val="28"/>
          <w:szCs w:val="28"/>
          <w:lang w:eastAsia="ru-RU"/>
        </w:rPr>
        <w:t>43</w:t>
      </w:r>
      <w:r w:rsidR="00333CCA">
        <w:rPr>
          <w:b/>
          <w:bCs/>
          <w:color w:val="0000FF"/>
          <w:sz w:val="28"/>
          <w:szCs w:val="28"/>
          <w:lang w:eastAsia="ru-RU"/>
        </w:rPr>
        <w:t xml:space="preserve"> </w:t>
      </w:r>
      <w:bookmarkEnd w:id="0"/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7C3FF868" w14:textId="6CABA17A" w:rsidR="00040B04" w:rsidRPr="001C2644" w:rsidRDefault="00131F34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End w:id="2"/>
      <w:r w:rsidR="00A61FAA" w:rsidRPr="00A61FAA">
        <w:rPr>
          <w:color w:val="0000FF"/>
          <w:sz w:val="28"/>
          <w:szCs w:val="28"/>
          <w:lang w:eastAsia="ru-RU"/>
        </w:rPr>
        <w:t xml:space="preserve">для </w:t>
      </w:r>
      <w:r w:rsidR="001C2644" w:rsidRPr="001C264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 (2.2)</w:t>
      </w:r>
    </w:p>
    <w:bookmarkEnd w:id="1"/>
    <w:p w14:paraId="61E57224" w14:textId="164B212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72CE1E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D26EA" w:rsidRPr="00AD26EA">
        <w:rPr>
          <w:b/>
          <w:color w:val="0000FF"/>
          <w:sz w:val="28"/>
          <w:szCs w:val="28"/>
          <w:lang w:eastAsia="ru-RU"/>
        </w:rPr>
        <w:t>00300060112227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325599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E7295">
        <w:rPr>
          <w:b/>
          <w:color w:val="0000FF"/>
          <w:sz w:val="28"/>
          <w:szCs w:val="28"/>
          <w:lang w:eastAsia="ru-RU"/>
        </w:rPr>
        <w:t>18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372DAD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759AA">
        <w:rPr>
          <w:b/>
          <w:color w:val="0000FF"/>
          <w:sz w:val="28"/>
          <w:szCs w:val="28"/>
          <w:lang w:eastAsia="ru-RU"/>
        </w:rPr>
        <w:t>13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820F0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759AA">
        <w:rPr>
          <w:b/>
          <w:color w:val="0000FF"/>
          <w:sz w:val="28"/>
          <w:szCs w:val="28"/>
          <w:lang w:eastAsia="ru-RU"/>
        </w:rPr>
        <w:t>15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B9DE7BB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E7295">
        <w:rPr>
          <w:color w:val="0000FF"/>
          <w:sz w:val="22"/>
          <w:szCs w:val="22"/>
          <w:lang w:eastAsia="ru-RU"/>
        </w:rPr>
        <w:t>13</w:t>
      </w:r>
      <w:r w:rsidR="00845B1B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E7295">
        <w:rPr>
          <w:color w:val="0000FF"/>
          <w:sz w:val="22"/>
          <w:szCs w:val="22"/>
          <w:lang w:eastAsia="ru-RU"/>
        </w:rPr>
        <w:t>5</w:t>
      </w:r>
      <w:r w:rsidR="00845B1B">
        <w:rPr>
          <w:color w:val="0000FF"/>
          <w:sz w:val="22"/>
          <w:szCs w:val="22"/>
          <w:lang w:eastAsia="ru-RU"/>
        </w:rPr>
        <w:t>-З</w:t>
      </w:r>
      <w:r w:rsidR="006D6F7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EE7295">
        <w:rPr>
          <w:color w:val="0000FF"/>
          <w:sz w:val="22"/>
          <w:szCs w:val="22"/>
          <w:lang w:eastAsia="ru-RU"/>
        </w:rPr>
        <w:t>209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B9A002A" w:rsidR="0005122A" w:rsidRPr="0005122A" w:rsidRDefault="00094BDF" w:rsidP="00464A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464AAA" w:rsidRPr="00464AA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EE7295">
        <w:rPr>
          <w:color w:val="0000FF"/>
          <w:sz w:val="22"/>
          <w:szCs w:val="22"/>
          <w:lang w:eastAsia="ru-RU"/>
        </w:rPr>
        <w:t>16</w:t>
      </w:r>
      <w:r w:rsidR="00464AAA" w:rsidRPr="00464AAA">
        <w:rPr>
          <w:color w:val="0000FF"/>
          <w:sz w:val="22"/>
          <w:szCs w:val="22"/>
          <w:lang w:eastAsia="ru-RU"/>
        </w:rPr>
        <w:t>.</w:t>
      </w:r>
      <w:r w:rsidR="00845B1B">
        <w:rPr>
          <w:color w:val="0000FF"/>
          <w:sz w:val="22"/>
          <w:szCs w:val="22"/>
          <w:lang w:eastAsia="ru-RU"/>
        </w:rPr>
        <w:t>01</w:t>
      </w:r>
      <w:r w:rsidR="00464AAA" w:rsidRPr="00464AAA">
        <w:rPr>
          <w:color w:val="0000FF"/>
          <w:sz w:val="22"/>
          <w:szCs w:val="22"/>
          <w:lang w:eastAsia="ru-RU"/>
        </w:rPr>
        <w:t>.202</w:t>
      </w:r>
      <w:r w:rsidR="00845B1B">
        <w:rPr>
          <w:color w:val="0000FF"/>
          <w:sz w:val="22"/>
          <w:szCs w:val="22"/>
          <w:lang w:eastAsia="ru-RU"/>
        </w:rPr>
        <w:t>3</w:t>
      </w:r>
      <w:r w:rsidR="00464AAA" w:rsidRPr="00464AAA">
        <w:rPr>
          <w:color w:val="0000FF"/>
          <w:sz w:val="22"/>
          <w:szCs w:val="22"/>
          <w:lang w:eastAsia="ru-RU"/>
        </w:rPr>
        <w:t xml:space="preserve"> № </w:t>
      </w:r>
      <w:r w:rsidR="00EE7295">
        <w:rPr>
          <w:color w:val="0000FF"/>
          <w:sz w:val="22"/>
          <w:szCs w:val="22"/>
          <w:lang w:eastAsia="ru-RU"/>
        </w:rPr>
        <w:t>172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E7295" w:rsidRPr="00EE7295">
        <w:rPr>
          <w:color w:val="0000FF"/>
          <w:sz w:val="22"/>
          <w:szCs w:val="22"/>
          <w:lang w:eastAsia="ru-RU"/>
        </w:rPr>
        <w:t>50:19:0030202:1044</w:t>
      </w:r>
      <w:r w:rsidR="00464AAA" w:rsidRPr="00464AA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64AAA">
        <w:rPr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D582CF5" w14:textId="45EBBF0A" w:rsidR="0084784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E7295" w:rsidRPr="00EE7295">
        <w:rPr>
          <w:color w:val="0000FF"/>
          <w:sz w:val="22"/>
          <w:szCs w:val="22"/>
        </w:rPr>
        <w:t>143120, Московская область, Российская Федерация, городской округ Рузский, деревня Волково</w:t>
      </w:r>
    </w:p>
    <w:p w14:paraId="6198C14D" w14:textId="77777777" w:rsidR="001C2644" w:rsidRPr="00A94610" w:rsidRDefault="001C264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D880B7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E7295" w:rsidRPr="00EE7295">
        <w:rPr>
          <w:color w:val="0000FF"/>
          <w:sz w:val="22"/>
          <w:szCs w:val="22"/>
          <w:lang w:eastAsia="ru-RU"/>
        </w:rPr>
        <w:t>849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56C38B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E7295" w:rsidRPr="00EE7295">
        <w:rPr>
          <w:color w:val="0000FF"/>
          <w:sz w:val="22"/>
          <w:szCs w:val="22"/>
        </w:rPr>
        <w:t xml:space="preserve">50:19:0030202:1044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E7295" w:rsidRPr="00EE7295">
        <w:rPr>
          <w:color w:val="0000FF"/>
          <w:sz w:val="22"/>
          <w:szCs w:val="22"/>
          <w:lang w:eastAsia="ru-RU"/>
        </w:rPr>
        <w:t>12.01.2023</w:t>
      </w:r>
      <w:r w:rsidR="00EE7295">
        <w:rPr>
          <w:color w:val="0000FF"/>
          <w:sz w:val="22"/>
          <w:szCs w:val="22"/>
          <w:lang w:eastAsia="ru-RU"/>
        </w:rPr>
        <w:t xml:space="preserve"> </w:t>
      </w:r>
      <w:r w:rsidR="00EE7295" w:rsidRPr="00EE7295">
        <w:rPr>
          <w:color w:val="0000FF"/>
          <w:sz w:val="22"/>
          <w:szCs w:val="22"/>
          <w:lang w:eastAsia="ru-RU"/>
        </w:rPr>
        <w:t>№ КУВИ-001/2023-4919693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049FCE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811A3" w:rsidRPr="00B811A3">
        <w:rPr>
          <w:color w:val="0000FF"/>
          <w:sz w:val="22"/>
          <w:szCs w:val="22"/>
          <w:lang w:eastAsia="ru-RU"/>
        </w:rPr>
        <w:t>для</w:t>
      </w:r>
      <w:r w:rsidR="00B811A3" w:rsidRPr="00B811A3">
        <w:rPr>
          <w:sz w:val="22"/>
          <w:szCs w:val="22"/>
        </w:rPr>
        <w:t xml:space="preserve"> </w:t>
      </w:r>
      <w:r w:rsidR="001C2644" w:rsidRPr="001C2644">
        <w:rPr>
          <w:color w:val="0000FF"/>
          <w:sz w:val="22"/>
          <w:szCs w:val="22"/>
          <w:lang w:eastAsia="ru-RU"/>
        </w:rPr>
        <w:t xml:space="preserve">ведения личного подсобного хозяйства (приусадебный земельный участок) (2.2)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FAEC87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B07C5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E7295" w:rsidRPr="00EE7295">
        <w:rPr>
          <w:color w:val="0000FF"/>
          <w:sz w:val="22"/>
          <w:szCs w:val="22"/>
          <w:lang w:eastAsia="ru-RU"/>
        </w:rPr>
        <w:t>12.01.2023</w:t>
      </w:r>
      <w:r w:rsidR="00EE7295">
        <w:rPr>
          <w:color w:val="0000FF"/>
          <w:sz w:val="22"/>
          <w:szCs w:val="22"/>
          <w:lang w:eastAsia="ru-RU"/>
        </w:rPr>
        <w:t xml:space="preserve"> </w:t>
      </w:r>
      <w:r w:rsidR="00EE7295">
        <w:rPr>
          <w:color w:val="0000FF"/>
          <w:sz w:val="22"/>
          <w:szCs w:val="22"/>
          <w:lang w:eastAsia="ru-RU"/>
        </w:rPr>
        <w:br/>
      </w:r>
      <w:r w:rsidR="00EE7295" w:rsidRPr="00EE7295">
        <w:rPr>
          <w:color w:val="0000FF"/>
          <w:sz w:val="22"/>
          <w:szCs w:val="22"/>
          <w:lang w:eastAsia="ru-RU"/>
        </w:rPr>
        <w:t>№ КУВИ-001/2023-4919693</w:t>
      </w:r>
      <w:r w:rsidR="001C2644" w:rsidRPr="001C2644">
        <w:rPr>
          <w:color w:val="0000FF"/>
          <w:sz w:val="22"/>
          <w:szCs w:val="22"/>
          <w:lang w:eastAsia="ru-RU"/>
        </w:rPr>
        <w:t xml:space="preserve"> </w:t>
      </w:r>
      <w:r w:rsidR="001C2644" w:rsidRPr="00F177D6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2E197E26" w:rsidR="00131F34" w:rsidRDefault="00885F52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845B1B" w:rsidRPr="00845B1B">
        <w:rPr>
          <w:color w:val="0000FF"/>
          <w:sz w:val="22"/>
          <w:szCs w:val="22"/>
        </w:rPr>
        <w:t>постановлени</w:t>
      </w:r>
      <w:r w:rsidR="001C2644">
        <w:rPr>
          <w:color w:val="0000FF"/>
          <w:sz w:val="22"/>
          <w:szCs w:val="22"/>
        </w:rPr>
        <w:t>и</w:t>
      </w:r>
      <w:r w:rsidR="00845B1B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EE7295">
        <w:rPr>
          <w:color w:val="0000FF"/>
          <w:sz w:val="22"/>
          <w:szCs w:val="22"/>
          <w:lang w:eastAsia="ru-RU"/>
        </w:rPr>
        <w:t>16</w:t>
      </w:r>
      <w:r w:rsidR="00EE7295" w:rsidRPr="00464AAA">
        <w:rPr>
          <w:color w:val="0000FF"/>
          <w:sz w:val="22"/>
          <w:szCs w:val="22"/>
          <w:lang w:eastAsia="ru-RU"/>
        </w:rPr>
        <w:t>.</w:t>
      </w:r>
      <w:r w:rsidR="00EE7295">
        <w:rPr>
          <w:color w:val="0000FF"/>
          <w:sz w:val="22"/>
          <w:szCs w:val="22"/>
          <w:lang w:eastAsia="ru-RU"/>
        </w:rPr>
        <w:t>01</w:t>
      </w:r>
      <w:r w:rsidR="00EE7295" w:rsidRPr="00464AAA">
        <w:rPr>
          <w:color w:val="0000FF"/>
          <w:sz w:val="22"/>
          <w:szCs w:val="22"/>
          <w:lang w:eastAsia="ru-RU"/>
        </w:rPr>
        <w:t>.202</w:t>
      </w:r>
      <w:r w:rsidR="00EE7295">
        <w:rPr>
          <w:color w:val="0000FF"/>
          <w:sz w:val="22"/>
          <w:szCs w:val="22"/>
          <w:lang w:eastAsia="ru-RU"/>
        </w:rPr>
        <w:t>3</w:t>
      </w:r>
      <w:r w:rsidR="00EE7295" w:rsidRPr="00464AAA">
        <w:rPr>
          <w:color w:val="0000FF"/>
          <w:sz w:val="22"/>
          <w:szCs w:val="22"/>
          <w:lang w:eastAsia="ru-RU"/>
        </w:rPr>
        <w:t xml:space="preserve"> № </w:t>
      </w:r>
      <w:r w:rsidR="00EE7295">
        <w:rPr>
          <w:color w:val="0000FF"/>
          <w:sz w:val="22"/>
          <w:szCs w:val="22"/>
          <w:lang w:eastAsia="ru-RU"/>
        </w:rPr>
        <w:t xml:space="preserve">172 </w:t>
      </w:r>
      <w:r w:rsidR="00EE7295" w:rsidRPr="00464AAA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EE7295" w:rsidRPr="00EE7295">
        <w:rPr>
          <w:color w:val="0000FF"/>
          <w:sz w:val="22"/>
          <w:szCs w:val="22"/>
          <w:lang w:eastAsia="ru-RU"/>
        </w:rPr>
        <w:t>50:19:0030202:1044</w:t>
      </w:r>
      <w:r w:rsidR="00EE7295" w:rsidRPr="00464AA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E7295">
        <w:rPr>
          <w:color w:val="0000FF"/>
          <w:sz w:val="22"/>
          <w:szCs w:val="22"/>
          <w:lang w:eastAsia="ru-RU"/>
        </w:rPr>
        <w:t xml:space="preserve"> </w:t>
      </w:r>
      <w:r w:rsidR="00131F34">
        <w:rPr>
          <w:color w:val="0000FF"/>
          <w:sz w:val="22"/>
          <w:szCs w:val="22"/>
        </w:rPr>
        <w:t xml:space="preserve">(Приложение 1), Сводной информации об оборотоспособности и градостроительных ограничениях земельного участка от </w:t>
      </w:r>
      <w:r w:rsidR="00EE7295" w:rsidRPr="00EE7295">
        <w:rPr>
          <w:color w:val="0000FF"/>
          <w:sz w:val="22"/>
          <w:szCs w:val="22"/>
        </w:rPr>
        <w:t>29.12.2022</w:t>
      </w:r>
      <w:r w:rsidR="00EA31AA">
        <w:rPr>
          <w:color w:val="0000FF"/>
          <w:sz w:val="22"/>
          <w:szCs w:val="22"/>
        </w:rPr>
        <w:t xml:space="preserve"> </w:t>
      </w:r>
      <w:r w:rsidR="00EE7295" w:rsidRPr="004E2EBC">
        <w:rPr>
          <w:color w:val="0000FF"/>
          <w:sz w:val="22"/>
          <w:szCs w:val="22"/>
        </w:rPr>
        <w:t xml:space="preserve">№ </w:t>
      </w:r>
      <w:r w:rsidR="00EE7295" w:rsidRPr="00EE7295">
        <w:rPr>
          <w:color w:val="0000FF"/>
          <w:sz w:val="22"/>
          <w:szCs w:val="22"/>
        </w:rPr>
        <w:t>СИ-РГИС-7271531731</w:t>
      </w:r>
      <w:r w:rsidR="00EE7295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>(Приложение 4), письм</w:t>
      </w:r>
      <w:r w:rsidR="001C2644">
        <w:rPr>
          <w:color w:val="0000FF"/>
          <w:sz w:val="22"/>
          <w:szCs w:val="22"/>
        </w:rPr>
        <w:t xml:space="preserve">е </w:t>
      </w:r>
      <w:r w:rsidR="00131F34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1C2644">
        <w:rPr>
          <w:color w:val="0000FF"/>
          <w:sz w:val="22"/>
          <w:szCs w:val="22"/>
        </w:rPr>
        <w:t>21</w:t>
      </w:r>
      <w:r w:rsidR="00131F34">
        <w:rPr>
          <w:color w:val="0000FF"/>
          <w:sz w:val="22"/>
          <w:szCs w:val="22"/>
        </w:rPr>
        <w:t>.</w:t>
      </w:r>
      <w:r w:rsidR="00F177D6">
        <w:rPr>
          <w:color w:val="0000FF"/>
          <w:sz w:val="22"/>
          <w:szCs w:val="22"/>
        </w:rPr>
        <w:t>12</w:t>
      </w:r>
      <w:r w:rsidR="00131F34">
        <w:rPr>
          <w:color w:val="0000FF"/>
          <w:sz w:val="22"/>
          <w:szCs w:val="22"/>
        </w:rPr>
        <w:t>.2022 № Исх-</w:t>
      </w:r>
      <w:r w:rsidR="00EE7295">
        <w:rPr>
          <w:color w:val="0000FF"/>
          <w:sz w:val="22"/>
          <w:szCs w:val="22"/>
        </w:rPr>
        <w:t>397</w:t>
      </w:r>
      <w:r w:rsidR="001C2644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EE7295">
        <w:rPr>
          <w:color w:val="0000FF"/>
          <w:sz w:val="22"/>
          <w:szCs w:val="22"/>
        </w:rPr>
        <w:t>19</w:t>
      </w:r>
      <w:r w:rsidR="00131F34">
        <w:rPr>
          <w:color w:val="0000FF"/>
          <w:sz w:val="22"/>
          <w:szCs w:val="22"/>
        </w:rPr>
        <w:t>.</w:t>
      </w:r>
      <w:r w:rsidR="00131F34">
        <w:rPr>
          <w:color w:val="0000FF"/>
          <w:sz w:val="22"/>
          <w:szCs w:val="22"/>
          <w:lang w:eastAsia="ru-RU"/>
        </w:rPr>
        <w:t>1</w:t>
      </w:r>
      <w:r w:rsidR="001C2644">
        <w:rPr>
          <w:color w:val="0000FF"/>
          <w:sz w:val="22"/>
          <w:szCs w:val="22"/>
          <w:lang w:eastAsia="ru-RU"/>
        </w:rPr>
        <w:t>2</w:t>
      </w:r>
      <w:r w:rsidR="00131F34">
        <w:rPr>
          <w:color w:val="0000FF"/>
          <w:sz w:val="22"/>
          <w:szCs w:val="22"/>
          <w:lang w:eastAsia="ru-RU"/>
        </w:rPr>
        <w:t xml:space="preserve">.2022 № </w:t>
      </w:r>
      <w:r w:rsidR="00EE7295">
        <w:rPr>
          <w:color w:val="0000FF"/>
          <w:sz w:val="22"/>
          <w:szCs w:val="22"/>
          <w:lang w:eastAsia="ru-RU"/>
        </w:rPr>
        <w:t>5990</w:t>
      </w:r>
      <w:r w:rsidR="00131F34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412A59CB" w14:textId="77777777" w:rsidR="00EE7295" w:rsidRPr="00EE7295" w:rsidRDefault="00EE7295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bookmarkStart w:id="48" w:name="_Hlk106871995"/>
    </w:p>
    <w:p w14:paraId="298E27AE" w14:textId="34EE9B71" w:rsidR="00EE7295" w:rsidRDefault="00A636F8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1. </w:t>
      </w:r>
      <w:bookmarkStart w:id="49" w:name="_Hlk124843853"/>
      <w:r w:rsidR="00EE7295" w:rsidRPr="00EE7295">
        <w:rPr>
          <w:color w:val="0000FF"/>
          <w:sz w:val="22"/>
          <w:szCs w:val="22"/>
          <w:lang w:eastAsia="ru-RU"/>
        </w:rPr>
        <w:t xml:space="preserve">Земельный участок расположен в зоне с особыми условиями использования территории в соответствии </w:t>
      </w:r>
      <w:r w:rsidR="00EE7295" w:rsidRPr="00EE7295">
        <w:rPr>
          <w:color w:val="0000FF"/>
          <w:sz w:val="22"/>
          <w:szCs w:val="22"/>
          <w:lang w:eastAsia="ru-RU"/>
        </w:rPr>
        <w:br/>
        <w:t xml:space="preserve">с СП 2.1.4.2625-10 (**) (сведения подлежат уточнению с учетом требований нормативных правовых актов </w:t>
      </w:r>
      <w:r w:rsidR="00EE7295" w:rsidRPr="00EE7295">
        <w:rPr>
          <w:color w:val="0000FF"/>
          <w:sz w:val="22"/>
          <w:szCs w:val="22"/>
          <w:lang w:eastAsia="ru-RU"/>
        </w:rPr>
        <w:br/>
        <w:t>по установлению зон санитарной охраны источников питьевого водоснабжения).</w:t>
      </w:r>
    </w:p>
    <w:bookmarkEnd w:id="49"/>
    <w:p w14:paraId="4449532E" w14:textId="77777777" w:rsidR="00A636F8" w:rsidRDefault="00A636F8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</w:p>
    <w:p w14:paraId="4D950D09" w14:textId="77777777" w:rsidR="00EE7295" w:rsidRPr="00EE7295" w:rsidRDefault="00EE7295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bookmarkStart w:id="50" w:name="_Hlk101958981"/>
      <w:bookmarkEnd w:id="48"/>
      <w:r w:rsidRPr="00EE729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6A21EF67" w14:textId="77777777" w:rsidR="00EE7295" w:rsidRPr="00EE7295" w:rsidRDefault="00EE7295" w:rsidP="00EE7295">
      <w:pPr>
        <w:tabs>
          <w:tab w:val="left" w:pos="851"/>
        </w:tabs>
        <w:autoSpaceDE w:val="0"/>
        <w:spacing w:line="276" w:lineRule="auto"/>
        <w:jc w:val="both"/>
        <w:divId w:val="2090926624"/>
        <w:rPr>
          <w:color w:val="0000FF"/>
          <w:sz w:val="22"/>
          <w:szCs w:val="22"/>
          <w:lang w:eastAsia="ru-RU"/>
        </w:rPr>
      </w:pPr>
      <w:bookmarkStart w:id="51" w:name="_Hlk120871956"/>
      <w:bookmarkStart w:id="52" w:name="_Hlk124844686"/>
      <w:r w:rsidRPr="00EE7295">
        <w:rPr>
          <w:color w:val="0000FF"/>
          <w:sz w:val="22"/>
          <w:szCs w:val="22"/>
          <w:lang w:eastAsia="ru-RU"/>
        </w:rPr>
        <w:t xml:space="preserve">- </w:t>
      </w:r>
      <w:bookmarkStart w:id="53" w:name="_Hlk109118179"/>
      <w:r w:rsidRPr="00EE7295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bookmarkEnd w:id="53"/>
      <w:r w:rsidRPr="00EE7295">
        <w:rPr>
          <w:color w:val="0000FF"/>
          <w:sz w:val="22"/>
          <w:szCs w:val="22"/>
          <w:lang w:eastAsia="ru-RU"/>
        </w:rPr>
        <w:t>;</w:t>
      </w:r>
      <w:bookmarkEnd w:id="50"/>
      <w:bookmarkEnd w:id="51"/>
    </w:p>
    <w:p w14:paraId="41B3679C" w14:textId="6F7A1894" w:rsidR="00885F52" w:rsidRDefault="00EE729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E7295">
        <w:rPr>
          <w:color w:val="0000FF"/>
          <w:sz w:val="22"/>
          <w:szCs w:val="22"/>
          <w:lang w:eastAsia="ru-RU"/>
        </w:rPr>
        <w:lastRenderedPageBreak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</w:t>
      </w:r>
      <w:r w:rsidR="00A636F8">
        <w:rPr>
          <w:color w:val="0000FF"/>
          <w:sz w:val="22"/>
          <w:szCs w:val="22"/>
          <w:lang w:eastAsia="ru-RU"/>
        </w:rPr>
        <w:t>5</w:t>
      </w:r>
      <w:bookmarkStart w:id="54" w:name="_Hlk124347045"/>
      <w:r w:rsidR="00A636F8">
        <w:rPr>
          <w:color w:val="0000FF"/>
          <w:sz w:val="22"/>
          <w:szCs w:val="22"/>
          <w:lang w:eastAsia="ru-RU"/>
        </w:rPr>
        <w:t>.</w:t>
      </w:r>
    </w:p>
    <w:bookmarkEnd w:id="52"/>
    <w:permEnd w:id="1124416230"/>
    <w:p w14:paraId="3A0DE332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54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6ED36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E7295" w:rsidRPr="00EE7295">
        <w:rPr>
          <w:color w:val="0000FF"/>
          <w:sz w:val="22"/>
          <w:szCs w:val="22"/>
        </w:rPr>
        <w:t>29.12.2022</w:t>
      </w:r>
      <w:r w:rsidR="004E2EBC">
        <w:rPr>
          <w:color w:val="0000FF"/>
          <w:sz w:val="22"/>
          <w:szCs w:val="22"/>
        </w:rPr>
        <w:br/>
      </w:r>
      <w:r w:rsidR="004E2EBC" w:rsidRPr="004E2EBC">
        <w:rPr>
          <w:color w:val="0000FF"/>
          <w:sz w:val="22"/>
          <w:szCs w:val="22"/>
        </w:rPr>
        <w:t xml:space="preserve">№ </w:t>
      </w:r>
      <w:r w:rsidR="00EE7295" w:rsidRPr="00EE7295">
        <w:rPr>
          <w:color w:val="0000FF"/>
          <w:sz w:val="22"/>
          <w:szCs w:val="22"/>
        </w:rPr>
        <w:t>СИ-РГИС-7271531731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19BF98E" w:rsidR="00D826BB" w:rsidRPr="000A6A63" w:rsidRDefault="00A636F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105 174,96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A636F8">
        <w:rPr>
          <w:color w:val="0000FF"/>
          <w:sz w:val="22"/>
          <w:szCs w:val="22"/>
          <w:lang w:eastAsia="ru-RU"/>
        </w:rPr>
        <w:t>Сто пять тысяч сто семьдесят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FBF2E7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A636F8">
        <w:rPr>
          <w:b/>
          <w:bCs/>
          <w:color w:val="0000FF"/>
          <w:sz w:val="22"/>
          <w:szCs w:val="22"/>
          <w:lang w:eastAsia="ru-RU"/>
        </w:rPr>
        <w:t>3 155,24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A636F8" w:rsidRPr="00A636F8">
        <w:rPr>
          <w:color w:val="0000FF"/>
          <w:sz w:val="22"/>
          <w:szCs w:val="22"/>
          <w:lang w:eastAsia="ru-RU"/>
        </w:rPr>
        <w:t>Три тысячи сто пятьдесят пять</w:t>
      </w:r>
      <w:r w:rsidR="00A636F8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A636F8">
        <w:rPr>
          <w:color w:val="0000FF"/>
          <w:sz w:val="22"/>
          <w:szCs w:val="22"/>
        </w:rPr>
        <w:t>24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F880E1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A636F8">
        <w:rPr>
          <w:b/>
          <w:bCs/>
          <w:color w:val="0000FF"/>
          <w:sz w:val="22"/>
          <w:szCs w:val="22"/>
          <w:lang w:eastAsia="ru-RU"/>
        </w:rPr>
        <w:t xml:space="preserve">105 174,96 </w:t>
      </w:r>
      <w:r w:rsidR="00A636F8" w:rsidRPr="00C3188C">
        <w:rPr>
          <w:b/>
          <w:color w:val="0000FF"/>
          <w:sz w:val="22"/>
          <w:szCs w:val="22"/>
        </w:rPr>
        <w:t xml:space="preserve">руб. </w:t>
      </w:r>
      <w:r w:rsidR="00A636F8" w:rsidRPr="00C3188C">
        <w:rPr>
          <w:color w:val="0000FF"/>
          <w:sz w:val="22"/>
          <w:szCs w:val="22"/>
        </w:rPr>
        <w:t>(</w:t>
      </w:r>
      <w:r w:rsidR="00A636F8" w:rsidRPr="00A636F8">
        <w:rPr>
          <w:color w:val="0000FF"/>
          <w:sz w:val="22"/>
          <w:szCs w:val="22"/>
          <w:lang w:eastAsia="ru-RU"/>
        </w:rPr>
        <w:t>Сто пять тысяч сто семьдесят четыре</w:t>
      </w:r>
      <w:r w:rsidR="00A636F8">
        <w:rPr>
          <w:color w:val="0000FF"/>
          <w:sz w:val="22"/>
          <w:szCs w:val="22"/>
          <w:lang w:eastAsia="ru-RU"/>
        </w:rPr>
        <w:t xml:space="preserve"> </w:t>
      </w:r>
      <w:r w:rsidR="00A636F8">
        <w:rPr>
          <w:color w:val="0000FF"/>
          <w:sz w:val="22"/>
          <w:szCs w:val="22"/>
        </w:rPr>
        <w:t xml:space="preserve">руб. </w:t>
      </w:r>
      <w:r w:rsidR="00A636F8">
        <w:rPr>
          <w:color w:val="0000FF"/>
          <w:sz w:val="22"/>
          <w:szCs w:val="22"/>
          <w:lang w:eastAsia="ru-RU"/>
        </w:rPr>
        <w:t>96</w:t>
      </w:r>
      <w:r w:rsidR="00A636F8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FCA5CD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A636F8">
        <w:rPr>
          <w:b/>
          <w:color w:val="0000FF"/>
          <w:sz w:val="22"/>
          <w:szCs w:val="22"/>
        </w:rPr>
        <w:t>8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3B74C8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759AA">
        <w:rPr>
          <w:b/>
          <w:color w:val="0000FF"/>
          <w:sz w:val="22"/>
          <w:szCs w:val="22"/>
        </w:rPr>
        <w:t>13</w:t>
      </w:r>
      <w:r w:rsidR="002C3B69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FC882A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759AA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ED074E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759AA">
        <w:rPr>
          <w:b/>
          <w:color w:val="0000FF"/>
          <w:sz w:val="22"/>
          <w:szCs w:val="22"/>
        </w:rPr>
        <w:t>15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D145C83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B003D8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10"/>
      <w:bookmarkEnd w:id="11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3D1B560" w:rsidR="00DC238C" w:rsidRDefault="00D57065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F27EF8E" wp14:editId="7A1DDF97">
            <wp:extent cx="6757670" cy="882015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постановление_Страница_1.jpg"/>
                    <pic:cNvPicPr/>
                  </pic:nvPicPr>
                  <pic:blipFill rotWithShape="1">
                    <a:blip r:embed="rId9"/>
                    <a:srcRect b="8232"/>
                    <a:stretch/>
                  </pic:blipFill>
                  <pic:spPr bwMode="auto">
                    <a:xfrm>
                      <a:off x="0" y="0"/>
                      <a:ext cx="6757670" cy="882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1DC55ACC" w:rsidR="003B3264" w:rsidRPr="000E3CE0" w:rsidRDefault="000759AA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1C6EAA0" wp14:editId="3739146F">
            <wp:extent cx="6760845" cy="9611360"/>
            <wp:effectExtent l="0" t="0" r="190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4C1C6DF6" w14:textId="72E6AECC" w:rsidR="002A3D15" w:rsidRDefault="00D57065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6CCB55C" wp14:editId="75B4A0AE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 2023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7AC2E" w14:textId="4BCE5DC2" w:rsidR="002B409F" w:rsidRDefault="000759A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CEC922C" wp14:editId="46EFA701">
            <wp:extent cx="6840855" cy="88531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 егрн 2023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430217" wp14:editId="5B068D82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 егрн 2023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8782CD" wp14:editId="47758823">
            <wp:extent cx="6840855" cy="88531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 егрн 2023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D3BC12" wp14:editId="771D2E77">
            <wp:extent cx="6840855" cy="88531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 егрн 2023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9641F" w14:textId="6D8209F2" w:rsidR="000759AA" w:rsidRDefault="000759AA">
      <w:pPr>
        <w:suppressAutoHyphens w:val="0"/>
        <w:rPr>
          <w:sz w:val="22"/>
          <w:szCs w:val="22"/>
        </w:rPr>
      </w:pPr>
    </w:p>
    <w:p w14:paraId="30C4732A" w14:textId="571261B5" w:rsidR="000759AA" w:rsidRDefault="000759AA">
      <w:pPr>
        <w:suppressAutoHyphens w:val="0"/>
        <w:rPr>
          <w:sz w:val="22"/>
          <w:szCs w:val="22"/>
        </w:rPr>
      </w:pPr>
    </w:p>
    <w:p w14:paraId="773B3338" w14:textId="77777777" w:rsidR="000759AA" w:rsidRDefault="000759AA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2B57898F" w:rsidR="009A2C42" w:rsidRDefault="000759AA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5844EB4B" wp14:editId="18ABE2EF">
            <wp:extent cx="6840855" cy="430466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BC9E" w14:textId="38541FFF" w:rsidR="00BB165B" w:rsidRDefault="000759AA" w:rsidP="000D5D25">
      <w:pPr>
        <w:suppressAutoHyphens w:val="0"/>
        <w:rPr>
          <w:noProof/>
          <w:lang w:eastAsia="ru-RU"/>
        </w:rPr>
      </w:pPr>
      <w:r>
        <w:rPr>
          <w:noProof/>
        </w:rPr>
        <w:drawing>
          <wp:inline distT="0" distB="0" distL="0" distR="0" wp14:anchorId="0E5C51FB" wp14:editId="78F4510E">
            <wp:extent cx="6810375" cy="4355803"/>
            <wp:effectExtent l="0" t="0" r="0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33988" cy="437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551E041" w:rsidR="00873531" w:rsidRPr="00B645EB" w:rsidRDefault="00AF62B0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1134AB4F" w14:textId="7F35C6AC" w:rsidR="009E7CA6" w:rsidRDefault="00D57065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D13AD1E" wp14:editId="569B63A5">
            <wp:extent cx="6792595" cy="8801100"/>
            <wp:effectExtent l="0" t="0" r="825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 1 Сводная информация_Страница_1.jpg"/>
                    <pic:cNvPicPr/>
                  </pic:nvPicPr>
                  <pic:blipFill rotWithShape="1">
                    <a:blip r:embed="rId18"/>
                    <a:srcRect b="8430"/>
                    <a:stretch/>
                  </pic:blipFill>
                  <pic:spPr bwMode="auto">
                    <a:xfrm>
                      <a:off x="0" y="0"/>
                      <a:ext cx="6792595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6BE533E6" w:rsidR="003B3264" w:rsidRPr="000E3CE0" w:rsidRDefault="00D5706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4BEF399" wp14:editId="5304EE46">
            <wp:extent cx="67925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1 Сводная информация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1E881" wp14:editId="41639513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1 Сводная информация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E1F24" wp14:editId="497A48B7">
            <wp:extent cx="6790690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 1 Сводная информация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E6839" wp14:editId="3B94CFEB">
            <wp:extent cx="9589871" cy="6775133"/>
            <wp:effectExtent l="0" t="2223" r="9208" b="920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 2 storage4483617_Приложение_Ж-2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00351" cy="678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B1861" wp14:editId="13C02AD3">
            <wp:extent cx="9747433" cy="6890068"/>
            <wp:effectExtent l="0" t="0" r="635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3 2 storage4483617_Приложение_Ж-2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62473" cy="690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7DA95" wp14:editId="1DD00033">
            <wp:extent cx="9758794" cy="6899910"/>
            <wp:effectExtent l="635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 2 storage4483617_Приложение_Ж-2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66438" cy="690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295E0" wp14:editId="1096CD31">
            <wp:extent cx="9616835" cy="6794183"/>
            <wp:effectExtent l="1587" t="0" r="5398" b="5397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 2 storage4483617_Приложение_Ж-2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32076" cy="680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81667" wp14:editId="31896113">
            <wp:extent cx="6745605" cy="9611360"/>
            <wp:effectExtent l="0" t="0" r="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 письмо об отсутствии строений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456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E7176" wp14:editId="757DF549">
            <wp:extent cx="6736715" cy="9611360"/>
            <wp:effectExtent l="0" t="0" r="698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5 Акт обследов.  501900302021044 Волково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367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4FC92" wp14:editId="094C9771">
            <wp:extent cx="6763385" cy="9611360"/>
            <wp:effectExtent l="0" t="0" r="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5 Акт обследов.  501900302021044 Волково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9DD71" wp14:editId="5B1306C9">
            <wp:extent cx="6755130" cy="9611360"/>
            <wp:effectExtent l="0" t="0" r="762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5 Акт обследов.  501900302021044 Волково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0CB098" wp14:editId="62EECC78">
            <wp:extent cx="6750685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5 Акт обследов.  501900302021044 Волково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77F9F00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258EAD76" w14:textId="77777777" w:rsidR="00D57065" w:rsidRDefault="00D57065" w:rsidP="005858D4">
      <w:pPr>
        <w:rPr>
          <w:noProof/>
        </w:rPr>
      </w:pPr>
      <w:r>
        <w:rPr>
          <w:noProof/>
        </w:rPr>
        <w:drawing>
          <wp:inline distT="0" distB="0" distL="0" distR="0" wp14:anchorId="0D2E3714" wp14:editId="274BDBB8">
            <wp:extent cx="6840855" cy="663448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3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7065">
        <w:rPr>
          <w:noProof/>
        </w:rPr>
        <w:t xml:space="preserve"> </w:t>
      </w:r>
    </w:p>
    <w:p w14:paraId="4A79CF93" w14:textId="755DABA4" w:rsidR="005858D4" w:rsidRPr="005858D4" w:rsidRDefault="00D57065" w:rsidP="005858D4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8D5B015" wp14:editId="2832A133">
            <wp:extent cx="9664047" cy="4770575"/>
            <wp:effectExtent l="8255" t="0" r="3175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90455" cy="478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70533047" w:rsidR="00E23770" w:rsidRPr="000D5D25" w:rsidRDefault="00D57065" w:rsidP="00E23770">
      <w:r>
        <w:rPr>
          <w:noProof/>
          <w:lang w:val="x-none"/>
        </w:rPr>
        <w:lastRenderedPageBreak/>
        <w:drawing>
          <wp:inline distT="0" distB="0" distL="0" distR="0" wp14:anchorId="6472F4CB" wp14:editId="025775E9">
            <wp:extent cx="6792595" cy="9611360"/>
            <wp:effectExtent l="0" t="0" r="825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 ту газ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03A33627" w:rsidR="002B6820" w:rsidRDefault="002B6820" w:rsidP="002B6820">
      <w:pPr>
        <w:jc w:val="right"/>
        <w:rPr>
          <w:b/>
        </w:rPr>
      </w:pPr>
      <w:bookmarkStart w:id="110" w:name="_Hlk91594724"/>
      <w:bookmarkStart w:id="111" w:name="_Hlk124849996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27612886" w14:textId="77777777" w:rsidR="000759AA" w:rsidRPr="000B13B4" w:rsidRDefault="000759AA" w:rsidP="002B6820">
      <w:pPr>
        <w:jc w:val="right"/>
        <w:rPr>
          <w:b/>
        </w:rPr>
      </w:pPr>
    </w:p>
    <w:bookmarkEnd w:id="110"/>
    <w:p w14:paraId="0046075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759AA">
        <w:rPr>
          <w:lang w:eastAsia="ru-RU"/>
        </w:rPr>
        <w:t>ДОГОВОР</w:t>
      </w:r>
    </w:p>
    <w:p w14:paraId="199391D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759AA">
        <w:rPr>
          <w:lang w:eastAsia="ru-RU"/>
        </w:rPr>
        <w:t>аренды земельного участка, заключаемого по результатам проведения торгов</w:t>
      </w:r>
    </w:p>
    <w:p w14:paraId="4D4F59D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759AA">
        <w:rPr>
          <w:lang w:val="en-US" w:eastAsia="ru-RU"/>
        </w:rPr>
        <w:t>№</w:t>
      </w:r>
      <w:r w:rsidRPr="000759AA">
        <w:rPr>
          <w:rFonts w:cs="Courier New"/>
          <w:lang w:val="en-US" w:eastAsia="ru-RU"/>
        </w:rPr>
        <w:t xml:space="preserve"> ________</w:t>
      </w:r>
    </w:p>
    <w:p w14:paraId="7835BEA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759AA" w:rsidRPr="000759AA" w14:paraId="477AF092" w14:textId="77777777" w:rsidTr="00AD26EA">
        <w:tc>
          <w:tcPr>
            <w:tcW w:w="6663" w:type="dxa"/>
          </w:tcPr>
          <w:p w14:paraId="40DF4E1A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 xml:space="preserve"> </w:t>
            </w:r>
            <w:r w:rsidRPr="000759A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1C42205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 xml:space="preserve"> </w:t>
            </w:r>
            <w:r w:rsidRPr="000759AA">
              <w:rPr>
                <w:rFonts w:ascii="Times New Roman" w:hAnsi="Times New Roman"/>
                <w:lang w:val="en-US" w:eastAsia="en-US"/>
              </w:rPr>
              <w:t>«</w:t>
            </w:r>
            <w:r w:rsidRPr="000759AA">
              <w:rPr>
                <w:rFonts w:ascii="Times New Roman" w:hAnsi="Times New Roman"/>
                <w:noProof/>
                <w:lang w:eastAsia="en-US"/>
              </w:rPr>
              <w:t>_</w:t>
            </w:r>
            <w:r w:rsidRPr="000759AA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0759AA">
              <w:rPr>
                <w:rFonts w:ascii="Times New Roman" w:hAnsi="Times New Roman"/>
                <w:noProof/>
                <w:lang w:eastAsia="en-US"/>
              </w:rPr>
              <w:t>_</w:t>
            </w:r>
          </w:p>
          <w:p w14:paraId="6C5A0D34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5B9799A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26BF2E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759AA">
        <w:rPr>
          <w:noProof/>
          <w:lang w:eastAsia="ru-RU"/>
        </w:rPr>
        <w:t>АДМИНИСТРАЦИЯ РУЗСКОГО ГОРОДСКОГО ОКРУГА МОСКОВСКОЙ ОБЛАСТИ</w:t>
      </w:r>
      <w:r w:rsidRPr="000759AA">
        <w:rPr>
          <w:lang w:eastAsia="ru-RU"/>
        </w:rPr>
        <w:t xml:space="preserve">, ОГРН </w:t>
      </w:r>
      <w:r w:rsidRPr="000759AA">
        <w:rPr>
          <w:noProof/>
          <w:lang w:eastAsia="ru-RU"/>
        </w:rPr>
        <w:t>1025007589199</w:t>
      </w:r>
      <w:r w:rsidRPr="000759AA">
        <w:rPr>
          <w:lang w:eastAsia="ru-RU"/>
        </w:rPr>
        <w:t xml:space="preserve">, ИНН/КПП </w:t>
      </w:r>
      <w:r w:rsidRPr="000759AA">
        <w:rPr>
          <w:noProof/>
          <w:lang w:eastAsia="ru-RU"/>
        </w:rPr>
        <w:t>5075003287</w:t>
      </w:r>
      <w:r w:rsidRPr="000759AA">
        <w:rPr>
          <w:lang w:eastAsia="ru-RU"/>
        </w:rPr>
        <w:t>/</w:t>
      </w:r>
      <w:r w:rsidRPr="000759AA">
        <w:rPr>
          <w:noProof/>
          <w:lang w:eastAsia="ru-RU"/>
        </w:rPr>
        <w:t>507501001</w:t>
      </w:r>
      <w:r w:rsidRPr="000759AA">
        <w:rPr>
          <w:lang w:eastAsia="ru-RU"/>
        </w:rPr>
        <w:t xml:space="preserve"> в __   действующ__ на основании , в дальнейшем именуем__ «Арендодатель», с одной стороны, и </w:t>
      </w:r>
      <w:bookmarkStart w:id="112" w:name="_Hlk115800118"/>
      <w:r w:rsidRPr="000759AA">
        <w:rPr>
          <w:lang w:eastAsia="ru-RU"/>
        </w:rPr>
        <w:t>___________</w:t>
      </w:r>
      <w:bookmarkEnd w:id="112"/>
      <w:r w:rsidRPr="000759A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0759AA">
        <w:rPr>
          <w:noProof/>
          <w:lang w:eastAsia="ru-RU"/>
        </w:rPr>
        <w:t>Протокола о результатах аукциона</w:t>
      </w:r>
      <w:r w:rsidRPr="000759AA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2521D9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759AA">
        <w:rPr>
          <w:b/>
          <w:lang w:eastAsia="ru-RU"/>
        </w:rPr>
        <w:t>1.</w:t>
      </w:r>
      <w:r w:rsidRPr="000759AA">
        <w:rPr>
          <w:b/>
          <w:lang w:val="en-US" w:eastAsia="ru-RU"/>
        </w:rPr>
        <w:t> </w:t>
      </w:r>
      <w:r w:rsidRPr="000759AA">
        <w:rPr>
          <w:b/>
          <w:lang w:eastAsia="ru-RU"/>
        </w:rPr>
        <w:t>Предмет и цель договора</w:t>
      </w:r>
    </w:p>
    <w:p w14:paraId="734556D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1.1.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0759AA">
        <w:rPr>
          <w:lang w:eastAsia="ru-RU"/>
        </w:rPr>
        <w:t xml:space="preserve"> земельный участок, государственная собственность на который не разграничена, площадью 849 кв. м., с кадастровым номером 50:19:0030202:1044,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143120, Московская область, Российская Федерация, городской округ Рузский, деревня Волково.</w:t>
      </w:r>
    </w:p>
    <w:p w14:paraId="46211FB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1.2.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«для ведения личного подсобного хозяйства (приусадебный земельный участок)».</w:t>
      </w:r>
    </w:p>
    <w:p w14:paraId="7FC99BF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4707A2A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sz w:val="28"/>
          <w:szCs w:val="28"/>
          <w:lang w:eastAsia="ru-RU"/>
        </w:rPr>
        <w:t xml:space="preserve">- </w:t>
      </w:r>
      <w:r w:rsidRPr="000759AA">
        <w:rPr>
          <w:lang w:eastAsia="ru-RU"/>
        </w:rPr>
        <w:t>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A0B82CA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 xml:space="preserve">1.4. На Земельном участке отсутствуют объекты. </w:t>
      </w:r>
    </w:p>
    <w:p w14:paraId="46A537A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B54EB5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3D4609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58B26E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2.</w:t>
      </w:r>
      <w:r w:rsidRPr="000759AA">
        <w:rPr>
          <w:b/>
          <w:lang w:val="en-US" w:eastAsia="ru-RU"/>
        </w:rPr>
        <w:t> </w:t>
      </w:r>
      <w:r w:rsidRPr="000759AA">
        <w:rPr>
          <w:b/>
          <w:lang w:eastAsia="ru-RU"/>
        </w:rPr>
        <w:t>Срок договора</w:t>
      </w:r>
    </w:p>
    <w:p w14:paraId="565F2FE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2.1.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Договор заключается на срок 20 лет  с «</w:t>
      </w:r>
      <w:r w:rsidRPr="000759AA">
        <w:rPr>
          <w:noProof/>
          <w:lang w:eastAsia="ru-RU"/>
        </w:rPr>
        <w:t>_</w:t>
      </w:r>
      <w:r w:rsidRPr="000759AA">
        <w:rPr>
          <w:lang w:eastAsia="ru-RU"/>
        </w:rPr>
        <w:t xml:space="preserve">» </w:t>
      </w:r>
      <w:r w:rsidRPr="000759AA">
        <w:rPr>
          <w:noProof/>
          <w:lang w:eastAsia="ru-RU"/>
        </w:rPr>
        <w:t>_</w:t>
      </w:r>
      <w:r w:rsidRPr="000759AA">
        <w:rPr>
          <w:lang w:eastAsia="ru-RU"/>
        </w:rPr>
        <w:t xml:space="preserve"> года по  «</w:t>
      </w:r>
      <w:r w:rsidRPr="000759AA">
        <w:rPr>
          <w:noProof/>
          <w:lang w:eastAsia="ru-RU"/>
        </w:rPr>
        <w:t>__</w:t>
      </w:r>
      <w:r w:rsidRPr="000759AA">
        <w:rPr>
          <w:lang w:eastAsia="ru-RU"/>
        </w:rPr>
        <w:t xml:space="preserve">» </w:t>
      </w:r>
      <w:r w:rsidRPr="000759AA">
        <w:rPr>
          <w:noProof/>
          <w:lang w:eastAsia="ru-RU"/>
        </w:rPr>
        <w:t>_</w:t>
      </w:r>
      <w:r w:rsidRPr="000759AA">
        <w:rPr>
          <w:lang w:eastAsia="ru-RU"/>
        </w:rPr>
        <w:t xml:space="preserve"> года.</w:t>
      </w:r>
    </w:p>
    <w:p w14:paraId="1CBE54B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2.2.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Земельный участок считается переданным Арендодателем Арендатору</w:t>
      </w:r>
      <w:r w:rsidRPr="000759A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CC3C99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759AA">
        <w:rPr>
          <w:lang w:eastAsia="ru-RU"/>
        </w:rPr>
        <w:t>Договор считается заключенным с момента передачи Земельного участка.</w:t>
      </w:r>
      <w:r w:rsidRPr="000759AA">
        <w:rPr>
          <w:lang w:eastAsia="ru-RU"/>
        </w:rPr>
        <w:br/>
        <w:t>Акт приема-передачи Земельного участка подписывается одновременно</w:t>
      </w:r>
      <w:r w:rsidRPr="000759AA">
        <w:rPr>
          <w:lang w:eastAsia="ru-RU"/>
        </w:rPr>
        <w:br/>
        <w:t>с подписанием Договора.</w:t>
      </w:r>
    </w:p>
    <w:p w14:paraId="0E1A7889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3.</w:t>
      </w:r>
      <w:r w:rsidRPr="000759AA">
        <w:rPr>
          <w:b/>
          <w:lang w:val="en-US" w:eastAsia="ru-RU"/>
        </w:rPr>
        <w:t> </w:t>
      </w:r>
      <w:r w:rsidRPr="000759AA">
        <w:rPr>
          <w:b/>
          <w:lang w:eastAsia="ru-RU"/>
        </w:rPr>
        <w:t>Арендная плата</w:t>
      </w:r>
    </w:p>
    <w:p w14:paraId="288ED3D9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3.1.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Арендная плата начисляется с даты начала срока Договора, указанного</w:t>
      </w:r>
      <w:r w:rsidRPr="000759AA">
        <w:rPr>
          <w:lang w:eastAsia="ru-RU"/>
        </w:rPr>
        <w:br/>
        <w:t>в п. 2.1. Договора.</w:t>
      </w:r>
    </w:p>
    <w:p w14:paraId="0A61E88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lastRenderedPageBreak/>
        <w:t>3.2.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9223B76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3.3.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1501573" w14:textId="77777777" w:rsidR="000759AA" w:rsidRPr="000759AA" w:rsidRDefault="000759AA" w:rsidP="000759A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759AA">
        <w:rPr>
          <w:rFonts w:eastAsia="Arial Unicode MS"/>
          <w:lang w:eastAsia="ru-RU"/>
        </w:rPr>
        <w:t>3.4.</w:t>
      </w:r>
      <w:r w:rsidRPr="000759AA">
        <w:rPr>
          <w:rFonts w:eastAsia="Arial Unicode MS"/>
          <w:lang w:val="en-US" w:eastAsia="ru-RU"/>
        </w:rPr>
        <w:t> </w:t>
      </w:r>
      <w:r w:rsidRPr="000759AA">
        <w:rPr>
          <w:rFonts w:eastAsia="Arial Unicode MS"/>
          <w:lang w:eastAsia="ru-RU"/>
        </w:rPr>
        <w:t>Вариант</w:t>
      </w:r>
      <w:r w:rsidRPr="000759AA">
        <w:rPr>
          <w:rFonts w:eastAsia="Arial Unicode MS"/>
          <w:lang w:val="en-US" w:eastAsia="ru-RU"/>
        </w:rPr>
        <w:t> </w:t>
      </w:r>
      <w:r w:rsidRPr="000759A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853D91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3.5.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3BBE19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0759AA">
        <w:rPr>
          <w:lang w:eastAsia="ru-RU"/>
        </w:rPr>
        <w:br/>
        <w:t>и только при погашении основного долга зачисляется в текущий период</w:t>
      </w:r>
      <w:r w:rsidRPr="000759AA">
        <w:rPr>
          <w:lang w:eastAsia="ru-RU"/>
        </w:rPr>
        <w:br/>
        <w:t>по основному обязательству арендной платы.</w:t>
      </w:r>
    </w:p>
    <w:p w14:paraId="79C9DAA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3.7. Обязательства по внесению арендной платы за период, установленный</w:t>
      </w:r>
      <w:r w:rsidRPr="000759A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FD559F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6E8F56E" w14:textId="23FC914D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0759AA">
        <w:rPr>
          <w:lang w:eastAsia="ru-RU"/>
        </w:rPr>
        <w:t>п. 3.4. Договора.</w:t>
      </w:r>
    </w:p>
    <w:p w14:paraId="721C463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1BF84BA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759A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0759AA">
        <w:rPr>
          <w:lang w:eastAsia="ru-RU"/>
        </w:rPr>
        <w:br/>
        <w:t>в федеральном законе о федеральном бюджете на очередной финансовый год</w:t>
      </w:r>
      <w:r w:rsidRPr="000759AA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B53A31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4. Права и обязанности Сторон</w:t>
      </w:r>
    </w:p>
    <w:p w14:paraId="02A3B8A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 Арендодатель имеет право:</w:t>
      </w:r>
    </w:p>
    <w:p w14:paraId="5DF0246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0B16AA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1561E8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FDD026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CB2AE9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DE1C4E0" w14:textId="77777777" w:rsidR="000759AA" w:rsidRPr="000759AA" w:rsidRDefault="000759AA" w:rsidP="000759A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759A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94AD1A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неиспользования/неосвоения Земельного участка в течение 1 года;</w:t>
      </w:r>
    </w:p>
    <w:p w14:paraId="26595B9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D1C8A79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неподписания Арендатором дополнительных соглашений</w:t>
      </w:r>
      <w:r w:rsidRPr="000759AA">
        <w:rPr>
          <w:lang w:eastAsia="ru-RU"/>
        </w:rPr>
        <w:br/>
        <w:t>к Договору о внесении изменений, указанных в п. 4.1.3.;</w:t>
      </w:r>
    </w:p>
    <w:p w14:paraId="5AF9282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переуступки Арендатором прав и обязанностей по Договору;</w:t>
      </w:r>
    </w:p>
    <w:p w14:paraId="23859AF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 в случае заключения Арендатором договора субаренды Земельного участка;</w:t>
      </w:r>
    </w:p>
    <w:p w14:paraId="5795A2F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0759AA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22996C9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2E6CF2A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BA66BF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A88467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904CA8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7DA81D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4B33AE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4.2. Арендодатель обязан:</w:t>
      </w:r>
    </w:p>
    <w:p w14:paraId="4AE7225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01DDB9F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47F1F1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4.2.3. Не вмешиваться в хозяйственную деятельность Арендатора, если</w:t>
      </w:r>
      <w:r w:rsidRPr="000759A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BD8249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4.2.4. В письменной форме в пятидневный срок уведомлять Арендатора</w:t>
      </w:r>
      <w:r w:rsidRPr="000759AA">
        <w:rPr>
          <w:lang w:eastAsia="ru-RU"/>
        </w:rPr>
        <w:br/>
        <w:t>об изменении реквизитов, указанных в п. 3.4 Договора, а также</w:t>
      </w:r>
      <w:r w:rsidRPr="000759A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DFFDAD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4.3. Арендатор имеет право:</w:t>
      </w:r>
    </w:p>
    <w:p w14:paraId="5B7C4AB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A4B473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4F6EE2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 Арендатор обязан:</w:t>
      </w:r>
    </w:p>
    <w:p w14:paraId="501C2A36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38C28B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4.4.2. Использовать Земельный участок в соответствии с требованиями:</w:t>
      </w:r>
    </w:p>
    <w:p w14:paraId="1303D3A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 Водного кодекса Российской Федерации;</w:t>
      </w:r>
    </w:p>
    <w:p w14:paraId="14DC2E6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DEBD7E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4.4.3. При досрочном расторжении Договора или по истечении</w:t>
      </w:r>
      <w:r w:rsidRPr="000759A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BC6167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95824B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4.4.5. Обеспечивать Арендодателю, органам муниципального</w:t>
      </w:r>
      <w:r w:rsidRPr="000759AA">
        <w:rPr>
          <w:lang w:eastAsia="ru-RU"/>
        </w:rPr>
        <w:br/>
        <w:t>и государственного контроля свободный доступ на Земельный участок,</w:t>
      </w:r>
      <w:r w:rsidRPr="000759A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584C896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20FE90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4.4.7. В десятидневный срок со дня изменения своего наименования</w:t>
      </w:r>
      <w:r w:rsidRPr="000759AA">
        <w:rPr>
          <w:lang w:eastAsia="ru-RU"/>
        </w:rPr>
        <w:br/>
      </w:r>
      <w:r w:rsidRPr="000759AA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6A7BE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B20B4D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0C5BCF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4.4.10. В случае получения уведомления от Арендодателя согласно</w:t>
      </w:r>
      <w:r w:rsidRPr="000759A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CEE75E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4.4.11. Передать Земельный участок Арендодателю по Акту приема-передачи</w:t>
      </w:r>
      <w:r w:rsidRPr="000759AA">
        <w:rPr>
          <w:lang w:eastAsia="ru-RU"/>
        </w:rPr>
        <w:br/>
        <w:t>в течение пяти дней после окончания срока действия Договора или даты</w:t>
      </w:r>
      <w:r w:rsidRPr="000759AA">
        <w:rPr>
          <w:lang w:eastAsia="ru-RU"/>
        </w:rPr>
        <w:br/>
        <w:t>его досрочного расторжения.</w:t>
      </w:r>
    </w:p>
    <w:p w14:paraId="332D8DD6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5A714B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4.4.13. Письменно сообщить Арендодателю не позднее чем за три месяца</w:t>
      </w:r>
      <w:r w:rsidRPr="000759A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5D1D538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4.5. Арендатор не вправе уступать права и осуществлять перевод долга</w:t>
      </w:r>
      <w:r w:rsidRPr="000759A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DED963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EA7AF4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759A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1FB990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5. Ответственность Сторон</w:t>
      </w:r>
    </w:p>
    <w:p w14:paraId="4C2B36E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0E70C9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ADA1B27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C50600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281344E" w14:textId="0D6C025C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5.4. В случае систематического (2 и более раза) неправильного указания</w:t>
      </w:r>
      <w:r w:rsidRPr="000759A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0759AA">
        <w:rPr>
          <w:lang w:eastAsia="ru-RU"/>
        </w:rPr>
        <w:t>в бюджет.</w:t>
      </w:r>
    </w:p>
    <w:p w14:paraId="31C0518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5.5. Арендатор не может быть освобожден от исполнения обязательств</w:t>
      </w:r>
      <w:r w:rsidRPr="000759A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A05776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759A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EC35BF9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6. Рассмотрение споров</w:t>
      </w:r>
    </w:p>
    <w:p w14:paraId="27AC555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951F9F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759A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8F0388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759AA">
        <w:rPr>
          <w:b/>
          <w:lang w:eastAsia="ru-RU"/>
        </w:rPr>
        <w:lastRenderedPageBreak/>
        <w:t>7. Изменение условий договора</w:t>
      </w:r>
    </w:p>
    <w:p w14:paraId="32B54FD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0C39E06" w14:textId="2A617DA5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0759AA">
        <w:rPr>
          <w:lang w:eastAsia="ru-RU"/>
        </w:rPr>
        <w:t>не допускается.</w:t>
      </w:r>
    </w:p>
    <w:p w14:paraId="1B92469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5ABC76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759A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A0CC5FB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8. Дополнительные и особые условия договора</w:t>
      </w:r>
    </w:p>
    <w:p w14:paraId="1713FDAF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4F7F1B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759AA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70032A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759A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DA4D7D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9. Приложения к Договору</w:t>
      </w:r>
    </w:p>
    <w:p w14:paraId="07F80C8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К Договору прилагается и является его неотъемлемой частью:</w:t>
      </w:r>
    </w:p>
    <w:p w14:paraId="5206235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Приложение № 1. Протокол.</w:t>
      </w:r>
    </w:p>
    <w:p w14:paraId="50876BB8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Приложение № 2. Расчет арендной платы.</w:t>
      </w:r>
    </w:p>
    <w:p w14:paraId="763C4FE0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759AA">
        <w:rPr>
          <w:lang w:eastAsia="ru-RU"/>
        </w:rPr>
        <w:t>Приложение № 3. Акт приема-передачи Земельного участка.</w:t>
      </w:r>
    </w:p>
    <w:p w14:paraId="02D14302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759AA">
        <w:rPr>
          <w:b/>
          <w:lang w:eastAsia="ru-RU"/>
        </w:rPr>
        <w:t>10. Адреса, реквизиты и подписи Сторон</w:t>
      </w:r>
    </w:p>
    <w:p w14:paraId="3104564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759AA" w:rsidRPr="000759AA" w14:paraId="7BAAD569" w14:textId="77777777" w:rsidTr="00AD26EA">
        <w:tc>
          <w:tcPr>
            <w:tcW w:w="2500" w:type="pct"/>
          </w:tcPr>
          <w:p w14:paraId="0E6FB91F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F1D8904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B1E457A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35C503C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77ECB63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759AA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0759AA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64D7AA4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ИНН</w:t>
            </w:r>
            <w:r w:rsidRPr="000759AA">
              <w:rPr>
                <w:rFonts w:ascii="Times New Roman" w:hAnsi="Times New Roman"/>
                <w:lang w:val="en-US" w:eastAsia="en-US"/>
              </w:rPr>
              <w:t>/</w:t>
            </w:r>
            <w:r w:rsidRPr="000759AA">
              <w:rPr>
                <w:rFonts w:ascii="Times New Roman" w:hAnsi="Times New Roman"/>
                <w:lang w:eastAsia="en-US"/>
              </w:rPr>
              <w:t>КПП</w:t>
            </w:r>
            <w:r w:rsidRPr="000759A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0759AA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0759AA">
              <w:rPr>
                <w:rFonts w:ascii="Times New Roman" w:hAnsi="Times New Roman"/>
                <w:lang w:val="en-US" w:eastAsia="en-US"/>
              </w:rPr>
              <w:t>/</w:t>
            </w:r>
            <w:r w:rsidRPr="000759AA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566D225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498DD37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76B3F8C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871E361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42CF473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759AA" w:rsidRPr="000759AA" w14:paraId="7EDEC981" w14:textId="77777777" w:rsidTr="00AD26EA">
        <w:tc>
          <w:tcPr>
            <w:tcW w:w="2500" w:type="pct"/>
          </w:tcPr>
          <w:p w14:paraId="63CA243D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CDD252E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AE83A91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A1B92E3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3E55F29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759AA">
        <w:rPr>
          <w:rFonts w:ascii="Courier New" w:hAnsi="Courier New" w:cs="Courier New"/>
          <w:lang w:val="en-US" w:eastAsia="ru-RU"/>
        </w:rPr>
        <w:br w:type="page"/>
      </w:r>
    </w:p>
    <w:p w14:paraId="5180872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759AA">
        <w:rPr>
          <w:lang w:eastAsia="ru-RU"/>
        </w:rPr>
        <w:lastRenderedPageBreak/>
        <w:t>Приложение № 2 к договору аренды</w:t>
      </w:r>
      <w:r w:rsidRPr="000759AA">
        <w:rPr>
          <w:lang w:eastAsia="ru-RU"/>
        </w:rPr>
        <w:br/>
        <w:t>№ _______</w:t>
      </w:r>
      <w:r w:rsidRPr="000759AA">
        <w:rPr>
          <w:lang w:eastAsia="ru-RU"/>
        </w:rPr>
        <w:br/>
        <w:t>от «___» __________ 20___  года</w:t>
      </w:r>
    </w:p>
    <w:p w14:paraId="4ACCD1A8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93FD9D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759AA">
        <w:rPr>
          <w:lang w:eastAsia="ru-RU"/>
        </w:rPr>
        <w:t>Расчет арендной платы за Земельный участок</w:t>
      </w:r>
    </w:p>
    <w:p w14:paraId="7E7532D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759AA">
        <w:rPr>
          <w:lang w:eastAsia="ru-RU"/>
        </w:rPr>
        <w:t>1. Годовая арендная плата (Апл) за Земельный участок рассчитывается</w:t>
      </w:r>
      <w:r w:rsidRPr="000759A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759AA" w:rsidRPr="000759AA" w14:paraId="47653711" w14:textId="77777777" w:rsidTr="00AD26EA">
        <w:trPr>
          <w:trHeight w:val="569"/>
        </w:trPr>
        <w:tc>
          <w:tcPr>
            <w:tcW w:w="562" w:type="dxa"/>
          </w:tcPr>
          <w:p w14:paraId="712D6FBF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724F163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F4D5EAB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635C221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759AA" w:rsidRPr="000759AA" w14:paraId="68CBCDB3" w14:textId="77777777" w:rsidTr="00AD26EA">
        <w:trPr>
          <w:trHeight w:val="70"/>
        </w:trPr>
        <w:tc>
          <w:tcPr>
            <w:tcW w:w="562" w:type="dxa"/>
          </w:tcPr>
          <w:p w14:paraId="10FE612B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759A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9E267DF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val="en-US" w:eastAsia="ru-RU"/>
              </w:rPr>
              <w:t>849</w:t>
            </w:r>
          </w:p>
        </w:tc>
        <w:tc>
          <w:tcPr>
            <w:tcW w:w="5103" w:type="dxa"/>
          </w:tcPr>
          <w:p w14:paraId="4DB780CC" w14:textId="77777777" w:rsidR="000759AA" w:rsidRPr="000759AA" w:rsidRDefault="000759AA" w:rsidP="000759A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759AA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13D4E116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D9F3B8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759AA">
        <w:rPr>
          <w:lang w:eastAsia="ru-RU"/>
        </w:rPr>
        <w:t>2.</w:t>
      </w:r>
      <w:r w:rsidRPr="000759AA">
        <w:rPr>
          <w:lang w:val="en-US" w:eastAsia="ru-RU"/>
        </w:rPr>
        <w:t> </w:t>
      </w:r>
      <w:r w:rsidRPr="000759A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0759AA" w:rsidRPr="000759AA" w14:paraId="2701D368" w14:textId="77777777" w:rsidTr="00AD26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B41F3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B8A7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759AA">
              <w:rPr>
                <w:lang w:eastAsia="ru-RU"/>
              </w:rPr>
              <w:t>Арендная плата (руб.)</w:t>
            </w:r>
            <w:r w:rsidRPr="000759AA">
              <w:rPr>
                <w:color w:val="0000FF"/>
                <w:lang w:eastAsia="ru-RU"/>
              </w:rPr>
              <w:t>*</w:t>
            </w:r>
          </w:p>
        </w:tc>
      </w:tr>
      <w:tr w:rsidR="000759AA" w:rsidRPr="000759AA" w14:paraId="1912B2B7" w14:textId="77777777" w:rsidTr="00AD26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816A0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759AA">
              <w:rPr>
                <w:lang w:eastAsia="ru-RU"/>
              </w:rPr>
              <w:t>Квартал/Месяц</w:t>
            </w:r>
            <w:r w:rsidRPr="000759A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8A370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759AA" w:rsidRPr="000759AA" w14:paraId="7F57AA46" w14:textId="77777777" w:rsidTr="00AD26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EE4B4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759A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8BF82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12C4DA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759A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BAB837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E0365C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759AA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759AA" w:rsidRPr="000759AA" w14:paraId="31D6CC0F" w14:textId="77777777" w:rsidTr="00AD26EA">
        <w:tc>
          <w:tcPr>
            <w:tcW w:w="2500" w:type="pct"/>
          </w:tcPr>
          <w:p w14:paraId="1D92739D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66A222F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0AE17E1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Арендатор</w:t>
            </w:r>
            <w:r w:rsidRPr="000759A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759AA" w:rsidRPr="000759AA" w14:paraId="69065F99" w14:textId="77777777" w:rsidTr="00AD26EA">
        <w:tc>
          <w:tcPr>
            <w:tcW w:w="2500" w:type="pct"/>
          </w:tcPr>
          <w:p w14:paraId="185F3392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74A1809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88BEA4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val="en-US" w:eastAsia="en-US"/>
              </w:rPr>
              <w:t>__________</w:t>
            </w:r>
            <w:r w:rsidRPr="000759A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48E53C0" w14:textId="77777777" w:rsidR="000759AA" w:rsidRPr="000759AA" w:rsidRDefault="000759AA" w:rsidP="000759AA">
      <w:pPr>
        <w:suppressAutoHyphens w:val="0"/>
        <w:jc w:val="both"/>
        <w:rPr>
          <w:lang w:val="en-US" w:eastAsia="ru-RU"/>
        </w:rPr>
      </w:pPr>
      <w:r w:rsidRPr="000759A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32FC2C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759AA">
        <w:rPr>
          <w:lang w:eastAsia="ru-RU"/>
        </w:rPr>
        <w:lastRenderedPageBreak/>
        <w:t>Приложение № 3 к договору аренды</w:t>
      </w:r>
      <w:r w:rsidRPr="000759AA">
        <w:rPr>
          <w:lang w:eastAsia="ru-RU"/>
        </w:rPr>
        <w:br/>
        <w:t>№ _______</w:t>
      </w:r>
      <w:r w:rsidRPr="000759AA">
        <w:rPr>
          <w:lang w:eastAsia="ru-RU"/>
        </w:rPr>
        <w:br/>
        <w:t>от «___» __________ 20___ года</w:t>
      </w:r>
    </w:p>
    <w:p w14:paraId="6A4FC71F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96DC03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759AA">
        <w:rPr>
          <w:lang w:eastAsia="ru-RU"/>
        </w:rPr>
        <w:t>Акт приема-передачи земельного участка</w:t>
      </w:r>
    </w:p>
    <w:p w14:paraId="63831A35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914928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0759A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0759A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BB05E91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828D51E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1849DB6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759AA">
        <w:rPr>
          <w:lang w:eastAsia="ru-RU"/>
        </w:rPr>
        <w:t>3. Арендатор претензий к Арендодателю не имеет.</w:t>
      </w:r>
    </w:p>
    <w:p w14:paraId="07A349B4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E4F382A" w14:textId="77777777" w:rsidR="000759AA" w:rsidRPr="000759AA" w:rsidRDefault="000759AA" w:rsidP="000759A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759AA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759AA" w:rsidRPr="000759AA" w14:paraId="639301EF" w14:textId="77777777" w:rsidTr="00AD26EA">
        <w:tc>
          <w:tcPr>
            <w:tcW w:w="2500" w:type="pct"/>
          </w:tcPr>
          <w:p w14:paraId="602A5875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39058FE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3B2F5F7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Арендатор</w:t>
            </w:r>
            <w:r w:rsidRPr="000759A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759AA" w:rsidRPr="000759AA" w14:paraId="0695D810" w14:textId="77777777" w:rsidTr="00AD26EA">
        <w:tc>
          <w:tcPr>
            <w:tcW w:w="2500" w:type="pct"/>
          </w:tcPr>
          <w:p w14:paraId="19BE1BAC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3853E7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4F78428" w14:textId="77777777" w:rsidR="000759AA" w:rsidRPr="000759AA" w:rsidRDefault="000759AA" w:rsidP="000759A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759AA">
              <w:rPr>
                <w:rFonts w:ascii="Times New Roman" w:hAnsi="Times New Roman"/>
                <w:lang w:val="en-US" w:eastAsia="en-US"/>
              </w:rPr>
              <w:t>__________</w:t>
            </w:r>
            <w:r w:rsidRPr="000759A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D8E9602" w14:textId="77777777" w:rsidR="000759AA" w:rsidRPr="000759AA" w:rsidRDefault="000759AA" w:rsidP="000759AA">
      <w:pPr>
        <w:suppressAutoHyphens w:val="0"/>
        <w:jc w:val="both"/>
        <w:rPr>
          <w:rFonts w:eastAsia="Arial Unicode MS"/>
          <w:lang w:val="en-US" w:eastAsia="ru-RU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8A298C" w14:textId="77777777" w:rsidR="00AD26EA" w:rsidRDefault="00AD26EA">
      <w:r>
        <w:separator/>
      </w:r>
    </w:p>
  </w:endnote>
  <w:endnote w:type="continuationSeparator" w:id="0">
    <w:p w14:paraId="43DFCE43" w14:textId="77777777" w:rsidR="00AD26EA" w:rsidRDefault="00AD2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AD26EA" w:rsidRDefault="00AD26E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AD26EA" w:rsidRPr="001A6C06" w:rsidRDefault="00AD26E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BC6B9" w14:textId="77777777" w:rsidR="00AD26EA" w:rsidRDefault="00AD26EA">
      <w:r>
        <w:separator/>
      </w:r>
    </w:p>
  </w:footnote>
  <w:footnote w:type="continuationSeparator" w:id="0">
    <w:p w14:paraId="3E2F6773" w14:textId="77777777" w:rsidR="00AD26EA" w:rsidRDefault="00AD26EA">
      <w:r>
        <w:continuationSeparator/>
      </w:r>
    </w:p>
  </w:footnote>
  <w:footnote w:id="1">
    <w:p w14:paraId="0F4CE2F6" w14:textId="0FB4D139" w:rsidR="00AD26EA" w:rsidRPr="004A1670" w:rsidRDefault="00AD26E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D26EA" w:rsidRPr="00077940" w:rsidRDefault="00AD26E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D26EA" w:rsidRPr="00077940" w:rsidRDefault="00AD26E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D26EA" w:rsidRPr="00077940" w:rsidRDefault="00AD26E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D26EA" w:rsidRPr="00482092" w:rsidRDefault="00AD26E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2FEB1458"/>
    <w:multiLevelType w:val="multilevel"/>
    <w:tmpl w:val="5B2AEC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591768084">
    <w:abstractNumId w:val="0"/>
  </w:num>
  <w:num w:numId="2" w16cid:durableId="1971087952">
    <w:abstractNumId w:val="11"/>
  </w:num>
  <w:num w:numId="3" w16cid:durableId="1093282782">
    <w:abstractNumId w:val="14"/>
  </w:num>
  <w:num w:numId="4" w16cid:durableId="564293440">
    <w:abstractNumId w:val="15"/>
  </w:num>
  <w:num w:numId="5" w16cid:durableId="762579072">
    <w:abstractNumId w:val="16"/>
  </w:num>
  <w:num w:numId="6" w16cid:durableId="1741903056">
    <w:abstractNumId w:val="8"/>
  </w:num>
  <w:num w:numId="7" w16cid:durableId="2062363233">
    <w:abstractNumId w:val="18"/>
  </w:num>
  <w:num w:numId="8" w16cid:durableId="320738962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7GakzKQXSMy6bG0YqaFzH/OQUvTxycufNXTiUfBa3p2tumxkClie9g0TPm9a0zmWjW3/MmQ/FgO+u1EdOfaZg==" w:salt="ysbixii7SCw0PALbNrmk0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9AA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1F7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2644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89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3BAE"/>
    <w:rsid w:val="00244DCC"/>
    <w:rsid w:val="0024580D"/>
    <w:rsid w:val="0024588F"/>
    <w:rsid w:val="00246C35"/>
    <w:rsid w:val="00246F4C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64DE"/>
    <w:rsid w:val="002A7075"/>
    <w:rsid w:val="002A7722"/>
    <w:rsid w:val="002B04EE"/>
    <w:rsid w:val="002B05F2"/>
    <w:rsid w:val="002B07C5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09F"/>
    <w:rsid w:val="002B4923"/>
    <w:rsid w:val="002B4C05"/>
    <w:rsid w:val="002B4F7D"/>
    <w:rsid w:val="002B6121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6D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7DD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CCA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CE1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348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6FC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AA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2C7F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77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56B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2EB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76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58D4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A0C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09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832"/>
    <w:rsid w:val="00684C4C"/>
    <w:rsid w:val="00685B8B"/>
    <w:rsid w:val="00685BA6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D6F79"/>
    <w:rsid w:val="006E0C50"/>
    <w:rsid w:val="006E0CD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249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1648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B1B"/>
    <w:rsid w:val="00845D0B"/>
    <w:rsid w:val="00846443"/>
    <w:rsid w:val="008477F7"/>
    <w:rsid w:val="0084784E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29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1B49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E7CA6"/>
    <w:rsid w:val="009F14AA"/>
    <w:rsid w:val="009F14E6"/>
    <w:rsid w:val="009F1C63"/>
    <w:rsid w:val="009F28B2"/>
    <w:rsid w:val="009F2C9C"/>
    <w:rsid w:val="009F3DDF"/>
    <w:rsid w:val="009F4426"/>
    <w:rsid w:val="009F451B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1FAA"/>
    <w:rsid w:val="00A6280B"/>
    <w:rsid w:val="00A636F8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620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8F7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6EA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6F2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3D8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11A3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65B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861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A6C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BF9"/>
    <w:rsid w:val="00C31004"/>
    <w:rsid w:val="00C310CB"/>
    <w:rsid w:val="00C3188C"/>
    <w:rsid w:val="00C3427C"/>
    <w:rsid w:val="00C345FD"/>
    <w:rsid w:val="00C347EB"/>
    <w:rsid w:val="00C35A79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1F"/>
    <w:rsid w:val="00D46AFE"/>
    <w:rsid w:val="00D47008"/>
    <w:rsid w:val="00D47578"/>
    <w:rsid w:val="00D5137C"/>
    <w:rsid w:val="00D513D0"/>
    <w:rsid w:val="00D5162E"/>
    <w:rsid w:val="00D51B67"/>
    <w:rsid w:val="00D521E4"/>
    <w:rsid w:val="00D531A9"/>
    <w:rsid w:val="00D5344B"/>
    <w:rsid w:val="00D542DF"/>
    <w:rsid w:val="00D551E0"/>
    <w:rsid w:val="00D55BEB"/>
    <w:rsid w:val="00D55C3D"/>
    <w:rsid w:val="00D55CF7"/>
    <w:rsid w:val="00D57065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1D1C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155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1AA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3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295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68D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7D6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3A61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E7295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F53A6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1D5F8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0759A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6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0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7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ABB61C-EE54-4AF9-9504-8C2963415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8564</Words>
  <Characters>48819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АЗГЭ-РУЗ_23-43</dc:title>
  <dc:creator>ГКУ "РЦТ"</dc:creator>
  <dc:description>exif_MSED_2265a57ef4b13a2684d718ae2ed35c2c6cdedc7a30e704dfd591e413ba8bb2f5</dc:description>
  <cp:lastModifiedBy>USER-20-043</cp:lastModifiedBy>
  <cp:revision>2</cp:revision>
  <cp:lastPrinted>2023-01-17T09:07:00Z</cp:lastPrinted>
  <dcterms:created xsi:type="dcterms:W3CDTF">2023-01-18T05:41:00Z</dcterms:created>
  <dcterms:modified xsi:type="dcterms:W3CDTF">2023-01-18T05:41:00Z</dcterms:modified>
</cp:coreProperties>
</file>