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AAB455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15BF2">
        <w:rPr>
          <w:b/>
          <w:bCs/>
          <w:color w:val="0000FF"/>
          <w:sz w:val="28"/>
          <w:szCs w:val="28"/>
          <w:lang w:eastAsia="ru-RU"/>
        </w:rPr>
        <w:t>АЗГЭ-РУЗ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15BF2">
        <w:rPr>
          <w:b/>
          <w:bCs/>
          <w:color w:val="0000FF"/>
          <w:sz w:val="28"/>
          <w:szCs w:val="28"/>
          <w:lang w:eastAsia="ru-RU"/>
        </w:rPr>
        <w:t>711</w:t>
      </w:r>
      <w:permEnd w:id="532153728"/>
    </w:p>
    <w:p w14:paraId="05F70A0A" w14:textId="03D8201F" w:rsidR="00650500" w:rsidRPr="0092203F" w:rsidRDefault="00205494" w:rsidP="00115BF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="00650500" w:rsidRPr="00115BF2">
        <w:rPr>
          <w:color w:val="0000FF"/>
          <w:sz w:val="28"/>
          <w:szCs w:val="28"/>
          <w:lang w:eastAsia="ru-RU"/>
        </w:rPr>
        <w:br/>
      </w:r>
      <w:r w:rsidR="00B80D6B" w:rsidRPr="00115BF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15BF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19E4E87D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15BF2">
        <w:rPr>
          <w:color w:val="0000FF"/>
          <w:sz w:val="28"/>
          <w:szCs w:val="28"/>
          <w:lang w:eastAsia="ru-RU"/>
        </w:rPr>
        <w:t>д</w:t>
      </w:r>
      <w:r w:rsidR="00115BF2" w:rsidRPr="00115BF2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E15073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03B1C" w:rsidRPr="00E03B1C">
        <w:rPr>
          <w:b/>
          <w:color w:val="0000FF"/>
          <w:sz w:val="28"/>
          <w:szCs w:val="28"/>
          <w:lang w:eastAsia="ru-RU"/>
        </w:rPr>
        <w:t>00300060112707</w:t>
      </w:r>
      <w:r w:rsidR="00E03B1C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B80C16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15BF2">
        <w:rPr>
          <w:b/>
          <w:color w:val="0000FF"/>
          <w:sz w:val="28"/>
          <w:szCs w:val="28"/>
          <w:lang w:eastAsia="ru-RU"/>
        </w:rPr>
        <w:t>21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52896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15BF2">
        <w:rPr>
          <w:b/>
          <w:color w:val="0000FF"/>
          <w:sz w:val="28"/>
          <w:szCs w:val="28"/>
          <w:lang w:eastAsia="ru-RU"/>
        </w:rPr>
        <w:t>10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ECE3E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15BF2">
        <w:rPr>
          <w:b/>
          <w:color w:val="0000FF"/>
          <w:sz w:val="28"/>
          <w:szCs w:val="28"/>
          <w:lang w:eastAsia="ru-RU"/>
        </w:rPr>
        <w:t>12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94A6E8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15BF2">
        <w:rPr>
          <w:color w:val="0000FF"/>
          <w:sz w:val="22"/>
          <w:szCs w:val="22"/>
          <w:lang w:eastAsia="ru-RU"/>
        </w:rPr>
        <w:t>15.03.2023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15BF2">
        <w:rPr>
          <w:color w:val="0000FF"/>
          <w:sz w:val="22"/>
          <w:szCs w:val="22"/>
          <w:lang w:eastAsia="ru-RU"/>
        </w:rPr>
        <w:t xml:space="preserve">45-З </w:t>
      </w:r>
      <w:r w:rsidR="00115BF2">
        <w:rPr>
          <w:color w:val="0000FF"/>
          <w:sz w:val="22"/>
          <w:szCs w:val="22"/>
          <w:lang w:eastAsia="ru-RU"/>
        </w:rPr>
        <w:br/>
        <w:t>п. 153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F6C3CEC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115BF2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8499998"/>
      <w:r w:rsidR="00115BF2">
        <w:rPr>
          <w:color w:val="0000FF"/>
          <w:sz w:val="22"/>
          <w:szCs w:val="22"/>
          <w:lang w:eastAsia="ru-RU"/>
        </w:rPr>
        <w:t xml:space="preserve">16.03.2023 № 1295 </w:t>
      </w:r>
      <w:r w:rsidR="00115BF2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15BF2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115BF2" w:rsidRPr="00115BF2">
        <w:rPr>
          <w:color w:val="0000FF"/>
          <w:sz w:val="22"/>
          <w:szCs w:val="22"/>
          <w:lang w:eastAsia="ru-RU"/>
        </w:rPr>
        <w:t>50:19:0030113:599</w:t>
      </w:r>
      <w:r w:rsidR="00115BF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115BF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31FD53BB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15BF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B8B9E3" w14:textId="77777777" w:rsidR="00115BF2" w:rsidRDefault="00115BF2" w:rsidP="00115BF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6C011F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17DAB5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D22D916" w:rsidR="000651B5" w:rsidRPr="004D09FB" w:rsidRDefault="00115BF2" w:rsidP="00115BF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45DA4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15BF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237112A7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15BF2" w:rsidRPr="00115BF2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115BF2" w:rsidRPr="00115BF2">
        <w:rPr>
          <w:color w:val="0000FF"/>
          <w:sz w:val="22"/>
          <w:szCs w:val="22"/>
          <w:lang w:eastAsia="ru-RU"/>
        </w:rPr>
        <w:t>Мамошино</w:t>
      </w:r>
      <w:proofErr w:type="spellEnd"/>
      <w:r w:rsidR="00115BF2" w:rsidRPr="00115BF2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FD8743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15BF2" w:rsidRPr="00115BF2">
        <w:t xml:space="preserve"> </w:t>
      </w:r>
      <w:r w:rsidR="00115BF2" w:rsidRPr="00115BF2">
        <w:rPr>
          <w:color w:val="0000FF"/>
          <w:sz w:val="22"/>
          <w:szCs w:val="22"/>
          <w:lang w:eastAsia="ru-RU"/>
        </w:rPr>
        <w:t>1</w:t>
      </w:r>
      <w:r w:rsidR="00115BF2">
        <w:rPr>
          <w:color w:val="0000FF"/>
          <w:sz w:val="22"/>
          <w:szCs w:val="22"/>
          <w:lang w:eastAsia="ru-RU"/>
        </w:rPr>
        <w:t> </w:t>
      </w:r>
      <w:r w:rsidR="00115BF2" w:rsidRPr="00115BF2">
        <w:rPr>
          <w:color w:val="0000FF"/>
          <w:sz w:val="22"/>
          <w:szCs w:val="22"/>
          <w:lang w:eastAsia="ru-RU"/>
        </w:rPr>
        <w:t>949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F5207E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15BF2" w:rsidRPr="00115BF2">
        <w:rPr>
          <w:color w:val="0000FF"/>
          <w:sz w:val="22"/>
          <w:szCs w:val="22"/>
          <w:lang w:eastAsia="ru-RU"/>
        </w:rPr>
        <w:t>50:19:0030113:599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15BF2">
        <w:rPr>
          <w:color w:val="0000FF"/>
          <w:sz w:val="22"/>
          <w:szCs w:val="22"/>
          <w:lang w:eastAsia="ru-RU"/>
        </w:rPr>
        <w:t>08.03.2023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115BF2" w:rsidRPr="00115BF2">
        <w:rPr>
          <w:color w:val="0000FF"/>
          <w:sz w:val="22"/>
          <w:szCs w:val="22"/>
          <w:lang w:eastAsia="ru-RU"/>
        </w:rPr>
        <w:t>КУВИ-001/2023-57097247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11DD2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15BF2" w:rsidRPr="00115BF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B69D4C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t>д</w:t>
      </w:r>
      <w:r w:rsidR="00115BF2" w:rsidRPr="00115BF2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C21473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15BF2">
        <w:rPr>
          <w:color w:val="0000FF"/>
          <w:sz w:val="22"/>
          <w:szCs w:val="22"/>
          <w:lang w:eastAsia="ru-RU"/>
        </w:rPr>
        <w:t xml:space="preserve">08.03.2023 </w:t>
      </w:r>
      <w:r w:rsidR="00115BF2">
        <w:rPr>
          <w:color w:val="0000FF"/>
          <w:sz w:val="22"/>
          <w:szCs w:val="22"/>
          <w:lang w:eastAsia="ru-RU"/>
        </w:rPr>
        <w:br/>
      </w:r>
      <w:r w:rsidR="00115BF2" w:rsidRPr="005142BA">
        <w:rPr>
          <w:color w:val="0000FF"/>
          <w:sz w:val="22"/>
          <w:szCs w:val="22"/>
          <w:lang w:eastAsia="ru-RU"/>
        </w:rPr>
        <w:t xml:space="preserve">№ </w:t>
      </w:r>
      <w:r w:rsidR="00115BF2" w:rsidRPr="00115BF2">
        <w:rPr>
          <w:color w:val="0000FF"/>
          <w:sz w:val="22"/>
          <w:szCs w:val="22"/>
          <w:lang w:eastAsia="ru-RU"/>
        </w:rPr>
        <w:t>КУВИ-001/2023-57097247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28623B0D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выписке</w:t>
      </w:r>
      <w:r w:rsidR="00115BF2" w:rsidRPr="00311664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115BF2" w:rsidRPr="00311664">
        <w:rPr>
          <w:color w:val="0000FF"/>
          <w:sz w:val="22"/>
          <w:szCs w:val="22"/>
        </w:rPr>
        <w:br/>
        <w:t xml:space="preserve">об объекте недвижимости от </w:t>
      </w:r>
      <w:r w:rsidR="00115BF2">
        <w:rPr>
          <w:color w:val="0000FF"/>
          <w:sz w:val="22"/>
          <w:szCs w:val="22"/>
          <w:lang w:eastAsia="ru-RU"/>
        </w:rPr>
        <w:t xml:space="preserve">08.03.2023 </w:t>
      </w:r>
      <w:r w:rsidR="00115BF2" w:rsidRPr="005142BA">
        <w:rPr>
          <w:color w:val="0000FF"/>
          <w:sz w:val="22"/>
          <w:szCs w:val="22"/>
          <w:lang w:eastAsia="ru-RU"/>
        </w:rPr>
        <w:t xml:space="preserve">№ </w:t>
      </w:r>
      <w:r w:rsidR="00115BF2" w:rsidRPr="00115BF2">
        <w:rPr>
          <w:color w:val="0000FF"/>
          <w:sz w:val="22"/>
          <w:szCs w:val="22"/>
          <w:lang w:eastAsia="ru-RU"/>
        </w:rPr>
        <w:t>КУВИ-001/2023-57097247</w:t>
      </w:r>
      <w:r w:rsidR="00115BF2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(</w:t>
      </w:r>
      <w:r w:rsidR="00115BF2" w:rsidRPr="00311664">
        <w:rPr>
          <w:color w:val="0000FF"/>
          <w:sz w:val="22"/>
          <w:szCs w:val="22"/>
        </w:rPr>
        <w:t>Приложение 2)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15BF2">
        <w:rPr>
          <w:color w:val="0000FF"/>
          <w:sz w:val="22"/>
          <w:szCs w:val="22"/>
        </w:rPr>
        <w:t>07.02.2023</w:t>
      </w:r>
      <w:r w:rsidR="00134683">
        <w:rPr>
          <w:color w:val="0000FF"/>
          <w:sz w:val="22"/>
          <w:szCs w:val="22"/>
        </w:rPr>
        <w:t xml:space="preserve"> </w:t>
      </w:r>
      <w:r w:rsidR="00DE1644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115BF2" w:rsidRPr="00115BF2">
        <w:rPr>
          <w:color w:val="0000FF"/>
          <w:sz w:val="22"/>
          <w:szCs w:val="22"/>
        </w:rPr>
        <w:t>СИ-РГИС-7682552851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115BF2">
        <w:rPr>
          <w:color w:val="0000FF"/>
          <w:sz w:val="22"/>
          <w:szCs w:val="22"/>
        </w:rPr>
        <w:t>письме Администрации Рузского городского округа Московской области от 10.03.2023 № Исх-98 (Приложение 4), акте муниципального обследования объекта земельных отношений от 14.02.2023 № 487 (Приложение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29A72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115BF2">
        <w:rPr>
          <w:color w:val="0000FF"/>
          <w:sz w:val="22"/>
          <w:szCs w:val="22"/>
        </w:rPr>
        <w:t xml:space="preserve">07.02.2023 </w:t>
      </w:r>
      <w:r w:rsidR="00115BF2">
        <w:rPr>
          <w:color w:val="0000FF"/>
          <w:sz w:val="22"/>
          <w:szCs w:val="22"/>
        </w:rPr>
        <w:br/>
        <w:t xml:space="preserve">№ </w:t>
      </w:r>
      <w:r w:rsidR="00115BF2" w:rsidRPr="00115BF2">
        <w:rPr>
          <w:color w:val="0000FF"/>
          <w:sz w:val="22"/>
          <w:szCs w:val="22"/>
        </w:rPr>
        <w:t>СИ-РГИС-7682552851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3726722" w:rsidR="00D826BB" w:rsidRPr="000A6A63" w:rsidRDefault="00115BF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150 008,68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15BF2">
        <w:rPr>
          <w:color w:val="0000FF"/>
          <w:sz w:val="22"/>
          <w:szCs w:val="22"/>
          <w:lang w:eastAsia="ru-RU"/>
        </w:rPr>
        <w:t>Сто пятьдесят тысяч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355B12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15BF2">
        <w:rPr>
          <w:b/>
          <w:bCs/>
          <w:color w:val="0000FF"/>
          <w:sz w:val="22"/>
          <w:szCs w:val="22"/>
          <w:lang w:eastAsia="ru-RU"/>
        </w:rPr>
        <w:t>4 500,26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15BF2" w:rsidRPr="00115BF2">
        <w:rPr>
          <w:color w:val="0000FF"/>
          <w:sz w:val="22"/>
          <w:szCs w:val="22"/>
          <w:lang w:eastAsia="ru-RU"/>
        </w:rPr>
        <w:t>Четыре тысячи пятьсот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26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9E5B1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15BF2">
        <w:rPr>
          <w:b/>
          <w:bCs/>
          <w:color w:val="0000FF"/>
          <w:sz w:val="22"/>
          <w:szCs w:val="22"/>
          <w:lang w:eastAsia="ru-RU"/>
        </w:rPr>
        <w:t>150 008,68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115BF2" w:rsidRPr="00115BF2">
        <w:rPr>
          <w:color w:val="0000FF"/>
          <w:sz w:val="22"/>
          <w:szCs w:val="22"/>
          <w:lang w:eastAsia="ru-RU"/>
        </w:rPr>
        <w:t>Сто пятьдесят тысяч восемь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115BF2">
        <w:rPr>
          <w:color w:val="0000FF"/>
          <w:sz w:val="22"/>
          <w:szCs w:val="22"/>
          <w:lang w:eastAsia="ru-RU"/>
        </w:rPr>
        <w:t>68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A3DD1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15BF2">
        <w:rPr>
          <w:b/>
          <w:color w:val="0000FF"/>
          <w:sz w:val="22"/>
          <w:szCs w:val="22"/>
        </w:rPr>
        <w:t>21</w:t>
      </w:r>
      <w:r w:rsidR="00FC4E5F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39B9E1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15BF2">
        <w:rPr>
          <w:b/>
          <w:color w:val="0000FF"/>
          <w:sz w:val="22"/>
          <w:szCs w:val="22"/>
        </w:rPr>
        <w:t>10</w:t>
      </w:r>
      <w:r w:rsidR="002C3B69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66189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123B6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2D1EEDE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115BF2">
        <w:rPr>
          <w:b/>
          <w:bCs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0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4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Pr="00115BF2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10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DC76EEA" w:rsidR="00DC238C" w:rsidRDefault="00115BF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6F6EC9C" wp14:editId="4DCE8A19">
            <wp:extent cx="6452194" cy="917257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3391" cy="917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312259A5" w:rsidR="003B3264" w:rsidRPr="000E3CE0" w:rsidRDefault="00115BF2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1FB4B1" wp14:editId="4E5717E5">
            <wp:extent cx="6764655" cy="961136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остановление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5A5E92C0" w:rsidR="002A3D15" w:rsidRDefault="00115BF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930BA4B" wp14:editId="388861AD">
            <wp:extent cx="6840855" cy="8853170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599_Страница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5FDA4D7C" w:rsidR="000A6A63" w:rsidRDefault="00115BF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2D6E97" wp14:editId="0478C183">
            <wp:extent cx="6840855" cy="88531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599_Страница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3F7B36" wp14:editId="6B935503">
            <wp:extent cx="6840855" cy="885317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егрн 599_Страница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AB257D" wp14:editId="10D418A4">
            <wp:extent cx="6840855" cy="885317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 599_Страница_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DB651D" wp14:editId="33293BDB">
            <wp:extent cx="6840855" cy="885317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егрн 599_Страница_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3D7EAB02" w:rsidR="0040023F" w:rsidRDefault="00115BF2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F734A83" wp14:editId="1684F795">
            <wp:extent cx="6840855" cy="458660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751B751C" w14:textId="632D2FAA" w:rsidR="00873531" w:rsidRPr="00B645EB" w:rsidRDefault="00115BF2" w:rsidP="00115BF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8784B91" wp14:editId="74B7B1C4">
            <wp:extent cx="6840855" cy="44843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8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7A68557" w14:textId="524D01CF" w:rsidR="00F14AD1" w:rsidRDefault="00115BF2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58B77D3" wp14:editId="41379D02">
            <wp:extent cx="6591300" cy="9326532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одная информация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968" cy="932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B4A6C" w14:textId="3D81DB2D" w:rsidR="00115BF2" w:rsidRDefault="00115BF2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D9BCA3" wp14:editId="7E18B446">
            <wp:extent cx="6792595" cy="9611360"/>
            <wp:effectExtent l="0" t="0" r="825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одная информация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58FD8B" wp14:editId="77A91AF6">
            <wp:extent cx="6792595" cy="9611360"/>
            <wp:effectExtent l="0" t="0" r="825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водная информация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D154DE" wp14:editId="14338F4E">
            <wp:extent cx="6792595" cy="9611360"/>
            <wp:effectExtent l="0" t="0" r="825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водная информация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C21E1F" wp14:editId="30E4CE6F">
            <wp:extent cx="6790690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водная информация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77A" w14:textId="1C590184" w:rsidR="00F045B2" w:rsidRDefault="00115BF2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627612" wp14:editId="18E4B9D4">
            <wp:extent cx="6790055" cy="9611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риложение_Ж-2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6B122B" wp14:editId="0694662B">
            <wp:extent cx="6793865" cy="9611360"/>
            <wp:effectExtent l="0" t="0" r="698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иложение_Ж-2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68632A" wp14:editId="1D6ECB15">
            <wp:extent cx="6795770" cy="9611360"/>
            <wp:effectExtent l="0" t="0" r="508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риложение_Ж-2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F7B8F9" wp14:editId="298B76F6">
            <wp:extent cx="679005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риложение_Ж-2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DD14" w14:textId="764EEFE2" w:rsidR="00115BF2" w:rsidRDefault="00115BF2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29E713" wp14:editId="522C2DEB">
            <wp:extent cx="6772275" cy="9611360"/>
            <wp:effectExtent l="0" t="0" r="952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исьмо об отсутсвии строений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10B37EB1" w:rsidR="003B3264" w:rsidRPr="000E3CE0" w:rsidRDefault="00115BF2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C35F75" wp14:editId="6FDA658A">
            <wp:extent cx="6765925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Акт обследов. 50190030113599 Мамошино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F813D6" wp14:editId="60429744">
            <wp:extent cx="6758305" cy="9611360"/>
            <wp:effectExtent l="0" t="0" r="444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бследов. 50190030113599 Мамошино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A6C979" wp14:editId="4757D94B">
            <wp:extent cx="6758305" cy="9611360"/>
            <wp:effectExtent l="0" t="0" r="444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бследов. 50190030113599 Мамошино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16A3A8" wp14:editId="4D6B8E06">
            <wp:extent cx="6746240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Акт обследов. 50190030113599 Мамошино_Страница_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2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1368A158" w:rsidR="00E23770" w:rsidRDefault="00115BF2" w:rsidP="00115BF2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3DD7DC0" wp14:editId="532DF81B">
            <wp:extent cx="6781800" cy="87153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5774" w14:textId="3EB74775" w:rsidR="00115BF2" w:rsidRDefault="00115BF2" w:rsidP="00115BF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48B332F" wp14:editId="66E01B3D">
            <wp:extent cx="9127317" cy="3960000"/>
            <wp:effectExtent l="0" t="7302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2731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34C21C26" w:rsidR="00E23770" w:rsidRDefault="00115BF2" w:rsidP="00115BF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94CF86" wp14:editId="730C9FDD">
            <wp:extent cx="6792595" cy="9611360"/>
            <wp:effectExtent l="0" t="0" r="825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газ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15BF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298266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15BF2">
        <w:rPr>
          <w:lang w:eastAsia="ru-RU"/>
        </w:rPr>
        <w:t>ДОГОВОР</w:t>
      </w:r>
    </w:p>
    <w:p w14:paraId="5206B1D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15BF2">
        <w:rPr>
          <w:lang w:eastAsia="ru-RU"/>
        </w:rPr>
        <w:t>аренды земельного участка, заключаемого по результатам проведения торгов</w:t>
      </w:r>
    </w:p>
    <w:p w14:paraId="65E125F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15BF2">
        <w:rPr>
          <w:lang w:val="en-US" w:eastAsia="ru-RU"/>
        </w:rPr>
        <w:t>№</w:t>
      </w:r>
      <w:r w:rsidRPr="00115BF2">
        <w:rPr>
          <w:rFonts w:cs="Courier New"/>
          <w:lang w:val="en-US" w:eastAsia="ru-RU"/>
        </w:rPr>
        <w:t xml:space="preserve"> ________</w:t>
      </w:r>
    </w:p>
    <w:p w14:paraId="097B9DE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115BF2" w:rsidRPr="00016CF1" w14:paraId="3B9FF226" w14:textId="77777777" w:rsidTr="00115BF2">
        <w:tc>
          <w:tcPr>
            <w:tcW w:w="6663" w:type="dxa"/>
          </w:tcPr>
          <w:p w14:paraId="666465FA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 xml:space="preserve"> 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4A90C3A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________года</w:t>
            </w:r>
          </w:p>
          <w:p w14:paraId="5446CFD5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</w:p>
        </w:tc>
      </w:tr>
    </w:tbl>
    <w:p w14:paraId="0219787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5BF2">
        <w:rPr>
          <w:noProof/>
          <w:lang w:eastAsia="ru-RU"/>
        </w:rPr>
        <w:t>АДМИНИСТРАЦИЯ РУЗСКОГО ГОРОДСКОГО ОКРУГА МОСКОВСКОЙ ОБЛАСТИ</w:t>
      </w:r>
      <w:r w:rsidRPr="00115BF2">
        <w:rPr>
          <w:lang w:eastAsia="ru-RU"/>
        </w:rPr>
        <w:t xml:space="preserve">, ОГРН </w:t>
      </w:r>
      <w:r w:rsidRPr="00115BF2">
        <w:rPr>
          <w:noProof/>
          <w:lang w:eastAsia="ru-RU"/>
        </w:rPr>
        <w:t>1025007589199</w:t>
      </w:r>
      <w:r w:rsidRPr="00115BF2">
        <w:rPr>
          <w:lang w:eastAsia="ru-RU"/>
        </w:rPr>
        <w:t xml:space="preserve">, ИНН/КПП </w:t>
      </w:r>
      <w:r w:rsidRPr="00115BF2">
        <w:rPr>
          <w:noProof/>
          <w:lang w:eastAsia="ru-RU"/>
        </w:rPr>
        <w:t>5075003287</w:t>
      </w:r>
      <w:r w:rsidRPr="00115BF2">
        <w:rPr>
          <w:lang w:eastAsia="ru-RU"/>
        </w:rPr>
        <w:t>/</w:t>
      </w:r>
      <w:r w:rsidRPr="00115BF2">
        <w:rPr>
          <w:noProof/>
          <w:lang w:eastAsia="ru-RU"/>
        </w:rPr>
        <w:t>507501001</w:t>
      </w:r>
      <w:r w:rsidRPr="00115BF2">
        <w:rPr>
          <w:lang w:eastAsia="ru-RU"/>
        </w:rPr>
        <w:t xml:space="preserve"> в лице</w:t>
      </w:r>
      <w:bookmarkStart w:id="107" w:name="_Hlk103171639"/>
      <w:r w:rsidRPr="00115BF2">
        <w:rPr>
          <w:lang w:eastAsia="ru-RU"/>
        </w:rPr>
        <w:t xml:space="preserve"> </w:t>
      </w:r>
      <w:bookmarkEnd w:id="107"/>
      <w:r w:rsidRPr="00115BF2">
        <w:rPr>
          <w:noProof/>
          <w:lang w:eastAsia="ru-RU"/>
        </w:rPr>
        <w:t xml:space="preserve">     </w:t>
      </w:r>
      <w:r w:rsidRPr="00115BF2">
        <w:rPr>
          <w:lang w:eastAsia="ru-RU"/>
        </w:rPr>
        <w:t xml:space="preserve">   </w:t>
      </w:r>
      <w:proofErr w:type="spellStart"/>
      <w:r w:rsidRPr="00115BF2">
        <w:rPr>
          <w:lang w:eastAsia="ru-RU"/>
        </w:rPr>
        <w:t>действующ</w:t>
      </w:r>
      <w:proofErr w:type="spellEnd"/>
      <w:r w:rsidRPr="00115BF2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115BF2">
        <w:rPr>
          <w:lang w:eastAsia="ru-RU"/>
        </w:rPr>
        <w:t>___________</w:t>
      </w:r>
      <w:bookmarkEnd w:id="108"/>
      <w:r w:rsidRPr="00115BF2">
        <w:rPr>
          <w:lang w:eastAsia="ru-RU"/>
        </w:rPr>
        <w:t xml:space="preserve"> в лице ___________ </w:t>
      </w:r>
      <w:proofErr w:type="spellStart"/>
      <w:r w:rsidRPr="00115BF2">
        <w:rPr>
          <w:lang w:eastAsia="ru-RU"/>
        </w:rPr>
        <w:t>действующ</w:t>
      </w:r>
      <w:proofErr w:type="spellEnd"/>
      <w:r w:rsidRPr="00115BF2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263047B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15BF2">
        <w:rPr>
          <w:b/>
          <w:lang w:eastAsia="ru-RU"/>
        </w:rPr>
        <w:t>1.</w:t>
      </w:r>
      <w:r w:rsidRPr="00115BF2">
        <w:rPr>
          <w:b/>
          <w:lang w:val="en-US" w:eastAsia="ru-RU"/>
        </w:rPr>
        <w:t> </w:t>
      </w:r>
      <w:r w:rsidRPr="00115BF2">
        <w:rPr>
          <w:b/>
          <w:lang w:eastAsia="ru-RU"/>
        </w:rPr>
        <w:t>Предмет и цель договора</w:t>
      </w:r>
    </w:p>
    <w:p w14:paraId="253B7446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1.1.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115BF2">
        <w:rPr>
          <w:lang w:eastAsia="ru-RU"/>
        </w:rPr>
        <w:t xml:space="preserve"> земельный участок, государственная собственность на который не разграничена, площадью 1949 кв. м., с кадастровым номером 50:19:0030113:599,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</w:t>
      </w:r>
      <w:proofErr w:type="spellStart"/>
      <w:r w:rsidRPr="00115BF2">
        <w:rPr>
          <w:lang w:eastAsia="ru-RU"/>
        </w:rPr>
        <w:t>Мамошино</w:t>
      </w:r>
      <w:proofErr w:type="spellEnd"/>
      <w:r w:rsidRPr="00115BF2">
        <w:rPr>
          <w:lang w:eastAsia="ru-RU"/>
        </w:rPr>
        <w:t>, Российская Федерация, Рузский городской округ.</w:t>
      </w:r>
    </w:p>
    <w:p w14:paraId="74E86E8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1.2.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15BF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115BF2">
        <w:rPr>
          <w:lang w:eastAsia="ru-RU"/>
        </w:rPr>
        <w:t>».</w:t>
      </w:r>
    </w:p>
    <w:p w14:paraId="13E52DB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A17F5A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 xml:space="preserve">1.4. На Земельном участке отсутствуют объекты. </w:t>
      </w:r>
    </w:p>
    <w:p w14:paraId="6437497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80AB04D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D1A51C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5C087B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2.</w:t>
      </w:r>
      <w:r w:rsidRPr="00115BF2">
        <w:rPr>
          <w:b/>
          <w:lang w:val="en-US" w:eastAsia="ru-RU"/>
        </w:rPr>
        <w:t> </w:t>
      </w:r>
      <w:r w:rsidRPr="00115BF2">
        <w:rPr>
          <w:b/>
          <w:lang w:eastAsia="ru-RU"/>
        </w:rPr>
        <w:t>Срок договора</w:t>
      </w:r>
    </w:p>
    <w:p w14:paraId="0623C02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2.1.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 xml:space="preserve">Договор заключается на срок _______ лет/месяцев </w:t>
      </w:r>
      <w:proofErr w:type="spellStart"/>
      <w:r w:rsidRPr="00115BF2">
        <w:rPr>
          <w:lang w:eastAsia="ru-RU"/>
        </w:rPr>
        <w:t>с_______по</w:t>
      </w:r>
      <w:proofErr w:type="spellEnd"/>
      <w:r w:rsidRPr="00115BF2">
        <w:rPr>
          <w:lang w:eastAsia="ru-RU"/>
        </w:rPr>
        <w:t xml:space="preserve"> _______.</w:t>
      </w:r>
    </w:p>
    <w:p w14:paraId="248EE931" w14:textId="3FC8737C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2.2.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Земельный участок считается пере</w:t>
      </w:r>
      <w:r w:rsidR="00016CF1">
        <w:rPr>
          <w:lang w:eastAsia="ru-RU"/>
        </w:rPr>
        <w:t xml:space="preserve">данным Арендодателем Арендатору </w:t>
      </w:r>
      <w:r w:rsidRPr="00115BF2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1994B48D" w14:textId="103166FA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5BF2">
        <w:rPr>
          <w:lang w:eastAsia="ru-RU"/>
        </w:rPr>
        <w:t>Договор считается заключенным с момен</w:t>
      </w:r>
      <w:r w:rsidR="00016CF1">
        <w:rPr>
          <w:lang w:eastAsia="ru-RU"/>
        </w:rPr>
        <w:t xml:space="preserve">та передачи Земельного участка. </w:t>
      </w:r>
      <w:r w:rsidRPr="00115BF2">
        <w:rPr>
          <w:lang w:eastAsia="ru-RU"/>
        </w:rPr>
        <w:t>Акт приема-передачи Земельного уча</w:t>
      </w:r>
      <w:r w:rsidR="00016CF1">
        <w:rPr>
          <w:lang w:eastAsia="ru-RU"/>
        </w:rPr>
        <w:t xml:space="preserve">стка подписывается одновременно </w:t>
      </w:r>
      <w:r w:rsidRPr="00115BF2">
        <w:rPr>
          <w:lang w:eastAsia="ru-RU"/>
        </w:rPr>
        <w:t>с подписанием Договора.</w:t>
      </w:r>
    </w:p>
    <w:p w14:paraId="78DF3E1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3.</w:t>
      </w:r>
      <w:r w:rsidRPr="00115BF2">
        <w:rPr>
          <w:b/>
          <w:lang w:val="en-US" w:eastAsia="ru-RU"/>
        </w:rPr>
        <w:t> </w:t>
      </w:r>
      <w:r w:rsidRPr="00115BF2">
        <w:rPr>
          <w:b/>
          <w:lang w:eastAsia="ru-RU"/>
        </w:rPr>
        <w:t>Арендная плата</w:t>
      </w:r>
    </w:p>
    <w:p w14:paraId="275DF364" w14:textId="25867D49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3.1.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Арендная плата начисляется с даты на</w:t>
      </w:r>
      <w:r w:rsidR="00F43E53">
        <w:rPr>
          <w:lang w:eastAsia="ru-RU"/>
        </w:rPr>
        <w:t xml:space="preserve">чала срока Договора, указанного </w:t>
      </w:r>
      <w:r w:rsidRPr="00115BF2">
        <w:rPr>
          <w:lang w:eastAsia="ru-RU"/>
        </w:rPr>
        <w:t>в п. 2.1. Договора.</w:t>
      </w:r>
    </w:p>
    <w:p w14:paraId="5A4F00B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3.2.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3DA7D70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3.3.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00B0430" w14:textId="7D69AEBE" w:rsidR="00115BF2" w:rsidRPr="00115BF2" w:rsidRDefault="00115BF2" w:rsidP="00115BF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115BF2">
        <w:rPr>
          <w:rFonts w:eastAsia="Arial Unicode MS"/>
          <w:lang w:eastAsia="ru-RU"/>
        </w:rPr>
        <w:t>3.4.</w:t>
      </w:r>
      <w:r w:rsidRPr="00115BF2">
        <w:rPr>
          <w:rFonts w:eastAsia="Arial Unicode MS"/>
          <w:lang w:val="en-US" w:eastAsia="ru-RU"/>
        </w:rPr>
        <w:t> </w:t>
      </w:r>
      <w:r w:rsidRPr="00115BF2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</w:t>
      </w:r>
      <w:r w:rsidRPr="00115BF2">
        <w:rPr>
          <w:rFonts w:eastAsia="Arial Unicode MS"/>
          <w:lang w:eastAsia="ru-RU"/>
        </w:rPr>
        <w:lastRenderedPageBreak/>
        <w:t xml:space="preserve">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1AC586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3.5.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BC7BB96" w14:textId="05A4421A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016CF1">
        <w:rPr>
          <w:lang w:eastAsia="ru-RU"/>
        </w:rPr>
        <w:t xml:space="preserve"> в счет оплаты основного долга, </w:t>
      </w:r>
      <w:r w:rsidRPr="00115BF2">
        <w:rPr>
          <w:lang w:eastAsia="ru-RU"/>
        </w:rPr>
        <w:t>и только при погашении основного долга зачисляется в текущий перио</w:t>
      </w:r>
      <w:r w:rsidR="00016CF1">
        <w:rPr>
          <w:lang w:eastAsia="ru-RU"/>
        </w:rPr>
        <w:t xml:space="preserve">д </w:t>
      </w:r>
      <w:r w:rsidRPr="00115BF2">
        <w:rPr>
          <w:lang w:eastAsia="ru-RU"/>
        </w:rPr>
        <w:t>по основному обязательству арендной платы.</w:t>
      </w:r>
    </w:p>
    <w:p w14:paraId="5874395D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3.7. Обязательства по внесению арендной платы за период, установленный</w:t>
      </w:r>
      <w:r w:rsidRPr="00115BF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DC996B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9A92828" w14:textId="728245A3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016CF1">
        <w:rPr>
          <w:lang w:eastAsia="ru-RU"/>
        </w:rPr>
        <w:t xml:space="preserve">вается в сроки, предусмотренные </w:t>
      </w:r>
      <w:r w:rsidRPr="00115BF2">
        <w:rPr>
          <w:lang w:eastAsia="ru-RU"/>
        </w:rPr>
        <w:t>п. 3.4. Договора.</w:t>
      </w:r>
    </w:p>
    <w:p w14:paraId="2976494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9E69604" w14:textId="56E1C256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5BF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 w:rsidR="00016CF1">
        <w:rPr>
          <w:lang w:eastAsia="ru-RU"/>
        </w:rPr>
        <w:t xml:space="preserve"> уровня инфляции, установленный </w:t>
      </w:r>
      <w:r w:rsidRPr="00115BF2">
        <w:rPr>
          <w:lang w:eastAsia="ru-RU"/>
        </w:rPr>
        <w:t>в федеральном законе о федеральном бюдж</w:t>
      </w:r>
      <w:r w:rsidR="00016CF1">
        <w:rPr>
          <w:lang w:eastAsia="ru-RU"/>
        </w:rPr>
        <w:t xml:space="preserve">ете на очередной финансовый год </w:t>
      </w:r>
      <w:r w:rsidRPr="00115BF2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15F42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4. Права и обязанности Сторон</w:t>
      </w:r>
    </w:p>
    <w:p w14:paraId="0B43D702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 Арендодатель имеет право:</w:t>
      </w:r>
    </w:p>
    <w:p w14:paraId="449C179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34271C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71371F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00759E2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5100E7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406C8A3" w14:textId="77777777" w:rsidR="00115BF2" w:rsidRPr="00115BF2" w:rsidRDefault="00115BF2" w:rsidP="00115BF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15BF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34BE8E9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неиспользования/неосвоения Земельного участка в течение 1 года;</w:t>
      </w:r>
    </w:p>
    <w:p w14:paraId="0233085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AD4A9D4" w14:textId="4315166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неподписания Аренда</w:t>
      </w:r>
      <w:r w:rsidR="00016CF1">
        <w:rPr>
          <w:lang w:eastAsia="ru-RU"/>
        </w:rPr>
        <w:t xml:space="preserve">тором дополнительных соглашений </w:t>
      </w:r>
      <w:r w:rsidRPr="00115BF2">
        <w:rPr>
          <w:lang w:eastAsia="ru-RU"/>
        </w:rPr>
        <w:t>к Договору о внесении изменений, указанных в п. 4.1.3.;</w:t>
      </w:r>
    </w:p>
    <w:p w14:paraId="4B842640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переуступки Арендатором прав и обязанностей по Договору;</w:t>
      </w:r>
    </w:p>
    <w:p w14:paraId="27BC35F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заключения Арендатором договора субаренды Земельного участка;</w:t>
      </w:r>
    </w:p>
    <w:p w14:paraId="7A6E76CD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AD09A4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FBB366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C224E6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B26A87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lastRenderedPageBreak/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51A08BD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2CE323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B6A70D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4.2. Арендодатель обязан:</w:t>
      </w:r>
    </w:p>
    <w:p w14:paraId="2D775BF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7100299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C4088B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4.2.3. Не вмешиваться в хозяйственную деятельность Арендатора, если</w:t>
      </w:r>
      <w:r w:rsidRPr="00115BF2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2C8B15C" w14:textId="5C25243D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4.2.4. В письменной форме в пятидне</w:t>
      </w:r>
      <w:r w:rsidR="00016CF1">
        <w:rPr>
          <w:lang w:eastAsia="ru-RU"/>
        </w:rPr>
        <w:t xml:space="preserve">вный срок уведомлять Арендатора </w:t>
      </w:r>
      <w:r w:rsidRPr="00115BF2">
        <w:rPr>
          <w:lang w:eastAsia="ru-RU"/>
        </w:rPr>
        <w:t>об изменении реквизитов, указа</w:t>
      </w:r>
      <w:r w:rsidR="00016CF1">
        <w:rPr>
          <w:lang w:eastAsia="ru-RU"/>
        </w:rPr>
        <w:t xml:space="preserve">нных в п. 3.4 Договора, а также </w:t>
      </w:r>
      <w:r w:rsidRPr="00115BF2">
        <w:rPr>
          <w:lang w:eastAsia="ru-RU"/>
        </w:rPr>
        <w:t>об изменении ИНН, КПП, почтового адреса, контактного телефона Арендодателя.</w:t>
      </w:r>
    </w:p>
    <w:p w14:paraId="1849061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4.3. Арендатор имеет право:</w:t>
      </w:r>
    </w:p>
    <w:p w14:paraId="447A868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B87C66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2D343B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 Арендатор обязан:</w:t>
      </w:r>
    </w:p>
    <w:p w14:paraId="4DD8DB2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35D538C" w14:textId="0243A8DE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4.4.2. Использовать Земельный участок</w:t>
      </w:r>
      <w:r w:rsidR="00016CF1">
        <w:rPr>
          <w:lang w:eastAsia="ru-RU"/>
        </w:rPr>
        <w:t xml:space="preserve"> в соответствии с требованиями: </w:t>
      </w:r>
      <w:r w:rsidRPr="00115BF2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7E5AE18C" w14:textId="29F07063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4.4.3. При досрочном растор</w:t>
      </w:r>
      <w:r w:rsidR="00016CF1">
        <w:rPr>
          <w:lang w:eastAsia="ru-RU"/>
        </w:rPr>
        <w:t xml:space="preserve">жении Договора или по истечении </w:t>
      </w:r>
      <w:r w:rsidRPr="00115BF2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F8BA0D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AA5F7A7" w14:textId="08D84BF9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4.4.5. Обеспечивать Аренд</w:t>
      </w:r>
      <w:r w:rsidR="00016CF1">
        <w:rPr>
          <w:lang w:eastAsia="ru-RU"/>
        </w:rPr>
        <w:t xml:space="preserve">одателю, органам муниципального </w:t>
      </w:r>
      <w:r w:rsidRPr="00115BF2">
        <w:rPr>
          <w:lang w:eastAsia="ru-RU"/>
        </w:rPr>
        <w:t>и государственного контроля свободн</w:t>
      </w:r>
      <w:r w:rsidR="00016CF1">
        <w:rPr>
          <w:lang w:eastAsia="ru-RU"/>
        </w:rPr>
        <w:t xml:space="preserve">ый доступ на Земельный участок, </w:t>
      </w:r>
      <w:r w:rsidRPr="00115BF2">
        <w:rPr>
          <w:lang w:eastAsia="ru-RU"/>
        </w:rPr>
        <w:t>на территорию расположенных на Земельном участке зданий и сооружений.</w:t>
      </w:r>
    </w:p>
    <w:p w14:paraId="3C1A874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0C47ED1" w14:textId="7FA4CC42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4.4.7. В десятидневный срок со дн</w:t>
      </w:r>
      <w:r w:rsidR="00016CF1">
        <w:rPr>
          <w:lang w:eastAsia="ru-RU"/>
        </w:rPr>
        <w:t xml:space="preserve">я изменения своего наименования </w:t>
      </w:r>
      <w:r w:rsidRPr="00115BF2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D41F176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5D93E6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A3B6C5A" w14:textId="17B4E27D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4.4.10. В случае получения уведомления от Арен</w:t>
      </w:r>
      <w:r w:rsidR="00016CF1">
        <w:rPr>
          <w:lang w:eastAsia="ru-RU"/>
        </w:rPr>
        <w:t xml:space="preserve">додателя согласно </w:t>
      </w:r>
      <w:r w:rsidRPr="00115BF2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4B8935B" w14:textId="5096B13A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4.4.11. Передать Земельный участок Арендодателю по Акту приема-передачи</w:t>
      </w:r>
      <w:r w:rsidR="00016CF1">
        <w:rPr>
          <w:lang w:eastAsia="ru-RU"/>
        </w:rPr>
        <w:t xml:space="preserve"> </w:t>
      </w:r>
      <w:r w:rsidRPr="00115BF2">
        <w:rPr>
          <w:lang w:eastAsia="ru-RU"/>
        </w:rPr>
        <w:t>в течение пяти дней после окончания с</w:t>
      </w:r>
      <w:r w:rsidR="00016CF1">
        <w:rPr>
          <w:lang w:eastAsia="ru-RU"/>
        </w:rPr>
        <w:t xml:space="preserve">рока действия Договора или даты </w:t>
      </w:r>
      <w:r w:rsidRPr="00115BF2">
        <w:rPr>
          <w:lang w:eastAsia="ru-RU"/>
        </w:rPr>
        <w:t>его досрочного расторжения.</w:t>
      </w:r>
    </w:p>
    <w:p w14:paraId="17FA0206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 xml:space="preserve">4.4.12. В случае направления Арендодателем Арендатору письменного предупреждения </w:t>
      </w:r>
      <w:r w:rsidRPr="00115BF2">
        <w:rPr>
          <w:lang w:eastAsia="ru-RU"/>
        </w:rPr>
        <w:lastRenderedPageBreak/>
        <w:t>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D2C4C3C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4.4.13. Письменно сообщить Арендодателю не позднее чем за три месяца</w:t>
      </w:r>
      <w:r w:rsidRPr="00115BF2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7759281" w14:textId="6E0828F0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4.5. Арендатор не вправе уступать пра</w:t>
      </w:r>
      <w:r w:rsidR="00016CF1">
        <w:rPr>
          <w:lang w:eastAsia="ru-RU"/>
        </w:rPr>
        <w:t xml:space="preserve">ва и осуществлять перевод долга </w:t>
      </w:r>
      <w:r w:rsidRPr="00115BF2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548250A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65DF9A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5BF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E405336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5. Ответственность Сторон</w:t>
      </w:r>
    </w:p>
    <w:p w14:paraId="04C5380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D023BB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9BA45B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A11033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9B687A3" w14:textId="03EB4471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5.4. В случае систематического (2 и более раза) неправильного указания</w:t>
      </w:r>
      <w:r w:rsidRPr="00115BF2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016CF1">
        <w:rPr>
          <w:lang w:eastAsia="ru-RU"/>
        </w:rPr>
        <w:t xml:space="preserve">тов от суммы, подлежащей уплате </w:t>
      </w:r>
      <w:r w:rsidRPr="00115BF2">
        <w:rPr>
          <w:lang w:eastAsia="ru-RU"/>
        </w:rPr>
        <w:t>в бюджет.</w:t>
      </w:r>
    </w:p>
    <w:p w14:paraId="6A7E6CE0" w14:textId="76F2E9BC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5.5. Арендатор не может быть освобожден от исполнения обя</w:t>
      </w:r>
      <w:r w:rsidR="00F43E53">
        <w:rPr>
          <w:lang w:eastAsia="ru-RU"/>
        </w:rPr>
        <w:t xml:space="preserve">зательств </w:t>
      </w:r>
      <w:r w:rsidRPr="00115BF2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0F23C68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5BF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A84449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6. Рассмотрение споров</w:t>
      </w:r>
    </w:p>
    <w:p w14:paraId="6F48585A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5726C6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5BF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1B69BFD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15BF2">
        <w:rPr>
          <w:b/>
          <w:lang w:eastAsia="ru-RU"/>
        </w:rPr>
        <w:t>7. Изменение условий договора</w:t>
      </w:r>
    </w:p>
    <w:p w14:paraId="658B258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62CA0F7" w14:textId="19883E52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7.2. Изменение вида разрешенного и</w:t>
      </w:r>
      <w:r w:rsidR="00016CF1">
        <w:rPr>
          <w:lang w:eastAsia="ru-RU"/>
        </w:rPr>
        <w:t xml:space="preserve">спользования Земельного участка </w:t>
      </w:r>
      <w:r w:rsidRPr="00115BF2">
        <w:rPr>
          <w:lang w:eastAsia="ru-RU"/>
        </w:rPr>
        <w:t>не допускается.</w:t>
      </w:r>
    </w:p>
    <w:p w14:paraId="1927D82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89D3C3F" w14:textId="095E145E" w:rsid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15BF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31D0711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8. Дополнительные и особые условия договора</w:t>
      </w:r>
    </w:p>
    <w:p w14:paraId="7BA4EA4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r w:rsidRPr="00115BF2">
        <w:rPr>
          <w:lang w:eastAsia="ru-RU"/>
        </w:rPr>
        <w:lastRenderedPageBreak/>
        <w:t>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0BC43C5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518082D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 xml:space="preserve">8.3. Договор, а </w:t>
      </w:r>
      <w:proofErr w:type="gramStart"/>
      <w:r w:rsidRPr="00115BF2">
        <w:rPr>
          <w:lang w:eastAsia="ru-RU"/>
        </w:rPr>
        <w:t>так же</w:t>
      </w:r>
      <w:proofErr w:type="gramEnd"/>
      <w:r w:rsidRPr="00115BF2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A28DE6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CEA033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88A4C5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15BF2">
        <w:rPr>
          <w:lang w:eastAsia="ru-RU"/>
        </w:rPr>
        <w:t xml:space="preserve"> </w:t>
      </w:r>
    </w:p>
    <w:p w14:paraId="4C9F8D02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9. Приложения к Договору</w:t>
      </w:r>
    </w:p>
    <w:p w14:paraId="1FF152A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К Договору прилагается и является его неотъемлемой частью:</w:t>
      </w:r>
    </w:p>
    <w:p w14:paraId="07FDA59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Приложение № 1. Протокол.</w:t>
      </w:r>
    </w:p>
    <w:p w14:paraId="28C67D8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Приложение № 2. Расчет арендной платы.</w:t>
      </w:r>
    </w:p>
    <w:p w14:paraId="61CA7E8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5BF2">
        <w:rPr>
          <w:lang w:eastAsia="ru-RU"/>
        </w:rPr>
        <w:t>Приложение № 3. Акт приема-передачи Земельного участка.</w:t>
      </w:r>
    </w:p>
    <w:p w14:paraId="3065F79C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15BF2">
        <w:rPr>
          <w:b/>
          <w:lang w:eastAsia="ru-RU"/>
        </w:rPr>
        <w:t>10. Адреса, реквизиты и подписи Сторон</w:t>
      </w:r>
    </w:p>
    <w:p w14:paraId="52D8F656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15BF2" w:rsidRPr="00016CF1" w14:paraId="373400EB" w14:textId="77777777" w:rsidTr="00115BF2">
        <w:tc>
          <w:tcPr>
            <w:tcW w:w="2500" w:type="pct"/>
          </w:tcPr>
          <w:p w14:paraId="686F12D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08329488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Юридический адрес:</w:t>
            </w:r>
          </w:p>
          <w:p w14:paraId="1778D164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016CF1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1105B4B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 xml:space="preserve">Почтовый адрес: </w:t>
            </w:r>
          </w:p>
          <w:p w14:paraId="22F25341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noProof/>
                <w:lang w:eastAsia="ru-RU"/>
              </w:rPr>
              <w:t>Московская область, Рузский район, г. Руза, ул. Солнцева, д.11</w:t>
            </w:r>
            <w:r w:rsidRPr="00016CF1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4570B3BD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 xml:space="preserve">ИНН/КПП 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>5075003287</w:t>
            </w:r>
            <w:r w:rsidRPr="00016CF1">
              <w:rPr>
                <w:rFonts w:ascii="Times New Roman" w:hAnsi="Times New Roman"/>
                <w:lang w:eastAsia="ru-RU"/>
              </w:rPr>
              <w:t>/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>507501001</w:t>
            </w:r>
            <w:r w:rsidRPr="00016CF1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0FAC2C4F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5B2C939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 xml:space="preserve">Арендатор: </w:t>
            </w:r>
          </w:p>
          <w:p w14:paraId="5826C6DE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62A829A2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685216C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30408B7D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115BF2" w:rsidRPr="00016CF1" w14:paraId="43E24678" w14:textId="77777777" w:rsidTr="00115BF2">
        <w:tc>
          <w:tcPr>
            <w:tcW w:w="2500" w:type="pct"/>
          </w:tcPr>
          <w:p w14:paraId="61140E49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 xml:space="preserve">  </w:t>
            </w:r>
          </w:p>
          <w:p w14:paraId="5974FB55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77DACC89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__________ (Ф.И.О.)</w:t>
            </w:r>
          </w:p>
          <w:p w14:paraId="1FE589C0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5AB63A8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15BF2">
        <w:rPr>
          <w:rFonts w:ascii="Courier New" w:hAnsi="Courier New" w:cs="Courier New"/>
          <w:lang w:val="en-US" w:eastAsia="ru-RU"/>
        </w:rPr>
        <w:br w:type="page"/>
      </w:r>
    </w:p>
    <w:p w14:paraId="1BEFBA6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15BF2">
        <w:rPr>
          <w:lang w:eastAsia="ru-RU"/>
        </w:rPr>
        <w:lastRenderedPageBreak/>
        <w:t>Приложение № 2 к договору аренды</w:t>
      </w:r>
      <w:r w:rsidRPr="00115BF2">
        <w:rPr>
          <w:lang w:eastAsia="ru-RU"/>
        </w:rPr>
        <w:br/>
        <w:t>№ _______</w:t>
      </w:r>
      <w:r w:rsidRPr="00115BF2">
        <w:rPr>
          <w:lang w:eastAsia="ru-RU"/>
        </w:rPr>
        <w:br/>
        <w:t>от «___» __________ 20___  года</w:t>
      </w:r>
    </w:p>
    <w:p w14:paraId="56CE3909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6EFCA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5BF2">
        <w:rPr>
          <w:lang w:eastAsia="ru-RU"/>
        </w:rPr>
        <w:t>Расчет арендной платы за Земельный участок</w:t>
      </w:r>
    </w:p>
    <w:p w14:paraId="7CDEE86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15BF2">
        <w:rPr>
          <w:lang w:eastAsia="ru-RU"/>
        </w:rPr>
        <w:t>1. Годовая арендная плата (</w:t>
      </w:r>
      <w:proofErr w:type="spellStart"/>
      <w:r w:rsidRPr="00115BF2">
        <w:rPr>
          <w:lang w:eastAsia="ru-RU"/>
        </w:rPr>
        <w:t>Апл</w:t>
      </w:r>
      <w:proofErr w:type="spellEnd"/>
      <w:r w:rsidRPr="00115BF2">
        <w:rPr>
          <w:lang w:eastAsia="ru-RU"/>
        </w:rPr>
        <w:t>) за Земельный участок рассчитывается</w:t>
      </w:r>
      <w:r w:rsidRPr="00115BF2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15BF2" w:rsidRPr="00115BF2" w14:paraId="394C6D81" w14:textId="77777777" w:rsidTr="00115BF2">
        <w:trPr>
          <w:trHeight w:val="569"/>
        </w:trPr>
        <w:tc>
          <w:tcPr>
            <w:tcW w:w="562" w:type="dxa"/>
          </w:tcPr>
          <w:p w14:paraId="0E86CCE7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46F7BC7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3EC7489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13F6D2F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15BF2" w:rsidRPr="00115BF2" w14:paraId="25380200" w14:textId="77777777" w:rsidTr="00115BF2">
        <w:trPr>
          <w:trHeight w:val="70"/>
        </w:trPr>
        <w:tc>
          <w:tcPr>
            <w:tcW w:w="562" w:type="dxa"/>
          </w:tcPr>
          <w:p w14:paraId="4411C801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15BF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932958B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val="en-US" w:eastAsia="ru-RU"/>
              </w:rPr>
              <w:t>1949</w:t>
            </w:r>
          </w:p>
        </w:tc>
        <w:tc>
          <w:tcPr>
            <w:tcW w:w="5103" w:type="dxa"/>
          </w:tcPr>
          <w:p w14:paraId="249FE4C4" w14:textId="77777777" w:rsidR="00115BF2" w:rsidRPr="00115BF2" w:rsidRDefault="00115BF2" w:rsidP="00115BF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15BF2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25180301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0B17C29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15BF2">
        <w:rPr>
          <w:lang w:eastAsia="ru-RU"/>
        </w:rPr>
        <w:t>2.</w:t>
      </w:r>
      <w:r w:rsidRPr="00115BF2">
        <w:rPr>
          <w:lang w:val="en-US" w:eastAsia="ru-RU"/>
        </w:rPr>
        <w:t> </w:t>
      </w:r>
      <w:r w:rsidRPr="00115BF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15BF2" w:rsidRPr="00115BF2" w14:paraId="212CD678" w14:textId="77777777" w:rsidTr="00115BF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519A4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5A662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5BF2">
              <w:rPr>
                <w:lang w:eastAsia="ru-RU"/>
              </w:rPr>
              <w:t>Арендная плата (руб.)</w:t>
            </w:r>
            <w:r w:rsidRPr="00115BF2">
              <w:rPr>
                <w:color w:val="0000FF"/>
                <w:lang w:eastAsia="ru-RU"/>
              </w:rPr>
              <w:t>*</w:t>
            </w:r>
          </w:p>
        </w:tc>
      </w:tr>
      <w:tr w:rsidR="00115BF2" w:rsidRPr="00115BF2" w14:paraId="37A0A62C" w14:textId="77777777" w:rsidTr="00115BF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C7D67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5BF2">
              <w:rPr>
                <w:lang w:eastAsia="ru-RU"/>
              </w:rPr>
              <w:t>Квартал/Месяц</w:t>
            </w:r>
            <w:r w:rsidRPr="00115BF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3C104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15BF2" w:rsidRPr="00115BF2" w14:paraId="11E72047" w14:textId="77777777" w:rsidTr="00115BF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3B928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15BF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2FED5" w14:textId="77777777" w:rsidR="00115BF2" w:rsidRPr="00115BF2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ACDF0AC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15BF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96EF1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603CD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5BF2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15BF2" w:rsidRPr="00016CF1" w14:paraId="271D2F56" w14:textId="77777777" w:rsidTr="00115BF2">
        <w:tc>
          <w:tcPr>
            <w:tcW w:w="2500" w:type="pct"/>
          </w:tcPr>
          <w:p w14:paraId="3D0A25EC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495D9C3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273E966A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Арендатор</w:t>
            </w:r>
            <w:r w:rsidRPr="00016CF1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115BF2" w:rsidRPr="00016CF1" w14:paraId="4DDDD988" w14:textId="77777777" w:rsidTr="00115BF2">
        <w:tc>
          <w:tcPr>
            <w:tcW w:w="2500" w:type="pct"/>
          </w:tcPr>
          <w:p w14:paraId="25ADAD04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16CF1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 xml:space="preserve">   </w:t>
            </w:r>
            <w:r w:rsidRPr="00016CF1">
              <w:rPr>
                <w:rFonts w:ascii="Times New Roman" w:hAnsi="Times New Roman"/>
                <w:lang w:eastAsia="ru-RU"/>
              </w:rPr>
              <w:t xml:space="preserve"> </w:t>
            </w:r>
          </w:p>
        </w:tc>
        <w:tc>
          <w:tcPr>
            <w:tcW w:w="2500" w:type="pct"/>
          </w:tcPr>
          <w:p w14:paraId="12D343D4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val="en-US" w:eastAsia="ru-RU"/>
              </w:rPr>
              <w:t>__________</w:t>
            </w:r>
            <w:r w:rsidRPr="00016CF1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52EF151D" w14:textId="77777777" w:rsidR="00115BF2" w:rsidRPr="00115BF2" w:rsidRDefault="00115BF2" w:rsidP="00115BF2">
      <w:pPr>
        <w:suppressAutoHyphens w:val="0"/>
        <w:jc w:val="both"/>
        <w:rPr>
          <w:lang w:val="en-US" w:eastAsia="ru-RU"/>
        </w:rPr>
      </w:pPr>
      <w:r w:rsidRPr="00115BF2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909EA2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15BF2">
        <w:rPr>
          <w:lang w:eastAsia="ru-RU"/>
        </w:rPr>
        <w:lastRenderedPageBreak/>
        <w:t>Приложение № 3 к договору аренды</w:t>
      </w:r>
      <w:r w:rsidRPr="00115BF2">
        <w:rPr>
          <w:lang w:eastAsia="ru-RU"/>
        </w:rPr>
        <w:br/>
        <w:t>№ _______</w:t>
      </w:r>
      <w:r w:rsidRPr="00115BF2">
        <w:rPr>
          <w:lang w:eastAsia="ru-RU"/>
        </w:rPr>
        <w:br/>
        <w:t>от «___» __________ 20___ года</w:t>
      </w:r>
    </w:p>
    <w:p w14:paraId="4C68B43B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7D72202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15BF2">
        <w:rPr>
          <w:lang w:eastAsia="ru-RU"/>
        </w:rPr>
        <w:t>Акт приема-передачи земельного участка</w:t>
      </w:r>
    </w:p>
    <w:p w14:paraId="43409A1E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654040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noProof/>
          <w:lang w:eastAsia="ru-RU"/>
        </w:rPr>
        <w:t>АДМИНИСТРАЦИЯ РУЗСКОГО ГОРОДСКОГО ОКРУГА МОСКОВСКОЙ ОБЛАСТИ</w:t>
      </w:r>
      <w:r w:rsidRPr="00115BF2">
        <w:rPr>
          <w:lang w:eastAsia="ru-RU"/>
        </w:rPr>
        <w:t xml:space="preserve">, ОГРН </w:t>
      </w:r>
      <w:r w:rsidRPr="00115BF2">
        <w:rPr>
          <w:noProof/>
          <w:lang w:eastAsia="ru-RU"/>
        </w:rPr>
        <w:t>1025007589199</w:t>
      </w:r>
      <w:r w:rsidRPr="00115BF2">
        <w:rPr>
          <w:lang w:eastAsia="ru-RU"/>
        </w:rPr>
        <w:t xml:space="preserve">, ИНН/КПП </w:t>
      </w:r>
      <w:r w:rsidRPr="00115BF2">
        <w:rPr>
          <w:noProof/>
          <w:lang w:eastAsia="ru-RU"/>
        </w:rPr>
        <w:t>5075003287</w:t>
      </w:r>
      <w:r w:rsidRPr="00115BF2">
        <w:rPr>
          <w:lang w:eastAsia="ru-RU"/>
        </w:rPr>
        <w:t>/</w:t>
      </w:r>
      <w:r w:rsidRPr="00115BF2">
        <w:rPr>
          <w:noProof/>
          <w:lang w:eastAsia="ru-RU"/>
        </w:rPr>
        <w:t>507501001</w:t>
      </w:r>
      <w:r w:rsidRPr="00115BF2">
        <w:rPr>
          <w:lang w:eastAsia="ru-RU"/>
        </w:rPr>
        <w:t xml:space="preserve"> в лице </w:t>
      </w:r>
      <w:r w:rsidRPr="00115BF2">
        <w:rPr>
          <w:noProof/>
          <w:lang w:eastAsia="ru-RU"/>
        </w:rPr>
        <w:t xml:space="preserve">  </w:t>
      </w:r>
      <w:r w:rsidRPr="00115BF2">
        <w:rPr>
          <w:lang w:eastAsia="ru-RU"/>
        </w:rPr>
        <w:t xml:space="preserve">   </w:t>
      </w:r>
      <w:proofErr w:type="spellStart"/>
      <w:r w:rsidRPr="00115BF2">
        <w:rPr>
          <w:lang w:eastAsia="ru-RU"/>
        </w:rPr>
        <w:t>действующ</w:t>
      </w:r>
      <w:proofErr w:type="spellEnd"/>
      <w:r w:rsidRPr="00115BF2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115BF2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15BF2">
        <w:rPr>
          <w:lang w:eastAsia="ru-RU"/>
        </w:rPr>
        <w:t>действующ</w:t>
      </w:r>
      <w:proofErr w:type="spellEnd"/>
      <w:r w:rsidRPr="00115BF2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15BF2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75E986F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30ADB94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2967CE8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15BF2">
        <w:rPr>
          <w:lang w:eastAsia="ru-RU"/>
        </w:rPr>
        <w:t>3. Арендатор претензий к Арендодателю не имеет.</w:t>
      </w:r>
    </w:p>
    <w:p w14:paraId="22429657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8E5B13" w14:textId="77777777" w:rsidR="00115BF2" w:rsidRPr="00115BF2" w:rsidRDefault="00115BF2" w:rsidP="00115BF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15BF2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15BF2" w:rsidRPr="00016CF1" w14:paraId="4EE5A24B" w14:textId="77777777" w:rsidTr="00115BF2">
        <w:tc>
          <w:tcPr>
            <w:tcW w:w="2500" w:type="pct"/>
          </w:tcPr>
          <w:p w14:paraId="4348CF14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5B3D10C0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50B87176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eastAsia="ru-RU"/>
              </w:rPr>
              <w:t>Арендатор</w:t>
            </w:r>
            <w:r w:rsidRPr="00016CF1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115BF2" w:rsidRPr="00016CF1" w14:paraId="4BACB075" w14:textId="77777777" w:rsidTr="00115BF2">
        <w:tc>
          <w:tcPr>
            <w:tcW w:w="2500" w:type="pct"/>
          </w:tcPr>
          <w:p w14:paraId="5A8FFCB3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val="en-US" w:eastAsia="ru-RU"/>
              </w:rPr>
              <w:t xml:space="preserve">__________  </w:t>
            </w:r>
            <w:r w:rsidRPr="00016CF1">
              <w:rPr>
                <w:rFonts w:ascii="Times New Roman" w:hAnsi="Times New Roman"/>
                <w:noProof/>
                <w:lang w:eastAsia="ru-RU"/>
              </w:rPr>
              <w:t xml:space="preserve">  </w:t>
            </w:r>
          </w:p>
          <w:p w14:paraId="60DE369E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47E23233" w14:textId="77777777" w:rsidR="00115BF2" w:rsidRPr="00016CF1" w:rsidRDefault="00115BF2" w:rsidP="00115BF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16CF1">
              <w:rPr>
                <w:rFonts w:ascii="Times New Roman" w:hAnsi="Times New Roman"/>
                <w:lang w:val="en-US" w:eastAsia="ru-RU"/>
              </w:rPr>
              <w:t>__________</w:t>
            </w:r>
            <w:r w:rsidRPr="00016CF1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3AFA61DB" w14:textId="77777777" w:rsidR="00115BF2" w:rsidRPr="00115BF2" w:rsidRDefault="00115BF2" w:rsidP="00115BF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115BF2" w:rsidRDefault="00115BF2">
      <w:r>
        <w:separator/>
      </w:r>
    </w:p>
  </w:endnote>
  <w:endnote w:type="continuationSeparator" w:id="0">
    <w:p w14:paraId="2FD7454F" w14:textId="77777777" w:rsidR="00115BF2" w:rsidRDefault="00115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313CC8B" w:rsidR="00115BF2" w:rsidRDefault="00115B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3E53" w:rsidRPr="00F43E53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115BF2" w:rsidRPr="001A6C06" w:rsidRDefault="00115B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115BF2" w:rsidRDefault="00115BF2">
      <w:r>
        <w:separator/>
      </w:r>
    </w:p>
  </w:footnote>
  <w:footnote w:type="continuationSeparator" w:id="0">
    <w:p w14:paraId="73C57670" w14:textId="77777777" w:rsidR="00115BF2" w:rsidRDefault="00115BF2">
      <w:r>
        <w:continuationSeparator/>
      </w:r>
    </w:p>
  </w:footnote>
  <w:footnote w:id="1">
    <w:p w14:paraId="0F4CE2F6" w14:textId="0FB4D139" w:rsidR="00115BF2" w:rsidRPr="004A1670" w:rsidRDefault="00115BF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15BF2" w:rsidRPr="00077940" w:rsidRDefault="00115B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15BF2" w:rsidRPr="00077940" w:rsidRDefault="00115BF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15BF2" w:rsidRPr="00077940" w:rsidRDefault="00115B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15BF2" w:rsidRPr="00482092" w:rsidRDefault="00115BF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DAB7898"/>
    <w:multiLevelType w:val="multilevel"/>
    <w:tmpl w:val="4B267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10452703">
    <w:abstractNumId w:val="0"/>
  </w:num>
  <w:num w:numId="2" w16cid:durableId="1409113508">
    <w:abstractNumId w:val="11"/>
  </w:num>
  <w:num w:numId="3" w16cid:durableId="1442720384">
    <w:abstractNumId w:val="13"/>
  </w:num>
  <w:num w:numId="4" w16cid:durableId="1775636238">
    <w:abstractNumId w:val="15"/>
  </w:num>
  <w:num w:numId="5" w16cid:durableId="2107723487">
    <w:abstractNumId w:val="16"/>
  </w:num>
  <w:num w:numId="6" w16cid:durableId="729816015">
    <w:abstractNumId w:val="8"/>
  </w:num>
  <w:num w:numId="7" w16cid:durableId="1803881931">
    <w:abstractNumId w:val="18"/>
  </w:num>
  <w:num w:numId="8" w16cid:durableId="574440857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BfRyluZH+vWzzMyweObTEAlqBdE9kUJ3CLmNn5O0HPvYSvwlPld2rQGRvKIbcQ32/VFnGs9l+abTYe6Cebl1g==" w:salt="qz89b//85eHoFWFajN2O7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6CF1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BF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37CD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3B1C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53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115B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7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3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B31CF9-BD39-4C43-A953-1228D729A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84</Pages>
  <Words>9235</Words>
  <Characters>52641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2023-03-20T13:17:00Z</cp:lastPrinted>
  <dcterms:created xsi:type="dcterms:W3CDTF">2023-03-21T06:48:00Z</dcterms:created>
  <dcterms:modified xsi:type="dcterms:W3CDTF">2023-03-21T06:48:00Z</dcterms:modified>
</cp:coreProperties>
</file>