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5168970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871D7D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6371BC">
        <w:rPr>
          <w:b/>
          <w:bCs/>
          <w:noProof/>
          <w:color w:val="0000FF"/>
          <w:sz w:val="28"/>
          <w:szCs w:val="28"/>
        </w:rPr>
        <w:t>1</w:t>
      </w:r>
      <w:r w:rsidR="00C52C99">
        <w:rPr>
          <w:b/>
          <w:bCs/>
          <w:noProof/>
          <w:color w:val="0000FF"/>
          <w:sz w:val="28"/>
          <w:szCs w:val="28"/>
        </w:rPr>
        <w:t>75</w:t>
      </w:r>
      <w:permEnd w:id="726864460"/>
    </w:p>
    <w:p w14:paraId="4D5E194A" w14:textId="77777777" w:rsidR="0077237E" w:rsidRPr="00871D7D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871D7D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33D2E994" w14:textId="67CDCAF3" w:rsidR="00871D7D" w:rsidRPr="0077237E" w:rsidRDefault="0077237E" w:rsidP="00871D7D">
      <w:pPr>
        <w:ind w:left="-426"/>
        <w:jc w:val="center"/>
        <w:rPr>
          <w:noProof/>
          <w:color w:val="0000FF"/>
          <w:sz w:val="28"/>
          <w:szCs w:val="28"/>
        </w:rPr>
      </w:pPr>
      <w:r w:rsidRPr="00871D7D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871D7D" w:rsidRPr="00BF2F4E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42574700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871D7D" w:rsidRPr="00871D7D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="00C52C99">
        <w:rPr>
          <w:noProof/>
          <w:color w:val="0000FF"/>
          <w:sz w:val="28"/>
          <w:szCs w:val="28"/>
        </w:rPr>
        <w:t xml:space="preserve"> (2.1)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7E13E7B4" w:rsidR="005B3566" w:rsidRPr="005B3566" w:rsidRDefault="00891B48" w:rsidP="001B1DE7">
            <w:pPr>
              <w:autoSpaceDE w:val="0"/>
            </w:pPr>
            <w:r w:rsidRPr="00891B48">
              <w:rPr>
                <w:b/>
                <w:noProof/>
                <w:color w:val="0000FF"/>
                <w:sz w:val="28"/>
                <w:szCs w:val="28"/>
              </w:rPr>
              <w:t>00400010101591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37F3E34" w:rsidR="005B3566" w:rsidRPr="005B3566" w:rsidRDefault="00C52C99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871D7D">
              <w:rPr>
                <w:b/>
                <w:noProof/>
                <w:color w:val="0000FF"/>
                <w:sz w:val="28"/>
                <w:szCs w:val="28"/>
              </w:rPr>
              <w:t>.02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C793EFF" w:rsidR="005B3566" w:rsidRPr="005B3566" w:rsidRDefault="00891B48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04.04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2BA2A6B" w:rsidR="005B3566" w:rsidRPr="005B3566" w:rsidRDefault="00891B48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06.04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30BE9B9F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C52C99">
        <w:rPr>
          <w:color w:val="0000FF"/>
          <w:sz w:val="22"/>
          <w:szCs w:val="22"/>
          <w:lang w:eastAsia="ru-RU"/>
        </w:rPr>
        <w:t>28</w:t>
      </w:r>
      <w:r w:rsidR="00055A22">
        <w:rPr>
          <w:color w:val="0000FF"/>
          <w:sz w:val="22"/>
          <w:szCs w:val="22"/>
          <w:lang w:eastAsia="ru-RU"/>
        </w:rPr>
        <w:t>.01.2022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C52C99">
        <w:rPr>
          <w:color w:val="0000FF"/>
          <w:sz w:val="22"/>
          <w:szCs w:val="22"/>
          <w:lang w:eastAsia="ru-RU"/>
        </w:rPr>
        <w:t>12</w:t>
      </w:r>
      <w:r w:rsidR="00055A22">
        <w:rPr>
          <w:color w:val="0000FF"/>
          <w:sz w:val="22"/>
          <w:szCs w:val="22"/>
          <w:lang w:eastAsia="ru-RU"/>
        </w:rPr>
        <w:t>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C52C99">
        <w:rPr>
          <w:color w:val="0000FF"/>
          <w:sz w:val="22"/>
          <w:szCs w:val="22"/>
          <w:lang w:eastAsia="ru-RU"/>
        </w:rPr>
        <w:t>75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0173F55F" w:rsidR="0077237E" w:rsidRDefault="004D661F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5A22" w:rsidRPr="00BF2F4E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C52C99">
        <w:rPr>
          <w:color w:val="0000FF"/>
          <w:sz w:val="22"/>
          <w:szCs w:val="22"/>
          <w:lang w:eastAsia="ru-RU"/>
        </w:rPr>
        <w:t>01</w:t>
      </w:r>
      <w:r w:rsidR="00055A22">
        <w:rPr>
          <w:color w:val="0000FF"/>
          <w:sz w:val="22"/>
          <w:szCs w:val="22"/>
          <w:lang w:eastAsia="ru-RU"/>
        </w:rPr>
        <w:t>.02.2022</w:t>
      </w:r>
      <w:r w:rsidR="00055A22" w:rsidRPr="00BF2F4E">
        <w:rPr>
          <w:color w:val="0000FF"/>
          <w:sz w:val="22"/>
          <w:szCs w:val="22"/>
          <w:lang w:eastAsia="ru-RU"/>
        </w:rPr>
        <w:t xml:space="preserve"> № </w:t>
      </w:r>
      <w:r w:rsidR="00C52C99">
        <w:rPr>
          <w:color w:val="0000FF"/>
          <w:sz w:val="22"/>
          <w:szCs w:val="22"/>
          <w:lang w:eastAsia="ru-RU"/>
        </w:rPr>
        <w:t>364</w:t>
      </w:r>
      <w:r w:rsidR="00055A22">
        <w:rPr>
          <w:color w:val="0000FF"/>
          <w:sz w:val="22"/>
          <w:szCs w:val="22"/>
          <w:lang w:eastAsia="ru-RU"/>
        </w:rPr>
        <w:br/>
      </w:r>
      <w:r w:rsidR="00055A22" w:rsidRPr="00BF2F4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055A22">
        <w:rPr>
          <w:color w:val="0000FF"/>
          <w:sz w:val="22"/>
          <w:szCs w:val="22"/>
          <w:lang w:eastAsia="ru-RU"/>
        </w:rPr>
        <w:br/>
      </w:r>
      <w:r w:rsidR="00055A22" w:rsidRPr="00055A22">
        <w:rPr>
          <w:color w:val="0000FF"/>
          <w:sz w:val="22"/>
          <w:szCs w:val="22"/>
          <w:lang w:eastAsia="ru-RU"/>
        </w:rPr>
        <w:t>50:19:</w:t>
      </w:r>
      <w:r w:rsidR="00C52C99">
        <w:rPr>
          <w:color w:val="0000FF"/>
          <w:sz w:val="22"/>
          <w:szCs w:val="22"/>
          <w:lang w:eastAsia="ru-RU"/>
        </w:rPr>
        <w:t>0060101:632,</w:t>
      </w:r>
      <w:r w:rsidR="00055A22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</w:t>
      </w:r>
      <w:r w:rsidR="00C52C99">
        <w:rPr>
          <w:color w:val="0000FF"/>
          <w:sz w:val="22"/>
          <w:szCs w:val="22"/>
          <w:lang w:eastAsia="ru-RU"/>
        </w:rPr>
        <w:t xml:space="preserve"> (в редакции постановления от 03.02.2022 № 405)</w:t>
      </w:r>
      <w:r w:rsidR="00055A22">
        <w:rPr>
          <w:color w:val="0000FF"/>
          <w:sz w:val="22"/>
          <w:szCs w:val="22"/>
          <w:lang w:eastAsia="ru-RU"/>
        </w:rPr>
        <w:t xml:space="preserve">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81EF109" w14:textId="77777777" w:rsidR="00055A22" w:rsidRDefault="002773F2" w:rsidP="00055A22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055A22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8BE72CD" w14:textId="77777777" w:rsidR="00055A22" w:rsidRDefault="00050297" w:rsidP="00055A2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3A745F2" w14:textId="118CABE2" w:rsidR="00CD0A92" w:rsidRPr="009443C6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www.ruzaregion.ru</w:t>
      </w:r>
    </w:p>
    <w:p w14:paraId="0F0C9C11" w14:textId="06057241" w:rsidR="001B1DE7" w:rsidRDefault="00050297" w:rsidP="009443C6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055A22">
        <w:rPr>
          <w:color w:val="0000FF"/>
          <w:sz w:val="22"/>
          <w:szCs w:val="22"/>
          <w:lang w:eastAsia="ru-RU"/>
        </w:rPr>
        <w:t>region_ruza@mail.ru, info@ruzaregion.ru</w:t>
      </w:r>
    </w:p>
    <w:p w14:paraId="661DD79B" w14:textId="05BD2D3F" w:rsidR="00A559B9" w:rsidRPr="001B1DE7" w:rsidRDefault="00050297" w:rsidP="001B1DE7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</w:t>
      </w:r>
      <w:r w:rsidR="00CD0A92" w:rsidRPr="00050297">
        <w:rPr>
          <w:b/>
          <w:bCs/>
          <w:sz w:val="22"/>
          <w:szCs w:val="22"/>
        </w:rPr>
        <w:t>:</w:t>
      </w:r>
      <w:r w:rsidR="00CD0A92" w:rsidRPr="009443C6">
        <w:rPr>
          <w:color w:val="0000FF"/>
          <w:sz w:val="22"/>
          <w:szCs w:val="22"/>
          <w:lang w:eastAsia="ru-RU"/>
        </w:rPr>
        <w:t xml:space="preserve"> </w:t>
      </w:r>
      <w:r w:rsidR="00055A22">
        <w:rPr>
          <w:color w:val="0000FF"/>
          <w:sz w:val="22"/>
          <w:szCs w:val="22"/>
          <w:lang w:eastAsia="ru-RU"/>
        </w:rPr>
        <w:t>+ 7 (496) 272-42-30.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78758FE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933260" w:rsidRPr="00BF2F4E">
        <w:rPr>
          <w:color w:val="0000FF"/>
          <w:sz w:val="22"/>
          <w:szCs w:val="22"/>
        </w:rPr>
        <w:t>Рузского</w:t>
      </w:r>
      <w:r w:rsidR="00933260">
        <w:rPr>
          <w:color w:val="0000FF"/>
          <w:sz w:val="22"/>
          <w:szCs w:val="22"/>
        </w:rPr>
        <w:t xml:space="preserve"> гор</w:t>
      </w:r>
      <w:r w:rsidR="00933260">
        <w:rPr>
          <w:color w:val="0000FF"/>
          <w:sz w:val="22"/>
          <w:szCs w:val="22"/>
          <w:lang w:eastAsia="ru-RU"/>
        </w:rPr>
        <w:t>одского округа</w:t>
      </w:r>
      <w:r w:rsidR="0093326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Московской области </w:t>
      </w:r>
      <w:r w:rsidR="00933260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2473AD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933260" w:rsidRPr="00CD0A92">
        <w:rPr>
          <w:color w:val="0000FF"/>
          <w:sz w:val="22"/>
          <w:szCs w:val="22"/>
        </w:rPr>
        <w:t>Московск</w:t>
      </w:r>
      <w:r w:rsidR="00933260">
        <w:rPr>
          <w:color w:val="0000FF"/>
          <w:sz w:val="22"/>
          <w:szCs w:val="22"/>
        </w:rPr>
        <w:t>ая</w:t>
      </w:r>
      <w:r w:rsidR="00933260" w:rsidRPr="00CD0A92">
        <w:rPr>
          <w:color w:val="0000FF"/>
          <w:sz w:val="22"/>
          <w:szCs w:val="22"/>
        </w:rPr>
        <w:t xml:space="preserve"> област</w:t>
      </w:r>
      <w:r w:rsidR="00933260">
        <w:rPr>
          <w:color w:val="0000FF"/>
          <w:sz w:val="22"/>
          <w:szCs w:val="22"/>
        </w:rPr>
        <w:t>ь,</w:t>
      </w:r>
      <w:r w:rsidR="00933260" w:rsidRPr="00CD0A92">
        <w:rPr>
          <w:color w:val="0000FF"/>
          <w:sz w:val="22"/>
          <w:szCs w:val="22"/>
        </w:rPr>
        <w:t xml:space="preserve"> </w:t>
      </w:r>
      <w:r w:rsidR="00933260" w:rsidRPr="00933260">
        <w:rPr>
          <w:color w:val="0000FF"/>
          <w:sz w:val="22"/>
          <w:szCs w:val="22"/>
          <w:lang w:eastAsia="ru-RU"/>
        </w:rPr>
        <w:t>Р</w:t>
      </w:r>
      <w:r w:rsidR="00933260">
        <w:rPr>
          <w:color w:val="0000FF"/>
          <w:sz w:val="22"/>
          <w:szCs w:val="22"/>
          <w:lang w:eastAsia="ru-RU"/>
        </w:rPr>
        <w:t>у</w:t>
      </w:r>
      <w:r w:rsidR="00933260" w:rsidRPr="00933260">
        <w:rPr>
          <w:color w:val="0000FF"/>
          <w:sz w:val="22"/>
          <w:szCs w:val="22"/>
          <w:lang w:eastAsia="ru-RU"/>
        </w:rPr>
        <w:t>зский го</w:t>
      </w:r>
      <w:r w:rsidR="00933260">
        <w:rPr>
          <w:color w:val="0000FF"/>
          <w:sz w:val="22"/>
          <w:szCs w:val="22"/>
          <w:lang w:eastAsia="ru-RU"/>
        </w:rPr>
        <w:t>р</w:t>
      </w:r>
      <w:r w:rsidR="00933260" w:rsidRPr="00933260">
        <w:rPr>
          <w:color w:val="0000FF"/>
          <w:sz w:val="22"/>
          <w:szCs w:val="22"/>
          <w:lang w:eastAsia="ru-RU"/>
        </w:rPr>
        <w:t xml:space="preserve">одской округ, д. </w:t>
      </w:r>
      <w:proofErr w:type="spellStart"/>
      <w:r w:rsidR="00C52C99">
        <w:rPr>
          <w:color w:val="0000FF"/>
          <w:sz w:val="22"/>
          <w:szCs w:val="22"/>
          <w:lang w:eastAsia="ru-RU"/>
        </w:rPr>
        <w:t>Грибцово</w:t>
      </w:r>
      <w:permEnd w:id="1475309123"/>
      <w:proofErr w:type="spellEnd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BF0104A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C52C99">
        <w:rPr>
          <w:color w:val="0000FF"/>
          <w:sz w:val="22"/>
          <w:szCs w:val="22"/>
          <w:lang w:eastAsia="ru-RU"/>
        </w:rPr>
        <w:t>878</w:t>
      </w:r>
      <w:r w:rsidR="00594A5F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3F880020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933260" w:rsidRPr="00055A22">
        <w:rPr>
          <w:color w:val="0000FF"/>
          <w:sz w:val="22"/>
          <w:szCs w:val="22"/>
          <w:lang w:eastAsia="ru-RU"/>
        </w:rPr>
        <w:t>50:19:</w:t>
      </w:r>
      <w:r w:rsidR="00C52C99">
        <w:rPr>
          <w:color w:val="0000FF"/>
          <w:sz w:val="22"/>
          <w:szCs w:val="22"/>
          <w:lang w:eastAsia="ru-RU"/>
        </w:rPr>
        <w:t>0060101:632</w:t>
      </w:r>
      <w:r w:rsidR="00933260">
        <w:rPr>
          <w:color w:val="0000FF"/>
          <w:sz w:val="22"/>
          <w:szCs w:val="22"/>
          <w:lang w:eastAsia="ru-RU"/>
        </w:rPr>
        <w:t xml:space="preserve"> (</w:t>
      </w:r>
      <w:r w:rsidR="00B41F48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933260" w:rsidRPr="00933260">
        <w:rPr>
          <w:color w:val="0000FF"/>
          <w:sz w:val="22"/>
          <w:szCs w:val="22"/>
          <w:lang w:eastAsia="ru-RU"/>
        </w:rPr>
        <w:t>11.01.2022 № КУВИ-001/2022-</w:t>
      </w:r>
      <w:r w:rsidR="00C52C99">
        <w:rPr>
          <w:color w:val="0000FF"/>
          <w:sz w:val="22"/>
          <w:szCs w:val="22"/>
          <w:lang w:eastAsia="ru-RU"/>
        </w:rPr>
        <w:t>1326842</w:t>
      </w:r>
      <w:r w:rsidR="00933260">
        <w:rPr>
          <w:color w:val="0000FF"/>
          <w:sz w:val="22"/>
          <w:szCs w:val="22"/>
          <w:lang w:eastAsia="ru-RU"/>
        </w:rPr>
        <w:t xml:space="preserve"> (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6E5A9E24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834CE9" w:rsidRPr="005A33C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834CE9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52C99" w:rsidRPr="00933260">
        <w:rPr>
          <w:color w:val="0000FF"/>
          <w:sz w:val="22"/>
          <w:szCs w:val="22"/>
          <w:lang w:eastAsia="ru-RU"/>
        </w:rPr>
        <w:t xml:space="preserve">11.01.2022 </w:t>
      </w:r>
      <w:r w:rsidR="00C52C99">
        <w:rPr>
          <w:color w:val="0000FF"/>
          <w:sz w:val="22"/>
          <w:szCs w:val="22"/>
          <w:lang w:eastAsia="ru-RU"/>
        </w:rPr>
        <w:br/>
      </w:r>
      <w:r w:rsidR="00C52C99" w:rsidRPr="00933260">
        <w:rPr>
          <w:color w:val="0000FF"/>
          <w:sz w:val="22"/>
          <w:szCs w:val="22"/>
          <w:lang w:eastAsia="ru-RU"/>
        </w:rPr>
        <w:t>№ КУВИ-001/2022-</w:t>
      </w:r>
      <w:r w:rsidR="00C52C99">
        <w:rPr>
          <w:color w:val="0000FF"/>
          <w:sz w:val="22"/>
          <w:szCs w:val="22"/>
          <w:lang w:eastAsia="ru-RU"/>
        </w:rPr>
        <w:t>1326842</w:t>
      </w:r>
      <w:r w:rsidR="00834CE9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EE2A34" w14:textId="0C46EF0C" w:rsidR="004D661F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 xml:space="preserve">указаны </w:t>
      </w:r>
      <w:r w:rsidR="006E26CA">
        <w:rPr>
          <w:color w:val="0000FF"/>
          <w:sz w:val="22"/>
          <w:szCs w:val="22"/>
        </w:rPr>
        <w:t>в</w:t>
      </w:r>
      <w:r w:rsidR="00C52C99">
        <w:rPr>
          <w:color w:val="0000FF"/>
          <w:sz w:val="22"/>
          <w:szCs w:val="22"/>
        </w:rPr>
        <w:t xml:space="preserve"> постановлении</w:t>
      </w:r>
      <w:r w:rsidR="00C52C99" w:rsidRPr="00C52C99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01.02.2022 № 364</w:t>
      </w:r>
      <w:r w:rsidR="00C52C99">
        <w:rPr>
          <w:color w:val="0000FF"/>
          <w:sz w:val="22"/>
          <w:szCs w:val="22"/>
        </w:rPr>
        <w:t xml:space="preserve"> </w:t>
      </w:r>
      <w:r w:rsidR="00C52C99" w:rsidRPr="00C52C99">
        <w:rPr>
          <w:color w:val="0000FF"/>
          <w:sz w:val="22"/>
          <w:szCs w:val="22"/>
        </w:rPr>
        <w:t xml:space="preserve">«О проведении аукциона в электронной форме по продаже земельного участка с кадастровым номером 50:19:0060101:632, из земель государственной неразграниченной собственности» </w:t>
      </w:r>
      <w:r w:rsidR="00C52C99">
        <w:rPr>
          <w:color w:val="0000FF"/>
          <w:sz w:val="22"/>
          <w:szCs w:val="22"/>
        </w:rPr>
        <w:br/>
      </w:r>
      <w:r w:rsidR="00C52C99" w:rsidRPr="00C52C99">
        <w:rPr>
          <w:color w:val="0000FF"/>
          <w:sz w:val="22"/>
          <w:szCs w:val="22"/>
        </w:rPr>
        <w:t>(в редакции постановления от 03.02.2022 № 405) (Приложение 1)</w:t>
      </w:r>
      <w:r w:rsidR="00C52C99">
        <w:rPr>
          <w:color w:val="0000FF"/>
          <w:sz w:val="22"/>
          <w:szCs w:val="22"/>
        </w:rPr>
        <w:t>,</w:t>
      </w:r>
      <w:r w:rsidR="006E26CA">
        <w:rPr>
          <w:color w:val="0000FF"/>
          <w:sz w:val="22"/>
          <w:szCs w:val="22"/>
        </w:rPr>
        <w:t xml:space="preserve"> </w:t>
      </w:r>
      <w:r w:rsidR="00834CE9" w:rsidRPr="00CA69CC">
        <w:rPr>
          <w:color w:val="0000FF"/>
          <w:sz w:val="22"/>
          <w:szCs w:val="22"/>
        </w:rPr>
        <w:t>выписк</w:t>
      </w:r>
      <w:r w:rsidR="006E26CA">
        <w:rPr>
          <w:color w:val="0000FF"/>
          <w:sz w:val="22"/>
          <w:szCs w:val="22"/>
        </w:rPr>
        <w:t xml:space="preserve">е </w:t>
      </w:r>
      <w:r w:rsidR="00834CE9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52C99" w:rsidRPr="00933260">
        <w:rPr>
          <w:color w:val="0000FF"/>
          <w:sz w:val="22"/>
          <w:szCs w:val="22"/>
          <w:lang w:eastAsia="ru-RU"/>
        </w:rPr>
        <w:t>11.01.2022 № КУВИ-001/2022-</w:t>
      </w:r>
      <w:r w:rsidR="00C52C99">
        <w:rPr>
          <w:color w:val="0000FF"/>
          <w:sz w:val="22"/>
          <w:szCs w:val="22"/>
          <w:lang w:eastAsia="ru-RU"/>
        </w:rPr>
        <w:t>1326842</w:t>
      </w:r>
      <w:r w:rsidR="00834CE9">
        <w:rPr>
          <w:color w:val="0000FF"/>
          <w:sz w:val="22"/>
          <w:szCs w:val="22"/>
          <w:lang w:eastAsia="ru-RU"/>
        </w:rPr>
        <w:t xml:space="preserve"> </w:t>
      </w:r>
      <w:r w:rsidR="006E26CA">
        <w:rPr>
          <w:color w:val="0000FF"/>
          <w:sz w:val="22"/>
          <w:szCs w:val="22"/>
        </w:rPr>
        <w:t>(</w:t>
      </w:r>
      <w:r w:rsidR="00834CE9" w:rsidRPr="00CA69CC">
        <w:rPr>
          <w:color w:val="0000FF"/>
          <w:sz w:val="22"/>
          <w:szCs w:val="22"/>
        </w:rPr>
        <w:t>Приложение 2)</w:t>
      </w:r>
      <w:r w:rsidR="006E26CA">
        <w:rPr>
          <w:color w:val="0000FF"/>
          <w:sz w:val="22"/>
          <w:szCs w:val="22"/>
        </w:rPr>
        <w:t xml:space="preserve">, </w:t>
      </w:r>
      <w:r w:rsidR="006E26CA" w:rsidRPr="0095799D">
        <w:rPr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6E26CA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6E26CA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6E26CA">
        <w:rPr>
          <w:color w:val="0000FF"/>
          <w:sz w:val="22"/>
          <w:szCs w:val="22"/>
        </w:rPr>
        <w:t xml:space="preserve"> </w:t>
      </w:r>
      <w:r w:rsidR="00C52C99">
        <w:rPr>
          <w:color w:val="0000FF"/>
          <w:sz w:val="22"/>
          <w:szCs w:val="22"/>
        </w:rPr>
        <w:br/>
        <w:t>от 24.11.2021</w:t>
      </w:r>
      <w:r w:rsidR="006E26CA" w:rsidRPr="006E26CA">
        <w:rPr>
          <w:color w:val="0000FF"/>
          <w:sz w:val="22"/>
          <w:szCs w:val="22"/>
        </w:rPr>
        <w:t xml:space="preserve"> </w:t>
      </w:r>
      <w:r w:rsidR="006E26CA">
        <w:rPr>
          <w:color w:val="0000FF"/>
          <w:sz w:val="22"/>
          <w:szCs w:val="22"/>
        </w:rPr>
        <w:t xml:space="preserve">№ </w:t>
      </w:r>
      <w:r w:rsidR="006E26CA" w:rsidRPr="006E26CA">
        <w:rPr>
          <w:color w:val="0000FF"/>
          <w:sz w:val="22"/>
          <w:szCs w:val="22"/>
        </w:rPr>
        <w:t>ГЗ-</w:t>
      </w:r>
      <w:r w:rsidR="00C52C99">
        <w:rPr>
          <w:color w:val="0000FF"/>
          <w:sz w:val="22"/>
          <w:szCs w:val="22"/>
        </w:rPr>
        <w:t>21-018519</w:t>
      </w:r>
      <w:r w:rsidR="006E26CA" w:rsidRPr="006E26CA">
        <w:rPr>
          <w:color w:val="0000FF"/>
          <w:sz w:val="22"/>
          <w:szCs w:val="22"/>
        </w:rPr>
        <w:t xml:space="preserve"> </w:t>
      </w:r>
      <w:r w:rsidR="006E26CA">
        <w:rPr>
          <w:color w:val="0000FF"/>
          <w:sz w:val="22"/>
          <w:szCs w:val="22"/>
        </w:rPr>
        <w:t xml:space="preserve">(Приложение 4),  </w:t>
      </w:r>
      <w:r w:rsidR="006E26CA" w:rsidRPr="002605AD">
        <w:rPr>
          <w:color w:val="0000FF"/>
          <w:sz w:val="22"/>
          <w:szCs w:val="22"/>
        </w:rPr>
        <w:t>письме</w:t>
      </w:r>
      <w:r w:rsidR="006E26CA">
        <w:rPr>
          <w:color w:val="0000FF"/>
          <w:sz w:val="22"/>
          <w:szCs w:val="22"/>
        </w:rPr>
        <w:t xml:space="preserve"> </w:t>
      </w:r>
      <w:r w:rsidR="006E26CA" w:rsidRPr="002605AD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E26CA">
        <w:rPr>
          <w:color w:val="0000FF"/>
          <w:sz w:val="22"/>
          <w:szCs w:val="22"/>
        </w:rPr>
        <w:t>25.01.2022</w:t>
      </w:r>
      <w:r w:rsidR="006E26CA" w:rsidRPr="002605AD">
        <w:rPr>
          <w:color w:val="0000FF"/>
          <w:sz w:val="22"/>
          <w:szCs w:val="22"/>
        </w:rPr>
        <w:t xml:space="preserve"> № Исх-</w:t>
      </w:r>
      <w:r w:rsidR="00C52C99">
        <w:rPr>
          <w:color w:val="0000FF"/>
          <w:sz w:val="22"/>
          <w:szCs w:val="22"/>
        </w:rPr>
        <w:t>10</w:t>
      </w:r>
      <w:r w:rsidR="006E26CA" w:rsidRPr="002605AD">
        <w:rPr>
          <w:color w:val="0000FF"/>
          <w:sz w:val="22"/>
          <w:szCs w:val="22"/>
        </w:rPr>
        <w:t xml:space="preserve"> (Приложение 4),</w:t>
      </w:r>
      <w:r w:rsidR="006E26CA">
        <w:rPr>
          <w:color w:val="0000FF"/>
          <w:sz w:val="22"/>
          <w:szCs w:val="22"/>
        </w:rPr>
        <w:t xml:space="preserve"> </w:t>
      </w:r>
      <w:r w:rsidR="006E26CA" w:rsidRPr="002605AD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от </w:t>
      </w:r>
      <w:r w:rsidR="00C52C99">
        <w:rPr>
          <w:color w:val="0000FF"/>
          <w:sz w:val="22"/>
          <w:szCs w:val="22"/>
        </w:rPr>
        <w:t>14</w:t>
      </w:r>
      <w:r w:rsidR="00721407">
        <w:rPr>
          <w:color w:val="0000FF"/>
          <w:sz w:val="22"/>
          <w:szCs w:val="22"/>
        </w:rPr>
        <w:t>.01.2022</w:t>
      </w:r>
      <w:r w:rsidR="006E26CA" w:rsidRPr="002605AD">
        <w:rPr>
          <w:color w:val="0000FF"/>
          <w:sz w:val="22"/>
          <w:szCs w:val="22"/>
        </w:rPr>
        <w:t xml:space="preserve"> № </w:t>
      </w:r>
      <w:r w:rsidR="00C52C99">
        <w:rPr>
          <w:color w:val="0000FF"/>
          <w:sz w:val="22"/>
          <w:szCs w:val="22"/>
        </w:rPr>
        <w:t>47</w:t>
      </w:r>
      <w:r w:rsidR="006E26CA" w:rsidRPr="002605AD">
        <w:rPr>
          <w:color w:val="0000FF"/>
          <w:sz w:val="22"/>
          <w:szCs w:val="22"/>
        </w:rPr>
        <w:t xml:space="preserve"> (Приложение 4)</w:t>
      </w:r>
      <w:r w:rsidR="00C52C99">
        <w:rPr>
          <w:color w:val="0000FF"/>
          <w:sz w:val="22"/>
          <w:szCs w:val="22"/>
        </w:rPr>
        <w:t>, в том числе Земельный участок:</w:t>
      </w:r>
    </w:p>
    <w:p w14:paraId="184D4CD8" w14:textId="6BA11606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D6C271" w14:textId="53BF3DF4" w:rsidR="004D661F" w:rsidRDefault="00C52C99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аэродрома:878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2EF195C6" w14:textId="77777777" w:rsidR="004E4063" w:rsidRPr="004E4063" w:rsidRDefault="004E4063" w:rsidP="004E406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0BA8F2" w14:textId="77777777" w:rsidR="004E4063" w:rsidRPr="004E4063" w:rsidRDefault="004E4063" w:rsidP="004E406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2A0EED61" w14:textId="77777777" w:rsidR="004E4063" w:rsidRPr="004E4063" w:rsidRDefault="004E4063" w:rsidP="004E406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19B57B55" w14:textId="77777777" w:rsidR="004E4063" w:rsidRPr="004E4063" w:rsidRDefault="004E4063" w:rsidP="004E406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4063">
        <w:rPr>
          <w:color w:val="0000FF"/>
          <w:sz w:val="22"/>
          <w:szCs w:val="22"/>
        </w:rPr>
        <w:t>приаэродромной</w:t>
      </w:r>
      <w:proofErr w:type="spellEnd"/>
      <w:r w:rsidRPr="004E4063">
        <w:rPr>
          <w:color w:val="0000FF"/>
          <w:sz w:val="22"/>
          <w:szCs w:val="22"/>
        </w:rPr>
        <w:t xml:space="preserve"> территории и санитарно-защитной зоны»; </w:t>
      </w:r>
    </w:p>
    <w:p w14:paraId="4725AF70" w14:textId="472E8630" w:rsidR="004E4063" w:rsidRPr="004E4063" w:rsidRDefault="004E4063" w:rsidP="004E4063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4063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</w:t>
      </w:r>
      <w:r>
        <w:rPr>
          <w:color w:val="0000FF"/>
          <w:sz w:val="22"/>
          <w:szCs w:val="22"/>
        </w:rPr>
        <w:t xml:space="preserve">138 (ред. 14.02.2017 № 182) </w:t>
      </w:r>
      <w:r>
        <w:rPr>
          <w:color w:val="0000FF"/>
          <w:sz w:val="22"/>
          <w:szCs w:val="22"/>
        </w:rPr>
        <w:br/>
        <w:t xml:space="preserve">«Об </w:t>
      </w:r>
      <w:r w:rsidRPr="004E4063">
        <w:rPr>
          <w:color w:val="0000FF"/>
          <w:sz w:val="22"/>
          <w:szCs w:val="22"/>
        </w:rPr>
        <w:t>утверждении Федеральных правил использования воздушного про</w:t>
      </w:r>
      <w:r>
        <w:rPr>
          <w:color w:val="0000FF"/>
          <w:sz w:val="22"/>
          <w:szCs w:val="22"/>
        </w:rPr>
        <w:t>странства Российской Федерации».</w:t>
      </w:r>
    </w:p>
    <w:permEnd w:id="271721804"/>
    <w:p w14:paraId="1B5DE94B" w14:textId="77777777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56A833E1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>земли</w:t>
      </w:r>
      <w:r w:rsidR="006E26CA">
        <w:rPr>
          <w:color w:val="0000FF"/>
          <w:sz w:val="22"/>
          <w:szCs w:val="22"/>
        </w:rPr>
        <w:t xml:space="preserve"> </w:t>
      </w:r>
      <w:r w:rsidR="006E26CA" w:rsidRPr="005A33CC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BC85CA7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6E26CA" w:rsidRPr="005A33CC">
        <w:rPr>
          <w:color w:val="0000FF"/>
          <w:sz w:val="22"/>
          <w:szCs w:val="22"/>
        </w:rPr>
        <w:t>для индивидуального жилищного строительства</w:t>
      </w:r>
      <w:r w:rsidR="004E4063">
        <w:rPr>
          <w:color w:val="0000FF"/>
          <w:sz w:val="22"/>
          <w:szCs w:val="22"/>
        </w:rPr>
        <w:t xml:space="preserve"> (2.1)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60B3AE7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6E26CA" w:rsidRPr="006E26CA">
        <w:rPr>
          <w:color w:val="0000FF"/>
          <w:sz w:val="22"/>
          <w:szCs w:val="22"/>
        </w:rPr>
        <w:t xml:space="preserve">от </w:t>
      </w:r>
      <w:r w:rsidR="004E4063">
        <w:rPr>
          <w:color w:val="0000FF"/>
          <w:sz w:val="22"/>
          <w:szCs w:val="22"/>
        </w:rPr>
        <w:t>24.11.2021</w:t>
      </w:r>
      <w:r w:rsidR="004E4063" w:rsidRPr="006E26CA">
        <w:rPr>
          <w:color w:val="0000FF"/>
          <w:sz w:val="22"/>
          <w:szCs w:val="22"/>
        </w:rPr>
        <w:t xml:space="preserve"> </w:t>
      </w:r>
      <w:r w:rsidR="004E4063">
        <w:rPr>
          <w:color w:val="0000FF"/>
          <w:sz w:val="22"/>
          <w:szCs w:val="22"/>
        </w:rPr>
        <w:t xml:space="preserve">№ </w:t>
      </w:r>
      <w:r w:rsidR="004E4063" w:rsidRPr="006E26CA">
        <w:rPr>
          <w:color w:val="0000FF"/>
          <w:sz w:val="22"/>
          <w:szCs w:val="22"/>
        </w:rPr>
        <w:t>ГЗ-</w:t>
      </w:r>
      <w:r w:rsidR="004E4063">
        <w:rPr>
          <w:color w:val="0000FF"/>
          <w:sz w:val="22"/>
          <w:szCs w:val="22"/>
        </w:rPr>
        <w:t>21-018519</w:t>
      </w:r>
      <w:r w:rsidR="006E26CA" w:rsidRPr="006E26CA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082822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4E4063">
        <w:rPr>
          <w:b/>
          <w:color w:val="0000FF"/>
          <w:sz w:val="22"/>
          <w:szCs w:val="22"/>
        </w:rPr>
        <w:t>642 897,94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4E4063" w:rsidRPr="004E4063">
        <w:rPr>
          <w:color w:val="0000FF"/>
          <w:sz w:val="22"/>
          <w:szCs w:val="22"/>
        </w:rPr>
        <w:t>Шестьсот сорок две тысячи восемьсот девяносто семь</w:t>
      </w:r>
      <w:r w:rsidR="0072140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4E4063">
        <w:rPr>
          <w:color w:val="0000FF"/>
          <w:sz w:val="22"/>
          <w:szCs w:val="22"/>
        </w:rPr>
        <w:t>94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946CE3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4E4063">
        <w:rPr>
          <w:b/>
          <w:color w:val="0000FF"/>
          <w:sz w:val="22"/>
          <w:szCs w:val="22"/>
        </w:rPr>
        <w:t>19 286,93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4E4063" w:rsidRPr="004E4063">
        <w:rPr>
          <w:color w:val="0000FF"/>
          <w:sz w:val="22"/>
          <w:szCs w:val="22"/>
        </w:rPr>
        <w:t>Девятнадцать тысяч двести восемьдесят шесть</w:t>
      </w:r>
      <w:r w:rsidR="0072140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EF67CB">
        <w:rPr>
          <w:color w:val="0000FF"/>
          <w:sz w:val="22"/>
          <w:szCs w:val="22"/>
        </w:rPr>
        <w:t>93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73AEDCF3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4E4063">
        <w:rPr>
          <w:b/>
          <w:color w:val="0000FF"/>
          <w:sz w:val="22"/>
          <w:szCs w:val="22"/>
        </w:rPr>
        <w:t>128 579,58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4E4063" w:rsidRPr="004E4063">
        <w:rPr>
          <w:color w:val="0000FF"/>
          <w:sz w:val="22"/>
          <w:szCs w:val="22"/>
        </w:rPr>
        <w:t>Сто двадцать восемь тысяч пятьсот семьдесят девять</w:t>
      </w:r>
      <w:r w:rsidR="0072140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4E4063">
        <w:rPr>
          <w:color w:val="0000FF"/>
          <w:sz w:val="22"/>
          <w:szCs w:val="22"/>
        </w:rPr>
        <w:t>58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00E15E6D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4E4063">
        <w:rPr>
          <w:b/>
          <w:color w:val="0000FF"/>
          <w:sz w:val="22"/>
          <w:szCs w:val="22"/>
        </w:rPr>
        <w:t>08</w:t>
      </w:r>
      <w:r w:rsidR="001B4552">
        <w:rPr>
          <w:b/>
          <w:color w:val="0000FF"/>
          <w:sz w:val="22"/>
          <w:szCs w:val="22"/>
        </w:rPr>
        <w:t>.02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EF67CB">
        <w:rPr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01C870A6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4E4063">
        <w:rPr>
          <w:b/>
          <w:color w:val="0000FF"/>
          <w:sz w:val="22"/>
          <w:szCs w:val="22"/>
        </w:rPr>
        <w:t>04.04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0FCC88A4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4E4063">
        <w:rPr>
          <w:b/>
          <w:color w:val="0000FF"/>
          <w:sz w:val="22"/>
          <w:szCs w:val="22"/>
        </w:rPr>
        <w:t>06.04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6EFE93B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4E4063">
        <w:rPr>
          <w:b/>
          <w:color w:val="0000FF"/>
          <w:sz w:val="22"/>
          <w:szCs w:val="22"/>
        </w:rPr>
        <w:t>06.04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1" w:name="OLE_LINK9"/>
      <w:bookmarkStart w:id="12" w:name="OLE_LINK7"/>
      <w:bookmarkStart w:id="13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6F6CBC48" w14:textId="09BDA0E5" w:rsidR="001B4552" w:rsidRPr="00F43FFE" w:rsidRDefault="00CA6D4F" w:rsidP="004E406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1B4552" w:rsidRPr="00F43FFE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4E4063">
        <w:rPr>
          <w:color w:val="0000FF"/>
          <w:sz w:val="22"/>
          <w:szCs w:val="22"/>
        </w:rPr>
        <w:t xml:space="preserve">ского округа Московской области </w:t>
      </w:r>
      <w:r w:rsidR="001B4552" w:rsidRPr="00F43FFE">
        <w:rPr>
          <w:color w:val="0000FF"/>
          <w:sz w:val="22"/>
          <w:szCs w:val="22"/>
        </w:rPr>
        <w:t>www.ruzaregion.ru;</w:t>
      </w:r>
    </w:p>
    <w:p w14:paraId="3980026E" w14:textId="77777777" w:rsidR="001B4552" w:rsidRDefault="001B4552" w:rsidP="001B4552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F43FFE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231620865"/>
    <w:p w14:paraId="5ED60E66" w14:textId="01C03993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4" w:name="_Toc423619379"/>
      <w:bookmarkStart w:id="15" w:name="_Toc426462873"/>
      <w:bookmarkStart w:id="16" w:name="_Toc428969608"/>
      <w:bookmarkStart w:id="17" w:name="__RefHeading__41_520497706"/>
      <w:bookmarkEnd w:id="11"/>
      <w:bookmarkEnd w:id="12"/>
      <w:bookmarkEnd w:id="13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8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8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19" w:name="_Toc478656954"/>
      <w:r w:rsidRPr="00FF2F46">
        <w:rPr>
          <w:b/>
          <w:sz w:val="22"/>
          <w:szCs w:val="22"/>
        </w:rPr>
        <w:lastRenderedPageBreak/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19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0" w:name="_Toc423619380"/>
      <w:bookmarkStart w:id="21" w:name="_Toc426462877"/>
      <w:bookmarkStart w:id="22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lastRenderedPageBreak/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4"/>
    <w:bookmarkEnd w:id="15"/>
    <w:bookmarkEnd w:id="16"/>
    <w:bookmarkEnd w:id="20"/>
    <w:bookmarkEnd w:id="21"/>
    <w:bookmarkEnd w:id="22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4" w:name="_Toc426365734"/>
      <w:bookmarkStart w:id="25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4"/>
      <w:bookmarkEnd w:id="25"/>
      <w:bookmarkEnd w:id="26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7" w:name="_Ref368517744"/>
      <w:r>
        <w:rPr>
          <w:sz w:val="22"/>
          <w:szCs w:val="22"/>
        </w:rPr>
        <w:br w:type="page"/>
      </w:r>
      <w:bookmarkStart w:id="28" w:name="_Toc455060530"/>
      <w:bookmarkStart w:id="29" w:name="_Toc478656959"/>
      <w:bookmarkStart w:id="30" w:name="_Toc418069456"/>
      <w:bookmarkStart w:id="31" w:name="_Toc419738552"/>
      <w:bookmarkStart w:id="32" w:name="_Toc423082994"/>
      <w:bookmarkStart w:id="33" w:name="_Toc426462884"/>
      <w:bookmarkEnd w:id="5"/>
      <w:bookmarkEnd w:id="6"/>
      <w:bookmarkEnd w:id="17"/>
      <w:bookmarkEnd w:id="27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8"/>
      <w:bookmarkEnd w:id="29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4" w:name="_Toc428969619"/>
    </w:p>
    <w:p w14:paraId="3828DF39" w14:textId="193A1BEC" w:rsidR="001C65FB" w:rsidRDefault="001C65FB" w:rsidP="001C65FB">
      <w:pPr>
        <w:jc w:val="center"/>
        <w:rPr>
          <w:sz w:val="20"/>
          <w:szCs w:val="20"/>
        </w:rPr>
      </w:pPr>
      <w:permStart w:id="498365968" w:edGrp="everyone"/>
    </w:p>
    <w:p w14:paraId="62EEEE8C" w14:textId="31072A0C" w:rsidR="008A08A1" w:rsidRDefault="004E4063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38F4C8A0" wp14:editId="753BE090">
            <wp:extent cx="6391275" cy="91291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остановление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2252" cy="913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EC8A" w14:textId="6A1372C7" w:rsidR="004E4063" w:rsidRDefault="004E4063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07273468" wp14:editId="2DDA808E">
            <wp:extent cx="6480810" cy="925703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остановление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70A8" w14:textId="2C2D8736" w:rsidR="00DA53BC" w:rsidRPr="00501D74" w:rsidRDefault="004E4063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69A8EC45" wp14:editId="3640E4FC">
            <wp:extent cx="6480810" cy="92284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внесение изменений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5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470C257" w14:textId="560D0B06" w:rsidR="008461D9" w:rsidRDefault="004E4063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022540E4" wp14:editId="6504C0E1">
            <wp:extent cx="6372225" cy="9062595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егрн_Страница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792" cy="90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CCEAE" w14:textId="28A94CC3" w:rsidR="004E4063" w:rsidRDefault="004E4063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9584FD6" wp14:editId="7CEB2046">
            <wp:extent cx="6480810" cy="91852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егрн_Страница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8A3E9E4" wp14:editId="63420C79">
            <wp:extent cx="6480810" cy="922591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егрн_Страница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247B7D0" wp14:editId="77E55F49">
            <wp:extent cx="6480810" cy="92259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егрн_Страница_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1F29150" wp14:editId="358571D9">
            <wp:extent cx="6480810" cy="91827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егрн_Страница_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55060532"/>
      <w:bookmarkStart w:id="37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6"/>
      <w:bookmarkEnd w:id="37"/>
    </w:p>
    <w:p w14:paraId="78C4D952" w14:textId="707E8D0A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13D9156E" w14:textId="71A489BF" w:rsidR="00CA6D4F" w:rsidRDefault="004E4063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4549C4" wp14:editId="59335114">
            <wp:extent cx="6480810" cy="42259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A69A" w14:textId="64D477C1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460302FA" w14:textId="0B1FFE0C" w:rsidR="00E0078A" w:rsidRDefault="004E4063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561D09F" wp14:editId="2BFBF17E">
            <wp:extent cx="6480810" cy="422465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02A3F24A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747BD34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3"/>
      <w:bookmarkStart w:id="39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8"/>
      <w:bookmarkEnd w:id="39"/>
      <w:permStart w:id="1860334692" w:edGrp="everyone"/>
    </w:p>
    <w:p w14:paraId="18C73639" w14:textId="0064A2A7" w:rsidR="00733AA0" w:rsidRDefault="004E4063" w:rsidP="004E4063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43638D5" wp14:editId="79BE39CB">
            <wp:extent cx="6480810" cy="921702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УАиГМО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09C50" w14:textId="497D196A" w:rsidR="004E4063" w:rsidRDefault="004E4063" w:rsidP="004E4063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E4DB64" wp14:editId="21801AD9">
            <wp:extent cx="6480810" cy="9257030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ГУАиГМО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773B95" wp14:editId="79A792D5">
            <wp:extent cx="6480810" cy="9217025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ГУАиГМО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62F281" wp14:editId="4B764C1F">
            <wp:extent cx="6480810" cy="9257030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ГУАиГМО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A1C12" wp14:editId="14531F3A">
            <wp:extent cx="6480810" cy="92405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ГУАиГМО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158FC" wp14:editId="53E19F01">
            <wp:extent cx="6480810" cy="92284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ГУАиГМО_Страница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24574" wp14:editId="6CCC4E42">
            <wp:extent cx="6480810" cy="9217025"/>
            <wp:effectExtent l="0" t="0" r="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ГУАиГМО_Страница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44C163" wp14:editId="49D78414">
            <wp:extent cx="6480810" cy="9257030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ГУАиГМО_Страница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D88D" w14:textId="7DACEB18" w:rsidR="00B06651" w:rsidRDefault="004E4063" w:rsidP="004E4063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C3F79E" wp14:editId="2F0EFF87">
            <wp:extent cx="6480810" cy="92284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об отсутствии строений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FF1FA" w14:textId="77777777" w:rsidR="004E4063" w:rsidRDefault="004E4063" w:rsidP="004E4063">
      <w:pPr>
        <w:suppressAutoHyphens w:val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F3FA07" wp14:editId="6886D342">
            <wp:extent cx="6480810" cy="927671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Багаутдинов 50190060101632 Грибцово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5AFC80" wp14:editId="17636857">
            <wp:extent cx="6480810" cy="920369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 Багаутдинов 50190060101632 Грибцово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F21C4E" wp14:editId="202972D6">
            <wp:extent cx="6480810" cy="9276715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ов. Багаутдинов 50190060101632 Грибцово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1C46A" w14:textId="77777777" w:rsidR="004E4063" w:rsidRDefault="004E4063" w:rsidP="004E4063">
      <w:pPr>
        <w:suppressAutoHyphens w:val="0"/>
        <w:jc w:val="center"/>
        <w:rPr>
          <w:noProof/>
          <w:lang w:eastAsia="ru-RU"/>
        </w:rPr>
      </w:pPr>
    </w:p>
    <w:p w14:paraId="55286080" w14:textId="77CEA0BE" w:rsidR="00B06651" w:rsidRDefault="004E4063" w:rsidP="004E4063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75986E" wp14:editId="71273536">
            <wp:extent cx="6480810" cy="916813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Акт обследов. Багаутдинов 50190060101632 Грибцово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9AF3" w14:textId="163C4350" w:rsidR="004E4063" w:rsidRDefault="004E4063" w:rsidP="004E4063">
      <w:pPr>
        <w:suppressAutoHyphens w:val="0"/>
        <w:jc w:val="center"/>
      </w:pPr>
    </w:p>
    <w:p w14:paraId="20EF06DE" w14:textId="77777777" w:rsidR="004E4063" w:rsidRDefault="004E4063" w:rsidP="004E4063">
      <w:pPr>
        <w:suppressAutoHyphens w:val="0"/>
        <w:jc w:val="center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0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409ACF5B" w:rsidR="00E0078A" w:rsidRDefault="004E40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EB9A027" wp14:editId="75479149">
            <wp:extent cx="6480810" cy="922845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19FA4" w14:textId="1B25DAB1" w:rsidR="004E4063" w:rsidRDefault="004E40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43778B" wp14:editId="3B5A16C4">
            <wp:extent cx="7586537" cy="3600000"/>
            <wp:effectExtent l="0" t="6985" r="762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653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5A719B7B" w:rsidR="00733AA0" w:rsidRDefault="004E406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75218F" wp14:editId="673EEE63">
            <wp:extent cx="6480810" cy="92284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366A41C" wp14:editId="2CC56E4C">
            <wp:extent cx="6480810" cy="9257030"/>
            <wp:effectExtent l="0" t="0" r="0" b="12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3FCD3AF8" w:rsidR="002D4AE8" w:rsidRDefault="00B06651" w:rsidP="00B06651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1D9C74D" wp14:editId="3F5C042D">
            <wp:extent cx="6475095" cy="9154795"/>
            <wp:effectExtent l="0" t="0" r="190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5BD608" wp14:editId="458A3A21">
            <wp:extent cx="6475095" cy="9154795"/>
            <wp:effectExtent l="0" t="0" r="190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BAFE9BE" wp14:editId="1AAE9543">
            <wp:extent cx="6475095" cy="9154795"/>
            <wp:effectExtent l="0" t="0" r="190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8875543" wp14:editId="1E70360E">
            <wp:extent cx="6475095" cy="9154795"/>
            <wp:effectExtent l="0" t="0" r="1905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77B1BA7" wp14:editId="16AB38C0">
            <wp:extent cx="6475095" cy="9154795"/>
            <wp:effectExtent l="0" t="0" r="190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99D4153" wp14:editId="5A4A96E2">
            <wp:extent cx="6475095" cy="9154795"/>
            <wp:effectExtent l="0" t="0" r="1905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4"/>
      <w:bookmarkStart w:id="42" w:name="_Toc423082997"/>
      <w:bookmarkEnd w:id="30"/>
      <w:bookmarkEnd w:id="31"/>
      <w:bookmarkEnd w:id="32"/>
      <w:bookmarkEnd w:id="33"/>
      <w:bookmarkEnd w:id="34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1"/>
    </w:p>
    <w:p w14:paraId="21973FC8" w14:textId="77777777" w:rsidR="00F9517B" w:rsidRDefault="00F9517B" w:rsidP="00F9517B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4276AFCD" w14:textId="77777777" w:rsidR="00F9517B" w:rsidRPr="00526AE0" w:rsidRDefault="00F9517B" w:rsidP="00F9517B">
      <w:pPr>
        <w:rPr>
          <w:b/>
          <w:sz w:val="2"/>
          <w:szCs w:val="10"/>
        </w:rPr>
      </w:pPr>
    </w:p>
    <w:p w14:paraId="5E433023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29A9D02" w14:textId="77777777" w:rsidR="00F9517B" w:rsidRPr="00526AE0" w:rsidRDefault="00F9517B" w:rsidP="00F9517B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0863DF4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9038685" w14:textId="77777777" w:rsidR="00F9517B" w:rsidRPr="00526AE0" w:rsidRDefault="00F9517B" w:rsidP="00F9517B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4C5DBA" w14:textId="77777777" w:rsidR="00F9517B" w:rsidRPr="00526AE0" w:rsidRDefault="00F9517B" w:rsidP="00F9517B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7B4985C" w14:textId="77777777" w:rsidR="00F9517B" w:rsidRPr="00526AE0" w:rsidRDefault="00F9517B" w:rsidP="00F9517B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664601EC" w14:textId="77777777" w:rsidR="00F9517B" w:rsidRPr="00526AE0" w:rsidRDefault="00F9517B" w:rsidP="00F9517B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F9517B" w:rsidRPr="00526AE0" w14:paraId="6F85033F" w14:textId="77777777" w:rsidTr="00F9517B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C4A85B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17B7AEE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27EE6D" w14:textId="77777777" w:rsidR="00F9517B" w:rsidRPr="003A1B43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BF2B000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5856D920" w14:textId="77777777" w:rsidR="00F9517B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6D47479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F9517B" w:rsidRPr="00526AE0" w14:paraId="2763BFB1" w14:textId="77777777" w:rsidTr="00F9517B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CDA780E" w14:textId="77777777" w:rsidR="00F9517B" w:rsidRPr="00526AE0" w:rsidRDefault="00F9517B" w:rsidP="005C333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43C87C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6131BD33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4C343A8C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AB6F1B7" w14:textId="77777777" w:rsidR="00F9517B" w:rsidRPr="00526AE0" w:rsidRDefault="00F9517B" w:rsidP="005C333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8BDA458" w14:textId="77777777" w:rsidR="00F9517B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5E56A2E7" w14:textId="77777777" w:rsidR="00F9517B" w:rsidRPr="007830FE" w:rsidRDefault="00F9517B" w:rsidP="00F9517B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3CB45714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7D67F7" w14:textId="77777777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7F0A566D" w14:textId="52978F8A" w:rsidR="00F9517B" w:rsidRPr="00526AE0" w:rsidRDefault="00F9517B" w:rsidP="00F9517B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DB29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AA2A2C9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4BD75A" w14:textId="77777777" w:rsidR="00F9517B" w:rsidRPr="00526AE0" w:rsidRDefault="00F9517B" w:rsidP="00F9517B">
      <w:pPr>
        <w:numPr>
          <w:ilvl w:val="0"/>
          <w:numId w:val="15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64918BD5" w14:textId="77777777" w:rsidR="00F9517B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3EAE590C" w14:textId="77777777" w:rsidR="00F9517B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19B0610" w14:textId="1E7233E4" w:rsidR="00F9517B" w:rsidRPr="00AE4DE6" w:rsidRDefault="00F9517B" w:rsidP="00F9517B">
      <w:pPr>
        <w:numPr>
          <w:ilvl w:val="0"/>
          <w:numId w:val="15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 xml:space="preserve">от 24.07.2007 № 209-ФЗ «О развитии малого и среднего предпринимательства </w:t>
      </w:r>
      <w:r w:rsidR="00DB2950">
        <w:rPr>
          <w:sz w:val="18"/>
          <w:szCs w:val="18"/>
        </w:rPr>
        <w:br/>
      </w:r>
      <w:r w:rsidRPr="00B926DB">
        <w:rPr>
          <w:sz w:val="18"/>
          <w:szCs w:val="18"/>
        </w:rPr>
        <w:t>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>участниками которого могут быть только субъекты малого 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73447272" w14:textId="15913C6F" w:rsidR="00F9517B" w:rsidRPr="00CF0FF3" w:rsidRDefault="00F9517B" w:rsidP="00F9517B">
      <w:pPr>
        <w:numPr>
          <w:ilvl w:val="0"/>
          <w:numId w:val="15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12800994" w14:textId="76324ECA" w:rsidR="00F9517B" w:rsidRPr="00F9517B" w:rsidRDefault="00F9517B" w:rsidP="004B4CE2">
      <w:pPr>
        <w:ind w:left="142" w:hanging="142"/>
        <w:jc w:val="both"/>
        <w:rPr>
          <w:sz w:val="6"/>
          <w:lang w:val="x-none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DB2950">
        <w:rPr>
          <w:sz w:val="18"/>
          <w:szCs w:val="18"/>
        </w:rPr>
        <w:br/>
      </w:r>
      <w:r w:rsidRPr="00490DBC">
        <w:rPr>
          <w:sz w:val="18"/>
          <w:szCs w:val="18"/>
        </w:rPr>
        <w:t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50A6341" w14:textId="61E6052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3" w:name="_Toc478656965"/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3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4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5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68E5C94F" w14:textId="77777777" w:rsidR="004E4063" w:rsidRDefault="004E4063" w:rsidP="004E4063">
      <w:pPr>
        <w:ind w:left="80"/>
        <w:jc w:val="center"/>
        <w:rPr>
          <w:b/>
          <w:bCs/>
          <w:sz w:val="26"/>
          <w:szCs w:val="26"/>
        </w:rPr>
      </w:pPr>
      <w:bookmarkStart w:id="46" w:name="_Toc407038415"/>
    </w:p>
    <w:p w14:paraId="4B638199" w14:textId="6290D26F" w:rsidR="004E4063" w:rsidRPr="008509C3" w:rsidRDefault="004E4063" w:rsidP="004E4063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ДОГОВОР № ____</w:t>
      </w:r>
    </w:p>
    <w:p w14:paraId="436FAFCF" w14:textId="77777777" w:rsidR="004E4063" w:rsidRPr="008509C3" w:rsidRDefault="004E4063" w:rsidP="004E4063">
      <w:pPr>
        <w:ind w:left="80"/>
        <w:jc w:val="center"/>
        <w:rPr>
          <w:b/>
          <w:bCs/>
          <w:sz w:val="26"/>
          <w:szCs w:val="26"/>
        </w:rPr>
      </w:pPr>
    </w:p>
    <w:p w14:paraId="2EB88140" w14:textId="77777777" w:rsidR="004E4063" w:rsidRPr="008509C3" w:rsidRDefault="004E4063" w:rsidP="004E4063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7743410C" w14:textId="77777777" w:rsidR="004E4063" w:rsidRPr="008509C3" w:rsidRDefault="004E4063" w:rsidP="004E4063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E4063" w:rsidRPr="008509C3" w14:paraId="729636C4" w14:textId="77777777" w:rsidTr="00594A5F">
        <w:trPr>
          <w:trHeight w:val="321"/>
        </w:trPr>
        <w:tc>
          <w:tcPr>
            <w:tcW w:w="4871" w:type="dxa"/>
          </w:tcPr>
          <w:p w14:paraId="6A237087" w14:textId="77777777" w:rsidR="004E4063" w:rsidRPr="008509C3" w:rsidRDefault="004E4063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CA0DEF4" w14:textId="5F596AFB" w:rsidR="004E4063" w:rsidRPr="008509C3" w:rsidRDefault="004E4063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__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4E4063" w:rsidRPr="008509C3" w14:paraId="1B407145" w14:textId="77777777" w:rsidTr="00594A5F">
        <w:trPr>
          <w:trHeight w:val="321"/>
        </w:trPr>
        <w:tc>
          <w:tcPr>
            <w:tcW w:w="4871" w:type="dxa"/>
          </w:tcPr>
          <w:p w14:paraId="07BFEE6C" w14:textId="77777777" w:rsidR="004E4063" w:rsidRPr="008509C3" w:rsidRDefault="004E4063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92A6A64" w14:textId="77777777" w:rsidR="004E4063" w:rsidRPr="008509C3" w:rsidRDefault="004E4063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</w:p>
        </w:tc>
      </w:tr>
    </w:tbl>
    <w:p w14:paraId="12462FF9" w14:textId="06D745CE" w:rsidR="004E4063" w:rsidRPr="008509C3" w:rsidRDefault="004E4063" w:rsidP="004558BF">
      <w:pPr>
        <w:ind w:right="-142"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</w:t>
      </w:r>
      <w:r w:rsidR="003117D5">
        <w:rPr>
          <w:sz w:val="26"/>
          <w:szCs w:val="26"/>
        </w:rPr>
        <w:t>_____________</w:t>
      </w:r>
      <w:r w:rsidRPr="008509C3">
        <w:rPr>
          <w:sz w:val="26"/>
          <w:szCs w:val="26"/>
        </w:rPr>
        <w:t xml:space="preserve"> от ___________20</w:t>
      </w:r>
      <w:r w:rsidR="003117D5">
        <w:rPr>
          <w:sz w:val="26"/>
          <w:szCs w:val="26"/>
        </w:rPr>
        <w:t>__</w:t>
      </w:r>
      <w:r w:rsidRPr="008509C3">
        <w:rPr>
          <w:sz w:val="26"/>
          <w:szCs w:val="26"/>
        </w:rPr>
        <w:t xml:space="preserve">г. </w:t>
      </w:r>
      <w:r w:rsidR="003117D5"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 xml:space="preserve">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 w:rsidR="003117D5">
        <w:rPr>
          <w:sz w:val="26"/>
          <w:szCs w:val="26"/>
        </w:rPr>
        <w:t>______________________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    </w:t>
      </w:r>
      <w:r w:rsidR="003117D5">
        <w:rPr>
          <w:sz w:val="26"/>
          <w:szCs w:val="26"/>
        </w:rPr>
        <w:t xml:space="preserve"> на </w:t>
      </w:r>
      <w:r w:rsidRPr="008509C3">
        <w:rPr>
          <w:sz w:val="26"/>
          <w:szCs w:val="26"/>
        </w:rPr>
        <w:t>основании</w:t>
      </w:r>
      <w:r w:rsidR="003117D5">
        <w:rPr>
          <w:sz w:val="26"/>
          <w:szCs w:val="26"/>
        </w:rPr>
        <w:t>_________________</w:t>
      </w:r>
      <w:r w:rsidRPr="008509C3">
        <w:rPr>
          <w:sz w:val="26"/>
          <w:szCs w:val="26"/>
        </w:rPr>
        <w:t xml:space="preserve">, с одной стороны, и </w:t>
      </w:r>
    </w:p>
    <w:p w14:paraId="29AB1702" w14:textId="3331A699" w:rsidR="004E4063" w:rsidRPr="008509C3" w:rsidRDefault="004E4063" w:rsidP="004558BF">
      <w:pPr>
        <w:ind w:right="-142"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 xml:space="preserve">именуемое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 w:rsidR="003117D5">
        <w:rPr>
          <w:sz w:val="26"/>
          <w:szCs w:val="26"/>
          <w:lang w:eastAsia="ru-RU"/>
        </w:rPr>
        <w:br/>
      </w:r>
      <w:r>
        <w:rPr>
          <w:sz w:val="26"/>
          <w:szCs w:val="26"/>
          <w:lang w:eastAsia="ru-RU"/>
        </w:rPr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239E805E" w14:textId="77777777" w:rsidR="004E4063" w:rsidRPr="008509C3" w:rsidRDefault="004E4063" w:rsidP="004558BF">
      <w:pPr>
        <w:autoSpaceDE w:val="0"/>
        <w:ind w:right="-142"/>
        <w:jc w:val="both"/>
        <w:rPr>
          <w:sz w:val="26"/>
          <w:szCs w:val="26"/>
          <w:lang w:eastAsia="ru-RU"/>
        </w:rPr>
      </w:pPr>
    </w:p>
    <w:p w14:paraId="6EB8B678" w14:textId="2AAFD5DA" w:rsidR="004E4063" w:rsidRPr="003117D5" w:rsidRDefault="004E4063" w:rsidP="004558BF">
      <w:pPr>
        <w:numPr>
          <w:ilvl w:val="0"/>
          <w:numId w:val="16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3F3D0830" w14:textId="7FDD41AD" w:rsidR="004E4063" w:rsidRPr="00974F08" w:rsidRDefault="004E4063" w:rsidP="004558BF">
      <w:pPr>
        <w:autoSpaceDE w:val="0"/>
        <w:autoSpaceDN w:val="0"/>
        <w:adjustRightInd w:val="0"/>
        <w:ind w:right="-142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</w:t>
      </w:r>
      <w:r w:rsidR="003117D5">
        <w:rPr>
          <w:sz w:val="26"/>
          <w:szCs w:val="26"/>
        </w:rPr>
        <w:t>____</w:t>
      </w:r>
      <w:proofErr w:type="spell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974F08">
        <w:rPr>
          <w:sz w:val="26"/>
          <w:szCs w:val="26"/>
        </w:rPr>
        <w:t xml:space="preserve">, категория земель </w:t>
      </w:r>
      <w:r w:rsidR="003117D5">
        <w:rPr>
          <w:sz w:val="26"/>
          <w:szCs w:val="26"/>
        </w:rPr>
        <w:t>______</w:t>
      </w:r>
      <w:r w:rsidRPr="00974F08">
        <w:rPr>
          <w:sz w:val="26"/>
          <w:szCs w:val="26"/>
        </w:rPr>
        <w:t xml:space="preserve">, с кадастровым </w:t>
      </w:r>
      <w:proofErr w:type="spellStart"/>
      <w:r w:rsidRPr="00974F08">
        <w:rPr>
          <w:sz w:val="26"/>
          <w:szCs w:val="26"/>
        </w:rPr>
        <w:t>номером</w:t>
      </w:r>
      <w:r w:rsidR="003117D5">
        <w:rPr>
          <w:sz w:val="26"/>
          <w:szCs w:val="26"/>
        </w:rPr>
        <w:t>__________</w:t>
      </w:r>
      <w:r w:rsidRPr="00974F08">
        <w:rPr>
          <w:sz w:val="26"/>
          <w:szCs w:val="26"/>
        </w:rPr>
        <w:t>в</w:t>
      </w:r>
      <w:proofErr w:type="spellEnd"/>
      <w:r w:rsidRPr="00974F08">
        <w:rPr>
          <w:sz w:val="26"/>
          <w:szCs w:val="26"/>
        </w:rPr>
        <w:t xml:space="preserve"> 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="003117D5">
        <w:rPr>
          <w:color w:val="000000"/>
          <w:sz w:val="26"/>
          <w:szCs w:val="26"/>
          <w:lang w:eastAsia="ru-RU"/>
        </w:rPr>
        <w:t>______________</w:t>
      </w:r>
      <w:r w:rsidRPr="00974F08">
        <w:rPr>
          <w:sz w:val="26"/>
          <w:szCs w:val="26"/>
        </w:rPr>
        <w:t>, разрешенное использование:</w:t>
      </w:r>
      <w:r w:rsidR="003117D5">
        <w:rPr>
          <w:sz w:val="26"/>
          <w:szCs w:val="26"/>
        </w:rPr>
        <w:t>____________________</w:t>
      </w:r>
      <w:r w:rsidRPr="00974F08">
        <w:rPr>
          <w:sz w:val="26"/>
          <w:szCs w:val="26"/>
          <w:lang w:eastAsia="ru-RU"/>
        </w:rPr>
        <w:t>.</w:t>
      </w:r>
    </w:p>
    <w:p w14:paraId="236FF72D" w14:textId="223A49F1" w:rsidR="004E4063" w:rsidRPr="00974F08" w:rsidRDefault="004E4063" w:rsidP="004558BF">
      <w:pPr>
        <w:autoSpaceDE w:val="0"/>
        <w:autoSpaceDN w:val="0"/>
        <w:adjustRightInd w:val="0"/>
        <w:ind w:left="-397" w:right="-142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974F08">
        <w:rPr>
          <w:sz w:val="26"/>
          <w:szCs w:val="26"/>
        </w:rPr>
        <w:t xml:space="preserve"> 1.2. </w:t>
      </w:r>
      <w:r w:rsidR="003117D5">
        <w:rPr>
          <w:sz w:val="26"/>
          <w:szCs w:val="26"/>
        </w:rPr>
        <w:t>У</w:t>
      </w:r>
      <w:r w:rsidRPr="00974F08">
        <w:rPr>
          <w:sz w:val="26"/>
          <w:szCs w:val="26"/>
        </w:rPr>
        <w:t>часток из земель, государственная собственность на которые не разграничена.</w:t>
      </w:r>
    </w:p>
    <w:p w14:paraId="196A35BE" w14:textId="0E2781B2" w:rsidR="004E4063" w:rsidRDefault="004E4063" w:rsidP="004558BF">
      <w:pPr>
        <w:ind w:right="-142"/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1.3. На </w:t>
      </w:r>
      <w:r w:rsidR="003117D5">
        <w:rPr>
          <w:sz w:val="26"/>
          <w:szCs w:val="26"/>
        </w:rPr>
        <w:t>У</w:t>
      </w:r>
      <w:r w:rsidRPr="00974F08">
        <w:rPr>
          <w:sz w:val="26"/>
          <w:szCs w:val="26"/>
        </w:rPr>
        <w:t>частке отсутствуют объекты недвижимого имущества.</w:t>
      </w:r>
    </w:p>
    <w:p w14:paraId="0071BE89" w14:textId="77777777" w:rsidR="004E4063" w:rsidRPr="00974F08" w:rsidRDefault="004E4063" w:rsidP="004558BF">
      <w:pPr>
        <w:ind w:right="-142"/>
        <w:jc w:val="both"/>
        <w:rPr>
          <w:sz w:val="26"/>
          <w:szCs w:val="26"/>
        </w:rPr>
      </w:pPr>
    </w:p>
    <w:p w14:paraId="78AFE8DE" w14:textId="2A20DDA2" w:rsidR="004E4063" w:rsidRPr="003117D5" w:rsidRDefault="004E4063" w:rsidP="004558BF">
      <w:pPr>
        <w:ind w:right="-142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</w:t>
      </w:r>
      <w:r w:rsidR="003117D5">
        <w:rPr>
          <w:b/>
          <w:sz w:val="26"/>
          <w:szCs w:val="26"/>
          <w:lang w:eastAsia="ar-SA"/>
        </w:rPr>
        <w:t>ена Договора и порядок расчетов</w:t>
      </w:r>
    </w:p>
    <w:p w14:paraId="0F858DB7" w14:textId="437FC57D" w:rsidR="004E4063" w:rsidRPr="00521D85" w:rsidRDefault="004E4063" w:rsidP="004558BF">
      <w:pPr>
        <w:ind w:right="-142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2.1. Цена Участка установлена по результатам аукциона в соответствии с Протоколом </w:t>
      </w:r>
      <w:r w:rsidR="003117D5">
        <w:rPr>
          <w:sz w:val="26"/>
          <w:szCs w:val="26"/>
          <w:lang w:eastAsia="ar-SA"/>
        </w:rPr>
        <w:t>___________</w:t>
      </w:r>
      <w:r w:rsidRPr="00521D85">
        <w:rPr>
          <w:sz w:val="26"/>
          <w:szCs w:val="26"/>
          <w:lang w:eastAsia="ar-SA"/>
        </w:rPr>
        <w:t xml:space="preserve"> от __.__.20__г. </w:t>
      </w:r>
      <w:r w:rsidR="003117D5">
        <w:rPr>
          <w:sz w:val="26"/>
          <w:szCs w:val="26"/>
          <w:lang w:eastAsia="ar-SA"/>
        </w:rPr>
        <w:t>___________</w:t>
      </w:r>
      <w:r w:rsidRPr="00521D85">
        <w:rPr>
          <w:sz w:val="26"/>
          <w:szCs w:val="26"/>
          <w:lang w:eastAsia="ar-SA"/>
        </w:rPr>
        <w:t xml:space="preserve">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119A677F" w14:textId="77777777" w:rsidR="004E4063" w:rsidRPr="008509C3" w:rsidRDefault="004E4063" w:rsidP="004558BF">
      <w:pPr>
        <w:widowControl w:val="0"/>
        <w:autoSpaceDE w:val="0"/>
        <w:autoSpaceDN w:val="0"/>
        <w:adjustRightInd w:val="0"/>
        <w:ind w:right="-142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6B812796" w14:textId="77777777" w:rsidR="004E4063" w:rsidRPr="001D10DA" w:rsidRDefault="004E4063" w:rsidP="004558BF">
      <w:pPr>
        <w:widowControl w:val="0"/>
        <w:autoSpaceDE w:val="0"/>
        <w:autoSpaceDN w:val="0"/>
        <w:adjustRightInd w:val="0"/>
        <w:ind w:right="-142"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54D88506" w14:textId="77777777" w:rsidR="004E4063" w:rsidRPr="001D10DA" w:rsidRDefault="004E4063" w:rsidP="004558BF">
      <w:pPr>
        <w:widowControl w:val="0"/>
        <w:autoSpaceDE w:val="0"/>
        <w:autoSpaceDN w:val="0"/>
        <w:adjustRightInd w:val="0"/>
        <w:ind w:right="-142"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 xml:space="preserve">УФК по Московской области (Администрация Рузского городского округа), БИК </w:t>
      </w:r>
      <w:r>
        <w:rPr>
          <w:bCs/>
          <w:sz w:val="26"/>
          <w:szCs w:val="26"/>
        </w:rPr>
        <w:t>00</w:t>
      </w:r>
      <w:r w:rsidRPr="001D10DA">
        <w:rPr>
          <w:bCs/>
          <w:sz w:val="26"/>
          <w:szCs w:val="26"/>
        </w:rPr>
        <w:t>4525</w:t>
      </w:r>
      <w:r>
        <w:rPr>
          <w:bCs/>
          <w:sz w:val="26"/>
          <w:szCs w:val="26"/>
        </w:rPr>
        <w:t>987</w:t>
      </w:r>
      <w:r w:rsidRPr="001D10DA">
        <w:rPr>
          <w:bCs/>
          <w:sz w:val="26"/>
          <w:szCs w:val="26"/>
        </w:rPr>
        <w:t>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0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117427CD" w14:textId="77777777" w:rsidR="004E4063" w:rsidRPr="001D10DA" w:rsidRDefault="004E4063" w:rsidP="004558BF">
      <w:pPr>
        <w:ind w:right="-142"/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3027972D" w14:textId="77777777" w:rsidR="004E4063" w:rsidRPr="00521D85" w:rsidRDefault="004E4063" w:rsidP="004558BF">
      <w:pPr>
        <w:autoSpaceDE w:val="0"/>
        <w:ind w:right="-142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79DF598F" w14:textId="72380ACB" w:rsidR="004E4063" w:rsidRPr="00521D85" w:rsidRDefault="004E4063" w:rsidP="004558BF">
      <w:pPr>
        <w:ind w:right="-142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  2.3. </w:t>
      </w:r>
      <w:r w:rsidRPr="00521D85">
        <w:rPr>
          <w:color w:val="000000"/>
          <w:sz w:val="26"/>
          <w:szCs w:val="26"/>
          <w:lang w:eastAsia="ar-SA"/>
        </w:rPr>
        <w:t>Оплата   производится в размере __________ рублей (____________ рублей ____ коп</w:t>
      </w:r>
      <w:r w:rsidR="00EF67CB">
        <w:rPr>
          <w:color w:val="000000"/>
          <w:sz w:val="26"/>
          <w:szCs w:val="26"/>
          <w:lang w:eastAsia="ar-SA"/>
        </w:rPr>
        <w:t xml:space="preserve">еек) не позднее 60 календарных </w:t>
      </w:r>
      <w:proofErr w:type="gramStart"/>
      <w:r w:rsidRPr="00521D85">
        <w:rPr>
          <w:color w:val="000000"/>
          <w:sz w:val="26"/>
          <w:szCs w:val="26"/>
          <w:lang w:eastAsia="ar-SA"/>
        </w:rPr>
        <w:t>дней  со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дня  подписания Договора.</w:t>
      </w:r>
    </w:p>
    <w:p w14:paraId="429265C6" w14:textId="77777777" w:rsidR="003117D5" w:rsidRPr="008509C3" w:rsidRDefault="003117D5" w:rsidP="004558BF">
      <w:pPr>
        <w:tabs>
          <w:tab w:val="left" w:pos="1260"/>
        </w:tabs>
        <w:ind w:right="-142" w:firstLine="567"/>
        <w:jc w:val="both"/>
        <w:rPr>
          <w:color w:val="0000FF"/>
          <w:sz w:val="26"/>
          <w:szCs w:val="26"/>
        </w:rPr>
      </w:pPr>
    </w:p>
    <w:p w14:paraId="1224D632" w14:textId="432287B4" w:rsidR="004E4063" w:rsidRPr="003117D5" w:rsidRDefault="004E4063" w:rsidP="004558BF">
      <w:pPr>
        <w:numPr>
          <w:ilvl w:val="0"/>
          <w:numId w:val="17"/>
        </w:num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2A39F0B1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BD37671" w14:textId="36524C5D" w:rsidR="004E4063" w:rsidRDefault="004E4063" w:rsidP="004558BF">
      <w:pPr>
        <w:autoSpaceDE w:val="0"/>
        <w:autoSpaceDN w:val="0"/>
        <w:adjustRightInd w:val="0"/>
        <w:ind w:right="-142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0E485272" w14:textId="77777777" w:rsidR="003117D5" w:rsidRPr="00521D8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i/>
          <w:iCs/>
          <w:sz w:val="26"/>
          <w:szCs w:val="26"/>
        </w:rPr>
      </w:pPr>
    </w:p>
    <w:p w14:paraId="4EDF6CA4" w14:textId="5C0DB902" w:rsidR="004E4063" w:rsidRPr="00C066FC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6C57B6C1" w14:textId="77777777" w:rsidR="004E4063" w:rsidRPr="00C066FC" w:rsidRDefault="004E4063" w:rsidP="004558BF">
      <w:pPr>
        <w:autoSpaceDE w:val="0"/>
        <w:autoSpaceDN w:val="0"/>
        <w:adjustRightInd w:val="0"/>
        <w:ind w:right="-142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7C0AE885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4987316C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627FE6DB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5FC84B9B" w14:textId="47F36418" w:rsidR="004E4063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26166C8E" w14:textId="20A94169" w:rsidR="003117D5" w:rsidRPr="003117D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4.1.5. </w:t>
      </w:r>
      <w:r w:rsidRPr="003117D5">
        <w:rPr>
          <w:bCs/>
          <w:sz w:val="26"/>
          <w:szCs w:val="26"/>
        </w:rPr>
        <w:t xml:space="preserve">Использовать </w:t>
      </w:r>
      <w:r>
        <w:rPr>
          <w:bCs/>
          <w:sz w:val="26"/>
          <w:szCs w:val="26"/>
        </w:rPr>
        <w:t>У</w:t>
      </w:r>
      <w:r w:rsidRPr="003117D5">
        <w:rPr>
          <w:bCs/>
          <w:sz w:val="26"/>
          <w:szCs w:val="26"/>
        </w:rPr>
        <w:t xml:space="preserve">часток в соответствии с требованиями: </w:t>
      </w:r>
    </w:p>
    <w:p w14:paraId="454F521C" w14:textId="77777777" w:rsidR="003117D5" w:rsidRPr="003117D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3117D5">
        <w:rPr>
          <w:bCs/>
          <w:sz w:val="26"/>
          <w:szCs w:val="26"/>
        </w:rPr>
        <w:t xml:space="preserve">- Воздушного кодекса Российской Федерации; </w:t>
      </w:r>
    </w:p>
    <w:p w14:paraId="0F0DE3CD" w14:textId="77777777" w:rsidR="003117D5" w:rsidRPr="003117D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3117D5">
        <w:rPr>
          <w:bCs/>
          <w:sz w:val="26"/>
          <w:szCs w:val="26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117D5">
        <w:rPr>
          <w:bCs/>
          <w:sz w:val="26"/>
          <w:szCs w:val="26"/>
        </w:rPr>
        <w:t>приаэродромной</w:t>
      </w:r>
      <w:proofErr w:type="spellEnd"/>
      <w:r w:rsidRPr="003117D5">
        <w:rPr>
          <w:bCs/>
          <w:sz w:val="26"/>
          <w:szCs w:val="26"/>
        </w:rPr>
        <w:t xml:space="preserve"> территории и санитарно-защитной зоны»; </w:t>
      </w:r>
    </w:p>
    <w:p w14:paraId="5F53D970" w14:textId="0D7E4B2C" w:rsidR="003117D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3117D5">
        <w:rPr>
          <w:bCs/>
          <w:sz w:val="26"/>
          <w:szCs w:val="26"/>
        </w:rPr>
        <w:t xml:space="preserve">- постановления Правительства Российской Федерации от 11.03.2010 г. № 138 </w:t>
      </w:r>
      <w:r>
        <w:rPr>
          <w:bCs/>
          <w:sz w:val="26"/>
          <w:szCs w:val="26"/>
        </w:rPr>
        <w:br/>
      </w:r>
      <w:r w:rsidRPr="003117D5">
        <w:rPr>
          <w:bCs/>
          <w:sz w:val="26"/>
          <w:szCs w:val="26"/>
        </w:rPr>
        <w:t>(ред. 14.02.2017 № 182) «Об утверждении Федеральных правил использования воздушного пространства Российской Федерации».</w:t>
      </w:r>
    </w:p>
    <w:p w14:paraId="41169134" w14:textId="0DE31288" w:rsidR="002C4188" w:rsidRPr="00521D85" w:rsidRDefault="002C4188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4.4.6. </w:t>
      </w:r>
      <w:r w:rsidRPr="002C4188">
        <w:rPr>
          <w:bCs/>
          <w:sz w:val="26"/>
          <w:szCs w:val="26"/>
        </w:rPr>
        <w:t xml:space="preserve">Согласовать размещение объекта капитального строительства в соответствии </w:t>
      </w:r>
      <w:r>
        <w:rPr>
          <w:bCs/>
          <w:sz w:val="26"/>
          <w:szCs w:val="26"/>
        </w:rPr>
        <w:br/>
      </w:r>
      <w:r w:rsidRPr="002C4188">
        <w:rPr>
          <w:bCs/>
          <w:sz w:val="26"/>
          <w:szCs w:val="26"/>
        </w:rPr>
        <w:t>с действующим законодательством.</w:t>
      </w:r>
    </w:p>
    <w:p w14:paraId="2209504D" w14:textId="77777777" w:rsidR="004E4063" w:rsidRPr="00C066FC" w:rsidRDefault="004E4063" w:rsidP="004558BF">
      <w:pPr>
        <w:autoSpaceDE w:val="0"/>
        <w:autoSpaceDN w:val="0"/>
        <w:adjustRightInd w:val="0"/>
        <w:ind w:right="-142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5A5A6F64" w14:textId="2EC880C4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</w:t>
      </w:r>
      <w:r w:rsidR="00B03438">
        <w:rPr>
          <w:bCs/>
          <w:sz w:val="26"/>
          <w:szCs w:val="26"/>
        </w:rPr>
        <w:t>У</w:t>
      </w:r>
      <w:r w:rsidRPr="00521D85">
        <w:rPr>
          <w:bCs/>
          <w:sz w:val="26"/>
          <w:szCs w:val="26"/>
        </w:rPr>
        <w:t>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5A702BDD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C4FA3A4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364582B3" w14:textId="77777777" w:rsidR="004E4063" w:rsidRPr="00521D85" w:rsidRDefault="004E4063" w:rsidP="004558BF">
      <w:pPr>
        <w:autoSpaceDE w:val="0"/>
        <w:autoSpaceDN w:val="0"/>
        <w:adjustRightInd w:val="0"/>
        <w:ind w:right="-142" w:firstLine="567"/>
        <w:jc w:val="both"/>
        <w:rPr>
          <w:bCs/>
          <w:sz w:val="26"/>
          <w:szCs w:val="26"/>
        </w:rPr>
      </w:pPr>
    </w:p>
    <w:p w14:paraId="47F48116" w14:textId="4E47B343" w:rsidR="004E4063" w:rsidRPr="00521D85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0A090E73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88C242A" w14:textId="640A75CD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5.2. В случае </w:t>
      </w:r>
      <w:proofErr w:type="gramStart"/>
      <w:r w:rsidRPr="00521D85">
        <w:rPr>
          <w:bCs/>
          <w:sz w:val="26"/>
          <w:szCs w:val="26"/>
        </w:rPr>
        <w:t>нарушения</w:t>
      </w:r>
      <w:proofErr w:type="gramEnd"/>
      <w:r w:rsidRPr="00521D85">
        <w:rPr>
          <w:bCs/>
          <w:sz w:val="26"/>
          <w:szCs w:val="26"/>
        </w:rPr>
        <w:t xml:space="preserve"> установленного пункто</w:t>
      </w:r>
      <w:r w:rsidR="003117D5">
        <w:rPr>
          <w:bCs/>
          <w:sz w:val="26"/>
          <w:szCs w:val="26"/>
        </w:rPr>
        <w:t xml:space="preserve">м 2.3 настоящего Договора срока </w:t>
      </w: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63544130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1D7882B2" w14:textId="78E886F2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</w:t>
      </w:r>
      <w:r w:rsidR="003117D5">
        <w:rPr>
          <w:bCs/>
          <w:sz w:val="26"/>
          <w:szCs w:val="26"/>
        </w:rPr>
        <w:t xml:space="preserve">свобождает Покупателя от уплаты </w:t>
      </w: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333AB6FD" w14:textId="45636DFC" w:rsidR="004E4063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</w:p>
    <w:p w14:paraId="127F2CF3" w14:textId="0488DFD5" w:rsidR="003117D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</w:p>
    <w:p w14:paraId="11FFB0EB" w14:textId="77777777" w:rsidR="003117D5" w:rsidRPr="00521D8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</w:p>
    <w:p w14:paraId="5F65670B" w14:textId="31696C72" w:rsidR="004E4063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502EFC84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59A46E5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A9E8B17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F4AF1A2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</w:p>
    <w:p w14:paraId="3EFA330B" w14:textId="439B1D92" w:rsidR="004E4063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1F84FB99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4BB4E4D0" w14:textId="576D3723" w:rsidR="004E4063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</w:t>
      </w:r>
      <w:r w:rsidR="003117D5" w:rsidRPr="003117D5">
        <w:rPr>
          <w:bCs/>
          <w:sz w:val="26"/>
          <w:szCs w:val="26"/>
        </w:rPr>
        <w:t>Сведения об ограничениях (обременен</w:t>
      </w:r>
      <w:r w:rsidR="003117D5">
        <w:rPr>
          <w:bCs/>
          <w:sz w:val="26"/>
          <w:szCs w:val="26"/>
        </w:rPr>
        <w:t>иях) прав на Участок:</w:t>
      </w:r>
    </w:p>
    <w:p w14:paraId="1EA2ADEA" w14:textId="661A9233" w:rsidR="003117D5" w:rsidRPr="00521D85" w:rsidRDefault="003117D5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3117D5">
        <w:rPr>
          <w:bCs/>
          <w:sz w:val="26"/>
          <w:szCs w:val="26"/>
        </w:rPr>
        <w:t xml:space="preserve">- расположен: Кубинка </w:t>
      </w:r>
      <w:proofErr w:type="spellStart"/>
      <w:r w:rsidRPr="003117D5">
        <w:rPr>
          <w:bCs/>
          <w:sz w:val="26"/>
          <w:szCs w:val="26"/>
        </w:rPr>
        <w:t>Приаэродромная</w:t>
      </w:r>
      <w:proofErr w:type="spellEnd"/>
      <w:r w:rsidRPr="003117D5">
        <w:rPr>
          <w:bCs/>
          <w:sz w:val="26"/>
          <w:szCs w:val="26"/>
        </w:rPr>
        <w:t xml:space="preserve"> территория аэродрома:878 </w:t>
      </w:r>
      <w:proofErr w:type="spellStart"/>
      <w:r w:rsidRPr="003117D5">
        <w:rPr>
          <w:bCs/>
          <w:sz w:val="26"/>
          <w:szCs w:val="26"/>
        </w:rPr>
        <w:t>кв.м</w:t>
      </w:r>
      <w:proofErr w:type="spellEnd"/>
      <w:r w:rsidRPr="003117D5">
        <w:rPr>
          <w:bCs/>
          <w:sz w:val="26"/>
          <w:szCs w:val="26"/>
        </w:rPr>
        <w:t>.</w:t>
      </w:r>
    </w:p>
    <w:p w14:paraId="75BADD4B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</w:p>
    <w:p w14:paraId="5530CC35" w14:textId="24D8708D" w:rsidR="004E4063" w:rsidRDefault="004E4063" w:rsidP="004558BF">
      <w:pPr>
        <w:autoSpaceDE w:val="0"/>
        <w:autoSpaceDN w:val="0"/>
        <w:adjustRightInd w:val="0"/>
        <w:ind w:right="-142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4C16FCE6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8F0CFC2" w14:textId="77777777" w:rsidR="004E4063" w:rsidRPr="00521D85" w:rsidRDefault="004E4063" w:rsidP="004558BF">
      <w:pPr>
        <w:autoSpaceDE w:val="0"/>
        <w:autoSpaceDN w:val="0"/>
        <w:adjustRightInd w:val="0"/>
        <w:ind w:right="-142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95F14E7" w14:textId="77777777" w:rsidR="004E4063" w:rsidRPr="00521D85" w:rsidRDefault="004E4063" w:rsidP="004558BF">
      <w:pPr>
        <w:tabs>
          <w:tab w:val="num" w:pos="1134"/>
        </w:tabs>
        <w:ind w:right="-142" w:firstLine="360"/>
        <w:jc w:val="both"/>
        <w:rPr>
          <w:bCs/>
          <w:color w:val="0000FF"/>
          <w:sz w:val="26"/>
          <w:szCs w:val="26"/>
        </w:rPr>
      </w:pPr>
    </w:p>
    <w:p w14:paraId="0FB1AA14" w14:textId="77777777" w:rsidR="004E4063" w:rsidRPr="008509C3" w:rsidRDefault="004E4063" w:rsidP="004558BF">
      <w:pPr>
        <w:ind w:left="360" w:right="-142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2DD671AC" w14:textId="77777777" w:rsidR="004E4063" w:rsidRPr="008509C3" w:rsidRDefault="004E4063" w:rsidP="004558BF">
      <w:pPr>
        <w:ind w:left="360" w:right="-142"/>
        <w:rPr>
          <w:b/>
          <w:sz w:val="26"/>
          <w:szCs w:val="26"/>
        </w:rPr>
      </w:pPr>
    </w:p>
    <w:p w14:paraId="16D39400" w14:textId="77777777" w:rsidR="004E4063" w:rsidRPr="008509C3" w:rsidRDefault="004E4063" w:rsidP="004558BF">
      <w:pPr>
        <w:ind w:left="360" w:right="-142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4DE18689" w14:textId="77777777" w:rsidR="004E4063" w:rsidRPr="008509C3" w:rsidRDefault="004E4063" w:rsidP="004558BF">
      <w:pPr>
        <w:ind w:left="360" w:right="-142"/>
        <w:rPr>
          <w:b/>
          <w:sz w:val="26"/>
          <w:szCs w:val="26"/>
        </w:rPr>
      </w:pPr>
    </w:p>
    <w:p w14:paraId="5FF31AFF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0C5F91B1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4964D9BD" w14:textId="77777777" w:rsidR="004E4063" w:rsidRPr="008509C3" w:rsidRDefault="004E4063" w:rsidP="004558B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3D020878" w14:textId="77777777" w:rsidR="004E4063" w:rsidRPr="008509C3" w:rsidRDefault="004E4063" w:rsidP="004558B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120BB126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6597B234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079C65F6" w14:textId="77777777" w:rsidR="004E406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  <w:bookmarkEnd w:id="46"/>
    </w:p>
    <w:p w14:paraId="16004584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</w:p>
    <w:p w14:paraId="2377A6CE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Рузского городского округа</w:t>
      </w:r>
    </w:p>
    <w:p w14:paraId="4046FC1C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Московской области</w:t>
      </w:r>
    </w:p>
    <w:p w14:paraId="7E429EC0" w14:textId="77777777" w:rsidR="004E406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5CD1311F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0565863" w14:textId="77777777" w:rsidR="004E4063" w:rsidRPr="00EE5B9D" w:rsidRDefault="004E4063" w:rsidP="004558BF">
      <w:pPr>
        <w:ind w:right="-142"/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6B89BDE8" w14:textId="77777777" w:rsidR="004E4063" w:rsidRPr="00EE5B9D" w:rsidRDefault="004E4063" w:rsidP="004558BF">
      <w:pPr>
        <w:ind w:right="-142"/>
        <w:rPr>
          <w:sz w:val="16"/>
          <w:szCs w:val="16"/>
        </w:rPr>
      </w:pPr>
    </w:p>
    <w:p w14:paraId="1E47555C" w14:textId="77777777" w:rsidR="004E4063" w:rsidRDefault="004E4063" w:rsidP="004558BF">
      <w:pPr>
        <w:pStyle w:val="3f0"/>
        <w:keepNext/>
        <w:keepLines/>
        <w:shd w:val="clear" w:color="auto" w:fill="auto"/>
        <w:spacing w:line="260" w:lineRule="exact"/>
        <w:ind w:right="-142"/>
        <w:rPr>
          <w:rStyle w:val="11pt0"/>
          <w:b w:val="0"/>
        </w:rPr>
      </w:pPr>
    </w:p>
    <w:p w14:paraId="31A26970" w14:textId="77777777" w:rsidR="004E4063" w:rsidRPr="008509C3" w:rsidRDefault="004E4063" w:rsidP="004558BF">
      <w:pPr>
        <w:pStyle w:val="3f0"/>
        <w:keepNext/>
        <w:keepLines/>
        <w:shd w:val="clear" w:color="auto" w:fill="auto"/>
        <w:spacing w:line="260" w:lineRule="exact"/>
        <w:ind w:right="-142"/>
        <w:rPr>
          <w:b/>
        </w:rPr>
      </w:pPr>
      <w:r>
        <w:rPr>
          <w:rStyle w:val="11pt0"/>
          <w:b w:val="0"/>
        </w:rPr>
        <w:t>_</w:t>
      </w:r>
      <w:r>
        <w:rPr>
          <w:rStyle w:val="11pt0"/>
          <w:b w:val="0"/>
        </w:rPr>
        <w:softHyphen/>
      </w:r>
      <w:r>
        <w:rPr>
          <w:rStyle w:val="11pt0"/>
          <w:b w:val="0"/>
        </w:rPr>
        <w:softHyphen/>
      </w:r>
      <w:r>
        <w:rPr>
          <w:rStyle w:val="11pt0"/>
          <w:b w:val="0"/>
        </w:rPr>
        <w:softHyphen/>
      </w:r>
      <w:r>
        <w:rPr>
          <w:rStyle w:val="11pt0"/>
          <w:b w:val="0"/>
        </w:rPr>
        <w:softHyphen/>
        <w:t>_____________</w:t>
      </w:r>
    </w:p>
    <w:p w14:paraId="578231F1" w14:textId="77777777" w:rsidR="003117D5" w:rsidRDefault="003117D5" w:rsidP="004558BF">
      <w:pPr>
        <w:pStyle w:val="af"/>
        <w:ind w:right="-142"/>
        <w:rPr>
          <w:sz w:val="26"/>
          <w:szCs w:val="26"/>
        </w:rPr>
      </w:pPr>
    </w:p>
    <w:p w14:paraId="0E65ECFA" w14:textId="77777777" w:rsidR="003117D5" w:rsidRDefault="003117D5" w:rsidP="004558BF">
      <w:pPr>
        <w:pStyle w:val="af"/>
        <w:ind w:right="-142"/>
        <w:rPr>
          <w:sz w:val="26"/>
          <w:szCs w:val="26"/>
        </w:rPr>
      </w:pPr>
    </w:p>
    <w:p w14:paraId="19393F46" w14:textId="77777777" w:rsidR="003117D5" w:rsidRDefault="003117D5" w:rsidP="004558BF">
      <w:pPr>
        <w:pStyle w:val="af"/>
        <w:ind w:right="-142"/>
        <w:rPr>
          <w:sz w:val="26"/>
          <w:szCs w:val="26"/>
        </w:rPr>
      </w:pPr>
    </w:p>
    <w:p w14:paraId="69191D9B" w14:textId="50AD95B9" w:rsidR="003117D5" w:rsidRPr="003117D5" w:rsidRDefault="003117D5" w:rsidP="004558BF">
      <w:pPr>
        <w:pStyle w:val="af"/>
        <w:ind w:right="-142"/>
        <w:jc w:val="right"/>
        <w:rPr>
          <w:bCs/>
          <w:sz w:val="26"/>
          <w:szCs w:val="26"/>
        </w:rPr>
      </w:pPr>
      <w:r>
        <w:rPr>
          <w:sz w:val="26"/>
          <w:szCs w:val="26"/>
          <w:lang w:val="ru-RU"/>
        </w:rPr>
        <w:lastRenderedPageBreak/>
        <w:t xml:space="preserve">Приложение к </w:t>
      </w:r>
      <w:r w:rsidRPr="003117D5">
        <w:rPr>
          <w:bCs/>
          <w:sz w:val="26"/>
          <w:szCs w:val="26"/>
        </w:rPr>
        <w:t>ДОГОВОР</w:t>
      </w:r>
      <w:r>
        <w:rPr>
          <w:bCs/>
          <w:sz w:val="26"/>
          <w:szCs w:val="26"/>
          <w:lang w:val="ru-RU"/>
        </w:rPr>
        <w:t>У</w:t>
      </w:r>
      <w:r w:rsidRPr="003117D5">
        <w:rPr>
          <w:bCs/>
          <w:sz w:val="26"/>
          <w:szCs w:val="26"/>
        </w:rPr>
        <w:t xml:space="preserve"> № ____</w:t>
      </w:r>
    </w:p>
    <w:p w14:paraId="6721EC78" w14:textId="7E69C0E4" w:rsidR="003117D5" w:rsidRPr="003117D5" w:rsidRDefault="003117D5" w:rsidP="004558BF">
      <w:pPr>
        <w:pStyle w:val="af"/>
        <w:ind w:right="-142"/>
        <w:jc w:val="right"/>
        <w:rPr>
          <w:sz w:val="26"/>
          <w:szCs w:val="26"/>
          <w:lang w:val="ru-RU"/>
        </w:rPr>
      </w:pPr>
      <w:r w:rsidRPr="003117D5">
        <w:rPr>
          <w:bCs/>
          <w:sz w:val="26"/>
          <w:szCs w:val="26"/>
          <w:lang w:val="ru-RU"/>
        </w:rPr>
        <w:t>КУПЛИ-ПРОДАЖИ ЗЕМЕЛЬНОГО УЧАСТКА</w:t>
      </w:r>
      <w:r w:rsidR="004E4063" w:rsidRPr="008509C3">
        <w:rPr>
          <w:sz w:val="26"/>
          <w:szCs w:val="26"/>
        </w:rPr>
        <w:t xml:space="preserve"> </w:t>
      </w:r>
      <w:r>
        <w:rPr>
          <w:sz w:val="26"/>
          <w:szCs w:val="26"/>
          <w:lang w:val="ru-RU"/>
        </w:rPr>
        <w:t>от ___________</w:t>
      </w:r>
    </w:p>
    <w:p w14:paraId="042BB897" w14:textId="77777777" w:rsidR="003117D5" w:rsidRPr="003117D5" w:rsidRDefault="003117D5" w:rsidP="004558BF">
      <w:pPr>
        <w:pStyle w:val="af0"/>
        <w:ind w:right="-142"/>
        <w:rPr>
          <w:lang w:eastAsia="x-none"/>
        </w:rPr>
      </w:pPr>
    </w:p>
    <w:p w14:paraId="3EB3BE50" w14:textId="67BA0A16" w:rsidR="004E4063" w:rsidRPr="008509C3" w:rsidRDefault="004E4063" w:rsidP="004558BF">
      <w:pPr>
        <w:pStyle w:val="af"/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АКТ ПРИЕМА-ПЕРЕДАЧИ</w:t>
      </w:r>
    </w:p>
    <w:p w14:paraId="1098C7A0" w14:textId="77777777" w:rsidR="004E4063" w:rsidRPr="008509C3" w:rsidRDefault="004E4063" w:rsidP="004558BF">
      <w:pPr>
        <w:pStyle w:val="af"/>
        <w:ind w:right="-142"/>
        <w:rPr>
          <w:sz w:val="26"/>
          <w:szCs w:val="26"/>
        </w:rPr>
      </w:pPr>
    </w:p>
    <w:p w14:paraId="7A4C498A" w14:textId="77777777" w:rsidR="003117D5" w:rsidRPr="008509C3" w:rsidRDefault="004E4063" w:rsidP="004558BF">
      <w:pPr>
        <w:ind w:right="-142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</w:t>
      </w: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117D5" w:rsidRPr="008509C3" w14:paraId="63540486" w14:textId="77777777" w:rsidTr="00594A5F">
        <w:trPr>
          <w:trHeight w:val="321"/>
        </w:trPr>
        <w:tc>
          <w:tcPr>
            <w:tcW w:w="4871" w:type="dxa"/>
          </w:tcPr>
          <w:p w14:paraId="5BAE1CA1" w14:textId="77777777" w:rsidR="003117D5" w:rsidRPr="008509C3" w:rsidRDefault="003117D5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г. Руза Московской области</w:t>
            </w:r>
          </w:p>
        </w:tc>
        <w:tc>
          <w:tcPr>
            <w:tcW w:w="5691" w:type="dxa"/>
          </w:tcPr>
          <w:p w14:paraId="418D431A" w14:textId="77777777" w:rsidR="003117D5" w:rsidRPr="008509C3" w:rsidRDefault="003117D5" w:rsidP="004558BF">
            <w:pPr>
              <w:snapToGrid w:val="0"/>
              <w:ind w:right="-142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__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</w:tbl>
    <w:p w14:paraId="502F0051" w14:textId="4E8FB62A" w:rsidR="004E4063" w:rsidRPr="008509C3" w:rsidRDefault="004E4063" w:rsidP="004558BF">
      <w:pPr>
        <w:ind w:right="-142"/>
        <w:jc w:val="center"/>
        <w:rPr>
          <w:b/>
          <w:sz w:val="26"/>
          <w:szCs w:val="26"/>
        </w:rPr>
      </w:pPr>
    </w:p>
    <w:p w14:paraId="537A0A86" w14:textId="5EE5706B" w:rsidR="004E4063" w:rsidRPr="008509C3" w:rsidRDefault="004E4063" w:rsidP="004558BF">
      <w:pPr>
        <w:ind w:right="-142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</w:t>
      </w:r>
      <w:r w:rsidRPr="00566EAD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 w:rsidR="003117D5"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>, действующей на основании</w:t>
      </w:r>
      <w:r w:rsidR="003117D5">
        <w:rPr>
          <w:sz w:val="26"/>
          <w:szCs w:val="26"/>
        </w:rPr>
        <w:t>_____________</w:t>
      </w:r>
      <w:r w:rsidRPr="008509C3">
        <w:rPr>
          <w:sz w:val="26"/>
          <w:szCs w:val="26"/>
        </w:rPr>
        <w:t>, с одной стороны, и</w:t>
      </w:r>
    </w:p>
    <w:p w14:paraId="0BF2AB7F" w14:textId="77777777" w:rsidR="004E4063" w:rsidRPr="008509C3" w:rsidRDefault="004E4063" w:rsidP="004558BF">
      <w:pPr>
        <w:ind w:right="-142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</w:t>
      </w:r>
      <w:proofErr w:type="gramStart"/>
      <w:r w:rsidRPr="008509C3">
        <w:rPr>
          <w:sz w:val="26"/>
          <w:szCs w:val="26"/>
        </w:rPr>
        <w:t>стороны,  в</w:t>
      </w:r>
      <w:proofErr w:type="gramEnd"/>
      <w:r w:rsidRPr="008509C3">
        <w:rPr>
          <w:sz w:val="26"/>
          <w:szCs w:val="26"/>
        </w:rPr>
        <w:t xml:space="preserve">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22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4B3A1EF0" w14:textId="75F3CF13" w:rsidR="004E4063" w:rsidRPr="003117D5" w:rsidRDefault="004E4063" w:rsidP="004558BF">
      <w:pPr>
        <w:tabs>
          <w:tab w:val="left" w:pos="9180"/>
        </w:tabs>
        <w:ind w:right="-142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47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47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 w:rsidR="003117D5">
        <w:rPr>
          <w:sz w:val="26"/>
          <w:szCs w:val="26"/>
        </w:rPr>
        <w:t>__________</w:t>
      </w:r>
      <w:r w:rsidRPr="008509C3">
        <w:rPr>
          <w:sz w:val="26"/>
          <w:szCs w:val="26"/>
        </w:rPr>
        <w:t xml:space="preserve">кв. м., категория земель – </w:t>
      </w:r>
      <w:r w:rsidR="003117D5">
        <w:rPr>
          <w:sz w:val="26"/>
          <w:szCs w:val="26"/>
        </w:rPr>
        <w:t>_____________</w:t>
      </w:r>
      <w:r w:rsidRPr="008509C3">
        <w:rPr>
          <w:sz w:val="26"/>
          <w:szCs w:val="26"/>
        </w:rPr>
        <w:t xml:space="preserve">, с кадастровым номером </w:t>
      </w:r>
      <w:r w:rsidR="003117D5">
        <w:rPr>
          <w:sz w:val="26"/>
          <w:szCs w:val="26"/>
        </w:rPr>
        <w:t>___________</w:t>
      </w:r>
      <w:r w:rsidRPr="008509C3">
        <w:rPr>
          <w:sz w:val="26"/>
          <w:szCs w:val="26"/>
        </w:rPr>
        <w:t>, вид разрешенного использования:</w:t>
      </w:r>
      <w:r w:rsidR="003117D5">
        <w:rPr>
          <w:sz w:val="26"/>
          <w:szCs w:val="26"/>
        </w:rPr>
        <w:t>_____________</w:t>
      </w:r>
      <w:r w:rsidRPr="008509C3">
        <w:rPr>
          <w:sz w:val="26"/>
          <w:szCs w:val="26"/>
        </w:rPr>
        <w:t xml:space="preserve">, а </w:t>
      </w:r>
      <w:r>
        <w:rPr>
          <w:sz w:val="26"/>
          <w:szCs w:val="26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FC1BF46" w14:textId="77777777" w:rsidR="004E4063" w:rsidRPr="00BF3EFB" w:rsidRDefault="004E4063" w:rsidP="004558BF">
      <w:pPr>
        <w:ind w:right="-142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16D38AFE" w14:textId="77777777" w:rsidR="004E4063" w:rsidRPr="008509C3" w:rsidRDefault="004E4063" w:rsidP="004558BF">
      <w:pPr>
        <w:pStyle w:val="aff1"/>
        <w:suppressAutoHyphens w:val="0"/>
        <w:spacing w:after="0" w:line="240" w:lineRule="auto"/>
        <w:ind w:left="0" w:right="-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4C87EC58" w14:textId="77777777" w:rsidR="004E4063" w:rsidRPr="008509C3" w:rsidRDefault="004E4063" w:rsidP="004558BF">
      <w:pPr>
        <w:pStyle w:val="af0"/>
        <w:spacing w:after="0"/>
        <w:ind w:left="360" w:right="-142"/>
        <w:jc w:val="both"/>
        <w:rPr>
          <w:sz w:val="26"/>
          <w:szCs w:val="26"/>
        </w:rPr>
      </w:pPr>
    </w:p>
    <w:p w14:paraId="1582BD0B" w14:textId="77777777" w:rsidR="004E4063" w:rsidRDefault="004E4063" w:rsidP="004558BF">
      <w:pPr>
        <w:ind w:right="-142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539B1700" w14:textId="77777777" w:rsidR="004E4063" w:rsidRPr="008509C3" w:rsidRDefault="004E4063" w:rsidP="004558BF">
      <w:pPr>
        <w:ind w:right="-142"/>
        <w:jc w:val="center"/>
        <w:rPr>
          <w:b/>
          <w:sz w:val="26"/>
          <w:szCs w:val="26"/>
        </w:rPr>
      </w:pPr>
    </w:p>
    <w:p w14:paraId="7FCE4A31" w14:textId="77777777" w:rsidR="004E4063" w:rsidRPr="008509C3" w:rsidRDefault="004E4063" w:rsidP="004558BF">
      <w:pPr>
        <w:ind w:left="360" w:right="-142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280128EC" w14:textId="77777777" w:rsidR="004E4063" w:rsidRPr="008509C3" w:rsidRDefault="004E4063" w:rsidP="004558BF">
      <w:pPr>
        <w:ind w:left="360" w:right="-142"/>
        <w:rPr>
          <w:b/>
          <w:sz w:val="26"/>
          <w:szCs w:val="26"/>
        </w:rPr>
      </w:pPr>
    </w:p>
    <w:p w14:paraId="4F8BA799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3BA96576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6CA62147" w14:textId="77777777" w:rsidR="004E4063" w:rsidRPr="008509C3" w:rsidRDefault="004E4063" w:rsidP="004558B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3C579096" w14:textId="77777777" w:rsidR="004E4063" w:rsidRPr="008509C3" w:rsidRDefault="004E4063" w:rsidP="004558BF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0652A4A3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2B82A209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4D8EFC2D" w14:textId="77777777" w:rsidR="004E4063" w:rsidRDefault="004E4063" w:rsidP="004558BF">
      <w:pPr>
        <w:ind w:left="360" w:right="-142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016D1A13" w14:textId="77777777" w:rsidR="004E4063" w:rsidRPr="008509C3" w:rsidRDefault="004E4063" w:rsidP="004558BF">
      <w:pPr>
        <w:ind w:left="360" w:right="-142"/>
        <w:rPr>
          <w:sz w:val="26"/>
          <w:szCs w:val="26"/>
        </w:rPr>
      </w:pPr>
    </w:p>
    <w:p w14:paraId="518E0891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Рузского городского округа</w:t>
      </w:r>
    </w:p>
    <w:p w14:paraId="50EB8F52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>Московской области</w:t>
      </w:r>
    </w:p>
    <w:p w14:paraId="77E630A0" w14:textId="77777777" w:rsidR="004E406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54E46348" w14:textId="77777777" w:rsidR="004E4063" w:rsidRPr="008509C3" w:rsidRDefault="004E4063" w:rsidP="004558BF">
      <w:pPr>
        <w:ind w:right="-142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58C1B66B" w14:textId="77777777" w:rsidR="004E4063" w:rsidRPr="00EE5B9D" w:rsidRDefault="004E4063" w:rsidP="004E4063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1A800AFA" w14:textId="77777777" w:rsidR="004E4063" w:rsidRPr="00EE5B9D" w:rsidRDefault="004E4063" w:rsidP="004E4063">
      <w:pPr>
        <w:rPr>
          <w:sz w:val="16"/>
          <w:szCs w:val="16"/>
        </w:rPr>
      </w:pPr>
    </w:p>
    <w:p w14:paraId="3D31E612" w14:textId="77777777" w:rsidR="004E4063" w:rsidRPr="008509C3" w:rsidRDefault="004E4063" w:rsidP="004E4063">
      <w:pPr>
        <w:ind w:right="284"/>
        <w:jc w:val="center"/>
        <w:rPr>
          <w:sz w:val="26"/>
          <w:szCs w:val="26"/>
        </w:rPr>
      </w:pPr>
    </w:p>
    <w:p w14:paraId="2D91BE40" w14:textId="7A4E7A3E" w:rsidR="00D5187A" w:rsidRDefault="00D5187A" w:rsidP="00594A5F">
      <w:pPr>
        <w:pStyle w:val="aff9"/>
        <w:spacing w:line="240" w:lineRule="exac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9"/>
      <w:bookmarkEnd w:id="4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8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304015F7" w:rsidR="009C7794" w:rsidRPr="001B57EE" w:rsidRDefault="009C7794" w:rsidP="009C7794">
      <w:pPr>
        <w:rPr>
          <w:lang w:val="x-none"/>
        </w:rPr>
      </w:pPr>
    </w:p>
    <w:p w14:paraId="7BAD47B1" w14:textId="504081A6" w:rsidR="009C7794" w:rsidRDefault="00957D7D" w:rsidP="009C7794">
      <w:r>
        <w:rPr>
          <w:noProof/>
          <w:lang w:eastAsia="ru-RU"/>
        </w:rPr>
        <w:drawing>
          <wp:inline distT="0" distB="0" distL="0" distR="0" wp14:anchorId="55BA908D" wp14:editId="21331EAC">
            <wp:extent cx="6480810" cy="9164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продаже ЗУ_Страница_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3CAC" w14:textId="04F3E503" w:rsidR="009C7794" w:rsidRDefault="00957D7D" w:rsidP="009C7794">
      <w:r>
        <w:rPr>
          <w:noProof/>
          <w:lang w:eastAsia="ru-RU"/>
        </w:rPr>
        <w:lastRenderedPageBreak/>
        <w:drawing>
          <wp:inline distT="0" distB="0" distL="0" distR="0" wp14:anchorId="4B8F1591" wp14:editId="5DCAA7A4">
            <wp:extent cx="6480810" cy="91649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продаже ЗУ_Страница_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7EB055" wp14:editId="428E2202">
            <wp:extent cx="6480810" cy="91649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продаже ЗУ_Страница_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E8A923" wp14:editId="61BB81FD">
            <wp:extent cx="6480810" cy="91649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продаже ЗУ_Страница_0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B308EB" wp14:editId="7176A9E3">
            <wp:extent cx="6480810" cy="91649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продаже ЗУ_Страница_0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FF458" wp14:editId="706067A4">
            <wp:extent cx="6480810" cy="91649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продаже ЗУ_Страница_0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897355" wp14:editId="3D74FA49">
            <wp:extent cx="6480810" cy="91649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продаже ЗУ_Страница_0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322EA" wp14:editId="4BB2982A">
            <wp:extent cx="6480810" cy="91649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продаже ЗУ_Страница_0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7215CB" wp14:editId="1D844E57">
            <wp:extent cx="6480810" cy="91649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продаже ЗУ_Страница_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C16B5" wp14:editId="77BE133A">
            <wp:extent cx="6480810" cy="916495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продаже ЗУ_Страница_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F8A1E9" wp14:editId="51F49E0B">
            <wp:extent cx="6480810" cy="91649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продаже ЗУ_Страница_1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52DF9" wp14:editId="305FDD25">
            <wp:extent cx="6480810" cy="9164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продаже ЗУ_Страница_1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90F00" wp14:editId="68B3A36A">
            <wp:extent cx="6480810" cy="91649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по продаже ЗУ_Страница_1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FABC06" wp14:editId="4E910494">
            <wp:extent cx="6480810" cy="9164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по продаже ЗУ_Страница_1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03C71" wp14:editId="2C699143">
            <wp:extent cx="6480810" cy="916495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по продаже ЗУ_Страница_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56455" wp14:editId="68F6759A">
            <wp:extent cx="6480810" cy="91649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по продаже ЗУ_Страница_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AACDC" wp14:editId="520A92F9">
            <wp:extent cx="6480810" cy="91649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по продаже ЗУ_Страница_1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7FA56" wp14:editId="7AB54839">
            <wp:extent cx="6480810" cy="91649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по продаже ЗУ_Страница_1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D6A47" wp14:editId="17A0B6E2">
            <wp:extent cx="6480810" cy="91649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по продаже ЗУ_Страница_1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7B02A" wp14:editId="0B94BF77">
            <wp:extent cx="6480810" cy="91649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по продаже ЗУ_Страница_2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A55AB7" wp14:editId="6481F705">
            <wp:extent cx="6480810" cy="91649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по продаже ЗУ_Страница_2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54CF" w14:textId="06137DDB" w:rsidR="009C7794" w:rsidRDefault="009C7794" w:rsidP="009C7794"/>
    <w:p w14:paraId="5320A385" w14:textId="6C7B1B09" w:rsidR="009C7794" w:rsidRDefault="009C7794" w:rsidP="009C7794"/>
    <w:sectPr w:rsidR="009C7794" w:rsidSect="00B04127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96500C" w14:textId="77777777" w:rsidR="00083171" w:rsidRDefault="00083171">
      <w:r>
        <w:separator/>
      </w:r>
    </w:p>
  </w:endnote>
  <w:endnote w:type="continuationSeparator" w:id="0">
    <w:p w14:paraId="799E3A04" w14:textId="77777777" w:rsidR="00083171" w:rsidRDefault="000831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F30D9C9" w:rsidR="00594A5F" w:rsidRDefault="00594A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58BF" w:rsidRPr="004558BF">
          <w:rPr>
            <w:noProof/>
            <w:lang w:val="ru-RU"/>
          </w:rPr>
          <w:t>50</w:t>
        </w:r>
        <w:r>
          <w:fldChar w:fldCharType="end"/>
        </w:r>
      </w:p>
    </w:sdtContent>
  </w:sdt>
  <w:p w14:paraId="05037595" w14:textId="06CC6603" w:rsidR="00594A5F" w:rsidRPr="001A6C06" w:rsidRDefault="00594A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37624C" w14:textId="77777777" w:rsidR="00083171" w:rsidRDefault="00083171">
      <w:r>
        <w:separator/>
      </w:r>
    </w:p>
  </w:footnote>
  <w:footnote w:type="continuationSeparator" w:id="0">
    <w:p w14:paraId="65C09899" w14:textId="77777777" w:rsidR="00083171" w:rsidRDefault="00083171">
      <w:r>
        <w:continuationSeparator/>
      </w:r>
    </w:p>
  </w:footnote>
  <w:footnote w:id="1">
    <w:p w14:paraId="645222EF" w14:textId="76C1C1C7" w:rsidR="00594A5F" w:rsidRPr="00880C38" w:rsidRDefault="00594A5F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FB66925" w14:textId="77777777" w:rsidR="00594A5F" w:rsidRPr="00C60B69" w:rsidRDefault="00594A5F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13ECA495" w14:textId="77777777" w:rsidR="00594A5F" w:rsidRPr="00C60B69" w:rsidRDefault="00594A5F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7872B095" w14:textId="77777777" w:rsidR="00594A5F" w:rsidRPr="00C60B69" w:rsidRDefault="00594A5F" w:rsidP="00F9517B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62ED36C4" w14:textId="34B197BF" w:rsidR="00594A5F" w:rsidRPr="0058502F" w:rsidRDefault="00594A5F" w:rsidP="00F9517B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2"/>
  </w:num>
  <w:num w:numId="4">
    <w:abstractNumId w:val="14"/>
  </w:num>
  <w:num w:numId="5">
    <w:abstractNumId w:val="26"/>
  </w:num>
  <w:num w:numId="6">
    <w:abstractNumId w:val="28"/>
  </w:num>
  <w:num w:numId="7">
    <w:abstractNumId w:val="19"/>
  </w:num>
  <w:num w:numId="8">
    <w:abstractNumId w:val="16"/>
  </w:num>
  <w:num w:numId="9">
    <w:abstractNumId w:val="11"/>
  </w:num>
  <w:num w:numId="10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25"/>
  </w:num>
  <w:num w:numId="1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5GoH+Jipr3RxQM//a9EtmfixZ7ponQPqgLpqi4oA2dq4ZpV4nXi+rgayuLGzKdmooPyUMuZPX6ZE9hTCqL4lA==" w:salt="RRG2rcosY2LcIzCbtXdIx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5A22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3171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552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0BD4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188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7D5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35A3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58BF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8E9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063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2340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53B0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A5F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371BC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26CA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407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AC7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4CE9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1D7D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48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17960"/>
    <w:rsid w:val="009204E4"/>
    <w:rsid w:val="00922C71"/>
    <w:rsid w:val="00923447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260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173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438"/>
    <w:rsid w:val="00B03696"/>
    <w:rsid w:val="00B039C1"/>
    <w:rsid w:val="00B04127"/>
    <w:rsid w:val="00B06651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67AAD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2C99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53BC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1EE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7CB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26C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3f">
    <w:name w:val="Заголовок №3_"/>
    <w:link w:val="3f0"/>
    <w:rsid w:val="00917960"/>
    <w:rPr>
      <w:sz w:val="26"/>
      <w:szCs w:val="26"/>
      <w:shd w:val="clear" w:color="auto" w:fill="FFFFFF"/>
    </w:rPr>
  </w:style>
  <w:style w:type="character" w:customStyle="1" w:styleId="11pt0">
    <w:name w:val="Основной текст + 11 pt;Полужирный"/>
    <w:rsid w:val="009179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f0">
    <w:name w:val="Заголовок №3"/>
    <w:basedOn w:val="a"/>
    <w:link w:val="3f"/>
    <w:rsid w:val="0091796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image" Target="media/image51.jpg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g"/><Relationship Id="rId61" Type="http://schemas.openxmlformats.org/officeDocument/2006/relationships/image" Target="media/image49.jp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2.jpg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fontTable" Target="fontTable.xml"/><Relationship Id="rId20" Type="http://schemas.openxmlformats.org/officeDocument/2006/relationships/image" Target="media/image8.jpg"/><Relationship Id="rId41" Type="http://schemas.openxmlformats.org/officeDocument/2006/relationships/image" Target="media/image29.jpeg"/><Relationship Id="rId54" Type="http://schemas.openxmlformats.org/officeDocument/2006/relationships/image" Target="media/image42.jpg"/><Relationship Id="rId62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EA58FC8-4FEF-4ED2-9343-EFAA4BD7A18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70</Pages>
  <Words>7480</Words>
  <Characters>42641</Characters>
  <Application>Microsoft Office Word</Application>
  <DocSecurity>8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50021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2022-02-07T12:35:00Z</cp:lastPrinted>
  <dcterms:created xsi:type="dcterms:W3CDTF">2022-02-07T13:43:00Z</dcterms:created>
  <dcterms:modified xsi:type="dcterms:W3CDTF">2022-02-07T13:43:00Z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