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3CB2C534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9848DA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6A40E5">
        <w:rPr>
          <w:b/>
          <w:bCs/>
          <w:noProof/>
          <w:color w:val="0000FF"/>
          <w:sz w:val="28"/>
          <w:szCs w:val="28"/>
        </w:rPr>
        <w:t>790</w:t>
      </w:r>
      <w:permEnd w:id="726864460"/>
    </w:p>
    <w:p w14:paraId="4D5E194A" w14:textId="77777777" w:rsidR="0077237E" w:rsidRPr="00010B62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Pr="00010B62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2DFD1D67" w14:textId="09021601" w:rsidR="004D661F" w:rsidRPr="0077237E" w:rsidRDefault="0077237E" w:rsidP="00CD0A92">
      <w:pPr>
        <w:ind w:left="-426"/>
        <w:jc w:val="center"/>
        <w:rPr>
          <w:noProof/>
          <w:color w:val="0000FF"/>
          <w:sz w:val="28"/>
          <w:szCs w:val="28"/>
        </w:rPr>
      </w:pPr>
      <w:r w:rsidRPr="00010B62">
        <w:rPr>
          <w:noProof/>
          <w:color w:val="0000FF"/>
          <w:sz w:val="28"/>
          <w:szCs w:val="28"/>
        </w:rPr>
        <w:t>не разграничена,</w:t>
      </w:r>
      <w:r w:rsidRPr="0077237E">
        <w:rPr>
          <w:noProof/>
          <w:color w:val="0000FF"/>
          <w:sz w:val="28"/>
          <w:szCs w:val="28"/>
        </w:rPr>
        <w:t xml:space="preserve"> расположенного на территории </w:t>
      </w:r>
      <w:r w:rsidR="009848DA" w:rsidRPr="009848DA">
        <w:rPr>
          <w:noProof/>
          <w:color w:val="0000FF"/>
          <w:sz w:val="28"/>
          <w:szCs w:val="28"/>
        </w:rPr>
        <w:t>Рузского городского округа</w:t>
      </w:r>
    </w:p>
    <w:p w14:paraId="625DB303" w14:textId="630B8C0C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 w:rsidR="004D661F">
        <w:rPr>
          <w:noProof/>
          <w:color w:val="0000FF"/>
          <w:sz w:val="28"/>
          <w:szCs w:val="28"/>
        </w:rPr>
        <w:t xml:space="preserve"> </w:t>
      </w:r>
      <w:r w:rsidR="00B20486">
        <w:rPr>
          <w:noProof/>
          <w:color w:val="0000FF"/>
          <w:sz w:val="28"/>
          <w:szCs w:val="28"/>
        </w:rPr>
        <w:br/>
      </w:r>
      <w:r w:rsidR="009848DA" w:rsidRPr="009848DA">
        <w:rPr>
          <w:noProof/>
          <w:color w:val="0000FF"/>
          <w:sz w:val="28"/>
          <w:szCs w:val="28"/>
        </w:rPr>
        <w:t xml:space="preserve">для </w:t>
      </w:r>
      <w:r w:rsidR="00384F93">
        <w:rPr>
          <w:noProof/>
          <w:color w:val="0000FF"/>
          <w:sz w:val="28"/>
          <w:szCs w:val="28"/>
        </w:rPr>
        <w:t>ин</w:t>
      </w:r>
      <w:r w:rsidR="009848DA" w:rsidRPr="009848DA">
        <w:rPr>
          <w:noProof/>
          <w:color w:val="0000FF"/>
          <w:sz w:val="28"/>
          <w:szCs w:val="28"/>
        </w:rPr>
        <w:t>дивидуал</w:t>
      </w:r>
      <w:r w:rsidR="00384F93">
        <w:rPr>
          <w:noProof/>
          <w:color w:val="0000FF"/>
          <w:sz w:val="28"/>
          <w:szCs w:val="28"/>
        </w:rPr>
        <w:t>ьног</w:t>
      </w:r>
      <w:r w:rsidR="009848DA" w:rsidRPr="009848DA">
        <w:rPr>
          <w:noProof/>
          <w:color w:val="0000FF"/>
          <w:sz w:val="28"/>
          <w:szCs w:val="28"/>
        </w:rPr>
        <w:t>о жилищного строительства</w:t>
      </w:r>
      <w:r w:rsidR="00233203">
        <w:rPr>
          <w:noProof/>
          <w:color w:val="0000FF"/>
          <w:sz w:val="28"/>
          <w:szCs w:val="28"/>
        </w:rPr>
        <w:t xml:space="preserve"> </w:t>
      </w:r>
      <w:r w:rsidR="009848DA">
        <w:rPr>
          <w:noProof/>
          <w:color w:val="0000FF"/>
          <w:sz w:val="28"/>
          <w:szCs w:val="28"/>
        </w:rPr>
        <w:t>(2.1)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5C67B517" w:rsidR="005B3566" w:rsidRPr="005B3566" w:rsidRDefault="005B3651" w:rsidP="001B1DE7">
            <w:pPr>
              <w:autoSpaceDE w:val="0"/>
            </w:pPr>
            <w:r w:rsidRPr="005B3651">
              <w:rPr>
                <w:b/>
                <w:noProof/>
                <w:color w:val="0000FF"/>
                <w:sz w:val="28"/>
                <w:szCs w:val="28"/>
              </w:rPr>
              <w:t>00400010101673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1824A58" w:rsidR="005B3566" w:rsidRPr="005B3566" w:rsidRDefault="00793259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30.03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B20486">
              <w:rPr>
                <w:b/>
                <w:noProof/>
                <w:color w:val="0000FF"/>
                <w:sz w:val="28"/>
                <w:szCs w:val="28"/>
              </w:rPr>
              <w:t>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C94D689" w:rsidR="005B3566" w:rsidRPr="005B3566" w:rsidRDefault="00627549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16</w:t>
            </w:r>
            <w:r w:rsidR="00793259">
              <w:rPr>
                <w:b/>
                <w:noProof/>
                <w:color w:val="0000FF"/>
                <w:sz w:val="28"/>
                <w:szCs w:val="28"/>
              </w:rPr>
              <w:t>.05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0A7AF3A" w:rsidR="005B3566" w:rsidRPr="005B3566" w:rsidRDefault="00627549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19</w:t>
            </w:r>
            <w:r w:rsidR="00793259">
              <w:rPr>
                <w:b/>
                <w:noProof/>
                <w:color w:val="0000FF"/>
                <w:sz w:val="28"/>
                <w:szCs w:val="28"/>
              </w:rPr>
              <w:t>.05.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352F27D" w:rsidR="0077237E" w:rsidRDefault="0077237E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314B36">
        <w:rPr>
          <w:color w:val="0000FF"/>
          <w:sz w:val="22"/>
          <w:szCs w:val="22"/>
          <w:lang w:eastAsia="ru-RU"/>
        </w:rPr>
        <w:t>23.03.2022</w:t>
      </w:r>
      <w:r w:rsidR="009C66EC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314B36">
        <w:rPr>
          <w:color w:val="0000FF"/>
          <w:sz w:val="22"/>
          <w:szCs w:val="22"/>
          <w:lang w:eastAsia="ru-RU"/>
        </w:rPr>
        <w:t>41-З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627549">
        <w:rPr>
          <w:color w:val="0000FF"/>
          <w:sz w:val="22"/>
          <w:szCs w:val="22"/>
          <w:lang w:eastAsia="ru-RU"/>
        </w:rPr>
        <w:t>20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42262729" w:rsidR="0077237E" w:rsidRDefault="004D661F" w:rsidP="00627549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314B36" w:rsidRPr="00314B36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 w:rsidR="00314B36">
        <w:rPr>
          <w:color w:val="0000FF"/>
          <w:sz w:val="22"/>
          <w:szCs w:val="22"/>
          <w:lang w:eastAsia="ru-RU"/>
        </w:rPr>
        <w:t>25.03</w:t>
      </w:r>
      <w:r w:rsidR="00314B36" w:rsidRPr="00314B36">
        <w:rPr>
          <w:color w:val="0000FF"/>
          <w:sz w:val="22"/>
          <w:szCs w:val="22"/>
          <w:lang w:eastAsia="ru-RU"/>
        </w:rPr>
        <w:t xml:space="preserve">.2022 № </w:t>
      </w:r>
      <w:r w:rsidR="00314B36">
        <w:rPr>
          <w:color w:val="0000FF"/>
          <w:sz w:val="22"/>
          <w:szCs w:val="22"/>
          <w:lang w:eastAsia="ru-RU"/>
        </w:rPr>
        <w:t xml:space="preserve">1066 </w:t>
      </w:r>
      <w:r w:rsidR="00314B36">
        <w:rPr>
          <w:color w:val="0000FF"/>
          <w:sz w:val="22"/>
          <w:szCs w:val="22"/>
          <w:lang w:eastAsia="ru-RU"/>
        </w:rPr>
        <w:br/>
      </w:r>
      <w:r w:rsidR="00314B36" w:rsidRPr="00314B36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50:19:0060101:631, из земель государственной неразграниченной собственности» </w:t>
      </w:r>
      <w:r w:rsidR="0077237E">
        <w:rPr>
          <w:color w:val="0000FF"/>
          <w:sz w:val="22"/>
          <w:szCs w:val="22"/>
          <w:lang w:eastAsia="ru-RU"/>
        </w:rPr>
        <w:t>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7ED2BDB" w14:textId="77777777" w:rsidR="00314B36" w:rsidRDefault="002773F2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permStart w:id="1294939424" w:edGrp="everyone"/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r w:rsidR="00314B36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00B83CC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Местонахождение: 143100, Московская область, г. Руза, ул. Солнцева, дом 11</w:t>
      </w:r>
    </w:p>
    <w:p w14:paraId="36FFD444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сайта: www.ruzaregion.ru</w:t>
      </w:r>
    </w:p>
    <w:p w14:paraId="0F7EFCDD" w14:textId="77777777" w:rsidR="00314B36" w:rsidRDefault="00314B36" w:rsidP="00627549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661DD79B" w14:textId="15B76628" w:rsidR="00A559B9" w:rsidRPr="001B1DE7" w:rsidRDefault="00314B36" w:rsidP="00627549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Телефон: 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E119013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77237E" w:rsidRPr="0077237E">
        <w:rPr>
          <w:color w:val="0000FF"/>
          <w:sz w:val="22"/>
          <w:szCs w:val="22"/>
        </w:rPr>
        <w:t xml:space="preserve">продажа земельного участка, </w:t>
      </w:r>
      <w:r w:rsidR="0077237E" w:rsidRPr="00CD0A92">
        <w:rPr>
          <w:color w:val="0000FF"/>
          <w:sz w:val="22"/>
          <w:szCs w:val="22"/>
        </w:rPr>
        <w:t xml:space="preserve">государственная собственность на который </w:t>
      </w:r>
      <w:r w:rsidR="0077237E" w:rsidRPr="00CD0A92">
        <w:rPr>
          <w:color w:val="0000FF"/>
          <w:sz w:val="22"/>
          <w:szCs w:val="22"/>
        </w:rPr>
        <w:br/>
        <w:t>не разграничена</w:t>
      </w:r>
      <w:r w:rsidR="0077237E" w:rsidRPr="0077237E">
        <w:rPr>
          <w:color w:val="0000FF"/>
          <w:sz w:val="22"/>
          <w:szCs w:val="22"/>
        </w:rPr>
        <w:t xml:space="preserve">, расположенного на территории </w:t>
      </w:r>
      <w:r w:rsidR="00B30C07" w:rsidRPr="00B30C07">
        <w:rPr>
          <w:color w:val="0000FF"/>
          <w:sz w:val="22"/>
          <w:szCs w:val="22"/>
        </w:rPr>
        <w:t xml:space="preserve">Рузского городского округа </w:t>
      </w:r>
      <w:r w:rsidR="00CD0A92" w:rsidRPr="00CD0A92">
        <w:rPr>
          <w:color w:val="0000FF"/>
          <w:sz w:val="22"/>
          <w:szCs w:val="22"/>
        </w:rPr>
        <w:t>Московской области</w:t>
      </w:r>
      <w:r w:rsidR="00B30C07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56270EE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9848DA" w:rsidRPr="009848DA">
        <w:rPr>
          <w:color w:val="0000FF"/>
          <w:sz w:val="22"/>
          <w:szCs w:val="22"/>
          <w:lang w:eastAsia="ru-RU"/>
        </w:rPr>
        <w:t xml:space="preserve">Московская область, Рузский городской </w:t>
      </w:r>
      <w:r w:rsidR="009848DA">
        <w:rPr>
          <w:color w:val="0000FF"/>
          <w:sz w:val="22"/>
          <w:szCs w:val="22"/>
          <w:lang w:eastAsia="ru-RU"/>
        </w:rPr>
        <w:t>округ</w:t>
      </w:r>
      <w:r w:rsidR="009848DA" w:rsidRPr="009848DA">
        <w:rPr>
          <w:color w:val="0000FF"/>
          <w:sz w:val="22"/>
          <w:szCs w:val="22"/>
          <w:lang w:eastAsia="ru-RU"/>
        </w:rPr>
        <w:t>, д. Г</w:t>
      </w:r>
      <w:r w:rsidR="009848DA">
        <w:rPr>
          <w:color w:val="0000FF"/>
          <w:sz w:val="22"/>
          <w:szCs w:val="22"/>
          <w:lang w:eastAsia="ru-RU"/>
        </w:rPr>
        <w:t>р</w:t>
      </w:r>
      <w:r w:rsidR="009848DA" w:rsidRPr="009848DA">
        <w:rPr>
          <w:color w:val="0000FF"/>
          <w:sz w:val="22"/>
          <w:szCs w:val="22"/>
          <w:lang w:eastAsia="ru-RU"/>
        </w:rPr>
        <w:t>ибцово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5D35E780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B30C07">
        <w:rPr>
          <w:color w:val="0000FF"/>
          <w:sz w:val="22"/>
          <w:szCs w:val="22"/>
          <w:lang w:eastAsia="ru-RU"/>
        </w:rPr>
        <w:t>669</w:t>
      </w:r>
      <w:r w:rsidR="00627549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7D8BD41A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9848DA" w:rsidRPr="009848DA">
        <w:rPr>
          <w:color w:val="0000FF"/>
          <w:sz w:val="22"/>
          <w:szCs w:val="22"/>
          <w:lang w:eastAsia="ru-RU"/>
        </w:rPr>
        <w:t>50:19:00601</w:t>
      </w:r>
      <w:r w:rsidR="009848DA">
        <w:rPr>
          <w:color w:val="0000FF"/>
          <w:sz w:val="22"/>
          <w:szCs w:val="22"/>
          <w:lang w:eastAsia="ru-RU"/>
        </w:rPr>
        <w:t>0</w:t>
      </w:r>
      <w:r w:rsidR="009848DA" w:rsidRPr="009848DA">
        <w:rPr>
          <w:color w:val="0000FF"/>
          <w:sz w:val="22"/>
          <w:szCs w:val="22"/>
          <w:lang w:eastAsia="ru-RU"/>
        </w:rPr>
        <w:t xml:space="preserve">1:631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9848DA" w:rsidRPr="009848DA">
        <w:rPr>
          <w:color w:val="0000FF"/>
          <w:sz w:val="22"/>
          <w:szCs w:val="22"/>
          <w:lang w:eastAsia="ru-RU"/>
        </w:rPr>
        <w:t>11.01.2022</w:t>
      </w:r>
      <w:r w:rsidR="009848DA">
        <w:rPr>
          <w:color w:val="0000FF"/>
          <w:sz w:val="22"/>
          <w:szCs w:val="22"/>
          <w:lang w:eastAsia="ru-RU"/>
        </w:rPr>
        <w:t xml:space="preserve"> </w:t>
      </w:r>
      <w:r w:rsidR="009848DA" w:rsidRPr="009848DA">
        <w:rPr>
          <w:color w:val="0000FF"/>
          <w:sz w:val="22"/>
          <w:szCs w:val="22"/>
          <w:lang w:eastAsia="ru-RU"/>
        </w:rPr>
        <w:t>№</w:t>
      </w:r>
      <w:r w:rsidR="009848DA">
        <w:rPr>
          <w:color w:val="0000FF"/>
          <w:sz w:val="22"/>
          <w:szCs w:val="22"/>
          <w:lang w:eastAsia="ru-RU"/>
        </w:rPr>
        <w:t> </w:t>
      </w:r>
      <w:r w:rsidR="005414FC">
        <w:rPr>
          <w:color w:val="0000FF"/>
          <w:sz w:val="22"/>
          <w:szCs w:val="22"/>
          <w:lang w:eastAsia="ru-RU"/>
        </w:rPr>
        <w:t>КУВИ-001</w:t>
      </w:r>
      <w:r w:rsidR="009848DA" w:rsidRPr="009848DA">
        <w:rPr>
          <w:color w:val="0000FF"/>
          <w:sz w:val="22"/>
          <w:szCs w:val="22"/>
          <w:lang w:eastAsia="ru-RU"/>
        </w:rPr>
        <w:t>/2022-1321349</w:t>
      </w:r>
      <w:r w:rsidR="005414FC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722774BB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14B36" w:rsidRPr="00314B36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384F93" w:rsidRPr="00384F93">
        <w:rPr>
          <w:color w:val="0000FF"/>
          <w:sz w:val="22"/>
          <w:szCs w:val="22"/>
          <w:lang w:eastAsia="ru-RU"/>
        </w:rPr>
        <w:t xml:space="preserve">11.01.2022 </w:t>
      </w:r>
      <w:r w:rsidR="00384F93">
        <w:rPr>
          <w:color w:val="0000FF"/>
          <w:sz w:val="22"/>
          <w:szCs w:val="22"/>
          <w:lang w:eastAsia="ru-RU"/>
        </w:rPr>
        <w:br/>
      </w:r>
      <w:r w:rsidR="005414FC">
        <w:rPr>
          <w:color w:val="0000FF"/>
          <w:sz w:val="22"/>
          <w:szCs w:val="22"/>
          <w:lang w:eastAsia="ru-RU"/>
        </w:rPr>
        <w:t>№ КУВИ-001</w:t>
      </w:r>
      <w:r w:rsidR="00384F93" w:rsidRPr="00384F93">
        <w:rPr>
          <w:color w:val="0000FF"/>
          <w:sz w:val="22"/>
          <w:szCs w:val="22"/>
          <w:lang w:eastAsia="ru-RU"/>
        </w:rPr>
        <w:t>/2022-1321349</w:t>
      </w:r>
      <w:r w:rsidR="005414FC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1396A77F" w14:textId="0D86B999" w:rsidR="00E653B7" w:rsidRDefault="00E02862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1B1DE7" w:rsidRPr="00242F27">
        <w:rPr>
          <w:sz w:val="22"/>
          <w:szCs w:val="22"/>
        </w:rPr>
        <w:t xml:space="preserve"> </w:t>
      </w:r>
      <w:r w:rsidR="00914A1D" w:rsidRPr="00914A1D">
        <w:rPr>
          <w:color w:val="0000FF"/>
          <w:sz w:val="22"/>
          <w:szCs w:val="22"/>
        </w:rPr>
        <w:t>постановлени</w:t>
      </w:r>
      <w:r w:rsidR="00914A1D">
        <w:rPr>
          <w:color w:val="0000FF"/>
          <w:sz w:val="22"/>
          <w:szCs w:val="22"/>
        </w:rPr>
        <w:t>и</w:t>
      </w:r>
      <w:r w:rsidR="00914A1D" w:rsidRPr="00914A1D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25.03.2022 № 1066 (Приложение 1)</w:t>
      </w:r>
      <w:r w:rsidR="00914A1D">
        <w:rPr>
          <w:color w:val="0000FF"/>
          <w:sz w:val="22"/>
          <w:szCs w:val="22"/>
        </w:rPr>
        <w:t xml:space="preserve">, </w:t>
      </w:r>
      <w:r w:rsidR="00914A1D" w:rsidRPr="00CA69CC">
        <w:rPr>
          <w:color w:val="0000FF"/>
          <w:sz w:val="22"/>
          <w:szCs w:val="22"/>
        </w:rPr>
        <w:t>выписк</w:t>
      </w:r>
      <w:r w:rsidR="00914A1D">
        <w:rPr>
          <w:color w:val="0000FF"/>
          <w:sz w:val="22"/>
          <w:szCs w:val="22"/>
        </w:rPr>
        <w:t xml:space="preserve">е </w:t>
      </w:r>
      <w:r w:rsidR="00914A1D" w:rsidRPr="00CA69CC">
        <w:rPr>
          <w:color w:val="0000FF"/>
          <w:sz w:val="22"/>
          <w:szCs w:val="22"/>
        </w:rPr>
        <w:t xml:space="preserve">из Единого государственного реестра </w:t>
      </w:r>
      <w:r w:rsidR="002875FC">
        <w:rPr>
          <w:color w:val="0000FF"/>
          <w:sz w:val="22"/>
          <w:szCs w:val="22"/>
        </w:rPr>
        <w:br/>
      </w:r>
      <w:r w:rsidR="00914A1D" w:rsidRPr="00CA69CC">
        <w:rPr>
          <w:color w:val="0000FF"/>
          <w:sz w:val="22"/>
          <w:szCs w:val="22"/>
        </w:rPr>
        <w:t xml:space="preserve">недвижимости об объекте недвижимости от </w:t>
      </w:r>
      <w:r w:rsidR="00914A1D" w:rsidRPr="00384F93">
        <w:rPr>
          <w:color w:val="0000FF"/>
          <w:sz w:val="22"/>
          <w:szCs w:val="22"/>
          <w:lang w:eastAsia="ru-RU"/>
        </w:rPr>
        <w:t>11.01.2022 № КУВИ-001/2022-1321349</w:t>
      </w:r>
      <w:r w:rsidR="00914A1D">
        <w:rPr>
          <w:color w:val="0000FF"/>
          <w:sz w:val="22"/>
          <w:szCs w:val="22"/>
          <w:lang w:eastAsia="ru-RU"/>
        </w:rPr>
        <w:t xml:space="preserve"> </w:t>
      </w:r>
      <w:r w:rsidR="00914A1D">
        <w:rPr>
          <w:color w:val="0000FF"/>
          <w:sz w:val="22"/>
          <w:szCs w:val="22"/>
        </w:rPr>
        <w:t>(</w:t>
      </w:r>
      <w:r w:rsidR="00914A1D" w:rsidRPr="00CA69CC">
        <w:rPr>
          <w:color w:val="0000FF"/>
          <w:sz w:val="22"/>
          <w:szCs w:val="22"/>
        </w:rPr>
        <w:t>Приложение 2)</w:t>
      </w:r>
      <w:r w:rsidR="00914A1D">
        <w:rPr>
          <w:color w:val="0000FF"/>
          <w:sz w:val="22"/>
          <w:szCs w:val="22"/>
        </w:rPr>
        <w:t xml:space="preserve">,  </w:t>
      </w:r>
      <w:r w:rsidR="00914A1D" w:rsidRPr="00CA69CC">
        <w:rPr>
          <w:color w:val="0000FF"/>
          <w:sz w:val="22"/>
          <w:szCs w:val="22"/>
        </w:rPr>
        <w:t>выписк</w:t>
      </w:r>
      <w:r w:rsidR="00914A1D">
        <w:rPr>
          <w:color w:val="0000FF"/>
          <w:sz w:val="22"/>
          <w:szCs w:val="22"/>
        </w:rPr>
        <w:t xml:space="preserve">е </w:t>
      </w:r>
      <w:r w:rsidR="00914A1D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14A1D">
        <w:rPr>
          <w:color w:val="0000FF"/>
          <w:sz w:val="22"/>
          <w:szCs w:val="22"/>
          <w:lang w:eastAsia="ru-RU"/>
        </w:rPr>
        <w:t>27</w:t>
      </w:r>
      <w:r w:rsidR="00914A1D" w:rsidRPr="00384F93">
        <w:rPr>
          <w:color w:val="0000FF"/>
          <w:sz w:val="22"/>
          <w:szCs w:val="22"/>
          <w:lang w:eastAsia="ru-RU"/>
        </w:rPr>
        <w:t xml:space="preserve">.01.2022 </w:t>
      </w:r>
      <w:r w:rsidR="005414FC">
        <w:rPr>
          <w:color w:val="0000FF"/>
          <w:sz w:val="22"/>
          <w:szCs w:val="22"/>
          <w:lang w:eastAsia="ru-RU"/>
        </w:rPr>
        <w:br/>
      </w:r>
      <w:r w:rsidR="00914A1D" w:rsidRPr="00384F93">
        <w:rPr>
          <w:color w:val="0000FF"/>
          <w:sz w:val="22"/>
          <w:szCs w:val="22"/>
          <w:lang w:eastAsia="ru-RU"/>
        </w:rPr>
        <w:t>№ КУВИ-001/2022-</w:t>
      </w:r>
      <w:r w:rsidR="002C3D07">
        <w:rPr>
          <w:color w:val="0000FF"/>
          <w:sz w:val="22"/>
          <w:szCs w:val="22"/>
          <w:lang w:eastAsia="ru-RU"/>
        </w:rPr>
        <w:t>11532293</w:t>
      </w:r>
      <w:r w:rsidR="00914A1D">
        <w:rPr>
          <w:color w:val="0000FF"/>
          <w:sz w:val="22"/>
          <w:szCs w:val="22"/>
          <w:lang w:eastAsia="ru-RU"/>
        </w:rPr>
        <w:t xml:space="preserve"> </w:t>
      </w:r>
      <w:r w:rsidR="00914A1D">
        <w:rPr>
          <w:color w:val="0000FF"/>
          <w:sz w:val="22"/>
          <w:szCs w:val="22"/>
        </w:rPr>
        <w:t>(</w:t>
      </w:r>
      <w:r w:rsidR="00914A1D" w:rsidRPr="00CA69CC">
        <w:rPr>
          <w:color w:val="0000FF"/>
          <w:sz w:val="22"/>
          <w:szCs w:val="22"/>
        </w:rPr>
        <w:t>Приложение 2)</w:t>
      </w:r>
      <w:r w:rsidR="00914A1D">
        <w:rPr>
          <w:color w:val="0000FF"/>
          <w:sz w:val="22"/>
          <w:szCs w:val="22"/>
        </w:rPr>
        <w:t xml:space="preserve">,  </w:t>
      </w:r>
      <w:r w:rsidR="002C3D07" w:rsidRPr="002C3D07">
        <w:rPr>
          <w:color w:val="0000FF"/>
          <w:sz w:val="22"/>
          <w:szCs w:val="22"/>
        </w:rPr>
        <w:t xml:space="preserve">письме филиала федерального государственного бюджетного учреждения «Федеральная кадастровая палата  Росреестра» по Московской области от </w:t>
      </w:r>
      <w:r w:rsidR="005414FC">
        <w:rPr>
          <w:color w:val="0000FF"/>
          <w:sz w:val="22"/>
          <w:szCs w:val="22"/>
        </w:rPr>
        <w:t xml:space="preserve">30.12.2021 </w:t>
      </w:r>
      <w:r w:rsidR="005414FC">
        <w:rPr>
          <w:color w:val="0000FF"/>
          <w:sz w:val="22"/>
          <w:szCs w:val="22"/>
        </w:rPr>
        <w:br/>
      </w:r>
      <w:r w:rsidR="002C3D07" w:rsidRPr="002C3D07">
        <w:rPr>
          <w:color w:val="0000FF"/>
          <w:sz w:val="22"/>
          <w:szCs w:val="22"/>
        </w:rPr>
        <w:t>№ исх01-45/</w:t>
      </w:r>
      <w:r w:rsidR="002C3D07">
        <w:rPr>
          <w:color w:val="0000FF"/>
          <w:sz w:val="22"/>
          <w:szCs w:val="22"/>
        </w:rPr>
        <w:t>05825</w:t>
      </w:r>
      <w:r w:rsidR="002C3D07" w:rsidRPr="002C3D07">
        <w:rPr>
          <w:color w:val="0000FF"/>
          <w:sz w:val="22"/>
          <w:szCs w:val="22"/>
        </w:rPr>
        <w:t xml:space="preserve"> (Приложение 2),</w:t>
      </w:r>
      <w:r w:rsidR="000D22A3">
        <w:rPr>
          <w:color w:val="0000FF"/>
          <w:sz w:val="22"/>
          <w:szCs w:val="22"/>
        </w:rPr>
        <w:t xml:space="preserve"> </w:t>
      </w:r>
      <w:r w:rsidR="000D22A3" w:rsidRPr="00805B34">
        <w:rPr>
          <w:color w:val="0000FF"/>
          <w:sz w:val="22"/>
          <w:szCs w:val="22"/>
        </w:rPr>
        <w:t>письме Администрации Рузского городского округа Моск</w:t>
      </w:r>
      <w:r w:rsidR="00805B34">
        <w:rPr>
          <w:color w:val="0000FF"/>
          <w:sz w:val="22"/>
          <w:szCs w:val="22"/>
        </w:rPr>
        <w:t>овской области от 17.03.2022  № </w:t>
      </w:r>
      <w:r w:rsidR="000D22A3" w:rsidRPr="00805B34">
        <w:rPr>
          <w:color w:val="0000FF"/>
          <w:sz w:val="22"/>
          <w:szCs w:val="22"/>
        </w:rPr>
        <w:t>Исх-61</w:t>
      </w:r>
      <w:r w:rsidR="002C3D07" w:rsidRPr="00805B34">
        <w:rPr>
          <w:color w:val="0000FF"/>
          <w:sz w:val="22"/>
          <w:szCs w:val="22"/>
        </w:rPr>
        <w:t xml:space="preserve">  </w:t>
      </w:r>
      <w:r w:rsidR="000D22A3">
        <w:rPr>
          <w:color w:val="0000FF"/>
          <w:sz w:val="22"/>
          <w:szCs w:val="22"/>
        </w:rPr>
        <w:t>(</w:t>
      </w:r>
      <w:r w:rsidR="000D22A3" w:rsidRPr="00CA69CC">
        <w:rPr>
          <w:color w:val="0000FF"/>
          <w:sz w:val="22"/>
          <w:szCs w:val="22"/>
        </w:rPr>
        <w:t>Приложение 2)</w:t>
      </w:r>
      <w:r w:rsidR="002875FC">
        <w:rPr>
          <w:color w:val="0000FF"/>
          <w:sz w:val="22"/>
          <w:szCs w:val="22"/>
        </w:rPr>
        <w:t xml:space="preserve">, </w:t>
      </w:r>
      <w:r w:rsidR="00262F6F" w:rsidRPr="0095799D">
        <w:rPr>
          <w:color w:val="0000FF"/>
          <w:sz w:val="22"/>
          <w:szCs w:val="22"/>
          <w:lang w:eastAsia="ru-RU"/>
        </w:rPr>
        <w:t>Сводной и</w:t>
      </w:r>
      <w:r w:rsidR="002875FC">
        <w:rPr>
          <w:color w:val="0000FF"/>
          <w:sz w:val="22"/>
          <w:szCs w:val="22"/>
          <w:lang w:eastAsia="ru-RU"/>
        </w:rPr>
        <w:t xml:space="preserve">нформации об оборотоспособности </w:t>
      </w:r>
      <w:r w:rsidR="00262F6F" w:rsidRPr="0095799D">
        <w:rPr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 w:rsidR="00262F6F">
        <w:rPr>
          <w:color w:val="0000FF"/>
          <w:sz w:val="22"/>
          <w:szCs w:val="22"/>
        </w:rPr>
        <w:t xml:space="preserve"> от </w:t>
      </w:r>
      <w:r w:rsidR="00262F6F" w:rsidRPr="00384F93">
        <w:rPr>
          <w:color w:val="0000FF"/>
          <w:sz w:val="22"/>
          <w:szCs w:val="22"/>
        </w:rPr>
        <w:t>24.11.2021</w:t>
      </w:r>
      <w:r w:rsidR="00262F6F">
        <w:rPr>
          <w:color w:val="0000FF"/>
          <w:sz w:val="22"/>
          <w:szCs w:val="22"/>
        </w:rPr>
        <w:t xml:space="preserve"> </w:t>
      </w:r>
      <w:r w:rsidR="00262F6F" w:rsidRPr="00CD0A92">
        <w:rPr>
          <w:color w:val="0000FF"/>
          <w:sz w:val="22"/>
          <w:szCs w:val="22"/>
        </w:rPr>
        <w:t xml:space="preserve">№ </w:t>
      </w:r>
      <w:r w:rsidR="00262F6F" w:rsidRPr="00384F93">
        <w:rPr>
          <w:color w:val="0000FF"/>
          <w:sz w:val="22"/>
          <w:szCs w:val="22"/>
        </w:rPr>
        <w:t>ГЗ-21-018520</w:t>
      </w:r>
      <w:r w:rsidR="00262F6F">
        <w:rPr>
          <w:color w:val="0000FF"/>
          <w:sz w:val="22"/>
          <w:szCs w:val="22"/>
        </w:rPr>
        <w:t xml:space="preserve"> </w:t>
      </w:r>
      <w:r w:rsidR="00914A1D">
        <w:rPr>
          <w:color w:val="0000FF"/>
          <w:sz w:val="22"/>
          <w:szCs w:val="22"/>
        </w:rPr>
        <w:t xml:space="preserve"> </w:t>
      </w:r>
      <w:r w:rsidR="001B1DE7">
        <w:rPr>
          <w:color w:val="0000FF"/>
          <w:sz w:val="22"/>
          <w:szCs w:val="22"/>
        </w:rPr>
        <w:t>(Приложение 4)</w:t>
      </w:r>
      <w:r w:rsidR="00262F6F">
        <w:rPr>
          <w:color w:val="0000FF"/>
          <w:sz w:val="22"/>
          <w:szCs w:val="22"/>
        </w:rPr>
        <w:t>,</w:t>
      </w:r>
      <w:r w:rsidR="0069219A">
        <w:rPr>
          <w:color w:val="0000FF"/>
          <w:sz w:val="22"/>
          <w:szCs w:val="22"/>
        </w:rPr>
        <w:t xml:space="preserve"> письме филиала АО «Мособлгаз» «Запад» от 09.02.2022 № 359/З/01</w:t>
      </w:r>
      <w:r w:rsidR="00262F6F">
        <w:rPr>
          <w:color w:val="0000FF"/>
          <w:sz w:val="22"/>
          <w:szCs w:val="22"/>
        </w:rPr>
        <w:t xml:space="preserve"> </w:t>
      </w:r>
      <w:r w:rsidR="005414FC">
        <w:rPr>
          <w:color w:val="0000FF"/>
          <w:sz w:val="22"/>
          <w:szCs w:val="22"/>
        </w:rPr>
        <w:t xml:space="preserve">(Приложение 4), </w:t>
      </w:r>
      <w:r w:rsidR="00E653B7">
        <w:rPr>
          <w:color w:val="0000FF"/>
          <w:sz w:val="22"/>
          <w:szCs w:val="22"/>
        </w:rPr>
        <w:t>письм</w:t>
      </w:r>
      <w:r w:rsidR="00E957F2">
        <w:rPr>
          <w:color w:val="0000FF"/>
          <w:sz w:val="22"/>
          <w:szCs w:val="22"/>
        </w:rPr>
        <w:t>ах</w:t>
      </w:r>
      <w:r w:rsidR="00E653B7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  <w:lang w:eastAsia="ru-RU"/>
        </w:rPr>
        <w:t>Администр</w:t>
      </w:r>
      <w:r w:rsidR="005414FC">
        <w:rPr>
          <w:color w:val="0000FF"/>
          <w:sz w:val="22"/>
          <w:szCs w:val="22"/>
          <w:lang w:eastAsia="ru-RU"/>
        </w:rPr>
        <w:t xml:space="preserve">ации Рузского городского округа </w:t>
      </w:r>
      <w:r w:rsidR="00E653B7">
        <w:rPr>
          <w:color w:val="0000FF"/>
          <w:sz w:val="22"/>
          <w:szCs w:val="22"/>
          <w:lang w:eastAsia="ru-RU"/>
        </w:rPr>
        <w:t xml:space="preserve">Московской области </w:t>
      </w:r>
      <w:r w:rsidR="00805B34">
        <w:rPr>
          <w:color w:val="0000FF"/>
          <w:sz w:val="22"/>
          <w:szCs w:val="22"/>
          <w:lang w:eastAsia="ru-RU"/>
        </w:rPr>
        <w:t>от 10.03.2022  № </w:t>
      </w:r>
      <w:r w:rsidR="0069219A">
        <w:rPr>
          <w:color w:val="0000FF"/>
          <w:sz w:val="22"/>
          <w:szCs w:val="22"/>
          <w:lang w:eastAsia="ru-RU"/>
        </w:rPr>
        <w:t xml:space="preserve">Исх-50, от </w:t>
      </w:r>
      <w:r w:rsidR="00944C70">
        <w:rPr>
          <w:color w:val="0000FF"/>
          <w:sz w:val="22"/>
          <w:szCs w:val="22"/>
          <w:lang w:eastAsia="ru-RU"/>
        </w:rPr>
        <w:t>25.01</w:t>
      </w:r>
      <w:r w:rsidR="00805B34">
        <w:rPr>
          <w:color w:val="0000FF"/>
          <w:sz w:val="22"/>
          <w:szCs w:val="22"/>
          <w:lang w:eastAsia="ru-RU"/>
        </w:rPr>
        <w:t xml:space="preserve">.2022 </w:t>
      </w:r>
      <w:r w:rsidR="0069219A">
        <w:rPr>
          <w:color w:val="0000FF"/>
          <w:sz w:val="22"/>
          <w:szCs w:val="22"/>
          <w:lang w:eastAsia="ru-RU"/>
        </w:rPr>
        <w:t>№ Исх-</w:t>
      </w:r>
      <w:r w:rsidR="00944C70">
        <w:rPr>
          <w:color w:val="0000FF"/>
          <w:sz w:val="22"/>
          <w:szCs w:val="22"/>
          <w:lang w:eastAsia="ru-RU"/>
        </w:rPr>
        <w:t>7</w:t>
      </w:r>
      <w:r w:rsidR="0069219A">
        <w:rPr>
          <w:color w:val="0000FF"/>
          <w:sz w:val="22"/>
          <w:szCs w:val="22"/>
        </w:rPr>
        <w:t xml:space="preserve"> </w:t>
      </w:r>
      <w:r w:rsidR="00E653B7">
        <w:rPr>
          <w:color w:val="0000FF"/>
          <w:sz w:val="22"/>
          <w:szCs w:val="22"/>
        </w:rPr>
        <w:t>(Приложение 4), акте муниципального обследования объекта земельных отношений от 14.01.2022 № 48 (Приложение 4)</w:t>
      </w:r>
      <w:r w:rsidR="00FF15C1">
        <w:rPr>
          <w:color w:val="0000FF"/>
          <w:sz w:val="22"/>
          <w:szCs w:val="22"/>
        </w:rPr>
        <w:t>, в том числе:</w:t>
      </w:r>
    </w:p>
    <w:p w14:paraId="74F32363" w14:textId="3E38C8CD" w:rsidR="00FF15C1" w:rsidRDefault="00FF15C1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237C282E" w14:textId="3E70A8D2" w:rsidR="00107849" w:rsidRDefault="00107849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bookmarkStart w:id="11" w:name="_Hlk99383310"/>
      <w:r>
        <w:rPr>
          <w:color w:val="0000FF"/>
          <w:sz w:val="22"/>
          <w:szCs w:val="22"/>
        </w:rPr>
        <w:t xml:space="preserve">1. </w:t>
      </w:r>
      <w:r w:rsidR="009B2ED7" w:rsidRPr="009B2ED7">
        <w:rPr>
          <w:color w:val="0000FF"/>
          <w:sz w:val="22"/>
          <w:szCs w:val="22"/>
        </w:rPr>
        <w:t>Ограничения прав на часть (</w:t>
      </w:r>
      <w:r w:rsidR="009B2ED7">
        <w:rPr>
          <w:color w:val="0000FF"/>
          <w:sz w:val="22"/>
          <w:szCs w:val="22"/>
        </w:rPr>
        <w:t>16</w:t>
      </w:r>
      <w:r w:rsidR="009B2ED7" w:rsidRPr="009B2ED7">
        <w:rPr>
          <w:color w:val="0000FF"/>
          <w:sz w:val="22"/>
          <w:szCs w:val="22"/>
        </w:rPr>
        <w:t xml:space="preserve"> кв.м) Земельного участка, предусмотренные стать</w:t>
      </w:r>
      <w:r w:rsidR="009B2ED7">
        <w:rPr>
          <w:color w:val="0000FF"/>
          <w:sz w:val="22"/>
          <w:szCs w:val="22"/>
        </w:rPr>
        <w:t xml:space="preserve">ей </w:t>
      </w:r>
      <w:r w:rsidR="009B2ED7" w:rsidRPr="009B2ED7">
        <w:rPr>
          <w:color w:val="0000FF"/>
          <w:sz w:val="22"/>
          <w:szCs w:val="22"/>
        </w:rPr>
        <w:t xml:space="preserve"> 56</w:t>
      </w:r>
      <w:r w:rsidR="009B2ED7">
        <w:rPr>
          <w:color w:val="0000FF"/>
          <w:sz w:val="22"/>
          <w:szCs w:val="22"/>
        </w:rPr>
        <w:t xml:space="preserve">  </w:t>
      </w:r>
      <w:r w:rsidR="009B2ED7" w:rsidRPr="009B2ED7">
        <w:rPr>
          <w:color w:val="0000FF"/>
          <w:sz w:val="22"/>
          <w:szCs w:val="22"/>
        </w:rPr>
        <w:t>Земельного кодекса Российской Федерации</w:t>
      </w:r>
      <w:r w:rsidR="00E83EFC">
        <w:rPr>
          <w:color w:val="0000FF"/>
          <w:sz w:val="22"/>
          <w:szCs w:val="22"/>
        </w:rPr>
        <w:t>,</w:t>
      </w:r>
      <w:r w:rsidR="00E83EFC" w:rsidRPr="00E83EFC">
        <w:t xml:space="preserve"> </w:t>
      </w:r>
      <w:r w:rsidR="00E83EFC" w:rsidRPr="00E83EFC">
        <w:rPr>
          <w:color w:val="0000FF"/>
          <w:sz w:val="22"/>
          <w:szCs w:val="22"/>
        </w:rPr>
        <w:t>50:19-6.40</w:t>
      </w:r>
      <w:r w:rsidR="009B2ED7" w:rsidRPr="009B2ED7">
        <w:rPr>
          <w:color w:val="0000FF"/>
          <w:sz w:val="22"/>
          <w:szCs w:val="22"/>
        </w:rPr>
        <w:t xml:space="preserve">: </w:t>
      </w:r>
      <w:r w:rsidR="00E83EFC" w:rsidRPr="00E83EFC">
        <w:rPr>
          <w:color w:val="0000FF"/>
          <w:sz w:val="22"/>
          <w:szCs w:val="22"/>
        </w:rPr>
        <w:t>Охранная зона ЛЭП 10 кВ с отпайками: ПС №</w:t>
      </w:r>
      <w:r w:rsidR="00E83EFC">
        <w:rPr>
          <w:color w:val="0000FF"/>
          <w:sz w:val="22"/>
          <w:szCs w:val="22"/>
        </w:rPr>
        <w:t xml:space="preserve"> </w:t>
      </w:r>
      <w:r w:rsidR="00E83EFC" w:rsidRPr="00E83EFC">
        <w:rPr>
          <w:color w:val="0000FF"/>
          <w:sz w:val="22"/>
          <w:szCs w:val="22"/>
        </w:rPr>
        <w:t>468 фидер 16</w:t>
      </w:r>
      <w:r w:rsidR="009B2ED7" w:rsidRPr="009B2ED7">
        <w:rPr>
          <w:color w:val="0000FF"/>
          <w:sz w:val="22"/>
          <w:szCs w:val="22"/>
        </w:rPr>
        <w:t>.</w:t>
      </w:r>
    </w:p>
    <w:p w14:paraId="3C8B4C25" w14:textId="16EDAB85" w:rsidR="00107849" w:rsidRDefault="00107849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36D9C644" w14:textId="1B912B0E" w:rsidR="00E83EFC" w:rsidRDefault="008D4CBF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  <w:r w:rsidRPr="008D4CBF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6E1E7593" w14:textId="77777777" w:rsidR="00E83EFC" w:rsidRDefault="00E83EFC">
      <w:pPr>
        <w:autoSpaceDE w:val="0"/>
        <w:spacing w:line="276" w:lineRule="auto"/>
        <w:jc w:val="both"/>
        <w:divId w:val="1362167379"/>
        <w:rPr>
          <w:color w:val="0000FF"/>
          <w:sz w:val="22"/>
          <w:szCs w:val="22"/>
        </w:rPr>
      </w:pPr>
    </w:p>
    <w:p w14:paraId="0380B8CD" w14:textId="202A7432" w:rsidR="00FF15C1" w:rsidRPr="00107849" w:rsidRDefault="00107849" w:rsidP="00FF15C1">
      <w:pPr>
        <w:tabs>
          <w:tab w:val="left" w:pos="851"/>
        </w:tabs>
        <w:autoSpaceDE w:val="0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>2</w:t>
      </w:r>
      <w:r w:rsidR="00FF15C1" w:rsidRPr="00107849">
        <w:rPr>
          <w:color w:val="0000FF"/>
          <w:sz w:val="22"/>
          <w:szCs w:val="22"/>
        </w:rPr>
        <w:t>. Земельный участок полностью расположен: Кубинка Приаэродромная территория аэродрома.</w:t>
      </w:r>
    </w:p>
    <w:p w14:paraId="7C3E412C" w14:textId="2B2D8AF5" w:rsidR="00FF15C1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D38AECD" w14:textId="77777777" w:rsidR="008D4CBF" w:rsidRPr="00107849" w:rsidRDefault="008D4CBF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B5737BB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требованиями: </w:t>
      </w:r>
    </w:p>
    <w:p w14:paraId="5C01FFC9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53BEAFCA" w14:textId="77777777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556AB631" w14:textId="0070D279" w:rsidR="00FF15C1" w:rsidRPr="00107849" w:rsidRDefault="00FF15C1" w:rsidP="00FF15C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07849">
        <w:rPr>
          <w:color w:val="0000FF"/>
          <w:sz w:val="22"/>
          <w:szCs w:val="22"/>
        </w:rPr>
        <w:t>- постановления Правительства Российской Ф</w:t>
      </w:r>
      <w:r w:rsidR="002875FC">
        <w:rPr>
          <w:color w:val="0000FF"/>
          <w:sz w:val="22"/>
          <w:szCs w:val="22"/>
        </w:rPr>
        <w:t xml:space="preserve">едерации от 11.03.2010 № 138 (ред. от 02.12.2020) </w:t>
      </w:r>
      <w:r w:rsidR="002875FC">
        <w:rPr>
          <w:color w:val="0000FF"/>
          <w:sz w:val="22"/>
          <w:szCs w:val="22"/>
        </w:rPr>
        <w:br/>
      </w:r>
      <w:r w:rsidRPr="00107849">
        <w:rPr>
          <w:color w:val="0000FF"/>
          <w:sz w:val="22"/>
          <w:szCs w:val="22"/>
        </w:rPr>
        <w:t>«Об утверждении Федеральных правил использования воздушного пространства Российской Федерации».</w:t>
      </w:r>
    </w:p>
    <w:p w14:paraId="6B8102C5" w14:textId="672A2AB3" w:rsidR="008E2ACC" w:rsidRPr="00107849" w:rsidRDefault="008E2ACC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04E51D8" w14:textId="369D0B54" w:rsidR="008D4CBF" w:rsidRDefault="009B2ED7" w:rsidP="008D4CB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3. </w:t>
      </w:r>
      <w:r w:rsidR="002875FC">
        <w:rPr>
          <w:color w:val="0000FF"/>
          <w:sz w:val="22"/>
          <w:szCs w:val="22"/>
        </w:rPr>
        <w:t>На З</w:t>
      </w:r>
      <w:r w:rsidR="008D4CBF" w:rsidRPr="008D4CBF">
        <w:rPr>
          <w:color w:val="0000FF"/>
          <w:sz w:val="22"/>
          <w:szCs w:val="22"/>
        </w:rPr>
        <w:t>емельном участке</w:t>
      </w:r>
      <w:r w:rsidR="008D4CBF">
        <w:rPr>
          <w:color w:val="0000FF"/>
          <w:sz w:val="22"/>
          <w:szCs w:val="22"/>
        </w:rPr>
        <w:t xml:space="preserve"> </w:t>
      </w:r>
      <w:r w:rsidR="008D4CBF" w:rsidRPr="008D4CBF">
        <w:rPr>
          <w:color w:val="0000FF"/>
          <w:sz w:val="22"/>
          <w:szCs w:val="22"/>
        </w:rPr>
        <w:t>расположено сооружение трубопроводного транспорта с кадастровым номером 50:19:0000000:24309, протяженностью 6359 м</w:t>
      </w:r>
      <w:r w:rsidR="008D4CBF">
        <w:rPr>
          <w:color w:val="0000FF"/>
          <w:sz w:val="22"/>
          <w:szCs w:val="22"/>
        </w:rPr>
        <w:t>,</w:t>
      </w:r>
      <w:r w:rsidR="008D4CBF" w:rsidRPr="008D4CBF">
        <w:rPr>
          <w:color w:val="0000FF"/>
          <w:sz w:val="22"/>
          <w:szCs w:val="22"/>
        </w:rPr>
        <w:t xml:space="preserve"> размещенн</w:t>
      </w:r>
      <w:r w:rsidR="002E46B6">
        <w:rPr>
          <w:color w:val="0000FF"/>
          <w:sz w:val="22"/>
          <w:szCs w:val="22"/>
        </w:rPr>
        <w:t>ое</w:t>
      </w:r>
      <w:r w:rsidR="008D4CBF" w:rsidRPr="008D4CBF">
        <w:rPr>
          <w:color w:val="0000FF"/>
          <w:sz w:val="22"/>
          <w:szCs w:val="22"/>
        </w:rPr>
        <w:t xml:space="preserve"> в соответствии с требованиями </w:t>
      </w:r>
      <w:r w:rsidR="000A1324">
        <w:rPr>
          <w:color w:val="0000FF"/>
          <w:sz w:val="22"/>
          <w:szCs w:val="22"/>
        </w:rPr>
        <w:br/>
      </w:r>
      <w:r w:rsidR="005414FC">
        <w:rPr>
          <w:color w:val="0000FF"/>
          <w:sz w:val="22"/>
          <w:szCs w:val="22"/>
        </w:rPr>
        <w:t>ст. </w:t>
      </w:r>
      <w:r w:rsidR="008D4CBF" w:rsidRPr="008D4CBF">
        <w:rPr>
          <w:color w:val="0000FF"/>
          <w:sz w:val="22"/>
          <w:szCs w:val="22"/>
        </w:rPr>
        <w:t>39.36 Земельно</w:t>
      </w:r>
      <w:r w:rsidR="005414FC">
        <w:rPr>
          <w:color w:val="0000FF"/>
          <w:sz w:val="22"/>
          <w:szCs w:val="22"/>
        </w:rPr>
        <w:t xml:space="preserve">го кодекса Российской Федерации, принадлежащее на праве собственности </w:t>
      </w:r>
      <w:r w:rsidR="005414FC">
        <w:rPr>
          <w:color w:val="0000FF"/>
          <w:sz w:val="22"/>
          <w:szCs w:val="22"/>
        </w:rPr>
        <w:br/>
        <w:t xml:space="preserve">АО «Мособлгаз». </w:t>
      </w:r>
    </w:p>
    <w:p w14:paraId="3AA32D3E" w14:textId="77777777" w:rsidR="002E46B6" w:rsidRPr="008D4CBF" w:rsidRDefault="002E46B6" w:rsidP="008D4CB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5A7469" w14:textId="0E869F13" w:rsidR="00813D19" w:rsidRDefault="002875FC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</w:t>
      </w:r>
      <w:r w:rsidR="008D4CBF" w:rsidRPr="008D4CBF">
        <w:rPr>
          <w:color w:val="0000FF"/>
          <w:sz w:val="22"/>
          <w:szCs w:val="22"/>
        </w:rPr>
        <w:t>емельный участок в соответствии с требованиями</w:t>
      </w:r>
      <w:r w:rsidR="00813D19">
        <w:rPr>
          <w:color w:val="0000FF"/>
          <w:sz w:val="22"/>
          <w:szCs w:val="22"/>
        </w:rPr>
        <w:t>:</w:t>
      </w:r>
    </w:p>
    <w:p w14:paraId="7D29D2BB" w14:textId="65AB4725" w:rsidR="00813D19" w:rsidRDefault="00813D19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8D4CBF" w:rsidRPr="008D4CBF">
        <w:rPr>
          <w:color w:val="0000FF"/>
          <w:sz w:val="22"/>
          <w:szCs w:val="22"/>
        </w:rPr>
        <w:t>Федерального закона от 31.03.1999 № 69-ФЗ «О газоснабжении в Российской Федерации»</w:t>
      </w:r>
      <w:r>
        <w:rPr>
          <w:color w:val="0000FF"/>
          <w:sz w:val="22"/>
          <w:szCs w:val="22"/>
        </w:rPr>
        <w:t>;</w:t>
      </w:r>
    </w:p>
    <w:p w14:paraId="76D552AB" w14:textId="75205C6A" w:rsidR="00813D19" w:rsidRDefault="000B0C4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B0C4D">
        <w:rPr>
          <w:color w:val="0000FF"/>
          <w:sz w:val="22"/>
          <w:szCs w:val="22"/>
        </w:rPr>
        <w:t>- Правилами охраны газораспределительных сетей, утвержденных Постановлением Правительства Российской Федерации от 20.11.2000 №</w:t>
      </w:r>
      <w:r w:rsidR="00627549">
        <w:rPr>
          <w:color w:val="0000FF"/>
          <w:sz w:val="22"/>
          <w:szCs w:val="22"/>
        </w:rPr>
        <w:t xml:space="preserve"> 8</w:t>
      </w:r>
      <w:r w:rsidRPr="000B0C4D">
        <w:rPr>
          <w:color w:val="0000FF"/>
          <w:sz w:val="22"/>
          <w:szCs w:val="22"/>
        </w:rPr>
        <w:t>78 «Об утверждении Правил охран</w:t>
      </w:r>
      <w:r w:rsidR="005414FC">
        <w:rPr>
          <w:color w:val="0000FF"/>
          <w:sz w:val="22"/>
          <w:szCs w:val="22"/>
        </w:rPr>
        <w:t>ы газораспределительных сетей»;</w:t>
      </w:r>
    </w:p>
    <w:p w14:paraId="2CEE2A34" w14:textId="34430994" w:rsidR="004D661F" w:rsidRDefault="00813D19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27549">
        <w:rPr>
          <w:color w:val="0000FF"/>
          <w:sz w:val="22"/>
          <w:szCs w:val="22"/>
        </w:rPr>
        <w:t>-</w:t>
      </w:r>
      <w:r w:rsidR="00627549" w:rsidRPr="00627549">
        <w:rPr>
          <w:color w:val="0000FF"/>
          <w:sz w:val="22"/>
          <w:szCs w:val="22"/>
        </w:rPr>
        <w:t xml:space="preserve"> Сводом правил</w:t>
      </w:r>
      <w:r w:rsidR="008D4CBF" w:rsidRPr="00627549">
        <w:rPr>
          <w:color w:val="0000FF"/>
          <w:sz w:val="22"/>
          <w:szCs w:val="22"/>
        </w:rPr>
        <w:t xml:space="preserve"> </w:t>
      </w:r>
      <w:r w:rsidR="00627549" w:rsidRPr="00627549">
        <w:rPr>
          <w:color w:val="0000FF"/>
          <w:sz w:val="22"/>
          <w:szCs w:val="22"/>
        </w:rPr>
        <w:t>СП</w:t>
      </w:r>
      <w:r w:rsidR="00627549">
        <w:rPr>
          <w:color w:val="FF0000"/>
          <w:sz w:val="22"/>
          <w:szCs w:val="22"/>
        </w:rPr>
        <w:t xml:space="preserve"> </w:t>
      </w:r>
      <w:r w:rsidR="008D4CBF" w:rsidRPr="008D4CBF">
        <w:rPr>
          <w:color w:val="0000FF"/>
          <w:sz w:val="22"/>
          <w:szCs w:val="22"/>
        </w:rPr>
        <w:t>62.13330.2011 «Газораспределительные системы».</w:t>
      </w:r>
      <w:bookmarkEnd w:id="11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3ED29D9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B30C07" w:rsidRPr="00B30C07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098CA928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384F93" w:rsidRPr="00384F93">
        <w:rPr>
          <w:color w:val="0000FF"/>
          <w:sz w:val="22"/>
          <w:szCs w:val="22"/>
        </w:rPr>
        <w:t>для индивидуального жилищного строительства</w:t>
      </w:r>
      <w:r w:rsidR="00384F93">
        <w:rPr>
          <w:color w:val="0000FF"/>
          <w:sz w:val="22"/>
          <w:szCs w:val="22"/>
        </w:rPr>
        <w:t xml:space="preserve"> </w:t>
      </w:r>
      <w:r w:rsidR="00384F93" w:rsidRPr="00384F93">
        <w:rPr>
          <w:color w:val="0000FF"/>
          <w:sz w:val="22"/>
          <w:szCs w:val="22"/>
        </w:rPr>
        <w:t>(2.1)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1DDB5490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384F93" w:rsidRPr="00384F93">
        <w:rPr>
          <w:color w:val="0000FF"/>
          <w:sz w:val="22"/>
          <w:szCs w:val="22"/>
        </w:rPr>
        <w:t>24.11.2021</w:t>
      </w:r>
      <w:r w:rsidR="00384F93">
        <w:rPr>
          <w:color w:val="0000FF"/>
          <w:sz w:val="22"/>
          <w:szCs w:val="22"/>
        </w:rPr>
        <w:t xml:space="preserve"> </w:t>
      </w:r>
      <w:r w:rsidR="002A4CF3" w:rsidRPr="00CD0A92">
        <w:rPr>
          <w:color w:val="0000FF"/>
          <w:sz w:val="22"/>
          <w:szCs w:val="22"/>
        </w:rPr>
        <w:t xml:space="preserve">№ </w:t>
      </w:r>
      <w:r w:rsidR="00384F93" w:rsidRPr="00384F93">
        <w:rPr>
          <w:color w:val="0000FF"/>
          <w:sz w:val="22"/>
          <w:szCs w:val="22"/>
        </w:rPr>
        <w:t xml:space="preserve">ГЗ-21-018520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E1B2A6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9E1A61">
        <w:rPr>
          <w:b/>
          <w:color w:val="0000FF"/>
          <w:sz w:val="22"/>
          <w:szCs w:val="22"/>
        </w:rPr>
        <w:t>490 290,03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E1A61" w:rsidRPr="009E1A61">
        <w:rPr>
          <w:color w:val="0000FF"/>
          <w:sz w:val="22"/>
          <w:szCs w:val="22"/>
        </w:rPr>
        <w:t>Четыреста девяносто тысяч двести девяносто</w:t>
      </w:r>
      <w:r w:rsidR="009E1A6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>руб.</w:t>
      </w:r>
      <w:r w:rsidR="009E1A61">
        <w:rPr>
          <w:color w:val="0000FF"/>
          <w:sz w:val="22"/>
          <w:szCs w:val="22"/>
        </w:rPr>
        <w:br/>
      </w:r>
      <w:r w:rsidR="00513D4A" w:rsidRPr="00513D4A">
        <w:rPr>
          <w:color w:val="0000FF"/>
          <w:sz w:val="22"/>
          <w:szCs w:val="22"/>
        </w:rPr>
        <w:t xml:space="preserve"> </w:t>
      </w:r>
      <w:r w:rsidR="009E1A61">
        <w:rPr>
          <w:color w:val="0000FF"/>
          <w:sz w:val="22"/>
          <w:szCs w:val="22"/>
        </w:rPr>
        <w:t>03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568D232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9E1A61">
        <w:rPr>
          <w:b/>
          <w:color w:val="0000FF"/>
          <w:sz w:val="22"/>
          <w:szCs w:val="22"/>
        </w:rPr>
        <w:t>14 708,70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9E1A61" w:rsidRPr="009E1A61">
        <w:rPr>
          <w:color w:val="0000FF"/>
          <w:sz w:val="22"/>
          <w:szCs w:val="22"/>
        </w:rPr>
        <w:t>Четырнадцать тысяч семьсот восемь</w:t>
      </w:r>
      <w:r w:rsidR="009E1A6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9E1A61">
        <w:rPr>
          <w:color w:val="0000FF"/>
          <w:sz w:val="22"/>
          <w:szCs w:val="22"/>
        </w:rPr>
        <w:t>70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02FF06D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9E1A61">
        <w:rPr>
          <w:b/>
          <w:color w:val="0000FF"/>
          <w:sz w:val="22"/>
          <w:szCs w:val="22"/>
        </w:rPr>
        <w:t>98 058,00</w:t>
      </w:r>
      <w:r w:rsidR="001B1DE7">
        <w:rPr>
          <w:b/>
          <w:color w:val="0000FF"/>
          <w:sz w:val="22"/>
          <w:szCs w:val="22"/>
        </w:rPr>
        <w:t xml:space="preserve"> 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9E1A61" w:rsidRPr="009E1A61">
        <w:rPr>
          <w:color w:val="0000FF"/>
          <w:sz w:val="22"/>
          <w:szCs w:val="22"/>
        </w:rPr>
        <w:t>Девяносто восемь тысяч пятьдесят восемь</w:t>
      </w:r>
      <w:r w:rsidR="009E1A61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913C4D">
        <w:rPr>
          <w:color w:val="0000FF"/>
          <w:sz w:val="22"/>
          <w:szCs w:val="22"/>
        </w:rPr>
        <w:br/>
      </w:r>
      <w:r w:rsidR="009E1A61">
        <w:rPr>
          <w:color w:val="0000FF"/>
          <w:sz w:val="22"/>
          <w:szCs w:val="22"/>
        </w:rPr>
        <w:t xml:space="preserve">00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7A076D59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627549">
        <w:rPr>
          <w:b/>
          <w:color w:val="0000FF"/>
          <w:sz w:val="22"/>
          <w:szCs w:val="22"/>
        </w:rPr>
        <w:t>30.03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>
        <w:rPr>
          <w:b/>
          <w:color w:val="0000FF"/>
          <w:sz w:val="22"/>
          <w:szCs w:val="22"/>
        </w:rPr>
        <w:t>*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1F77F55F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627549">
        <w:rPr>
          <w:b/>
          <w:color w:val="0000FF"/>
          <w:sz w:val="22"/>
          <w:szCs w:val="22"/>
        </w:rPr>
        <w:t>16.05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72E89517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627549">
        <w:rPr>
          <w:b/>
          <w:color w:val="0000FF"/>
          <w:sz w:val="22"/>
          <w:szCs w:val="22"/>
        </w:rPr>
        <w:t>19.05</w:t>
      </w:r>
      <w:r w:rsidR="004D661F">
        <w:rPr>
          <w:b/>
          <w:color w:val="0000FF"/>
          <w:sz w:val="22"/>
          <w:szCs w:val="22"/>
        </w:rPr>
        <w:t>.2022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0CEC572B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lastRenderedPageBreak/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627549">
        <w:rPr>
          <w:b/>
          <w:color w:val="0000FF"/>
          <w:sz w:val="22"/>
          <w:szCs w:val="22"/>
        </w:rPr>
        <w:t>19.05</w:t>
      </w:r>
      <w:r w:rsidR="004D661F">
        <w:rPr>
          <w:b/>
          <w:color w:val="0000FF"/>
          <w:sz w:val="22"/>
          <w:szCs w:val="22"/>
        </w:rPr>
        <w:t>.2022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590EE8C5" w14:textId="40DF81A3" w:rsidR="009E1A61" w:rsidRPr="009E1A61" w:rsidRDefault="00CA6D4F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>
        <w:rPr>
          <w:color w:val="0000FF"/>
          <w:sz w:val="22"/>
          <w:szCs w:val="22"/>
        </w:rPr>
        <w:t>- </w:t>
      </w:r>
      <w:r w:rsidR="009E1A61" w:rsidRPr="009E1A61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3065F88A" w:rsidR="0029528A" w:rsidRDefault="009E1A61" w:rsidP="009E1A61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9E1A6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lastRenderedPageBreak/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lastRenderedPageBreak/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70FB8CA6" w14:textId="77777777" w:rsidR="00F71E31" w:rsidRPr="008E61DB" w:rsidRDefault="00F71E31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47A2FCCC" w:rsidR="001C65FB" w:rsidRDefault="00BD53D5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52C8FDCB" wp14:editId="007A3B07">
            <wp:extent cx="6480810" cy="9215755"/>
            <wp:effectExtent l="0" t="0" r="0" b="444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 постановление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EEE8C" w14:textId="05F0A9B4" w:rsidR="008A08A1" w:rsidRDefault="00CB759F" w:rsidP="00E0078A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9503B3F" wp14:editId="7CAB031A">
            <wp:extent cx="6480810" cy="922591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 постановление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000E716" wp14:editId="70EBA070">
            <wp:extent cx="6480810" cy="91859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 постановление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1EC8A" w14:textId="77777777" w:rsidR="00CB759F" w:rsidRPr="00501D74" w:rsidRDefault="00CB759F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88DD52B" w14:textId="6288F646" w:rsidR="00CA6D4F" w:rsidRDefault="00CB759F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3B5CD5A3" wp14:editId="4EB89CE6">
            <wp:extent cx="6480810" cy="84772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01.jpg"/>
                    <pic:cNvPicPr/>
                  </pic:nvPicPr>
                  <pic:blipFill rotWithShape="1">
                    <a:blip r:embed="rId16"/>
                    <a:srcRect t="8618"/>
                    <a:stretch/>
                  </pic:blipFill>
                  <pic:spPr bwMode="auto">
                    <a:xfrm rot="10800000">
                      <a:off x="0" y="0"/>
                      <a:ext cx="6480810" cy="847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70C257" w14:textId="3D113753" w:rsidR="008461D9" w:rsidRDefault="00CB759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21E42F9" wp14:editId="58843242">
            <wp:extent cx="6480810" cy="9194165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0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9439EE9" wp14:editId="0135311F">
            <wp:extent cx="6480810" cy="920623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 егрн_Страница_0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A001041" wp14:editId="49DB5C51">
            <wp:extent cx="6480810" cy="921385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 егрн_Страница_0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1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0EEB20C" wp14:editId="3D64616D">
            <wp:extent cx="6480810" cy="9288780"/>
            <wp:effectExtent l="0" t="0" r="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 егрн_Страница_0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8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8FD9267" wp14:editId="4EFA6E3C">
            <wp:extent cx="6480810" cy="920623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 егрн_Страница_06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AF6A927" wp14:editId="28AC4E30">
            <wp:extent cx="6480810" cy="9194165"/>
            <wp:effectExtent l="0" t="0" r="0" b="698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 егрн_Страница_0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7B843AB" wp14:editId="75405EBA">
            <wp:extent cx="6480810" cy="920623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 егрн_Страница_08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0F5A340C" wp14:editId="3ED14856">
            <wp:extent cx="6480810" cy="9213850"/>
            <wp:effectExtent l="0" t="0" r="0" b="63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2 егрн_Страница_0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21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CBF2116" wp14:editId="7DD0F317">
            <wp:extent cx="6480810" cy="93002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 егрн_Страница_1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480810" cy="930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344FE" w14:textId="0A2B5E97" w:rsidR="00CB759F" w:rsidRDefault="00CB759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7561623" wp14:editId="6C17A956">
            <wp:extent cx="6480810" cy="91649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егрн 24309_Страница_01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93D253F" wp14:editId="62C836E9">
            <wp:extent cx="6480810" cy="916495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егрн 24309_Страница_0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5583BF4F" wp14:editId="35EF6D6D">
            <wp:extent cx="6480810" cy="916495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 егрн 24309_Страница_03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3CD86A39" wp14:editId="3D45ADD6">
            <wp:extent cx="6480810" cy="916559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 егрн 24309_Страница_04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83BC" w14:textId="2F40A528" w:rsidR="00CB759F" w:rsidRDefault="00CB759F" w:rsidP="001C65FB">
      <w:pPr>
        <w:jc w:val="center"/>
        <w:rPr>
          <w:color w:val="0000FF"/>
        </w:rPr>
      </w:pPr>
    </w:p>
    <w:p w14:paraId="5E0CAB8C" w14:textId="71D06397" w:rsidR="00CB759F" w:rsidRDefault="00CB759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C79FCE8" wp14:editId="416F1073">
            <wp:extent cx="6480810" cy="917130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 письмо росреестра_Страница_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E29A8A2" wp14:editId="5CD6D44E">
            <wp:extent cx="6480810" cy="9171305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 письмо росреестра_Страница_2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628997E8" wp14:editId="389BADF2">
            <wp:extent cx="6480810" cy="91713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 письмо росреестра_Страница_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2AFB" w14:textId="77777777" w:rsidR="00CB759F" w:rsidRDefault="00CB759F" w:rsidP="001C65FB">
      <w:pPr>
        <w:jc w:val="center"/>
        <w:rPr>
          <w:color w:val="0000FF"/>
        </w:rPr>
      </w:pPr>
    </w:p>
    <w:p w14:paraId="3B66DBEF" w14:textId="003CF42F" w:rsidR="008461D9" w:rsidRDefault="00CB759F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D70706A" wp14:editId="10E22D0A">
            <wp:extent cx="6480810" cy="92430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7 письмо 56.1 собственность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37"/>
      <w:bookmarkEnd w:id="38"/>
    </w:p>
    <w:p w14:paraId="78C4D952" w14:textId="141082C1" w:rsidR="00EE3426" w:rsidRDefault="00EE3426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</w:p>
    <w:p w14:paraId="5874D1CC" w14:textId="3C93BE0B" w:rsidR="00CB759F" w:rsidRDefault="00CB759F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AEE75E1" wp14:editId="31CBD8FD">
            <wp:extent cx="6480810" cy="4605020"/>
            <wp:effectExtent l="0" t="0" r="0" b="508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60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5DACF" w14:textId="636B1B9A" w:rsidR="00CB759F" w:rsidRDefault="00CB759F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0EC7CD" wp14:editId="221F4BA5">
            <wp:extent cx="6480810" cy="4240924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b="6212"/>
                    <a:stretch/>
                  </pic:blipFill>
                  <pic:spPr bwMode="auto">
                    <a:xfrm>
                      <a:off x="0" y="0"/>
                      <a:ext cx="6480810" cy="42409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225082219"/>
    <w:p w14:paraId="6C222792" w14:textId="2DC368AF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3A21FE41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4523DC54" w14:textId="710B3DCC" w:rsidR="00CB759F" w:rsidRPr="00CB759F" w:rsidRDefault="00CB759F" w:rsidP="00CB759F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574EA641" wp14:editId="38E84D9E">
            <wp:extent cx="6480810" cy="922909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5 ГУАиГМО_Страница_1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10463" w14:textId="55CEE90A" w:rsidR="008740D8" w:rsidRDefault="00CB759F" w:rsidP="00733AA0">
      <w:pPr>
        <w:suppressAutoHyphens w:val="0"/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875EB6B" wp14:editId="7DCF06C9">
            <wp:extent cx="6480810" cy="9237345"/>
            <wp:effectExtent l="0" t="0" r="0" b="190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5 ГУАиГМО_Страница_2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23FDC3" wp14:editId="0077D7E8">
            <wp:extent cx="6480810" cy="922845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5 ГУАиГМО_Страница_3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3151A7" wp14:editId="4569AABB">
            <wp:extent cx="6480810" cy="9257030"/>
            <wp:effectExtent l="0" t="0" r="0" b="127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5 ГУАиГМО_Страница_4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E2FCC2" wp14:editId="62BFA8B0">
            <wp:extent cx="6480810" cy="9276715"/>
            <wp:effectExtent l="0" t="0" r="0" b="63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5 ГУАиГМО_Страница_5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BA69ED" wp14:editId="2C578177">
            <wp:extent cx="6480810" cy="9194165"/>
            <wp:effectExtent l="0" t="0" r="0" b="698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5 ГУАиГМО_Страница_6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4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1E6883" wp14:editId="2D7C5C13">
            <wp:extent cx="6480810" cy="9237345"/>
            <wp:effectExtent l="0" t="0" r="0" b="190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5 ГУАиГМО_Страница_7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801D14B" wp14:editId="6C440E70">
            <wp:extent cx="6480810" cy="9269095"/>
            <wp:effectExtent l="0" t="0" r="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5 ГУАиГМО_Страница_8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39AC56" wp14:editId="09EAD334">
            <wp:extent cx="6480810" cy="917130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6 ответ мособлгаз_Страница_1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B31F44" wp14:editId="10B536C1">
            <wp:extent cx="6480810" cy="9171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6 ответ мособлгаз_Страница_2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C9C7A" w14:textId="01C82F5E" w:rsidR="008740D8" w:rsidRDefault="008740D8" w:rsidP="00733AA0">
      <w:pPr>
        <w:suppressAutoHyphens w:val="0"/>
        <w:jc w:val="center"/>
        <w:rPr>
          <w:lang w:val="x-none"/>
        </w:rPr>
      </w:pPr>
    </w:p>
    <w:p w14:paraId="77CDC76B" w14:textId="7563317C" w:rsidR="008740D8" w:rsidRDefault="00CB759F" w:rsidP="00733AA0">
      <w:pPr>
        <w:suppressAutoHyphens w:val="0"/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07A2F5A" wp14:editId="20641541">
            <wp:extent cx="6480810" cy="9217025"/>
            <wp:effectExtent l="0" t="0" r="0" b="31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8 письмо газопровод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5587" w14:textId="4852BA6B" w:rsidR="008740D8" w:rsidRDefault="008740D8" w:rsidP="00733AA0">
      <w:pPr>
        <w:suppressAutoHyphens w:val="0"/>
        <w:jc w:val="center"/>
        <w:rPr>
          <w:lang w:val="x-none"/>
        </w:rPr>
      </w:pPr>
    </w:p>
    <w:p w14:paraId="28C685CC" w14:textId="7069B5CB" w:rsidR="002875FC" w:rsidRDefault="002875FC" w:rsidP="00733AA0">
      <w:pPr>
        <w:suppressAutoHyphens w:val="0"/>
        <w:jc w:val="center"/>
        <w:rPr>
          <w:lang w:val="x-none"/>
        </w:rPr>
      </w:pPr>
    </w:p>
    <w:p w14:paraId="22701845" w14:textId="0D86704A" w:rsidR="007B444B" w:rsidRDefault="007B444B" w:rsidP="00733AA0">
      <w:pPr>
        <w:suppressAutoHyphens w:val="0"/>
        <w:jc w:val="center"/>
        <w:rPr>
          <w:lang w:val="x-none"/>
        </w:rPr>
      </w:pPr>
    </w:p>
    <w:p w14:paraId="798E8EA9" w14:textId="3C7F4186" w:rsidR="007B444B" w:rsidRDefault="007B444B" w:rsidP="00733AA0">
      <w:pPr>
        <w:suppressAutoHyphens w:val="0"/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91EA7D6" wp14:editId="30300010">
            <wp:extent cx="6483350" cy="9235440"/>
            <wp:effectExtent l="0" t="0" r="0" b="3810"/>
            <wp:docPr id="57" name="Рисунок 57" descr="C:\Users\kochetkovasm\Desktop\письмо об отсутствии строений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chetkovasm\Desktop\письмо об отсутствии строений1 (1)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F54B0" w14:textId="4BE61E53" w:rsidR="002875FC" w:rsidRDefault="002875FC" w:rsidP="00733AA0">
      <w:pPr>
        <w:suppressAutoHyphens w:val="0"/>
        <w:jc w:val="center"/>
        <w:rPr>
          <w:lang w:val="x-none"/>
        </w:rPr>
      </w:pPr>
    </w:p>
    <w:p w14:paraId="7E1C5F02" w14:textId="7BBC4095" w:rsidR="008740D8" w:rsidRDefault="00CB759F" w:rsidP="00733AA0">
      <w:pPr>
        <w:suppressAutoHyphens w:val="0"/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7F3035FD" wp14:editId="445FD8B0">
            <wp:extent cx="6480810" cy="918464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12 Акт обследов. Багаутдинов 50190060101631 Грибцово_Страница_1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4F34928" wp14:editId="62CA25C9">
            <wp:extent cx="6480810" cy="9217025"/>
            <wp:effectExtent l="0" t="0" r="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12 Акт обследов. Багаутдинов 50190060101631 Грибцово_Страница_2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8ED226" wp14:editId="4542BBD7">
            <wp:extent cx="6480810" cy="9236710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12 Акт обследов. Багаутдинов 50190060101631 Грибцово_Страница_3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069443" wp14:editId="2C2D10C2">
            <wp:extent cx="6480810" cy="92652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2 Акт обследов. Багаутдинов 50190060101631 Грибцово_Страница_4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65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1953C7" w14:textId="2DD83A67" w:rsidR="008740D8" w:rsidRDefault="008740D8" w:rsidP="00733AA0">
      <w:pPr>
        <w:suppressAutoHyphens w:val="0"/>
        <w:jc w:val="center"/>
        <w:rPr>
          <w:lang w:val="x-none"/>
        </w:rPr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67EC3A96" w:rsidR="00E0078A" w:rsidRDefault="00BD53D5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6C9070D2" wp14:editId="4D689500">
            <wp:extent cx="6480810" cy="922845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10 _Страница_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A50EB" w14:textId="1A88E646" w:rsidR="00733AA0" w:rsidRDefault="008B01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5C5ECE7" wp14:editId="10F6D23D">
            <wp:extent cx="9816478" cy="3868587"/>
            <wp:effectExtent l="2223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0 _Страница_2.jpg"/>
                    <pic:cNvPicPr/>
                  </pic:nvPicPr>
                  <pic:blipFill rotWithShape="1">
                    <a:blip r:embed="rId53"/>
                    <a:srcRect t="26771" b="45604"/>
                    <a:stretch/>
                  </pic:blipFill>
                  <pic:spPr bwMode="auto">
                    <a:xfrm rot="16200000">
                      <a:off x="0" y="0"/>
                      <a:ext cx="9857196" cy="3884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9025A1" w14:textId="0932DB2B" w:rsidR="008B0151" w:rsidRDefault="008B015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293245D6" wp14:editId="5E92389E">
            <wp:extent cx="6480810" cy="9269095"/>
            <wp:effectExtent l="0" t="0" r="0" b="825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11 ту газ_Страница_1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6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062EE16" wp14:editId="2A92EC5A">
            <wp:extent cx="6480810" cy="922845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11 ту газ_Страница_2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215413" wp14:editId="301999EF">
            <wp:extent cx="6479540" cy="9159875"/>
            <wp:effectExtent l="0" t="0" r="0" b="317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BE322B6" wp14:editId="38C8D5B4">
            <wp:extent cx="6479540" cy="9159875"/>
            <wp:effectExtent l="0" t="0" r="0" b="31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3614CD0" wp14:editId="474FC1DD">
            <wp:extent cx="6479540" cy="9159875"/>
            <wp:effectExtent l="0" t="0" r="0" b="317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E8ECD6E" wp14:editId="32ECBB5D">
            <wp:extent cx="6479540" cy="9159875"/>
            <wp:effectExtent l="0" t="0" r="0" b="31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8ADCC4" wp14:editId="733FB3CE">
            <wp:extent cx="6479540" cy="9159875"/>
            <wp:effectExtent l="0" t="0" r="0" b="317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27FF45" wp14:editId="48088067">
            <wp:extent cx="6479540" cy="9159875"/>
            <wp:effectExtent l="0" t="0" r="0" b="317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5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E83EF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E83EF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00631D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00631D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14D1BB8" w14:textId="77777777" w:rsidR="0000631D" w:rsidRPr="0000631D" w:rsidRDefault="0000631D" w:rsidP="0000631D">
      <w:pPr>
        <w:ind w:left="80"/>
        <w:jc w:val="center"/>
        <w:rPr>
          <w:b/>
          <w:bCs/>
        </w:rPr>
      </w:pPr>
      <w:bookmarkStart w:id="47" w:name="_Toc407038415"/>
      <w:r w:rsidRPr="0000631D">
        <w:rPr>
          <w:b/>
          <w:bCs/>
        </w:rPr>
        <w:t>ДОГОВОР № ____</w:t>
      </w:r>
    </w:p>
    <w:p w14:paraId="162D3518" w14:textId="77777777" w:rsidR="0000631D" w:rsidRPr="0000631D" w:rsidRDefault="0000631D" w:rsidP="0000631D">
      <w:pPr>
        <w:ind w:left="80"/>
        <w:jc w:val="center"/>
        <w:rPr>
          <w:b/>
          <w:bCs/>
        </w:rPr>
      </w:pPr>
    </w:p>
    <w:p w14:paraId="5F5A85A0" w14:textId="77777777" w:rsidR="0000631D" w:rsidRPr="0000631D" w:rsidRDefault="0000631D" w:rsidP="0000631D">
      <w:pPr>
        <w:ind w:left="80"/>
        <w:jc w:val="center"/>
        <w:rPr>
          <w:b/>
          <w:bCs/>
        </w:rPr>
      </w:pPr>
      <w:r w:rsidRPr="0000631D">
        <w:rPr>
          <w:b/>
          <w:bCs/>
        </w:rPr>
        <w:t>КУПЛИ-ПРОДАЖИ ЗЕМЕЛЬНОГО УЧАСТКА</w:t>
      </w:r>
    </w:p>
    <w:p w14:paraId="2EC535E6" w14:textId="77777777" w:rsidR="0000631D" w:rsidRPr="0000631D" w:rsidRDefault="0000631D" w:rsidP="0000631D">
      <w:pPr>
        <w:jc w:val="right"/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39DBBA40" w14:textId="77777777" w:rsidTr="0000631D">
        <w:trPr>
          <w:trHeight w:val="321"/>
        </w:trPr>
        <w:tc>
          <w:tcPr>
            <w:tcW w:w="4871" w:type="dxa"/>
            <w:hideMark/>
          </w:tcPr>
          <w:p w14:paraId="5EB18C2C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г. Руза Московской области</w:t>
            </w:r>
          </w:p>
        </w:tc>
        <w:tc>
          <w:tcPr>
            <w:tcW w:w="5691" w:type="dxa"/>
            <w:hideMark/>
          </w:tcPr>
          <w:p w14:paraId="5C5B69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 ____________20__ г.</w:t>
            </w:r>
          </w:p>
        </w:tc>
      </w:tr>
      <w:tr w:rsidR="0000631D" w:rsidRPr="0000631D" w14:paraId="1BC0F747" w14:textId="77777777" w:rsidTr="0000631D">
        <w:trPr>
          <w:trHeight w:val="321"/>
        </w:trPr>
        <w:tc>
          <w:tcPr>
            <w:tcW w:w="4871" w:type="dxa"/>
          </w:tcPr>
          <w:p w14:paraId="3D84FEBE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  <w:tc>
          <w:tcPr>
            <w:tcW w:w="5691" w:type="dxa"/>
          </w:tcPr>
          <w:p w14:paraId="322DA288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</w:p>
        </w:tc>
      </w:tr>
    </w:tbl>
    <w:p w14:paraId="74194A12" w14:textId="304B7C78" w:rsidR="0000631D" w:rsidRPr="0000631D" w:rsidRDefault="0000631D" w:rsidP="0000631D">
      <w:pPr>
        <w:ind w:right="-142" w:firstLine="567"/>
        <w:jc w:val="both"/>
      </w:pPr>
      <w:r w:rsidRPr="0000631D">
        <w:t xml:space="preserve">В соответствии с протоколом _____________ от ___________20__г. _____________________, Администрация </w:t>
      </w:r>
      <w:r w:rsidRPr="0000631D">
        <w:rPr>
          <w:noProof/>
        </w:rPr>
        <w:t>Рузского городского округа Московской области</w:t>
      </w:r>
      <w:r w:rsidRPr="0000631D">
        <w:rPr>
          <w:spacing w:val="-3"/>
        </w:rPr>
        <w:t>,</w:t>
      </w:r>
      <w:r w:rsidRPr="0000631D">
        <w:t xml:space="preserve"> ИНН 5075003287, </w:t>
      </w:r>
      <w:r w:rsidRPr="0000631D">
        <w:rPr>
          <w:snapToGrid w:val="0"/>
        </w:rPr>
        <w:t>КПП 507501001</w:t>
      </w:r>
      <w:r w:rsidRPr="0000631D">
        <w:t>, ОГРН 1025007589199,</w:t>
      </w:r>
      <w:r w:rsidRPr="0000631D">
        <w:rPr>
          <w:spacing w:val="-3"/>
        </w:rPr>
        <w:t xml:space="preserve"> именуемая в дальнейшем продавец, </w:t>
      </w:r>
      <w:r w:rsidRPr="0000631D">
        <w:t>в лице __</w:t>
      </w:r>
      <w:r w:rsidR="002875FC">
        <w:t xml:space="preserve">____________________, действующ___ </w:t>
      </w:r>
      <w:r w:rsidRPr="0000631D">
        <w:t xml:space="preserve">на основании_________________, с одной стороны, и  __________________ </w:t>
      </w:r>
      <w:r w:rsidRPr="0000631D">
        <w:rPr>
          <w:lang w:eastAsia="ru-RU"/>
        </w:rPr>
        <w:t>именуем</w:t>
      </w:r>
      <w:r>
        <w:rPr>
          <w:lang w:eastAsia="ru-RU"/>
        </w:rPr>
        <w:t>ый(ая)</w:t>
      </w:r>
      <w:r w:rsidRPr="0000631D">
        <w:rPr>
          <w:lang w:eastAsia="ru-RU"/>
        </w:rPr>
        <w:t xml:space="preserve"> в дальнейшем Покупатель, с другой стороны, совместно далее по договору именуемые Стороны, заключили настоящий Договор купли-продажи земельного участка </w:t>
      </w:r>
      <w:r>
        <w:rPr>
          <w:lang w:eastAsia="ru-RU"/>
        </w:rPr>
        <w:br/>
      </w:r>
      <w:r w:rsidRPr="0000631D">
        <w:rPr>
          <w:lang w:eastAsia="ru-RU"/>
        </w:rPr>
        <w:t>(далее - Договор) о нижеследующем.</w:t>
      </w:r>
    </w:p>
    <w:p w14:paraId="093B8CBA" w14:textId="77777777" w:rsidR="0000631D" w:rsidRPr="0000631D" w:rsidRDefault="0000631D" w:rsidP="0000631D">
      <w:pPr>
        <w:autoSpaceDE w:val="0"/>
        <w:ind w:right="-142"/>
        <w:jc w:val="both"/>
        <w:rPr>
          <w:lang w:eastAsia="ru-RU"/>
        </w:rPr>
      </w:pPr>
    </w:p>
    <w:p w14:paraId="4C927C88" w14:textId="77777777" w:rsidR="0000631D" w:rsidRPr="0000631D" w:rsidRDefault="0000631D" w:rsidP="0000631D">
      <w:pPr>
        <w:numPr>
          <w:ilvl w:val="0"/>
          <w:numId w:val="17"/>
        </w:numPr>
        <w:tabs>
          <w:tab w:val="left" w:pos="10063"/>
        </w:tabs>
        <w:suppressAutoHyphens w:val="0"/>
        <w:ind w:left="0" w:right="-142" w:firstLine="0"/>
        <w:jc w:val="center"/>
        <w:rPr>
          <w:b/>
          <w:bCs/>
        </w:rPr>
      </w:pPr>
      <w:r w:rsidRPr="0000631D">
        <w:rPr>
          <w:b/>
          <w:bCs/>
        </w:rPr>
        <w:t>Предмет Договора</w:t>
      </w:r>
    </w:p>
    <w:p w14:paraId="2AC059C1" w14:textId="6EF36459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lang w:eastAsia="ru-RU"/>
        </w:rPr>
      </w:pPr>
      <w:r w:rsidRPr="0000631D">
        <w:t xml:space="preserve">1.1. Продавец передает, а Покупатель принимает в собственность земельный участок </w:t>
      </w:r>
      <w:r>
        <w:br/>
      </w:r>
      <w:r w:rsidRPr="0000631D">
        <w:t>(далее - Участок), из земель, государственная собственность на которые не разграничена, общей площадью____</w:t>
      </w:r>
      <w:r w:rsidRPr="0000631D">
        <w:rPr>
          <w:bCs/>
          <w:color w:val="000000"/>
          <w:lang w:eastAsia="ru-RU"/>
        </w:rPr>
        <w:t>кв.м</w:t>
      </w:r>
      <w:r w:rsidRPr="0000631D">
        <w:t>, категория земель ______, с кадастровым номером__________в границах, указанных в Выписке из Единого государственного реестра недвижимости об объекте недвижимости,  расположенный по адресу:</w:t>
      </w:r>
      <w:r w:rsidRPr="0000631D">
        <w:rPr>
          <w:color w:val="000000"/>
          <w:lang w:eastAsia="ru-RU"/>
        </w:rPr>
        <w:t>______________</w:t>
      </w:r>
      <w:r w:rsidRPr="0000631D">
        <w:t>, разрешенное использование:____________________</w:t>
      </w:r>
      <w:r w:rsidRPr="0000631D">
        <w:rPr>
          <w:lang w:eastAsia="ru-RU"/>
        </w:rPr>
        <w:t>.</w:t>
      </w:r>
    </w:p>
    <w:p w14:paraId="30400D9E" w14:textId="77777777" w:rsidR="0000631D" w:rsidRPr="0000631D" w:rsidRDefault="0000631D" w:rsidP="0000631D">
      <w:pPr>
        <w:autoSpaceDE w:val="0"/>
        <w:autoSpaceDN w:val="0"/>
        <w:adjustRightInd w:val="0"/>
        <w:ind w:left="-397" w:right="-142"/>
        <w:jc w:val="both"/>
      </w:pPr>
      <w:r w:rsidRPr="0000631D">
        <w:t xml:space="preserve">      1.2. Участок из земель, государственная собственность на которые не разграничена.</w:t>
      </w:r>
    </w:p>
    <w:p w14:paraId="24572B56" w14:textId="77777777" w:rsidR="0000631D" w:rsidRPr="0000631D" w:rsidRDefault="0000631D" w:rsidP="0000631D">
      <w:pPr>
        <w:ind w:right="-142"/>
        <w:jc w:val="both"/>
      </w:pPr>
      <w:r w:rsidRPr="0000631D">
        <w:t>1.3. На Участке отсутствуют объекты недвижимого имущества.</w:t>
      </w:r>
    </w:p>
    <w:p w14:paraId="3F2639EA" w14:textId="77777777" w:rsidR="0000631D" w:rsidRPr="0000631D" w:rsidRDefault="0000631D" w:rsidP="0000631D">
      <w:pPr>
        <w:ind w:right="-142"/>
        <w:jc w:val="both"/>
      </w:pPr>
    </w:p>
    <w:p w14:paraId="38889E46" w14:textId="77777777" w:rsidR="0000631D" w:rsidRPr="0000631D" w:rsidRDefault="0000631D" w:rsidP="0000631D">
      <w:pPr>
        <w:ind w:right="-142"/>
        <w:jc w:val="center"/>
        <w:rPr>
          <w:b/>
          <w:lang w:eastAsia="ar-SA"/>
        </w:rPr>
      </w:pPr>
      <w:r w:rsidRPr="0000631D">
        <w:rPr>
          <w:b/>
          <w:lang w:eastAsia="ar-SA"/>
        </w:rPr>
        <w:t>2. Цена Договора и порядок расчетов</w:t>
      </w:r>
    </w:p>
    <w:p w14:paraId="6C2CBC38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>2.1. Цена Участка установлена по результатам аукциона в соответствии с Протоколом ___________ от __.__.20__г. ___________   (Протоколом  о результатах аукциона от __.__.20__г. № ________________ (Лот №___) в размере ______,___</w:t>
      </w:r>
      <w:r w:rsidRPr="0000631D">
        <w:rPr>
          <w:color w:val="000000"/>
          <w:lang w:eastAsia="ar-SA"/>
        </w:rPr>
        <w:t xml:space="preserve"> рублей (___________ рублей ______ копеек)</w:t>
      </w:r>
      <w:r w:rsidRPr="0000631D">
        <w:rPr>
          <w:lang w:eastAsia="ar-SA"/>
        </w:rPr>
        <w:t>, НДС не облагается.</w:t>
      </w:r>
    </w:p>
    <w:p w14:paraId="0B3D938D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/>
        <w:jc w:val="both"/>
        <w:rPr>
          <w:snapToGrid w:val="0"/>
        </w:rPr>
      </w:pPr>
      <w:r w:rsidRPr="0000631D">
        <w:rPr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00631D">
        <w:rPr>
          <w:snapToGrid w:val="0"/>
        </w:rPr>
        <w:t xml:space="preserve">по следующим реквизитам: </w:t>
      </w:r>
    </w:p>
    <w:p w14:paraId="54524E94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rFonts w:eastAsia="Calibri"/>
          <w:bCs/>
          <w:lang w:eastAsia="en-US"/>
        </w:rPr>
      </w:pPr>
      <w:r w:rsidRPr="0000631D">
        <w:rPr>
          <w:rFonts w:eastAsia="Calibri"/>
          <w:bCs/>
          <w:lang w:eastAsia="en-US"/>
        </w:rPr>
        <w:t xml:space="preserve">Банк получателя: </w:t>
      </w:r>
      <w:r w:rsidRPr="0000631D">
        <w:rPr>
          <w:bCs/>
        </w:rPr>
        <w:t>ГУ Банка России по ЦФО</w:t>
      </w:r>
      <w:r w:rsidRPr="0000631D">
        <w:rPr>
          <w:rFonts w:eastAsia="Calibri"/>
          <w:bCs/>
          <w:lang w:eastAsia="en-US"/>
        </w:rPr>
        <w:t>.</w:t>
      </w:r>
    </w:p>
    <w:p w14:paraId="749D731B" w14:textId="77777777" w:rsidR="0000631D" w:rsidRPr="0000631D" w:rsidRDefault="0000631D" w:rsidP="0000631D">
      <w:pPr>
        <w:widowControl w:val="0"/>
        <w:autoSpaceDE w:val="0"/>
        <w:autoSpaceDN w:val="0"/>
        <w:adjustRightInd w:val="0"/>
        <w:ind w:right="-142" w:firstLine="540"/>
        <w:jc w:val="both"/>
        <w:rPr>
          <w:bCs/>
        </w:rPr>
      </w:pPr>
      <w:r w:rsidRPr="0000631D">
        <w:rPr>
          <w:rFonts w:eastAsia="Calibri"/>
          <w:bCs/>
          <w:lang w:eastAsia="en-US"/>
        </w:rPr>
        <w:t xml:space="preserve">Получатель: </w:t>
      </w:r>
      <w:r w:rsidRPr="0000631D">
        <w:rPr>
          <w:bCs/>
        </w:rPr>
        <w:t>УФК по Московской области (Администрация Рузского городского округа), БИК 004525987, расчетный счет № 40101810845250010102, ИНН 5075003287, КПП 507501001, КБК 018 1 14 06012 04 0000 430</w:t>
      </w:r>
      <w:r w:rsidRPr="0000631D">
        <w:rPr>
          <w:rFonts w:eastAsia="Calibri"/>
          <w:bCs/>
          <w:lang w:eastAsia="en-US"/>
        </w:rPr>
        <w:t xml:space="preserve">, </w:t>
      </w:r>
      <w:r w:rsidRPr="0000631D">
        <w:rPr>
          <w:bCs/>
        </w:rPr>
        <w:t>ОКТМО 46766000.</w:t>
      </w:r>
    </w:p>
    <w:p w14:paraId="5755CFDD" w14:textId="77777777" w:rsidR="0000631D" w:rsidRPr="0000631D" w:rsidRDefault="0000631D" w:rsidP="0000631D">
      <w:pPr>
        <w:ind w:right="-142"/>
        <w:jc w:val="both"/>
        <w:rPr>
          <w:bCs/>
          <w:snapToGrid w:val="0"/>
        </w:rPr>
      </w:pPr>
      <w:r w:rsidRPr="0000631D">
        <w:rPr>
          <w:bCs/>
        </w:rPr>
        <w:t>(Реквизиты могут изменяться).</w:t>
      </w:r>
    </w:p>
    <w:p w14:paraId="12143145" w14:textId="77777777" w:rsidR="0000631D" w:rsidRPr="0000631D" w:rsidRDefault="0000631D" w:rsidP="0000631D">
      <w:pPr>
        <w:autoSpaceDE w:val="0"/>
        <w:ind w:right="-142"/>
        <w:jc w:val="both"/>
        <w:rPr>
          <w:lang w:eastAsia="ar-SA"/>
        </w:rPr>
      </w:pPr>
      <w:r w:rsidRPr="0000631D">
        <w:rPr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2BB2F1B2" w14:textId="77777777" w:rsidR="0000631D" w:rsidRPr="0000631D" w:rsidRDefault="0000631D" w:rsidP="0000631D">
      <w:pPr>
        <w:ind w:right="-142"/>
        <w:jc w:val="both"/>
        <w:rPr>
          <w:color w:val="000000"/>
          <w:lang w:eastAsia="ar-SA"/>
        </w:rPr>
      </w:pPr>
      <w:r w:rsidRPr="0000631D">
        <w:rPr>
          <w:lang w:eastAsia="ar-SA"/>
        </w:rPr>
        <w:t xml:space="preserve">  2.3. </w:t>
      </w:r>
      <w:r w:rsidRPr="0000631D">
        <w:rPr>
          <w:color w:val="000000"/>
          <w:lang w:eastAsia="ar-SA"/>
        </w:rPr>
        <w:t>Оплата   производится в размере __________ рублей (____________ рублей ____ копеек) не позднее 60 календарных дней  со  дня  подписания Договора.</w:t>
      </w:r>
    </w:p>
    <w:p w14:paraId="0AEEF409" w14:textId="77777777" w:rsidR="0000631D" w:rsidRPr="0000631D" w:rsidRDefault="0000631D" w:rsidP="0000631D">
      <w:pPr>
        <w:tabs>
          <w:tab w:val="left" w:pos="1260"/>
        </w:tabs>
        <w:ind w:right="-142" w:firstLine="567"/>
        <w:jc w:val="both"/>
        <w:rPr>
          <w:color w:val="0000FF"/>
        </w:rPr>
      </w:pPr>
    </w:p>
    <w:p w14:paraId="0C14C3DB" w14:textId="77777777" w:rsidR="0000631D" w:rsidRPr="0000631D" w:rsidRDefault="0000631D" w:rsidP="0000631D">
      <w:pPr>
        <w:numPr>
          <w:ilvl w:val="0"/>
          <w:numId w:val="18"/>
        </w:num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Передача Участка и переход права собственности на Участок</w:t>
      </w:r>
    </w:p>
    <w:p w14:paraId="13AA601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0A34CFF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  <w:r w:rsidRPr="0000631D">
        <w:rPr>
          <w:bCs/>
        </w:rPr>
        <w:t>3.2. Участок считается переданным Продавцом и принятым Покупателем с даты подписания акта приема-передачи</w:t>
      </w:r>
      <w:r w:rsidRPr="0000631D">
        <w:rPr>
          <w:bCs/>
          <w:i/>
          <w:iCs/>
        </w:rPr>
        <w:t>.</w:t>
      </w:r>
    </w:p>
    <w:p w14:paraId="271ACB0A" w14:textId="2B0B25D4" w:rsid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65B70284" w14:textId="38E86D40" w:rsidR="00A52C06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47B40E49" w14:textId="6194DEC9" w:rsidR="00A52C06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27339DD0" w14:textId="77777777" w:rsidR="00A52C06" w:rsidRPr="0000631D" w:rsidRDefault="00A52C06" w:rsidP="0000631D">
      <w:pPr>
        <w:autoSpaceDE w:val="0"/>
        <w:autoSpaceDN w:val="0"/>
        <w:adjustRightInd w:val="0"/>
        <w:ind w:right="-142"/>
        <w:jc w:val="both"/>
        <w:rPr>
          <w:bCs/>
          <w:i/>
          <w:iCs/>
        </w:rPr>
      </w:pPr>
    </w:p>
    <w:p w14:paraId="49EBFABA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lastRenderedPageBreak/>
        <w:t>4. Обязанности Сторон</w:t>
      </w:r>
    </w:p>
    <w:p w14:paraId="7CFE7EF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4.1. Покупатель обязуется:</w:t>
      </w:r>
    </w:p>
    <w:p w14:paraId="4A59E24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754ADD7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541EFAF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438FB75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4.1.4.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выписки.</w:t>
      </w:r>
    </w:p>
    <w:p w14:paraId="7B787E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 xml:space="preserve">4.1.5. Использовать Участок в соответствии с требованиями: </w:t>
      </w:r>
    </w:p>
    <w:p w14:paraId="15276A21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Воздушного кодекса Российской Федерации; </w:t>
      </w:r>
    </w:p>
    <w:p w14:paraId="241F2392" w14:textId="77777777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A52C06">
        <w:rPr>
          <w:bCs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12D01C8A" w14:textId="69DC5BBE" w:rsid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 xml:space="preserve">- </w:t>
      </w:r>
      <w:r w:rsidRPr="00A52C06">
        <w:rPr>
          <w:bCs/>
        </w:rPr>
        <w:t>Федерального закона от 31.03.1999</w:t>
      </w:r>
      <w:r>
        <w:rPr>
          <w:bCs/>
        </w:rPr>
        <w:t xml:space="preserve"> </w:t>
      </w:r>
      <w:r w:rsidRPr="00A52C06">
        <w:rPr>
          <w:bCs/>
        </w:rPr>
        <w:t>№ 69-ФЗ «О газоснабжении в Российской Федерации»</w:t>
      </w:r>
      <w:r>
        <w:rPr>
          <w:bCs/>
        </w:rPr>
        <w:t>;</w:t>
      </w:r>
    </w:p>
    <w:p w14:paraId="303E0D21" w14:textId="77777777" w:rsidR="00C55199" w:rsidRP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 xml:space="preserve">- постановления Правительства Российской Федерации от 11.03.2010 № 138 (ред. от 02.12.2020) </w:t>
      </w:r>
    </w:p>
    <w:p w14:paraId="72505E84" w14:textId="578A655B" w:rsidR="00C55199" w:rsidRDefault="00C55199" w:rsidP="00C55199">
      <w:pPr>
        <w:autoSpaceDE w:val="0"/>
        <w:autoSpaceDN w:val="0"/>
        <w:adjustRightInd w:val="0"/>
        <w:ind w:right="-142"/>
        <w:jc w:val="both"/>
        <w:rPr>
          <w:bCs/>
        </w:rPr>
      </w:pPr>
      <w:r w:rsidRPr="00C55199">
        <w:rPr>
          <w:bCs/>
        </w:rPr>
        <w:t>«Об утверждении Федеральных правил использования воздушного пространства Российской Федерации»;</w:t>
      </w:r>
    </w:p>
    <w:p w14:paraId="5C5010D9" w14:textId="165CD59F" w:rsidR="00A52C06" w:rsidRP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 xml:space="preserve">- </w:t>
      </w:r>
      <w:r w:rsidR="00C55199">
        <w:rPr>
          <w:bCs/>
        </w:rPr>
        <w:t>п</w:t>
      </w:r>
      <w:r w:rsidRPr="00A52C06">
        <w:rPr>
          <w:bCs/>
        </w:rPr>
        <w:t>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bCs/>
        </w:rPr>
        <w:t>;</w:t>
      </w:r>
    </w:p>
    <w:p w14:paraId="038DDDD8" w14:textId="74323A46" w:rsidR="00A52C06" w:rsidRDefault="00A52C06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>
        <w:rPr>
          <w:bCs/>
        </w:rPr>
        <w:t xml:space="preserve">- </w:t>
      </w:r>
      <w:r w:rsidR="00C55199">
        <w:rPr>
          <w:bCs/>
        </w:rPr>
        <w:t>Свода</w:t>
      </w:r>
      <w:r w:rsidR="002875FC">
        <w:rPr>
          <w:bCs/>
        </w:rPr>
        <w:t xml:space="preserve"> Правил </w:t>
      </w:r>
      <w:r w:rsidRPr="00A52C06">
        <w:rPr>
          <w:bCs/>
        </w:rPr>
        <w:t>СП 62.13330.2011 «Газораспределительные системы».</w:t>
      </w:r>
    </w:p>
    <w:p w14:paraId="04FE17BC" w14:textId="7D140196" w:rsidR="0000631D" w:rsidRPr="0000631D" w:rsidRDefault="0000631D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4.4.6. Согласовать размещение объекта капитального строительства в соответствии с действующим законодательством.</w:t>
      </w:r>
    </w:p>
    <w:p w14:paraId="22E13D66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/>
          <w:bCs/>
        </w:rPr>
      </w:pPr>
      <w:r w:rsidRPr="0000631D">
        <w:rPr>
          <w:b/>
          <w:bCs/>
        </w:rPr>
        <w:t>4.2. Продавец обязуется:</w:t>
      </w:r>
    </w:p>
    <w:p w14:paraId="35FD2B1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4C6A5A8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71F0891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C986642" w14:textId="77777777" w:rsidR="0000631D" w:rsidRPr="0000631D" w:rsidRDefault="0000631D" w:rsidP="0000631D">
      <w:pPr>
        <w:autoSpaceDE w:val="0"/>
        <w:autoSpaceDN w:val="0"/>
        <w:adjustRightInd w:val="0"/>
        <w:ind w:right="-142" w:firstLine="567"/>
        <w:jc w:val="both"/>
        <w:rPr>
          <w:bCs/>
        </w:rPr>
      </w:pPr>
    </w:p>
    <w:p w14:paraId="2D97EC09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5. Ответственность Сторон</w:t>
      </w:r>
    </w:p>
    <w:p w14:paraId="3846EB10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3B49DD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5.2. В случае нарушения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00631D">
        <w:rPr>
          <w:bCs/>
          <w:color w:val="FF0000"/>
        </w:rPr>
        <w:t xml:space="preserve"> </w:t>
      </w:r>
      <w:r w:rsidRPr="0000631D">
        <w:rPr>
          <w:bCs/>
        </w:rPr>
        <w:t>денежного обязательства, от неуплаченной суммы за каждый календарный день просрочки.</w:t>
      </w:r>
    </w:p>
    <w:p w14:paraId="13179FC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0C58DC3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03299A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</w:p>
    <w:p w14:paraId="103CF4D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6. Рассмотрение споров</w:t>
      </w:r>
    </w:p>
    <w:p w14:paraId="0D8A4BF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0D9093AE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lastRenderedPageBreak/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7E7E2AF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9440F44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</w:p>
    <w:p w14:paraId="530A7825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7. Обременения Участка</w:t>
      </w:r>
    </w:p>
    <w:p w14:paraId="53B0187B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25A7F5E2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7.2. Сведения об ограничениях (обременениях) прав на Участок:</w:t>
      </w:r>
    </w:p>
    <w:p w14:paraId="635CBB5F" w14:textId="4E927761" w:rsidR="00A52C06" w:rsidRPr="00A52C06" w:rsidRDefault="008C7AEE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</w:t>
      </w:r>
      <w:r>
        <w:rPr>
          <w:bCs/>
        </w:rPr>
        <w:t>.</w:t>
      </w:r>
      <w:r w:rsidR="00A52C06" w:rsidRPr="00A52C06">
        <w:rPr>
          <w:bCs/>
        </w:rPr>
        <w:t xml:space="preserve">1. Ограничения прав на часть (16 кв.м) Земельного участка, предусмотренные статьей  </w:t>
      </w:r>
      <w:r w:rsidR="00F83CAE">
        <w:rPr>
          <w:bCs/>
        </w:rPr>
        <w:br/>
      </w:r>
      <w:r w:rsidR="00A52C06" w:rsidRPr="00A52C06">
        <w:rPr>
          <w:bCs/>
        </w:rPr>
        <w:t xml:space="preserve">56  Земельного кодекса Российской Федерации, 50:19-6.40: Охранная зона ЛЭП 10 кВ с отпайками: </w:t>
      </w:r>
      <w:r>
        <w:rPr>
          <w:bCs/>
        </w:rPr>
        <w:br/>
      </w:r>
      <w:r w:rsidR="00A52C06" w:rsidRPr="00A52C06">
        <w:rPr>
          <w:bCs/>
        </w:rPr>
        <w:t>ПС № 468 фидер 16.</w:t>
      </w:r>
    </w:p>
    <w:p w14:paraId="696D4D53" w14:textId="14FC4C0E" w:rsidR="00A52C06" w:rsidRPr="00A52C06" w:rsidRDefault="008C7AEE" w:rsidP="00A52C06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</w:t>
      </w:r>
      <w:r>
        <w:rPr>
          <w:bCs/>
        </w:rPr>
        <w:t>.</w:t>
      </w:r>
      <w:r w:rsidR="00A52C06" w:rsidRPr="00A52C06">
        <w:rPr>
          <w:bCs/>
        </w:rPr>
        <w:t>2. Земельный участок полностью расположен: Кубинка Приаэродромная территория аэродрома.</w:t>
      </w:r>
    </w:p>
    <w:p w14:paraId="3790B8B7" w14:textId="2B432967" w:rsidR="0000631D" w:rsidRPr="0000631D" w:rsidRDefault="008C7AEE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7.2</w:t>
      </w:r>
      <w:r>
        <w:rPr>
          <w:bCs/>
        </w:rPr>
        <w:t>.</w:t>
      </w:r>
      <w:r w:rsidR="00A52C06" w:rsidRPr="00A52C06">
        <w:rPr>
          <w:bCs/>
        </w:rPr>
        <w:t>3. На</w:t>
      </w:r>
      <w:r w:rsidR="00F83CAE">
        <w:rPr>
          <w:bCs/>
        </w:rPr>
        <w:t xml:space="preserve"> З</w:t>
      </w:r>
      <w:r w:rsidR="00A52C06" w:rsidRPr="00A52C06">
        <w:rPr>
          <w:bCs/>
        </w:rPr>
        <w:t>емельном участке расположено сооружение трубопроводного транспорта с кадастровым номером 50:19:0000000:24309, протяженностью 6359 м, размещенное в соответствии с требованиями ст. 39.36 Земельно</w:t>
      </w:r>
      <w:r w:rsidR="00F83CAE">
        <w:rPr>
          <w:bCs/>
        </w:rPr>
        <w:t xml:space="preserve">го кодекса Российской Федерации, принадлежащее на праве собственности </w:t>
      </w:r>
      <w:r w:rsidR="00F83CAE">
        <w:rPr>
          <w:bCs/>
        </w:rPr>
        <w:br/>
        <w:t xml:space="preserve">АО «Мособлгаз». </w:t>
      </w:r>
    </w:p>
    <w:p w14:paraId="460B279C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</w:p>
    <w:p w14:paraId="34FB716D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center"/>
        <w:rPr>
          <w:b/>
          <w:bCs/>
        </w:rPr>
      </w:pPr>
      <w:r w:rsidRPr="0000631D">
        <w:rPr>
          <w:b/>
          <w:bCs/>
        </w:rPr>
        <w:t>8. Особые условия Договора</w:t>
      </w:r>
    </w:p>
    <w:p w14:paraId="2D3B2FB3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52A1BC58" w14:textId="77777777" w:rsidR="0000631D" w:rsidRPr="0000631D" w:rsidRDefault="0000631D" w:rsidP="0000631D">
      <w:pPr>
        <w:autoSpaceDE w:val="0"/>
        <w:autoSpaceDN w:val="0"/>
        <w:adjustRightInd w:val="0"/>
        <w:ind w:right="-142"/>
        <w:jc w:val="both"/>
        <w:rPr>
          <w:bCs/>
        </w:rPr>
      </w:pPr>
      <w:r w:rsidRPr="0000631D">
        <w:rPr>
          <w:bCs/>
        </w:rPr>
        <w:t>8.2.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EB449BC" w14:textId="77777777" w:rsidR="0000631D" w:rsidRPr="0000631D" w:rsidRDefault="0000631D" w:rsidP="0000631D">
      <w:pPr>
        <w:tabs>
          <w:tab w:val="num" w:pos="1134"/>
        </w:tabs>
        <w:ind w:right="-142" w:firstLine="360"/>
        <w:jc w:val="both"/>
        <w:rPr>
          <w:bCs/>
          <w:color w:val="0000FF"/>
        </w:rPr>
      </w:pPr>
    </w:p>
    <w:p w14:paraId="357D5FAE" w14:textId="77777777" w:rsidR="0000631D" w:rsidRPr="0000631D" w:rsidRDefault="0000631D" w:rsidP="0000631D">
      <w:pPr>
        <w:ind w:left="360" w:right="-142"/>
        <w:jc w:val="center"/>
        <w:rPr>
          <w:b/>
        </w:rPr>
      </w:pPr>
      <w:r w:rsidRPr="0000631D">
        <w:rPr>
          <w:b/>
        </w:rPr>
        <w:t>9. Юридические адреса и реквизиты сторон</w:t>
      </w:r>
    </w:p>
    <w:p w14:paraId="25CC5A66" w14:textId="77777777" w:rsidR="0000631D" w:rsidRPr="0000631D" w:rsidRDefault="0000631D" w:rsidP="0000631D">
      <w:pPr>
        <w:ind w:left="360" w:right="-142"/>
        <w:rPr>
          <w:b/>
        </w:rPr>
      </w:pPr>
    </w:p>
    <w:p w14:paraId="2BB4B9C5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4F4795AE" w14:textId="77777777" w:rsidR="0000631D" w:rsidRPr="0000631D" w:rsidRDefault="0000631D" w:rsidP="0000631D">
      <w:pPr>
        <w:ind w:left="360" w:right="-142"/>
        <w:rPr>
          <w:b/>
        </w:rPr>
      </w:pPr>
    </w:p>
    <w:p w14:paraId="08460942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01DDE2AD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384DB514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18289CE2" w14:textId="77777777" w:rsidR="0000631D" w:rsidRPr="0000631D" w:rsidRDefault="0000631D" w:rsidP="0000631D">
      <w:pPr>
        <w:ind w:right="-142"/>
      </w:pPr>
      <w:r w:rsidRPr="0000631D">
        <w:t xml:space="preserve">     г. Руза, ул. Солнцева, д. 11</w:t>
      </w:r>
    </w:p>
    <w:p w14:paraId="691741B2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C404153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0816EA11" w14:textId="77777777" w:rsidR="0000631D" w:rsidRPr="0000631D" w:rsidRDefault="0000631D" w:rsidP="0000631D">
      <w:pPr>
        <w:ind w:left="360" w:right="-142"/>
      </w:pPr>
      <w:r w:rsidRPr="0000631D">
        <w:t>ОГРН 1025007589199</w:t>
      </w:r>
      <w:bookmarkEnd w:id="47"/>
    </w:p>
    <w:p w14:paraId="721E4AA4" w14:textId="77777777" w:rsidR="0000631D" w:rsidRPr="0000631D" w:rsidRDefault="0000631D" w:rsidP="0000631D">
      <w:pPr>
        <w:ind w:left="360" w:right="-142"/>
      </w:pPr>
    </w:p>
    <w:p w14:paraId="35A90706" w14:textId="2CF04545" w:rsidR="0000631D" w:rsidRPr="0000631D" w:rsidRDefault="0000631D" w:rsidP="00F83CAE">
      <w:pPr>
        <w:ind w:right="-142"/>
      </w:pPr>
      <w:r w:rsidRPr="0000631D">
        <w:t xml:space="preserve">     </w:t>
      </w:r>
    </w:p>
    <w:p w14:paraId="307F53F0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1FC3E11A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389F5DCA" w14:textId="77777777" w:rsidR="0000631D" w:rsidRPr="0000631D" w:rsidRDefault="0000631D" w:rsidP="0000631D">
      <w:pPr>
        <w:ind w:right="-142"/>
      </w:pPr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  <w:t>м.п.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  <w:t>м.п.</w:t>
      </w:r>
    </w:p>
    <w:p w14:paraId="54DDE2D3" w14:textId="77777777" w:rsidR="0000631D" w:rsidRPr="0000631D" w:rsidRDefault="0000631D" w:rsidP="0000631D">
      <w:pPr>
        <w:ind w:right="-142"/>
      </w:pPr>
    </w:p>
    <w:p w14:paraId="5F53ADB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Cs/>
          <w:lang w:eastAsia="ru-RU"/>
        </w:rPr>
      </w:pPr>
    </w:p>
    <w:p w14:paraId="283B2E80" w14:textId="77777777" w:rsidR="0000631D" w:rsidRPr="0000631D" w:rsidRDefault="0000631D" w:rsidP="0000631D">
      <w:pPr>
        <w:keepNext/>
        <w:keepLines/>
        <w:suppressAutoHyphens w:val="0"/>
        <w:spacing w:line="260" w:lineRule="exact"/>
        <w:ind w:right="-142"/>
        <w:outlineLvl w:val="2"/>
        <w:rPr>
          <w:rFonts w:eastAsia="Calibri"/>
          <w:b/>
          <w:lang w:eastAsia="ru-RU"/>
        </w:rPr>
      </w:pPr>
      <w:r w:rsidRPr="0000631D">
        <w:rPr>
          <w:rFonts w:eastAsia="Calibri"/>
          <w:b/>
          <w:bCs/>
          <w:lang w:eastAsia="ru-RU"/>
        </w:rPr>
        <w:t>_</w:t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</w:r>
      <w:r w:rsidRPr="0000631D">
        <w:rPr>
          <w:rFonts w:eastAsia="Calibri"/>
          <w:b/>
          <w:bCs/>
          <w:lang w:eastAsia="ru-RU"/>
        </w:rPr>
        <w:softHyphen/>
        <w:t>_____________</w:t>
      </w:r>
    </w:p>
    <w:p w14:paraId="0173BE1E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05141AA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5C1D6137" w14:textId="77777777" w:rsidR="008C7AEE" w:rsidRDefault="008C7AEE">
      <w:pPr>
        <w:suppressAutoHyphens w:val="0"/>
        <w:rPr>
          <w:b/>
          <w:lang w:eastAsia="x-none"/>
        </w:rPr>
      </w:pPr>
      <w:r>
        <w:rPr>
          <w:b/>
          <w:lang w:eastAsia="x-none"/>
        </w:rPr>
        <w:br w:type="page"/>
      </w:r>
    </w:p>
    <w:p w14:paraId="6A32F74D" w14:textId="50D13E18" w:rsidR="0000631D" w:rsidRPr="0000631D" w:rsidRDefault="0000631D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lastRenderedPageBreak/>
        <w:t xml:space="preserve">Приложение </w:t>
      </w:r>
      <w:r w:rsidRPr="0000631D">
        <w:rPr>
          <w:b/>
          <w:bCs/>
          <w:lang w:val="x-none" w:eastAsia="x-none"/>
        </w:rPr>
        <w:t>№ ____</w:t>
      </w:r>
    </w:p>
    <w:p w14:paraId="7880449D" w14:textId="782966D3" w:rsidR="008C7AEE" w:rsidRDefault="008C7AEE" w:rsidP="0000631D">
      <w:pPr>
        <w:suppressAutoHyphens w:val="0"/>
        <w:ind w:right="-142"/>
        <w:jc w:val="right"/>
        <w:rPr>
          <w:b/>
          <w:bCs/>
          <w:lang w:val="x-none" w:eastAsia="x-none"/>
        </w:rPr>
      </w:pPr>
      <w:r w:rsidRPr="0000631D">
        <w:rPr>
          <w:b/>
          <w:lang w:eastAsia="x-none"/>
        </w:rPr>
        <w:t xml:space="preserve">к </w:t>
      </w:r>
      <w:r w:rsidRPr="0000631D">
        <w:rPr>
          <w:b/>
          <w:bCs/>
          <w:lang w:val="x-none" w:eastAsia="x-none"/>
        </w:rPr>
        <w:t>договор</w:t>
      </w:r>
      <w:r w:rsidRPr="0000631D">
        <w:rPr>
          <w:b/>
          <w:bCs/>
          <w:lang w:eastAsia="x-none"/>
        </w:rPr>
        <w:t>у</w:t>
      </w:r>
      <w:r w:rsidRPr="0000631D">
        <w:rPr>
          <w:b/>
          <w:bCs/>
          <w:lang w:val="x-none" w:eastAsia="x-none"/>
        </w:rPr>
        <w:t xml:space="preserve"> </w:t>
      </w:r>
      <w:r>
        <w:rPr>
          <w:b/>
          <w:bCs/>
          <w:lang w:eastAsia="x-none"/>
        </w:rPr>
        <w:t>к</w:t>
      </w:r>
      <w:r w:rsidRPr="0000631D">
        <w:rPr>
          <w:b/>
          <w:bCs/>
          <w:lang w:eastAsia="x-none"/>
        </w:rPr>
        <w:t>упли-продажи</w:t>
      </w:r>
      <w:r>
        <w:rPr>
          <w:b/>
          <w:bCs/>
          <w:lang w:eastAsia="x-none"/>
        </w:rPr>
        <w:t xml:space="preserve"> </w:t>
      </w:r>
      <w:r w:rsidRPr="0000631D">
        <w:rPr>
          <w:b/>
          <w:bCs/>
          <w:lang w:eastAsia="x-none"/>
        </w:rPr>
        <w:t>земельного участка</w:t>
      </w:r>
      <w:r w:rsidR="0000631D" w:rsidRPr="0000631D">
        <w:rPr>
          <w:b/>
          <w:bCs/>
          <w:lang w:val="x-none" w:eastAsia="x-none"/>
        </w:rPr>
        <w:t xml:space="preserve"> </w:t>
      </w:r>
    </w:p>
    <w:p w14:paraId="4046366A" w14:textId="13F9195F" w:rsidR="0000631D" w:rsidRPr="0000631D" w:rsidRDefault="0000631D" w:rsidP="0000631D">
      <w:pPr>
        <w:suppressAutoHyphens w:val="0"/>
        <w:ind w:right="-142"/>
        <w:jc w:val="right"/>
        <w:rPr>
          <w:b/>
          <w:lang w:eastAsia="x-none"/>
        </w:rPr>
      </w:pPr>
      <w:r w:rsidRPr="0000631D">
        <w:rPr>
          <w:b/>
          <w:bCs/>
          <w:lang w:eastAsia="x-none"/>
        </w:rPr>
        <w:t>от _______</w:t>
      </w:r>
      <w:r w:rsidR="008C7AEE">
        <w:rPr>
          <w:b/>
          <w:bCs/>
          <w:lang w:eastAsia="x-none"/>
        </w:rPr>
        <w:t xml:space="preserve">     № </w:t>
      </w:r>
      <w:r w:rsidRPr="0000631D">
        <w:rPr>
          <w:b/>
          <w:bCs/>
          <w:lang w:eastAsia="x-none"/>
        </w:rPr>
        <w:t>____</w:t>
      </w:r>
    </w:p>
    <w:p w14:paraId="60A25A7F" w14:textId="77777777" w:rsidR="0000631D" w:rsidRPr="0000631D" w:rsidRDefault="0000631D" w:rsidP="0000631D">
      <w:pPr>
        <w:spacing w:after="120"/>
        <w:ind w:right="-142"/>
        <w:rPr>
          <w:lang w:val="x-none" w:eastAsia="x-none"/>
        </w:rPr>
      </w:pPr>
    </w:p>
    <w:p w14:paraId="4F7699BF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  <w:r w:rsidRPr="0000631D">
        <w:rPr>
          <w:b/>
          <w:lang w:val="x-none" w:eastAsia="x-none"/>
        </w:rPr>
        <w:t>АКТ ПРИЕМА-ПЕРЕДАЧИ</w:t>
      </w:r>
    </w:p>
    <w:p w14:paraId="13F50589" w14:textId="77777777" w:rsidR="0000631D" w:rsidRPr="0000631D" w:rsidRDefault="0000631D" w:rsidP="0000631D">
      <w:pPr>
        <w:suppressAutoHyphens w:val="0"/>
        <w:ind w:right="-142"/>
        <w:jc w:val="center"/>
        <w:rPr>
          <w:b/>
          <w:lang w:val="x-none" w:eastAsia="x-none"/>
        </w:rPr>
      </w:pPr>
    </w:p>
    <w:p w14:paraId="39E227BF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  <w:lang w:val="x-none"/>
        </w:rPr>
        <w:t xml:space="preserve"> </w:t>
      </w: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4871"/>
        <w:gridCol w:w="5691"/>
      </w:tblGrid>
      <w:tr w:rsidR="0000631D" w:rsidRPr="0000631D" w14:paraId="577CAB3F" w14:textId="77777777" w:rsidTr="0000631D">
        <w:trPr>
          <w:trHeight w:val="321"/>
        </w:trPr>
        <w:tc>
          <w:tcPr>
            <w:tcW w:w="4871" w:type="dxa"/>
            <w:hideMark/>
          </w:tcPr>
          <w:p w14:paraId="341B8F19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>г. Руза Московской области</w:t>
            </w:r>
          </w:p>
        </w:tc>
        <w:tc>
          <w:tcPr>
            <w:tcW w:w="5691" w:type="dxa"/>
            <w:hideMark/>
          </w:tcPr>
          <w:p w14:paraId="204D7B37" w14:textId="77777777" w:rsidR="0000631D" w:rsidRPr="0000631D" w:rsidRDefault="0000631D" w:rsidP="0000631D">
            <w:pPr>
              <w:snapToGrid w:val="0"/>
              <w:spacing w:line="256" w:lineRule="auto"/>
              <w:ind w:right="-142"/>
              <w:jc w:val="both"/>
            </w:pPr>
            <w:r w:rsidRPr="0000631D">
              <w:t xml:space="preserve">                                   ____________20__ г.</w:t>
            </w:r>
          </w:p>
        </w:tc>
      </w:tr>
    </w:tbl>
    <w:p w14:paraId="64C2678D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0053E316" w14:textId="071EEE0A" w:rsidR="0000631D" w:rsidRPr="0000631D" w:rsidRDefault="0000631D" w:rsidP="0000631D">
      <w:pPr>
        <w:ind w:right="-142" w:firstLine="80"/>
        <w:jc w:val="both"/>
      </w:pPr>
      <w:r w:rsidRPr="0000631D">
        <w:t xml:space="preserve">      </w:t>
      </w:r>
      <w:r w:rsidRPr="0000631D">
        <w:rPr>
          <w:b/>
          <w:bCs/>
        </w:rPr>
        <w:t>Администрация Рузского городского округа Московской области</w:t>
      </w:r>
      <w:r w:rsidRPr="0000631D">
        <w:rPr>
          <w:color w:val="0000FF"/>
        </w:rPr>
        <w:t>,</w:t>
      </w:r>
      <w:r w:rsidRPr="0000631D">
        <w:rPr>
          <w:spacing w:val="-8"/>
        </w:rPr>
        <w:t xml:space="preserve"> ИНН 5075003287, КПП 507501001, </w:t>
      </w:r>
      <w:r w:rsidRPr="0000631D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00631D">
        <w:t>в лице _____________________, действующей на основании_____________, с одной стороны, и</w:t>
      </w:r>
      <w:r w:rsidR="000E334B">
        <w:t xml:space="preserve"> </w:t>
      </w:r>
      <w:r w:rsidRPr="0000631D">
        <w:t>_______________________________именуем</w:t>
      </w:r>
      <w:r w:rsidR="000E334B">
        <w:t>ый(ая)</w:t>
      </w:r>
      <w:r w:rsidRPr="0000631D">
        <w:t xml:space="preserve"> в дальнейшем Продавец, с другой стороны,  в соответствии Договором купли-продажи земельного участка от __________2022г. №___ подписали настоящий акт приема-передачи о нижеследующем:</w:t>
      </w:r>
    </w:p>
    <w:p w14:paraId="2D3B865B" w14:textId="4BAA4BEE" w:rsidR="0000631D" w:rsidRPr="0000631D" w:rsidRDefault="0000631D" w:rsidP="0000631D">
      <w:pPr>
        <w:tabs>
          <w:tab w:val="left" w:pos="9180"/>
        </w:tabs>
        <w:ind w:right="-142" w:firstLine="360"/>
        <w:jc w:val="both"/>
        <w:rPr>
          <w:color w:val="0070C0"/>
        </w:rPr>
      </w:pPr>
      <w:r w:rsidRPr="0000631D">
        <w:t xml:space="preserve">1. Продавец передал в собственность Покупателя принял </w:t>
      </w:r>
      <w:bookmarkStart w:id="48" w:name="bookmark21"/>
      <w:r w:rsidRPr="0000631D">
        <w:t>з</w:t>
      </w:r>
      <w:r w:rsidRPr="0000631D">
        <w:rPr>
          <w:bCs/>
        </w:rPr>
        <w:t xml:space="preserve">емельный участок, государственная собственность на который не разграничена, общей </w:t>
      </w:r>
      <w:bookmarkEnd w:id="48"/>
      <w:r w:rsidRPr="0000631D">
        <w:rPr>
          <w:bCs/>
        </w:rPr>
        <w:t>площадью</w:t>
      </w:r>
      <w:r w:rsidRPr="0000631D">
        <w:t xml:space="preserve"> __________кв. м., категория земель – _____________, с кадастровым номером ___________, вид разрешенного использования:_____________, а Покупатель принял указанный земельный участок полностью</w:t>
      </w:r>
      <w:r w:rsidR="00043412">
        <w:br/>
      </w:r>
      <w:r w:rsidRPr="0000631D">
        <w:t xml:space="preserve"> в таком виде, в котором он находился в момент подписания акта приема-передачи.</w:t>
      </w:r>
    </w:p>
    <w:p w14:paraId="5F9E0FD9" w14:textId="77777777" w:rsidR="0000631D" w:rsidRPr="0000631D" w:rsidRDefault="0000631D" w:rsidP="0000631D">
      <w:pPr>
        <w:ind w:right="-142"/>
        <w:jc w:val="both"/>
        <w:rPr>
          <w:lang w:eastAsia="ar-SA"/>
        </w:rPr>
      </w:pPr>
      <w:r w:rsidRPr="0000631D">
        <w:rPr>
          <w:lang w:eastAsia="ar-SA"/>
        </w:rPr>
        <w:t xml:space="preserve">      2. Расчет по договору произведен полностью в размере _________,__</w:t>
      </w:r>
      <w:r w:rsidRPr="0000631D">
        <w:rPr>
          <w:color w:val="000000"/>
          <w:lang w:eastAsia="ar-SA"/>
        </w:rPr>
        <w:t xml:space="preserve"> рублей (___________  рублей ___ копеек)</w:t>
      </w:r>
      <w:r w:rsidRPr="0000631D">
        <w:rPr>
          <w:lang w:eastAsia="ar-SA"/>
        </w:rPr>
        <w:t>, НДС не облагается, платежи от __.__.20__г., __.__.20___г.</w:t>
      </w:r>
    </w:p>
    <w:p w14:paraId="4DD2E84D" w14:textId="77777777" w:rsidR="0000631D" w:rsidRPr="0000631D" w:rsidRDefault="0000631D" w:rsidP="0000631D">
      <w:pPr>
        <w:suppressAutoHyphens w:val="0"/>
        <w:ind w:right="-142"/>
        <w:contextualSpacing/>
        <w:jc w:val="both"/>
      </w:pPr>
      <w:r w:rsidRPr="0000631D">
        <w:t xml:space="preserve">      3. Настоящий акт приема-передачи составлен в трех экземплярах, 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2F269E1A" w14:textId="77777777" w:rsidR="0000631D" w:rsidRPr="0000631D" w:rsidRDefault="0000631D" w:rsidP="0000631D">
      <w:pPr>
        <w:ind w:left="360" w:right="-142"/>
        <w:jc w:val="both"/>
        <w:rPr>
          <w:lang w:val="x-none"/>
        </w:rPr>
      </w:pPr>
    </w:p>
    <w:p w14:paraId="778C13E6" w14:textId="77777777" w:rsidR="0000631D" w:rsidRPr="0000631D" w:rsidRDefault="0000631D" w:rsidP="0000631D">
      <w:pPr>
        <w:ind w:right="-142"/>
        <w:jc w:val="center"/>
        <w:rPr>
          <w:b/>
        </w:rPr>
      </w:pPr>
      <w:r w:rsidRPr="0000631D">
        <w:rPr>
          <w:b/>
        </w:rPr>
        <w:t>ПОДПИСИ СТОРОН:</w:t>
      </w:r>
    </w:p>
    <w:p w14:paraId="53E45132" w14:textId="77777777" w:rsidR="0000631D" w:rsidRPr="0000631D" w:rsidRDefault="0000631D" w:rsidP="0000631D">
      <w:pPr>
        <w:ind w:right="-142"/>
        <w:jc w:val="center"/>
        <w:rPr>
          <w:b/>
        </w:rPr>
      </w:pPr>
    </w:p>
    <w:p w14:paraId="790BC1B4" w14:textId="77777777" w:rsidR="0000631D" w:rsidRPr="0000631D" w:rsidRDefault="0000631D" w:rsidP="0000631D">
      <w:pPr>
        <w:ind w:left="360" w:right="-142"/>
        <w:rPr>
          <w:b/>
        </w:rPr>
      </w:pPr>
      <w:r w:rsidRPr="0000631D">
        <w:rPr>
          <w:b/>
        </w:rPr>
        <w:t>Продавец:                                                                    Покупатель:</w:t>
      </w:r>
    </w:p>
    <w:p w14:paraId="53130EBA" w14:textId="77777777" w:rsidR="0000631D" w:rsidRPr="0000631D" w:rsidRDefault="0000631D" w:rsidP="0000631D">
      <w:pPr>
        <w:ind w:left="360" w:right="-142"/>
        <w:rPr>
          <w:b/>
        </w:rPr>
      </w:pPr>
    </w:p>
    <w:p w14:paraId="1D28C49F" w14:textId="77777777" w:rsidR="0000631D" w:rsidRPr="0000631D" w:rsidRDefault="0000631D" w:rsidP="0000631D">
      <w:pPr>
        <w:ind w:left="360" w:right="-142"/>
      </w:pPr>
      <w:r w:rsidRPr="0000631D">
        <w:t>Администрация Рузского</w:t>
      </w:r>
    </w:p>
    <w:p w14:paraId="400BD371" w14:textId="77777777" w:rsidR="0000631D" w:rsidRPr="0000631D" w:rsidRDefault="0000631D" w:rsidP="0000631D">
      <w:pPr>
        <w:ind w:left="360" w:right="-142"/>
      </w:pPr>
      <w:r w:rsidRPr="0000631D">
        <w:t>городского округа Московской области</w:t>
      </w:r>
    </w:p>
    <w:p w14:paraId="20BB5B10" w14:textId="77777777" w:rsidR="0000631D" w:rsidRPr="0000631D" w:rsidRDefault="0000631D" w:rsidP="0000631D">
      <w:pPr>
        <w:ind w:right="-142"/>
      </w:pPr>
      <w:r w:rsidRPr="0000631D">
        <w:t xml:space="preserve">     143103, Московская область, </w:t>
      </w:r>
    </w:p>
    <w:p w14:paraId="4EA13374" w14:textId="5F2FD50E" w:rsidR="0000631D" w:rsidRPr="0000631D" w:rsidRDefault="0000631D" w:rsidP="0000631D">
      <w:pPr>
        <w:ind w:right="-142"/>
      </w:pPr>
      <w:r w:rsidRPr="0000631D">
        <w:t xml:space="preserve">    </w:t>
      </w:r>
      <w:r w:rsidR="00043412">
        <w:t xml:space="preserve"> </w:t>
      </w:r>
      <w:r w:rsidRPr="0000631D">
        <w:t xml:space="preserve"> г. Руза, ул. Солнцева, д. 11</w:t>
      </w:r>
    </w:p>
    <w:p w14:paraId="193FBD4A" w14:textId="77777777" w:rsidR="0000631D" w:rsidRPr="0000631D" w:rsidRDefault="0000631D" w:rsidP="0000631D">
      <w:pPr>
        <w:ind w:left="360" w:right="-142"/>
      </w:pPr>
      <w:r w:rsidRPr="0000631D">
        <w:t>ИНН 5075003287</w:t>
      </w:r>
    </w:p>
    <w:p w14:paraId="3D4D72AF" w14:textId="77777777" w:rsidR="0000631D" w:rsidRPr="0000631D" w:rsidRDefault="0000631D" w:rsidP="0000631D">
      <w:pPr>
        <w:ind w:left="360" w:right="-142"/>
      </w:pPr>
      <w:r w:rsidRPr="0000631D">
        <w:rPr>
          <w:snapToGrid w:val="0"/>
        </w:rPr>
        <w:t>КПП 507501001</w:t>
      </w:r>
    </w:p>
    <w:p w14:paraId="5F358342" w14:textId="77777777" w:rsidR="0000631D" w:rsidRPr="0000631D" w:rsidRDefault="0000631D" w:rsidP="0000631D">
      <w:pPr>
        <w:ind w:left="360" w:right="-142"/>
      </w:pPr>
      <w:r w:rsidRPr="0000631D">
        <w:t>ОГРН 1025007589199</w:t>
      </w:r>
    </w:p>
    <w:p w14:paraId="22F95318" w14:textId="77777777" w:rsidR="0000631D" w:rsidRPr="0000631D" w:rsidRDefault="0000631D" w:rsidP="0000631D">
      <w:pPr>
        <w:ind w:left="360" w:right="-142"/>
      </w:pPr>
    </w:p>
    <w:p w14:paraId="37B6F705" w14:textId="77777777" w:rsidR="0000631D" w:rsidRPr="0000631D" w:rsidRDefault="0000631D" w:rsidP="0000631D">
      <w:pPr>
        <w:ind w:right="-142"/>
      </w:pPr>
      <w:r w:rsidRPr="0000631D">
        <w:t xml:space="preserve">    </w:t>
      </w:r>
    </w:p>
    <w:p w14:paraId="012F4AD8" w14:textId="77777777" w:rsidR="0000631D" w:rsidRPr="0000631D" w:rsidRDefault="0000631D" w:rsidP="0000631D">
      <w:pPr>
        <w:ind w:right="-142"/>
      </w:pPr>
      <w:r w:rsidRPr="0000631D">
        <w:t xml:space="preserve"> ______________ /                    /</w:t>
      </w:r>
      <w:r w:rsidRPr="0000631D">
        <w:tab/>
      </w:r>
      <w:r w:rsidRPr="0000631D">
        <w:tab/>
      </w:r>
      <w:r w:rsidRPr="0000631D">
        <w:tab/>
      </w:r>
      <w:r w:rsidRPr="0000631D">
        <w:tab/>
        <w:t>_____________ / _________ /</w:t>
      </w:r>
      <w:r w:rsidRPr="0000631D">
        <w:tab/>
      </w:r>
    </w:p>
    <w:p w14:paraId="0E56F3A6" w14:textId="77777777" w:rsidR="0000631D" w:rsidRPr="0000631D" w:rsidRDefault="0000631D" w:rsidP="0000631D">
      <w:r w:rsidRPr="0000631D">
        <w:t xml:space="preserve">        (подпись)</w:t>
      </w:r>
      <w:r w:rsidRPr="0000631D">
        <w:tab/>
      </w:r>
      <w:r w:rsidRPr="0000631D">
        <w:tab/>
      </w:r>
      <w:r w:rsidRPr="0000631D">
        <w:tab/>
        <w:t>м.п.</w:t>
      </w:r>
      <w:r w:rsidRPr="0000631D">
        <w:tab/>
      </w:r>
      <w:r w:rsidRPr="0000631D">
        <w:tab/>
      </w:r>
      <w:r w:rsidRPr="0000631D">
        <w:tab/>
      </w:r>
      <w:r w:rsidRPr="0000631D">
        <w:tab/>
      </w:r>
      <w:r w:rsidRPr="0000631D">
        <w:tab/>
        <w:t>(подпись)</w:t>
      </w:r>
      <w:r w:rsidRPr="0000631D">
        <w:tab/>
      </w:r>
      <w:r w:rsidRPr="0000631D">
        <w:tab/>
      </w:r>
      <w:r w:rsidRPr="0000631D">
        <w:tab/>
        <w:t>м.п.</w:t>
      </w:r>
    </w:p>
    <w:p w14:paraId="38CDDD1B" w14:textId="77777777" w:rsidR="0000631D" w:rsidRPr="0000631D" w:rsidRDefault="0000631D" w:rsidP="0000631D"/>
    <w:p w14:paraId="4CA823D2" w14:textId="77777777" w:rsidR="0000631D" w:rsidRPr="0000631D" w:rsidRDefault="0000631D" w:rsidP="0000631D">
      <w:pPr>
        <w:ind w:right="284"/>
        <w:jc w:val="center"/>
      </w:pPr>
    </w:p>
    <w:p w14:paraId="69730AB3" w14:textId="77777777" w:rsidR="0000631D" w:rsidRPr="0000631D" w:rsidRDefault="0000631D" w:rsidP="0000631D"/>
    <w:p w14:paraId="4B505414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Pr="0000631D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Pr="0000631D" w:rsidRDefault="00733AA0" w:rsidP="00733AA0"/>
    <w:p w14:paraId="2D91BE40" w14:textId="77777777" w:rsidR="00D5187A" w:rsidRPr="0000631D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49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84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6FBEEC" w14:textId="77777777" w:rsidR="00793259" w:rsidRDefault="00793259">
      <w:r>
        <w:separator/>
      </w:r>
    </w:p>
  </w:endnote>
  <w:endnote w:type="continuationSeparator" w:id="0">
    <w:p w14:paraId="02356BB9" w14:textId="77777777" w:rsidR="00793259" w:rsidRDefault="007932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62C62DA" w:rsidR="00793259" w:rsidRDefault="0079325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5199" w:rsidRPr="00C55199">
          <w:rPr>
            <w:noProof/>
            <w:lang w:val="ru-RU"/>
          </w:rPr>
          <w:t>2</w:t>
        </w:r>
        <w:r>
          <w:fldChar w:fldCharType="end"/>
        </w:r>
      </w:p>
    </w:sdtContent>
  </w:sdt>
  <w:p w14:paraId="05037595" w14:textId="06CC6603" w:rsidR="00793259" w:rsidRPr="001A6C06" w:rsidRDefault="0079325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DA820AF" w14:textId="77777777" w:rsidR="00793259" w:rsidRDefault="00793259">
      <w:r>
        <w:separator/>
      </w:r>
    </w:p>
  </w:footnote>
  <w:footnote w:type="continuationSeparator" w:id="0">
    <w:p w14:paraId="2EC46F8B" w14:textId="77777777" w:rsidR="00793259" w:rsidRDefault="00793259">
      <w:r>
        <w:continuationSeparator/>
      </w:r>
    </w:p>
  </w:footnote>
  <w:footnote w:id="1">
    <w:p w14:paraId="645222EF" w14:textId="76C1C1C7" w:rsidR="00793259" w:rsidRPr="00880C38" w:rsidRDefault="00793259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793259" w:rsidRPr="00B50727" w:rsidRDefault="00793259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793259" w:rsidRPr="00B50727" w:rsidRDefault="00793259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793259" w:rsidRPr="00B50727" w:rsidRDefault="00793259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793259" w:rsidRPr="00B50727" w:rsidRDefault="00793259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55D23E6"/>
    <w:multiLevelType w:val="hybridMultilevel"/>
    <w:tmpl w:val="30FA2C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1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2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3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4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</w:lvl>
  </w:abstractNum>
  <w:abstractNum w:abstractNumId="27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3"/>
  </w:num>
  <w:num w:numId="4">
    <w:abstractNumId w:val="14"/>
  </w:num>
  <w:num w:numId="5">
    <w:abstractNumId w:val="27"/>
  </w:num>
  <w:num w:numId="6">
    <w:abstractNumId w:val="29"/>
  </w:num>
  <w:num w:numId="7">
    <w:abstractNumId w:val="20"/>
  </w:num>
  <w:num w:numId="8">
    <w:abstractNumId w:val="16"/>
  </w:num>
  <w:num w:numId="9">
    <w:abstractNumId w:val="11"/>
  </w:num>
  <w:num w:numId="10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2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 w:numId="16">
    <w:abstractNumId w:val="18"/>
  </w:num>
  <w:num w:numId="17">
    <w:abstractNumId w:val="26"/>
    <w:lvlOverride w:ilvl="0">
      <w:startOverride w:val="1"/>
    </w:lvlOverride>
    <w:lvlOverride w:ilvl="1">
      <w:startOverride w:val="4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7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et5eMdKfCKAwSF0kgyHIpKBFv2yZ9yjkZRQPAJ/m43Wd/4E6sn/zAvw0mkse2HstLisZ+7SkWoifCZ+mDxEYA==" w:salt="KPkOQP5CQ0zf8jBt3my3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31D"/>
    <w:rsid w:val="00006AE7"/>
    <w:rsid w:val="000071A7"/>
    <w:rsid w:val="0000786E"/>
    <w:rsid w:val="000108DC"/>
    <w:rsid w:val="00010B62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3412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324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0C4D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22A3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334B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077A1"/>
    <w:rsid w:val="00107849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203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6F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5FC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3D07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6B6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B36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4F93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4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651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549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219A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0E5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259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444B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5B34"/>
    <w:rsid w:val="0080634A"/>
    <w:rsid w:val="00806CF8"/>
    <w:rsid w:val="0080751D"/>
    <w:rsid w:val="00810B2F"/>
    <w:rsid w:val="00810F08"/>
    <w:rsid w:val="008112B5"/>
    <w:rsid w:val="008128A4"/>
    <w:rsid w:val="0081332D"/>
    <w:rsid w:val="00813D19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0151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C7AEE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CBF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4A1D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4C70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48DA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2ED7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5BDA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1A61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2C06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0A72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C07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53D5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199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59F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D78ED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EB6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3B7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3EFC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57F2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3CAE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5C1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52C0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16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33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jpg"/><Relationship Id="rId34" Type="http://schemas.openxmlformats.org/officeDocument/2006/relationships/image" Target="media/image22.png"/><Relationship Id="rId42" Type="http://schemas.openxmlformats.org/officeDocument/2006/relationships/image" Target="media/image30.jpg"/><Relationship Id="rId47" Type="http://schemas.openxmlformats.org/officeDocument/2006/relationships/image" Target="media/image35.jpeg"/><Relationship Id="rId50" Type="http://schemas.openxmlformats.org/officeDocument/2006/relationships/image" Target="media/image38.jpg"/><Relationship Id="rId55" Type="http://schemas.openxmlformats.org/officeDocument/2006/relationships/image" Target="media/image43.jp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footer" Target="footer1.xml"/><Relationship Id="rId7" Type="http://schemas.openxmlformats.org/officeDocument/2006/relationships/styles" Target="styles.xml"/><Relationship Id="rId71" Type="http://schemas.openxmlformats.org/officeDocument/2006/relationships/image" Target="media/image59.jpeg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jpg"/><Relationship Id="rId40" Type="http://schemas.openxmlformats.org/officeDocument/2006/relationships/image" Target="media/image28.jpg"/><Relationship Id="rId45" Type="http://schemas.openxmlformats.org/officeDocument/2006/relationships/image" Target="media/image33.jpg"/><Relationship Id="rId53" Type="http://schemas.openxmlformats.org/officeDocument/2006/relationships/image" Target="media/image41.jp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5" Type="http://schemas.openxmlformats.org/officeDocument/2006/relationships/customXml" Target="../customXml/item5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19" Type="http://schemas.openxmlformats.org/officeDocument/2006/relationships/image" Target="media/image7.jp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png"/><Relationship Id="rId43" Type="http://schemas.openxmlformats.org/officeDocument/2006/relationships/image" Target="media/image31.jpg"/><Relationship Id="rId48" Type="http://schemas.openxmlformats.org/officeDocument/2006/relationships/image" Target="media/image36.jp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settings" Target="settings.xml"/><Relationship Id="rId51" Type="http://schemas.openxmlformats.org/officeDocument/2006/relationships/image" Target="media/image39.jp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8.jpg"/><Relationship Id="rId41" Type="http://schemas.openxmlformats.org/officeDocument/2006/relationships/image" Target="media/image29.jpg"/><Relationship Id="rId54" Type="http://schemas.openxmlformats.org/officeDocument/2006/relationships/image" Target="media/image42.jp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g"/><Relationship Id="rId57" Type="http://schemas.openxmlformats.org/officeDocument/2006/relationships/image" Target="media/image45.jpeg"/><Relationship Id="rId10" Type="http://schemas.openxmlformats.org/officeDocument/2006/relationships/footnotes" Target="footnotes.xml"/><Relationship Id="rId31" Type="http://schemas.openxmlformats.org/officeDocument/2006/relationships/image" Target="media/image19.jpg"/><Relationship Id="rId44" Type="http://schemas.openxmlformats.org/officeDocument/2006/relationships/image" Target="media/image32.jpg"/><Relationship Id="rId52" Type="http://schemas.openxmlformats.org/officeDocument/2006/relationships/image" Target="media/image40.jp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F760CA6-5508-4418-B050-1CFB3559992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88</Pages>
  <Words>7811</Words>
  <Characters>44529</Characters>
  <Application>Microsoft Office Word</Application>
  <DocSecurity>8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52236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2022-01-17T08:45:00Z</cp:lastPrinted>
  <dcterms:created xsi:type="dcterms:W3CDTF">2022-03-30T14:24:00Z</dcterms:created>
  <dcterms:modified xsi:type="dcterms:W3CDTF">2022-03-30T14:24:00Z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