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98A7A2E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BB2814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BB2814">
        <w:rPr>
          <w:b/>
          <w:bCs/>
          <w:noProof/>
          <w:color w:val="0000FF"/>
          <w:sz w:val="28"/>
          <w:szCs w:val="28"/>
        </w:rPr>
        <w:t xml:space="preserve">713 </w:t>
      </w:r>
      <w:permEnd w:id="726864460"/>
    </w:p>
    <w:p w14:paraId="4D5E194A" w14:textId="77777777" w:rsidR="0077237E" w:rsidRPr="00BB2814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BB2814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25DB303" w14:textId="5B5777E8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BB2814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BB2814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Pr="0077237E">
        <w:rPr>
          <w:noProof/>
          <w:color w:val="0000FF"/>
          <w:sz w:val="28"/>
          <w:szCs w:val="28"/>
        </w:rPr>
        <w:t>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7D7586">
        <w:rPr>
          <w:noProof/>
          <w:color w:val="0000FF"/>
          <w:sz w:val="28"/>
          <w:szCs w:val="28"/>
        </w:rPr>
        <w:t>д</w:t>
      </w:r>
      <w:r w:rsidR="007D7586" w:rsidRPr="007D7586">
        <w:rPr>
          <w:noProof/>
          <w:color w:val="0000FF"/>
          <w:sz w:val="28"/>
          <w:szCs w:val="28"/>
        </w:rPr>
        <w:t>ля индивидуального жилищного строительства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E7CE585" w:rsidR="005B3566" w:rsidRPr="005B3566" w:rsidRDefault="00372239" w:rsidP="001B1DE7">
            <w:pPr>
              <w:autoSpaceDE w:val="0"/>
            </w:pPr>
            <w:r w:rsidRPr="00372239">
              <w:rPr>
                <w:b/>
                <w:noProof/>
                <w:color w:val="0000FF"/>
                <w:sz w:val="28"/>
                <w:szCs w:val="28"/>
              </w:rPr>
              <w:t>00400010102203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351BD4E" w:rsidR="005B3566" w:rsidRPr="005B3566" w:rsidRDefault="00BB2814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21.03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41DF2C0" w:rsidR="005B3566" w:rsidRPr="005B3566" w:rsidRDefault="00BB2814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10.05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038915D" w:rsidR="005B3566" w:rsidRPr="005B3566" w:rsidRDefault="00BB2814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12.05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66AC07C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</w:p>
    <w:p w14:paraId="0F8B20DB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0AA4143E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1F642B07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2A89169E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63855D89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697EF805" w14:textId="77777777" w:rsidR="00A26FFE" w:rsidRDefault="00A26FFE" w:rsidP="00E1032F">
      <w:pPr>
        <w:autoSpaceDE w:val="0"/>
        <w:jc w:val="center"/>
        <w:rPr>
          <w:b/>
          <w:color w:val="0000FF"/>
          <w:sz w:val="28"/>
          <w:szCs w:val="28"/>
        </w:rPr>
      </w:pPr>
    </w:p>
    <w:p w14:paraId="42056FF7" w14:textId="0E623B05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F5945D5" w14:textId="74D2110C" w:rsidR="00BB2814" w:rsidRPr="005142BA" w:rsidRDefault="0077237E" w:rsidP="00BB281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 w:rsidR="00BB2814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B2814">
        <w:rPr>
          <w:color w:val="0000FF"/>
          <w:sz w:val="22"/>
          <w:szCs w:val="22"/>
          <w:lang w:eastAsia="ru-RU"/>
        </w:rPr>
        <w:t>15.03.2023</w:t>
      </w:r>
      <w:r w:rsidR="00BB2814" w:rsidRPr="000651B5">
        <w:rPr>
          <w:color w:val="0000FF"/>
          <w:sz w:val="22"/>
          <w:szCs w:val="22"/>
          <w:lang w:eastAsia="ru-RU"/>
        </w:rPr>
        <w:t xml:space="preserve"> </w:t>
      </w:r>
      <w:r w:rsidR="00BB2814">
        <w:rPr>
          <w:color w:val="0000FF"/>
          <w:sz w:val="22"/>
          <w:szCs w:val="22"/>
          <w:lang w:eastAsia="ru-RU"/>
        </w:rPr>
        <w:br/>
      </w:r>
      <w:r w:rsidR="00BB2814" w:rsidRPr="000651B5">
        <w:rPr>
          <w:color w:val="0000FF"/>
          <w:sz w:val="22"/>
          <w:szCs w:val="22"/>
          <w:lang w:eastAsia="ru-RU"/>
        </w:rPr>
        <w:t xml:space="preserve">№ </w:t>
      </w:r>
      <w:r w:rsidR="00BB2814">
        <w:rPr>
          <w:color w:val="0000FF"/>
          <w:sz w:val="22"/>
          <w:szCs w:val="22"/>
          <w:lang w:eastAsia="ru-RU"/>
        </w:rPr>
        <w:t>45-З п. 152</w:t>
      </w:r>
      <w:r w:rsidR="00BB2814" w:rsidRPr="000651B5">
        <w:rPr>
          <w:color w:val="0000FF"/>
          <w:sz w:val="22"/>
          <w:szCs w:val="22"/>
          <w:lang w:eastAsia="ru-RU"/>
        </w:rPr>
        <w:t>;</w:t>
      </w:r>
    </w:p>
    <w:p w14:paraId="443BC480" w14:textId="1E282818" w:rsidR="0077237E" w:rsidRDefault="00BB2814" w:rsidP="00BB2814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7" w:name="_Hlk128499998"/>
      <w:r>
        <w:rPr>
          <w:color w:val="0000FF"/>
          <w:sz w:val="22"/>
          <w:szCs w:val="22"/>
          <w:lang w:eastAsia="ru-RU"/>
        </w:rPr>
        <w:t xml:space="preserve">16.03.2023 № 1297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по продаже земельного участка с кадастровым номером </w:t>
      </w:r>
      <w:r w:rsidR="004562F8" w:rsidRPr="00BB2814">
        <w:rPr>
          <w:color w:val="0000FF"/>
          <w:sz w:val="22"/>
          <w:szCs w:val="22"/>
          <w:lang w:eastAsia="ru-RU"/>
        </w:rPr>
        <w:t>50:19:0030216:669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7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Pr="0091115A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14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4F9F552" w14:textId="77777777" w:rsidR="00BB2814" w:rsidRDefault="002773F2" w:rsidP="00BB2814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BB281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4452BD2" w14:textId="77777777" w:rsidR="00BB2814" w:rsidRDefault="00BB2814" w:rsidP="00BB281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4CAEF9BF" w14:textId="77777777" w:rsidR="00BB2814" w:rsidRDefault="00BB2814" w:rsidP="00BB2814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FAFE1C9" w14:textId="77777777" w:rsidR="00BB2814" w:rsidRDefault="00BB2814" w:rsidP="00BB2814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661DD79B" w14:textId="4975CE36" w:rsidR="00A559B9" w:rsidRPr="001B1DE7" w:rsidRDefault="00BB2814" w:rsidP="00BB281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4A6AE586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B2814">
        <w:rPr>
          <w:color w:val="0000FF"/>
          <w:sz w:val="22"/>
          <w:szCs w:val="22"/>
        </w:rPr>
        <w:t>Рузского городского округа Московской области</w:t>
      </w:r>
      <w:r w:rsidR="00BB2814" w:rsidRPr="0077237E">
        <w:rPr>
          <w:color w:val="0000FF"/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00EC69C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BB2814" w:rsidRPr="00BB2814">
        <w:rPr>
          <w:color w:val="0000FF"/>
          <w:sz w:val="22"/>
          <w:szCs w:val="22"/>
          <w:lang w:eastAsia="ru-RU"/>
        </w:rPr>
        <w:t>Московская область, д Новая, Российская Федерация, Рузский городской округ</w:t>
      </w:r>
      <w:r w:rsidR="00BB2814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0C71BF4E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  <w:lang w:eastAsia="ru-RU"/>
        </w:rPr>
        <w:t xml:space="preserve">741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38EAE3E2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BB2814" w:rsidRPr="00BB2814">
        <w:rPr>
          <w:color w:val="0000FF"/>
          <w:sz w:val="22"/>
          <w:szCs w:val="22"/>
          <w:lang w:eastAsia="ru-RU"/>
        </w:rPr>
        <w:t>50:19:0030216:669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BB2814">
        <w:rPr>
          <w:color w:val="0000FF"/>
          <w:sz w:val="22"/>
          <w:szCs w:val="22"/>
          <w:lang w:eastAsia="ru-RU"/>
        </w:rPr>
        <w:t xml:space="preserve">08.03.2023 </w:t>
      </w:r>
      <w:r w:rsidR="00B41F48">
        <w:rPr>
          <w:color w:val="0000FF"/>
          <w:sz w:val="22"/>
          <w:szCs w:val="22"/>
        </w:rPr>
        <w:t xml:space="preserve">№ </w:t>
      </w:r>
      <w:r w:rsidR="001B1DE7" w:rsidRPr="00242F27">
        <w:rPr>
          <w:sz w:val="22"/>
          <w:szCs w:val="22"/>
        </w:rPr>
        <w:t xml:space="preserve"> </w:t>
      </w:r>
      <w:r w:rsidR="00BB2814" w:rsidRPr="00BB2814">
        <w:rPr>
          <w:color w:val="0000FF"/>
          <w:sz w:val="22"/>
          <w:szCs w:val="22"/>
          <w:lang w:eastAsia="ru-RU"/>
        </w:rPr>
        <w:t xml:space="preserve">КУВИ-001/2023-57079578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02A0D259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BB2814">
        <w:rPr>
          <w:color w:val="0000FF"/>
          <w:sz w:val="22"/>
          <w:szCs w:val="22"/>
        </w:rPr>
        <w:t>государственная собственность не разграничена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B2814">
        <w:rPr>
          <w:color w:val="0000FF"/>
          <w:sz w:val="22"/>
          <w:szCs w:val="22"/>
          <w:lang w:eastAsia="ru-RU"/>
        </w:rPr>
        <w:t xml:space="preserve">08.03.2023 </w:t>
      </w:r>
      <w:r w:rsidR="00BB2814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</w:rPr>
        <w:t xml:space="preserve">№ </w:t>
      </w:r>
      <w:r w:rsidR="00BB2814" w:rsidRPr="00BB2814">
        <w:rPr>
          <w:color w:val="0000FF"/>
          <w:sz w:val="22"/>
          <w:szCs w:val="22"/>
          <w:lang w:eastAsia="ru-RU"/>
        </w:rPr>
        <w:t xml:space="preserve">КУВИ-001/2023-57079578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52AB0A37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1B1DE7" w:rsidRPr="00242F27">
        <w:rPr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16.03.2023 № 1297 «О проведении аукциона в электронной форме по продаже земельного участка с кадастровым номером </w:t>
      </w:r>
      <w:r w:rsidR="004562F8" w:rsidRPr="00BB2814">
        <w:rPr>
          <w:color w:val="0000FF"/>
          <w:sz w:val="22"/>
          <w:szCs w:val="22"/>
          <w:lang w:eastAsia="ru-RU"/>
        </w:rPr>
        <w:t>50:19:0030216:669</w:t>
      </w:r>
      <w:r w:rsidR="00BB2814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</w:t>
      </w:r>
      <w:r w:rsidR="001B1DE7">
        <w:rPr>
          <w:color w:val="0000FF"/>
          <w:sz w:val="22"/>
          <w:szCs w:val="22"/>
          <w:lang w:eastAsia="ru-RU"/>
        </w:rPr>
        <w:t>,</w:t>
      </w:r>
      <w:r w:rsidR="00BB2814">
        <w:rPr>
          <w:color w:val="0000FF"/>
          <w:sz w:val="22"/>
          <w:szCs w:val="22"/>
          <w:lang w:eastAsia="ru-RU"/>
        </w:rPr>
        <w:t xml:space="preserve"> </w:t>
      </w:r>
      <w:r w:rsidR="00BB2814">
        <w:rPr>
          <w:color w:val="0000FF"/>
          <w:sz w:val="22"/>
          <w:szCs w:val="22"/>
        </w:rPr>
        <w:t xml:space="preserve">выписке </w:t>
      </w:r>
      <w:r w:rsidR="00BB2814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BB2814">
        <w:rPr>
          <w:color w:val="0000FF"/>
          <w:sz w:val="22"/>
          <w:szCs w:val="22"/>
        </w:rPr>
        <w:br/>
      </w:r>
      <w:r w:rsidR="00BB2814" w:rsidRPr="00CA69CC">
        <w:rPr>
          <w:color w:val="0000FF"/>
          <w:sz w:val="22"/>
          <w:szCs w:val="22"/>
        </w:rPr>
        <w:t xml:space="preserve">от </w:t>
      </w:r>
      <w:r w:rsidR="00BB2814">
        <w:rPr>
          <w:color w:val="0000FF"/>
          <w:sz w:val="22"/>
          <w:szCs w:val="22"/>
          <w:lang w:eastAsia="ru-RU"/>
        </w:rPr>
        <w:t xml:space="preserve">08.03.2023 </w:t>
      </w:r>
      <w:r w:rsidR="00BB2814">
        <w:rPr>
          <w:color w:val="0000FF"/>
          <w:sz w:val="22"/>
          <w:szCs w:val="22"/>
        </w:rPr>
        <w:t xml:space="preserve">№ </w:t>
      </w:r>
      <w:r w:rsidR="00BB2814" w:rsidRPr="00BB2814">
        <w:rPr>
          <w:color w:val="0000FF"/>
          <w:sz w:val="22"/>
          <w:szCs w:val="22"/>
          <w:lang w:eastAsia="ru-RU"/>
        </w:rPr>
        <w:t xml:space="preserve">КУВИ-001/2023-57079578 </w:t>
      </w:r>
      <w:r w:rsidR="00BB2814">
        <w:rPr>
          <w:color w:val="0000FF"/>
          <w:sz w:val="22"/>
          <w:szCs w:val="22"/>
        </w:rPr>
        <w:t>(</w:t>
      </w:r>
      <w:r w:rsidR="00BB2814" w:rsidRPr="00CA69CC">
        <w:rPr>
          <w:color w:val="0000FF"/>
          <w:sz w:val="22"/>
          <w:szCs w:val="22"/>
        </w:rPr>
        <w:t>Приложение 2)</w:t>
      </w:r>
      <w:r w:rsidR="00BB2814">
        <w:rPr>
          <w:color w:val="0000FF"/>
          <w:sz w:val="22"/>
          <w:szCs w:val="22"/>
        </w:rPr>
        <w:t>,</w:t>
      </w:r>
      <w:r w:rsidR="001B1DE7">
        <w:rPr>
          <w:color w:val="0000FF"/>
          <w:sz w:val="22"/>
          <w:szCs w:val="22"/>
          <w:lang w:eastAsia="ru-RU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</w:t>
      </w:r>
      <w:r w:rsidR="001B1DE7">
        <w:rPr>
          <w:color w:val="0000FF"/>
          <w:sz w:val="22"/>
          <w:szCs w:val="22"/>
        </w:rPr>
        <w:br/>
      </w:r>
      <w:r w:rsidR="00F621CF" w:rsidRPr="00DE1644">
        <w:rPr>
          <w:color w:val="0000FF"/>
          <w:sz w:val="22"/>
          <w:szCs w:val="22"/>
        </w:rPr>
        <w:t xml:space="preserve">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BB2814">
        <w:rPr>
          <w:color w:val="0000FF"/>
          <w:sz w:val="22"/>
          <w:szCs w:val="22"/>
        </w:rPr>
        <w:t xml:space="preserve">07.02.2023 </w:t>
      </w:r>
      <w:r w:rsidR="00A26FFE">
        <w:rPr>
          <w:color w:val="0000FF"/>
          <w:sz w:val="22"/>
          <w:szCs w:val="22"/>
        </w:rPr>
        <w:t>№ </w:t>
      </w:r>
      <w:r w:rsidR="00BB2814" w:rsidRPr="00BB2814">
        <w:rPr>
          <w:color w:val="0000FF"/>
          <w:sz w:val="22"/>
          <w:szCs w:val="22"/>
        </w:rPr>
        <w:t>СИ-РГИС-7750454811</w:t>
      </w:r>
      <w:r w:rsidR="001B1DE7">
        <w:rPr>
          <w:color w:val="0000FF"/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</w:rPr>
        <w:br/>
      </w:r>
      <w:r w:rsidR="001B1DE7">
        <w:rPr>
          <w:color w:val="0000FF"/>
          <w:sz w:val="22"/>
          <w:szCs w:val="22"/>
        </w:rPr>
        <w:t>(Приложение 4)</w:t>
      </w:r>
      <w:r w:rsidR="00BB2814"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от 10.03.2023 </w:t>
      </w:r>
      <w:r w:rsidR="00BB2814">
        <w:rPr>
          <w:color w:val="0000FF"/>
          <w:sz w:val="22"/>
          <w:szCs w:val="22"/>
        </w:rPr>
        <w:br/>
        <w:t>№ Исх-96 (Приложение 4), акте муниципального обследования объекта земельных отношений от 14.02.2023 № 488 (Приложение 4), в том числе Земельный участок:</w:t>
      </w:r>
    </w:p>
    <w:p w14:paraId="46C48B45" w14:textId="671C5FD2" w:rsidR="00BB2814" w:rsidRDefault="00BB2814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694F499" w14:textId="1CE9F318" w:rsidR="00BB2814" w:rsidRDefault="00BB2814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в зоне с особыми условиями использования территории в соответствии </w:t>
      </w:r>
      <w:r w:rsidRPr="00EE4F1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</w:t>
      </w:r>
      <w:r w:rsidRPr="00EE4F1F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</w:t>
      </w:r>
      <w:r w:rsidRPr="00EE4F1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нормативных правовых актов по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установлению зон сани</w:t>
      </w:r>
      <w:r>
        <w:rPr>
          <w:color w:val="0000FF"/>
          <w:sz w:val="22"/>
          <w:szCs w:val="22"/>
        </w:rPr>
        <w:t xml:space="preserve">тарной охраны </w:t>
      </w:r>
      <w:r w:rsidRPr="00EE4F1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61F9837" w14:textId="71D1BA4B" w:rsidR="00BB2814" w:rsidRDefault="00BB2814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E4B8BF" w14:textId="14428C73" w:rsidR="00BB2814" w:rsidRDefault="00BB2814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838B671" w14:textId="77777777" w:rsidR="00BB2814" w:rsidRDefault="00BB2814" w:rsidP="00BB281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5812E2C8" w14:textId="70D49F5D" w:rsidR="00BB2814" w:rsidRDefault="00BB2814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271721804"/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15B13E8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B2814" w:rsidRPr="00BB2814">
        <w:rPr>
          <w:color w:val="0000FF"/>
          <w:sz w:val="22"/>
          <w:szCs w:val="22"/>
        </w:rPr>
        <w:t>населенных пунктов</w:t>
      </w:r>
      <w:r w:rsidR="00BB2814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49920E8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BB2814">
        <w:rPr>
          <w:color w:val="0000FF"/>
          <w:sz w:val="22"/>
          <w:szCs w:val="22"/>
        </w:rPr>
        <w:t>д</w:t>
      </w:r>
      <w:r w:rsidR="00BB2814" w:rsidRPr="00BB2814">
        <w:rPr>
          <w:color w:val="0000FF"/>
          <w:sz w:val="22"/>
          <w:szCs w:val="22"/>
        </w:rPr>
        <w:t>ля индивидуального жилищного строительства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B4A6ACF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BB2814">
        <w:rPr>
          <w:color w:val="0000FF"/>
          <w:sz w:val="22"/>
          <w:szCs w:val="22"/>
        </w:rPr>
        <w:t xml:space="preserve">07.02.2023 </w:t>
      </w:r>
      <w:r w:rsidR="00BB2814" w:rsidRPr="00CD0A92">
        <w:rPr>
          <w:color w:val="0000FF"/>
          <w:sz w:val="22"/>
          <w:szCs w:val="22"/>
        </w:rPr>
        <w:t xml:space="preserve">№ </w:t>
      </w:r>
      <w:r w:rsidR="00BB2814" w:rsidRPr="00BB2814">
        <w:rPr>
          <w:color w:val="0000FF"/>
          <w:sz w:val="22"/>
          <w:szCs w:val="22"/>
        </w:rPr>
        <w:t>СИ-РГИС-7750454811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r w:rsidR="0091115A">
        <w:rPr>
          <w:color w:val="0000FF"/>
          <w:sz w:val="22"/>
          <w:szCs w:val="22"/>
        </w:rPr>
        <w:t xml:space="preserve"> 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Pr="0091115A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02176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BB2814">
        <w:rPr>
          <w:b/>
          <w:color w:val="0000FF"/>
          <w:sz w:val="22"/>
          <w:szCs w:val="22"/>
        </w:rPr>
        <w:t>370 826,04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B2814" w:rsidRPr="00BB2814">
        <w:rPr>
          <w:color w:val="0000FF"/>
          <w:sz w:val="22"/>
          <w:szCs w:val="22"/>
        </w:rPr>
        <w:t>Триста семьдесят тысяч восемьсот двадцать шесть</w:t>
      </w:r>
      <w:r w:rsidR="00BB2814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B2814">
        <w:rPr>
          <w:color w:val="0000FF"/>
          <w:sz w:val="22"/>
          <w:szCs w:val="22"/>
        </w:rPr>
        <w:t>04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3627F30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B2814">
        <w:rPr>
          <w:b/>
          <w:color w:val="0000FF"/>
          <w:sz w:val="22"/>
          <w:szCs w:val="22"/>
        </w:rPr>
        <w:t>11 124,78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B2814" w:rsidRPr="00BB2814">
        <w:rPr>
          <w:color w:val="0000FF"/>
          <w:sz w:val="22"/>
          <w:szCs w:val="22"/>
        </w:rPr>
        <w:t>Одиннадцать тысяч сто двадцать четыре</w:t>
      </w:r>
      <w:r w:rsidR="00BB2814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B2814">
        <w:rPr>
          <w:color w:val="0000FF"/>
          <w:sz w:val="22"/>
          <w:szCs w:val="22"/>
        </w:rPr>
        <w:t>78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1A1B86B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B2814">
        <w:rPr>
          <w:b/>
          <w:color w:val="0000FF"/>
          <w:sz w:val="22"/>
          <w:szCs w:val="22"/>
        </w:rPr>
        <w:t>74 165,20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BB2814" w:rsidRPr="00BB2814">
        <w:rPr>
          <w:color w:val="0000FF"/>
          <w:sz w:val="22"/>
          <w:szCs w:val="22"/>
        </w:rPr>
        <w:t>Семьдесят четыре тысячи сто шестьдесят пять</w:t>
      </w:r>
      <w:r w:rsidR="001B1DE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BB2814">
        <w:rPr>
          <w:color w:val="0000FF"/>
          <w:sz w:val="22"/>
          <w:szCs w:val="22"/>
        </w:rPr>
        <w:t>20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096D8BA3" w14:textId="5ED00972" w:rsidR="00DE4B77" w:rsidRPr="005F130D" w:rsidRDefault="00DE4B77" w:rsidP="00DE4B7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</w:t>
      </w:r>
      <w:r w:rsidR="00EB6CE9"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с лица признанного победителем аукциона (далее – Победитель), а также иных лиц, с которым договор </w:t>
      </w:r>
      <w:r w:rsidR="00EB6CE9">
        <w:rPr>
          <w:sz w:val="22"/>
          <w:szCs w:val="22"/>
        </w:rPr>
        <w:t>купли-продажи</w:t>
      </w:r>
      <w:r w:rsidRPr="005F130D">
        <w:rPr>
          <w:sz w:val="22"/>
          <w:szCs w:val="22"/>
        </w:rPr>
        <w:t xml:space="preserve">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2D8CB0F6" w14:textId="77777777" w:rsidR="00DE4B77" w:rsidRPr="0091115A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1D3656B3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91115A">
        <w:rPr>
          <w:b/>
          <w:color w:val="0000FF"/>
          <w:sz w:val="22"/>
          <w:szCs w:val="22"/>
        </w:rPr>
        <w:t>21.03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BB2814">
        <w:rPr>
          <w:sz w:val="22"/>
          <w:szCs w:val="22"/>
        </w:rPr>
        <w:t>*</w:t>
      </w:r>
      <w:r w:rsidR="00BB2814" w:rsidRPr="00BB2814">
        <w:rPr>
          <w:sz w:val="22"/>
          <w:szCs w:val="22"/>
        </w:rPr>
        <w:t xml:space="preserve"> </w:t>
      </w:r>
      <w:r w:rsidR="00BB2814">
        <w:rPr>
          <w:b/>
          <w:color w:val="0000FF"/>
          <w:sz w:val="22"/>
          <w:szCs w:val="22"/>
        </w:rPr>
        <w:t xml:space="preserve">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71FC1F5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BB2814">
        <w:rPr>
          <w:b/>
          <w:color w:val="0000FF"/>
          <w:sz w:val="22"/>
          <w:szCs w:val="22"/>
        </w:rPr>
        <w:t>10.05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C3B8684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BB2814">
        <w:rPr>
          <w:b/>
          <w:color w:val="0000FF"/>
          <w:sz w:val="22"/>
          <w:szCs w:val="22"/>
        </w:rPr>
        <w:t>12.05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7D86538A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BB2814">
        <w:rPr>
          <w:b/>
          <w:color w:val="0000FF"/>
          <w:sz w:val="22"/>
          <w:szCs w:val="22"/>
        </w:rPr>
        <w:t>12.05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91115A" w:rsidRDefault="001F269A" w:rsidP="00367B6B">
      <w:pPr>
        <w:tabs>
          <w:tab w:val="left" w:pos="0"/>
          <w:tab w:val="left" w:pos="1134"/>
        </w:tabs>
        <w:spacing w:line="276" w:lineRule="auto"/>
        <w:rPr>
          <w:sz w:val="1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7618217B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BB2814">
        <w:rPr>
          <w:sz w:val="22"/>
          <w:szCs w:val="22"/>
        </w:rPr>
        <w:t xml:space="preserve"> </w:t>
      </w:r>
      <w:r w:rsidR="00BB2814">
        <w:rPr>
          <w:color w:val="0000FF"/>
          <w:sz w:val="22"/>
          <w:szCs w:val="22"/>
        </w:rPr>
        <w:t>www.ruzaregion.ru</w:t>
      </w:r>
      <w:r w:rsidR="007F67F7">
        <w:rPr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lastRenderedPageBreak/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91115A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14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55363A7D" w14:textId="77777777" w:rsidR="004062A5" w:rsidRPr="0091115A" w:rsidRDefault="004062A5" w:rsidP="00880C38">
      <w:pPr>
        <w:spacing w:line="276" w:lineRule="auto"/>
        <w:jc w:val="center"/>
        <w:rPr>
          <w:b/>
          <w:bCs/>
          <w:color w:val="FF0000"/>
          <w:sz w:val="8"/>
          <w:szCs w:val="22"/>
        </w:rPr>
      </w:pP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Pr="0091115A" w:rsidRDefault="00880C38" w:rsidP="00880C38">
      <w:pPr>
        <w:spacing w:line="276" w:lineRule="auto"/>
        <w:ind w:firstLine="426"/>
        <w:jc w:val="both"/>
        <w:rPr>
          <w:sz w:val="14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0860E1A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</w:t>
      </w:r>
      <w:r w:rsidR="004062A5">
        <w:rPr>
          <w:sz w:val="22"/>
          <w:szCs w:val="22"/>
        </w:rPr>
        <w:t>е</w:t>
      </w:r>
      <w:r w:rsidRPr="00FF2F46">
        <w:rPr>
          <w:sz w:val="22"/>
          <w:szCs w:val="22"/>
        </w:rPr>
        <w:t>те Оператора электронной площадки в размере, не менее суммы задатка, указанного в пункте 2.5 Извещения.</w:t>
      </w:r>
    </w:p>
    <w:p w14:paraId="24EDBAF2" w14:textId="2A96A74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Перечисление денежных средств на сч</w:t>
      </w:r>
      <w:r w:rsidR="004062A5">
        <w:rPr>
          <w:sz w:val="22"/>
          <w:szCs w:val="22"/>
        </w:rPr>
        <w:t>е</w:t>
      </w:r>
      <w:r w:rsidRPr="00FF2F46">
        <w:rPr>
          <w:sz w:val="22"/>
          <w:szCs w:val="22"/>
        </w:rPr>
        <w:t xml:space="preserve">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44CB96D" w14:textId="77777777" w:rsidR="0091115A" w:rsidRDefault="0091115A" w:rsidP="00403782">
      <w:pPr>
        <w:jc w:val="both"/>
        <w:rPr>
          <w:b/>
          <w:sz w:val="22"/>
          <w:szCs w:val="22"/>
        </w:rPr>
      </w:pPr>
    </w:p>
    <w:p w14:paraId="593AD44D" w14:textId="7A1F7808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2506EFD6" w14:textId="15BF9AD3" w:rsidR="00367B6B" w:rsidRPr="0091115A" w:rsidRDefault="00403782" w:rsidP="0091115A">
      <w:pPr>
        <w:spacing w:line="276" w:lineRule="auto"/>
        <w:jc w:val="both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91115A">
        <w:rPr>
          <w:b/>
          <w:bCs/>
          <w:sz w:val="22"/>
          <w:szCs w:val="22"/>
        </w:rPr>
        <w:t xml:space="preserve"> </w:t>
      </w: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lastRenderedPageBreak/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91115A" w:rsidRDefault="002F1995" w:rsidP="00880C38">
      <w:pPr>
        <w:spacing w:line="276" w:lineRule="auto"/>
        <w:ind w:firstLine="425"/>
        <w:jc w:val="both"/>
        <w:rPr>
          <w:b/>
          <w:sz w:val="14"/>
          <w:szCs w:val="22"/>
          <w:u w:val="single"/>
        </w:rPr>
      </w:pPr>
    </w:p>
    <w:p w14:paraId="4D29DF5D" w14:textId="531449C8" w:rsidR="004F5C3F" w:rsidRDefault="004F5C3F" w:rsidP="004F5C3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4F5C3F">
        <w:rPr>
          <w:rFonts w:ascii="Times New Roman" w:hAnsi="Times New Roman"/>
          <w:i w:val="0"/>
          <w:sz w:val="26"/>
          <w:szCs w:val="26"/>
          <w:lang w:val="ru-RU"/>
        </w:rPr>
        <w:t>7. Порядок внесения, блокирования и прекращения блокирования Гарантийного обеспечение оплаты оказания услуг</w:t>
      </w:r>
    </w:p>
    <w:p w14:paraId="28C59101" w14:textId="77777777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E58A243" w14:textId="2FA1F99D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услуг Заявитель обеспечивает наличие денежных средства на сч</w:t>
      </w:r>
      <w:r w:rsidR="004062A5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те Оператора электронной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6" w:history="1">
        <w:r w:rsidR="006175F6" w:rsidRPr="003A51C7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955C871" w14:textId="651AA5DF" w:rsidR="004F5C3F" w:rsidRPr="00905179" w:rsidRDefault="004F5C3F" w:rsidP="004F5C3F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в соответствии с Регламентом и Инструкциями, по следующим реквизитам:</w:t>
      </w:r>
    </w:p>
    <w:p w14:paraId="1AF78AAB" w14:textId="77777777" w:rsidR="004F5C3F" w:rsidRPr="0091115A" w:rsidRDefault="004F5C3F" w:rsidP="004F5C3F">
      <w:pPr>
        <w:spacing w:line="276" w:lineRule="auto"/>
        <w:ind w:firstLine="709"/>
        <w:jc w:val="both"/>
        <w:rPr>
          <w:sz w:val="12"/>
          <w:szCs w:val="22"/>
        </w:rPr>
      </w:pPr>
    </w:p>
    <w:p w14:paraId="258F8004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D2ECE48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7AC55CE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09649BC7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73B8CFE5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40C83A6" w14:textId="77777777" w:rsidR="004F5C3F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3F2329BB" w14:textId="77777777" w:rsidR="004F5C3F" w:rsidRPr="007261BA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4304CE24" w14:textId="77777777" w:rsidR="004F5C3F" w:rsidRPr="007261BA" w:rsidRDefault="004F5C3F" w:rsidP="004F5C3F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2A650170" w14:textId="77777777" w:rsidR="004F5C3F" w:rsidRPr="007261BA" w:rsidRDefault="004F5C3F" w:rsidP="004F5C3F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FF4EEAA" w14:textId="77777777" w:rsidR="004F5C3F" w:rsidRPr="0091115A" w:rsidRDefault="004F5C3F" w:rsidP="004F5C3F">
      <w:pPr>
        <w:spacing w:line="276" w:lineRule="auto"/>
        <w:ind w:firstLine="709"/>
        <w:jc w:val="both"/>
        <w:rPr>
          <w:sz w:val="10"/>
          <w:szCs w:val="22"/>
        </w:rPr>
      </w:pPr>
    </w:p>
    <w:p w14:paraId="7274ECC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lastRenderedPageBreak/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0AADC78D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47CD138F" w14:textId="40F56C5C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</w:t>
      </w:r>
      <w:r w:rsidR="00C30764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и Инструкциями;</w:t>
      </w:r>
    </w:p>
    <w:p w14:paraId="21743CA7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3479522" w14:textId="64C07EFF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3 (трех) рабочих дней со дня публикации на электронной площадке сведений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о заключении договора с победителем аукциона в соответствии с Регламентом и Инструкциями.</w:t>
      </w:r>
    </w:p>
    <w:p w14:paraId="6C30F13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CA3EB10" w14:textId="67DE9800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 xml:space="preserve">обедителя или иного лица с которым в соответствии с пунктами 13 и 14 статьи 39.12 Земельного кодекса Российской Федерации заключается договор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– в течение одного рабочего дня со дня опубликования на электронной площадке сведений о заключении с таким лицом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или акта (протокола) о признании его уклонившимся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 xml:space="preserve">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участка;</w:t>
      </w:r>
    </w:p>
    <w:p w14:paraId="277D81E2" w14:textId="0B82CB25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одного рабочего дня с момента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участка.</w:t>
      </w:r>
    </w:p>
    <w:p w14:paraId="4C5F5C37" w14:textId="77777777" w:rsidR="004F5C3F" w:rsidRPr="0091115A" w:rsidRDefault="004F5C3F" w:rsidP="004F5C3F">
      <w:pPr>
        <w:rPr>
          <w:sz w:val="16"/>
        </w:rPr>
      </w:pPr>
    </w:p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Pr="0091115A" w:rsidRDefault="009618E0" w:rsidP="009618E0">
      <w:pPr>
        <w:tabs>
          <w:tab w:val="left" w:pos="993"/>
        </w:tabs>
        <w:autoSpaceDE w:val="0"/>
        <w:ind w:left="426"/>
        <w:jc w:val="both"/>
        <w:rPr>
          <w:sz w:val="14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Pr="0091115A" w:rsidRDefault="002F1995" w:rsidP="002F1995">
      <w:pPr>
        <w:tabs>
          <w:tab w:val="left" w:pos="993"/>
        </w:tabs>
        <w:autoSpaceDE w:val="0"/>
        <w:ind w:left="426"/>
        <w:jc w:val="both"/>
        <w:rPr>
          <w:sz w:val="16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Pr="0091115A" w:rsidRDefault="002F1995" w:rsidP="002F1995">
      <w:pPr>
        <w:tabs>
          <w:tab w:val="left" w:pos="993"/>
        </w:tabs>
        <w:autoSpaceDE w:val="0"/>
        <w:ind w:left="426"/>
        <w:jc w:val="both"/>
        <w:rPr>
          <w:sz w:val="14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25" w:name="_Hlk128659850"/>
      <w:bookmarkStart w:id="26" w:name="_Toc426365734"/>
      <w:bookmarkStart w:id="27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Pr="0091115A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8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2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28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25"/>
    <w:p w14:paraId="1C33AC80" w14:textId="77777777" w:rsidR="002F1995" w:rsidRPr="0091115A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14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6"/>
      <w:bookmarkEnd w:id="27"/>
      <w:bookmarkEnd w:id="29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7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010E51DE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314CECD4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6F26519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11.3 Извещения.</w:t>
      </w:r>
    </w:p>
    <w:p w14:paraId="2F5E94BE" w14:textId="069EF056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11.5 и 11.6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299357EB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купли-продажи Земельного участка в соответствии с пунктами 11.5 и 11.6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4777826F" w14:textId="77777777" w:rsidR="00E54C82" w:rsidRPr="00E54C82" w:rsidRDefault="00E54C82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0" w:name="_Ref368517744"/>
      <w:r>
        <w:rPr>
          <w:sz w:val="22"/>
          <w:szCs w:val="22"/>
        </w:rPr>
        <w:br w:type="page"/>
      </w:r>
      <w:bookmarkStart w:id="31" w:name="_Toc455060530"/>
      <w:bookmarkStart w:id="32" w:name="_Toc478656959"/>
      <w:bookmarkStart w:id="33" w:name="_Toc418069456"/>
      <w:bookmarkStart w:id="34" w:name="_Toc419738552"/>
      <w:bookmarkStart w:id="35" w:name="_Toc423082994"/>
      <w:bookmarkStart w:id="36" w:name="_Toc426462884"/>
      <w:bookmarkEnd w:id="5"/>
      <w:bookmarkEnd w:id="6"/>
      <w:bookmarkEnd w:id="18"/>
      <w:bookmarkEnd w:id="30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1"/>
      <w:bookmarkEnd w:id="32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7" w:name="_Toc428969619"/>
    </w:p>
    <w:p w14:paraId="3828DF39" w14:textId="46A3C219" w:rsidR="001C65FB" w:rsidRDefault="00320FCA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135A164C" wp14:editId="3235B7A1">
            <wp:extent cx="6480810" cy="92233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!!!!постановление (34)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7FD2" w14:textId="11F96C25" w:rsidR="00CE6B60" w:rsidRDefault="00320FCA" w:rsidP="00320FC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0F056939" wp14:editId="48AE0417">
            <wp:extent cx="6480810" cy="9234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!!!!постановление (34)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1BF9A" w14:textId="7A39D1EF" w:rsidR="00913C4D" w:rsidRDefault="00913C4D" w:rsidP="001B1DE7">
      <w:pPr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8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8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5B7EEC56" w:rsidR="00CA6D4F" w:rsidRDefault="00BB2814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2F3D9841" wp14:editId="49C9E4CB">
            <wp:extent cx="6480810" cy="83870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егрн 669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AFC44" w14:textId="58C6F9F6" w:rsidR="00BB2814" w:rsidRDefault="00BB2814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1E94CDD" wp14:editId="70788022">
            <wp:extent cx="6480810" cy="83870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 669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7F6B985" wp14:editId="59D892EF">
            <wp:extent cx="6480810" cy="838708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 669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B2F8718" wp14:editId="6489BAF5">
            <wp:extent cx="6480810" cy="83870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 669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47048AD" wp14:editId="12D62492">
            <wp:extent cx="6480810" cy="838708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 669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5312" w14:textId="7022F166" w:rsidR="00E0078A" w:rsidRDefault="00E0078A" w:rsidP="001C65FB">
      <w:pPr>
        <w:jc w:val="center"/>
        <w:rPr>
          <w:color w:val="0000FF"/>
        </w:rPr>
      </w:pP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2"/>
      <w:bookmarkStart w:id="40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9"/>
      <w:bookmarkEnd w:id="40"/>
    </w:p>
    <w:p w14:paraId="78C4D952" w14:textId="73E7C6AA" w:rsidR="00EE3426" w:rsidRDefault="00BB2814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1DBD65DD" wp14:editId="703EEA67">
            <wp:extent cx="6480810" cy="4072255"/>
            <wp:effectExtent l="0" t="0" r="0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4D14C0FF" w:rsidR="00E0078A" w:rsidRDefault="00BB2814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3CCE74" wp14:editId="0324E157">
            <wp:extent cx="6480810" cy="423799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55060533"/>
      <w:bookmarkStart w:id="42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1"/>
      <w:bookmarkEnd w:id="42"/>
      <w:permStart w:id="1860334692" w:edGrp="everyone"/>
    </w:p>
    <w:p w14:paraId="5B9E2D0F" w14:textId="4D43A845" w:rsidR="001B1DE7" w:rsidRDefault="00BB2814" w:rsidP="00BB2814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C2A819" wp14:editId="77A62A3A">
            <wp:extent cx="6480810" cy="91706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одная информация (1)_Страница_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48DE" w14:textId="683842F4" w:rsidR="00BB2814" w:rsidRDefault="00BB2814" w:rsidP="00BB281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20E182" wp14:editId="10BE825C">
            <wp:extent cx="6480810" cy="91706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одная информация (1)_Страница_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412012" wp14:editId="779BB1F3">
            <wp:extent cx="6480810" cy="91706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одная информация (1)_Страница_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AB6361" wp14:editId="2B06AFC3">
            <wp:extent cx="6480810" cy="91706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одная информация (1)_Страница_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ADBFDF" wp14:editId="0100D0B7">
            <wp:extent cx="6480810" cy="91725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одная информация (1)_Страница_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CDC0E" w14:textId="34FF17D2" w:rsidR="001B1DE7" w:rsidRDefault="00BB2814" w:rsidP="00BB281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18F993" wp14:editId="08EEF1B9">
            <wp:extent cx="6480810" cy="9173845"/>
            <wp:effectExtent l="0" t="0" r="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риложение_Ж-2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702FF8" wp14:editId="51BBEA52">
            <wp:extent cx="6480810" cy="916813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риложение_Ж-2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74F125" wp14:editId="31193AC2">
            <wp:extent cx="6480810" cy="91662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риложение_Ж-2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285CB3" wp14:editId="250A9A74">
            <wp:extent cx="6480810" cy="9173845"/>
            <wp:effectExtent l="0" t="0" r="0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риложение_Ж-2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240F682C" w:rsidR="001B1DE7" w:rsidRDefault="00BB2814" w:rsidP="00BB281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1C3241" wp14:editId="1D838D9D">
            <wp:extent cx="6480810" cy="9197975"/>
            <wp:effectExtent l="0" t="0" r="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письмо об отсутствии строений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450C45B9" w:rsidR="001B1DE7" w:rsidRDefault="00BB2814" w:rsidP="00BB2814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7C98FE7" wp14:editId="567920D4">
            <wp:extent cx="6480810" cy="922718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Акт обследов. 50190030216669 Новая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49F7EB" wp14:editId="4BC4E6E7">
            <wp:extent cx="6480810" cy="9195435"/>
            <wp:effectExtent l="0" t="0" r="0" b="571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Акт обследов. 50190030216669 Новая_Страница_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751635" wp14:editId="7CC93186">
            <wp:extent cx="6480810" cy="9216390"/>
            <wp:effectExtent l="0" t="0" r="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Акт обследов. 50190030216669 Новая_Страница_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DBB0DD" wp14:editId="7132AE24">
            <wp:extent cx="6480810" cy="9216390"/>
            <wp:effectExtent l="0" t="0" r="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Акт обследов. 50190030216669 Новая_Страница_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A610F" w14:textId="74BEB94D" w:rsidR="001B1DE7" w:rsidRDefault="001B1DE7" w:rsidP="001B1DE7">
      <w:pPr>
        <w:rPr>
          <w:lang w:val="x-none"/>
        </w:rPr>
      </w:pPr>
    </w:p>
    <w:p w14:paraId="0337625F" w14:textId="7531F66A" w:rsidR="00733AA0" w:rsidRDefault="00733AA0" w:rsidP="008D3265">
      <w:pPr>
        <w:suppressAutoHyphens w:val="0"/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3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6AD2F0D1" w:rsidR="00E0078A" w:rsidRDefault="00BB281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437F32DD" wp14:editId="19BBAA8A">
            <wp:extent cx="6480810" cy="823087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D75B1" w14:textId="3DDCD4DB" w:rsidR="00BB2814" w:rsidRDefault="00BB281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5358EA" wp14:editId="35743DB0">
            <wp:extent cx="8822475" cy="3960000"/>
            <wp:effectExtent l="0" t="7302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22475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E9B64" w14:textId="6E219071" w:rsidR="00BB2814" w:rsidRDefault="004B56F3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8AF33CB" wp14:editId="4088F679">
            <wp:extent cx="6480810" cy="917067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ту газ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29418499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4"/>
      <w:bookmarkStart w:id="45" w:name="_Toc423082997"/>
      <w:bookmarkEnd w:id="33"/>
      <w:bookmarkEnd w:id="34"/>
      <w:bookmarkEnd w:id="35"/>
      <w:bookmarkEnd w:id="36"/>
      <w:bookmarkEnd w:id="3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4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BB28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BB28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BB281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BB281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6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6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7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7"/>
      <w:bookmarkEnd w:id="47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8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0A7564A8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85A0E">
        <w:rPr>
          <w:rFonts w:ascii="Times New Roman" w:hAnsi="Times New Roman" w:cs="Times New Roman"/>
          <w:b/>
          <w:bCs/>
          <w:sz w:val="24"/>
          <w:szCs w:val="24"/>
        </w:rPr>
        <w:t>ДОГОВОР</w:t>
      </w:r>
    </w:p>
    <w:p w14:paraId="54A33DB9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b/>
          <w:bCs/>
          <w:sz w:val="24"/>
          <w:szCs w:val="24"/>
        </w:rPr>
        <w:t>КУПЛИ-ПРОДАЖИ ЗЕМЕЛЬНОГО УЧАСТКА</w:t>
      </w:r>
    </w:p>
    <w:p w14:paraId="1583C0FF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№  _______ </w:t>
      </w:r>
    </w:p>
    <w:p w14:paraId="7A8FA17E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F1DBB" w:rsidRPr="00B85A0E" w14:paraId="0E840ECC" w14:textId="77777777" w:rsidTr="00A26FFE">
        <w:tc>
          <w:tcPr>
            <w:tcW w:w="6663" w:type="dxa"/>
          </w:tcPr>
          <w:p w14:paraId="73335B14" w14:textId="77777777" w:rsidR="005F1DBB" w:rsidRPr="00697EB5" w:rsidRDefault="005F1DBB" w:rsidP="00A26FF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97E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97EB5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439F54C" w14:textId="77777777" w:rsidR="005F1DBB" w:rsidRPr="00B85A0E" w:rsidRDefault="005F1DBB" w:rsidP="00A26FF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97E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 </w:t>
            </w:r>
          </w:p>
        </w:tc>
      </w:tr>
    </w:tbl>
    <w:p w14:paraId="7B3865B2" w14:textId="77777777" w:rsidR="005F1DBB" w:rsidRPr="00B85A0E" w:rsidRDefault="005F1DBB" w:rsidP="005F1DBB">
      <w:pPr>
        <w:pStyle w:val="ConsPlusNonformat"/>
        <w:spacing w:after="24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DA269B5" w14:textId="77777777" w:rsidR="005F1DBB" w:rsidRPr="00B85A0E" w:rsidRDefault="005F1DBB" w:rsidP="005F1DBB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7EB5"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 w:rsidRPr="00697EB5">
        <w:rPr>
          <w:rFonts w:ascii="Times New Roman" w:hAnsi="Times New Roman" w:cs="Times New Roman"/>
          <w:sz w:val="24"/>
          <w:szCs w:val="24"/>
        </w:rPr>
        <w:t xml:space="preserve">, </w:t>
      </w:r>
      <w:r w:rsidRPr="00B85A0E">
        <w:rPr>
          <w:rFonts w:ascii="Times New Roman" w:hAnsi="Times New Roman" w:cs="Times New Roman"/>
          <w:sz w:val="24"/>
          <w:szCs w:val="24"/>
        </w:rPr>
        <w:t>ОГРН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97EB5">
        <w:rPr>
          <w:rFonts w:ascii="Times New Roman" w:hAnsi="Times New Roman" w:cs="Times New Roman"/>
          <w:noProof/>
          <w:sz w:val="24"/>
          <w:szCs w:val="24"/>
        </w:rPr>
        <w:t>1025007589199</w:t>
      </w:r>
      <w:r w:rsidRPr="00697EB5">
        <w:rPr>
          <w:rFonts w:ascii="Times New Roman" w:hAnsi="Times New Roman" w:cs="Times New Roman"/>
          <w:sz w:val="24"/>
          <w:szCs w:val="24"/>
        </w:rPr>
        <w:t>,,</w:t>
      </w:r>
      <w:proofErr w:type="gramEnd"/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ИНН</w:t>
      </w:r>
      <w:r w:rsidRPr="00697EB5">
        <w:rPr>
          <w:rFonts w:ascii="Times New Roman" w:hAnsi="Times New Roman" w:cs="Times New Roman"/>
          <w:sz w:val="24"/>
          <w:szCs w:val="24"/>
        </w:rPr>
        <w:t>/</w:t>
      </w:r>
      <w:r w:rsidRPr="00B85A0E">
        <w:rPr>
          <w:rFonts w:ascii="Times New Roman" w:hAnsi="Times New Roman" w:cs="Times New Roman"/>
          <w:sz w:val="24"/>
          <w:szCs w:val="24"/>
        </w:rPr>
        <w:t>КПП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 w:rsidRPr="00697EB5">
        <w:rPr>
          <w:rFonts w:ascii="Times New Roman" w:hAnsi="Times New Roman" w:cs="Times New Roman"/>
          <w:noProof/>
          <w:sz w:val="24"/>
          <w:szCs w:val="24"/>
        </w:rPr>
        <w:t>5075003287</w:t>
      </w:r>
      <w:r w:rsidRPr="00697EB5">
        <w:rPr>
          <w:rFonts w:ascii="Times New Roman" w:hAnsi="Times New Roman" w:cs="Times New Roman"/>
          <w:sz w:val="24"/>
          <w:szCs w:val="24"/>
        </w:rPr>
        <w:t>/</w:t>
      </w:r>
      <w:r w:rsidRPr="00697EB5">
        <w:rPr>
          <w:rFonts w:ascii="Times New Roman" w:hAnsi="Times New Roman" w:cs="Times New Roman"/>
          <w:noProof/>
          <w:sz w:val="24"/>
          <w:szCs w:val="24"/>
        </w:rPr>
        <w:t>507501001</w:t>
      </w:r>
      <w:r w:rsidRPr="00697EB5">
        <w:rPr>
          <w:rFonts w:ascii="Times New Roman" w:hAnsi="Times New Roman" w:cs="Times New Roman"/>
          <w:sz w:val="24"/>
          <w:szCs w:val="24"/>
        </w:rPr>
        <w:t xml:space="preserve">,  </w:t>
      </w:r>
      <w:r w:rsidRPr="00B85A0E">
        <w:rPr>
          <w:rFonts w:ascii="Times New Roman" w:hAnsi="Times New Roman" w:cs="Times New Roman"/>
          <w:sz w:val="24"/>
          <w:szCs w:val="24"/>
        </w:rPr>
        <w:t>в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лице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         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B85A0E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227E2A">
        <w:rPr>
          <w:rFonts w:ascii="Times New Roman" w:hAnsi="Times New Roman" w:cs="Times New Roman"/>
          <w:sz w:val="24"/>
          <w:szCs w:val="24"/>
        </w:rPr>
        <w:t xml:space="preserve"> __  </w:t>
      </w:r>
      <w:r w:rsidRPr="00B85A0E">
        <w:rPr>
          <w:rFonts w:ascii="Times New Roman" w:hAnsi="Times New Roman" w:cs="Times New Roman"/>
          <w:sz w:val="24"/>
          <w:szCs w:val="24"/>
        </w:rPr>
        <w:t>на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основании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b/>
          <w:bCs/>
          <w:sz w:val="24"/>
          <w:szCs w:val="24"/>
        </w:rPr>
        <w:t xml:space="preserve">__, </w:t>
      </w:r>
      <w:r w:rsidRPr="00B85A0E">
        <w:rPr>
          <w:rFonts w:ascii="Times New Roman" w:hAnsi="Times New Roman" w:cs="Times New Roman"/>
          <w:sz w:val="24"/>
          <w:szCs w:val="24"/>
        </w:rPr>
        <w:t>в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дальнейшем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 xml:space="preserve">именуем __  «Продавец», с одной стороны, и </w:t>
      </w:r>
    </w:p>
    <w:p w14:paraId="1ABE0AF7" w14:textId="77777777" w:rsidR="005F1DBB" w:rsidRPr="00B85A0E" w:rsidRDefault="005F1DBB" w:rsidP="005F1DBB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физическое лицо: </w:t>
      </w:r>
    </w:p>
    <w:p w14:paraId="07B760C7" w14:textId="77777777" w:rsidR="005F1DBB" w:rsidRPr="00B85A0E" w:rsidRDefault="005F1DBB" w:rsidP="005F1DBB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</w:t>
      </w:r>
    </w:p>
    <w:p w14:paraId="21086ADE" w14:textId="77777777" w:rsidR="005F1DBB" w:rsidRPr="00B85A0E" w:rsidRDefault="005F1DBB" w:rsidP="005F1DBB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в дальнейшем именуемый «Покупатель», с другой стороны, на </w:t>
      </w:r>
      <w:proofErr w:type="gramStart"/>
      <w:r w:rsidRPr="00B85A0E">
        <w:rPr>
          <w:rFonts w:ascii="Times New Roman" w:hAnsi="Times New Roman" w:cs="Times New Roman"/>
          <w:sz w:val="24"/>
          <w:szCs w:val="24"/>
        </w:rPr>
        <w:t>основании  заключили</w:t>
      </w:r>
      <w:proofErr w:type="gramEnd"/>
      <w:r w:rsidRPr="00B85A0E">
        <w:rPr>
          <w:rFonts w:ascii="Times New Roman" w:hAnsi="Times New Roman" w:cs="Times New Roman"/>
          <w:sz w:val="24"/>
          <w:szCs w:val="24"/>
        </w:rPr>
        <w:t xml:space="preserve"> настоящий договор (далее – Договор) о нижеследующем:</w:t>
      </w:r>
    </w:p>
    <w:p w14:paraId="5AF87F71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5A0E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14:paraId="0A3E061E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87D6E3D" w14:textId="714E8D21" w:rsidR="005F1DBB" w:rsidRPr="00B85A0E" w:rsidRDefault="005F1DBB" w:rsidP="0091115A">
      <w:pPr>
        <w:pStyle w:val="afff3"/>
        <w:ind w:firstLine="709"/>
        <w:jc w:val="both"/>
      </w:pPr>
      <w:r w:rsidRPr="00B85A0E">
        <w:t xml:space="preserve">1.1. ПРОДАВЕЦ продает, а ПОКУПАТЕЛЬ приобретает на условиях настоящего Договора </w:t>
      </w:r>
      <w:r w:rsidRPr="00B85A0E">
        <w:rPr>
          <w:b/>
          <w:bCs/>
        </w:rPr>
        <w:t>земельный участок</w:t>
      </w:r>
      <w:r w:rsidRPr="00B85A0E">
        <w:t>,</w:t>
      </w:r>
      <w:r w:rsidRPr="00B85A0E">
        <w:rPr>
          <w:b/>
          <w:bCs/>
        </w:rPr>
        <w:t xml:space="preserve"> </w:t>
      </w:r>
      <w:r w:rsidRPr="00B85A0E">
        <w:t>государственная собственность на который не разграничена,</w:t>
      </w:r>
      <w:r w:rsidRPr="00B85A0E">
        <w:rPr>
          <w:b/>
          <w:bCs/>
        </w:rPr>
        <w:t xml:space="preserve"> </w:t>
      </w:r>
      <w:r w:rsidRPr="00B85A0E">
        <w:t>из категории земель: «</w:t>
      </w:r>
      <w:r w:rsidRPr="00B85A0E">
        <w:rPr>
          <w:noProof/>
        </w:rPr>
        <w:t>Земли населенных пунктов</w:t>
      </w:r>
      <w:r w:rsidRPr="00B85A0E">
        <w:t xml:space="preserve">», площадью </w:t>
      </w:r>
      <w:r w:rsidRPr="00B85A0E">
        <w:rPr>
          <w:noProof/>
        </w:rPr>
        <w:t>741</w:t>
      </w:r>
      <w:r w:rsidRPr="00B85A0E">
        <w:t xml:space="preserve"> кв.м., с кадастровым номером: </w:t>
      </w:r>
      <w:r w:rsidRPr="00B85A0E">
        <w:rPr>
          <w:noProof/>
        </w:rPr>
        <w:t>50:19:0030216:669</w:t>
      </w:r>
      <w:r w:rsidRPr="00B85A0E">
        <w:t xml:space="preserve"> расположенного по адресу: </w:t>
      </w:r>
      <w:r w:rsidRPr="00B85A0E">
        <w:rPr>
          <w:noProof/>
        </w:rPr>
        <w:t>Московская область, д. Новая, Российская Федерация, Рузский городской округ</w:t>
      </w:r>
      <w:r w:rsidRPr="00B85A0E">
        <w:t>, вид разрешенного использования - «</w:t>
      </w:r>
      <w:r w:rsidRPr="00B85A0E">
        <w:rPr>
          <w:noProof/>
        </w:rPr>
        <w:t>Для индивидуального жилищного строительства</w:t>
      </w:r>
      <w:r w:rsidRPr="00B85A0E">
        <w:t>», (далее – Участок).</w:t>
      </w:r>
    </w:p>
    <w:p w14:paraId="4EFADC9F" w14:textId="77777777" w:rsidR="005F1DBB" w:rsidRPr="00B85A0E" w:rsidRDefault="005F1DBB" w:rsidP="005F1DBB">
      <w:pPr>
        <w:pStyle w:val="afff3"/>
        <w:ind w:firstLine="709"/>
      </w:pPr>
      <w:r w:rsidRPr="00B85A0E">
        <w:t xml:space="preserve">1.2. Основанием для заключения настоящего Договора </w:t>
      </w:r>
      <w:proofErr w:type="gramStart"/>
      <w:r w:rsidRPr="00B85A0E">
        <w:t>является .</w:t>
      </w:r>
      <w:proofErr w:type="gramEnd"/>
    </w:p>
    <w:p w14:paraId="08EE9E06" w14:textId="77777777" w:rsidR="005F1DBB" w:rsidRPr="00B85A0E" w:rsidRDefault="005F1DBB" w:rsidP="005F1DBB">
      <w:pPr>
        <w:pStyle w:val="afff3"/>
        <w:ind w:firstLine="709"/>
      </w:pPr>
      <w:r w:rsidRPr="00B85A0E">
        <w:t>1.3. На Участке отсутствуют объекты капитального строительства.</w:t>
      </w:r>
    </w:p>
    <w:p w14:paraId="453112FD" w14:textId="77777777" w:rsidR="005F1DBB" w:rsidRPr="00697EB5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1.4 Сведения о правах третьих лиц на Участок у Продавца отсутствуют.</w:t>
      </w:r>
    </w:p>
    <w:p w14:paraId="06B24057" w14:textId="77777777" w:rsidR="005F1DBB" w:rsidRPr="00697EB5" w:rsidRDefault="005F1DBB" w:rsidP="005F1DBB">
      <w:pPr>
        <w:pStyle w:val="afff3"/>
        <w:ind w:firstLine="709"/>
      </w:pPr>
      <w:r w:rsidRPr="00697EB5">
        <w:t xml:space="preserve">1.5 </w:t>
      </w:r>
      <w:r w:rsidRPr="00B85A0E">
        <w:t>Участок</w:t>
      </w:r>
      <w:r w:rsidRPr="00697EB5">
        <w:t xml:space="preserve"> </w:t>
      </w:r>
      <w:r w:rsidRPr="00B85A0E">
        <w:t>имеет</w:t>
      </w:r>
      <w:r w:rsidRPr="00697EB5">
        <w:t xml:space="preserve"> </w:t>
      </w:r>
      <w:r w:rsidRPr="00B85A0E">
        <w:t>следующие</w:t>
      </w:r>
      <w:r w:rsidRPr="00697EB5">
        <w:t xml:space="preserve"> </w:t>
      </w:r>
      <w:r w:rsidRPr="00B85A0E">
        <w:t>ограничения</w:t>
      </w:r>
      <w:r w:rsidRPr="00697EB5">
        <w:br/>
      </w:r>
      <w:r w:rsidRPr="00B85A0E">
        <w:t>в</w:t>
      </w:r>
      <w:r w:rsidRPr="00697EB5">
        <w:t xml:space="preserve"> </w:t>
      </w:r>
      <w:r w:rsidRPr="00B85A0E">
        <w:t>использовании</w:t>
      </w:r>
      <w:r w:rsidRPr="00697EB5">
        <w:t xml:space="preserve">: </w:t>
      </w:r>
    </w:p>
    <w:p w14:paraId="7F5B0791" w14:textId="1B6765D7" w:rsidR="005F1DBB" w:rsidRPr="00B85A0E" w:rsidRDefault="005F1DBB" w:rsidP="005F1DB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noProof/>
          <w:sz w:val="24"/>
          <w:szCs w:val="24"/>
        </w:rPr>
        <w:t xml:space="preserve">Земельный участок расположен в зоне с особыми условиями использования территории </w:t>
      </w:r>
      <w:r w:rsidR="0091115A">
        <w:rPr>
          <w:rFonts w:ascii="Times New Roman" w:hAnsi="Times New Roman" w:cs="Times New Roman"/>
          <w:noProof/>
          <w:sz w:val="24"/>
          <w:szCs w:val="24"/>
        </w:rPr>
        <w:br/>
      </w:r>
      <w:r w:rsidRPr="00B85A0E">
        <w:rPr>
          <w:rFonts w:ascii="Times New Roman" w:hAnsi="Times New Roman" w:cs="Times New Roman"/>
          <w:noProof/>
          <w:sz w:val="24"/>
          <w:szCs w:val="24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623E4E32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0B4AAC35" w14:textId="77777777" w:rsidR="005F1DBB" w:rsidRPr="00B85A0E" w:rsidRDefault="005F1DBB" w:rsidP="005F1DBB">
      <w:pPr>
        <w:pStyle w:val="afff3"/>
      </w:pPr>
    </w:p>
    <w:p w14:paraId="4ABD3123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5A0E">
        <w:rPr>
          <w:rFonts w:ascii="Times New Roman" w:hAnsi="Times New Roman" w:cs="Times New Roman"/>
          <w:b/>
          <w:bCs/>
          <w:color w:val="444444"/>
          <w:sz w:val="24"/>
          <w:szCs w:val="24"/>
          <w:bdr w:val="none" w:sz="0" w:space="0" w:color="auto" w:frame="1"/>
        </w:rPr>
        <w:t>    </w:t>
      </w:r>
      <w:r w:rsidRPr="00B85A0E">
        <w:rPr>
          <w:rFonts w:ascii="Times New Roman" w:hAnsi="Times New Roman" w:cs="Times New Roman"/>
          <w:b/>
          <w:sz w:val="24"/>
          <w:szCs w:val="24"/>
        </w:rPr>
        <w:t>2.</w:t>
      </w:r>
      <w:r w:rsidRPr="00B85A0E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B85A0E">
        <w:rPr>
          <w:rFonts w:ascii="Times New Roman" w:hAnsi="Times New Roman" w:cs="Times New Roman"/>
          <w:b/>
          <w:sz w:val="24"/>
          <w:szCs w:val="24"/>
        </w:rPr>
        <w:t>Цена договора и порядок расчетов</w:t>
      </w:r>
    </w:p>
    <w:p w14:paraId="5712FB48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E3EE4C2" w14:textId="77777777" w:rsidR="005F1DBB" w:rsidRPr="00B85A0E" w:rsidRDefault="005F1DBB" w:rsidP="005F1DBB">
      <w:pPr>
        <w:pStyle w:val="210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            2.1. Цена Участка установлена в соответствии </w:t>
      </w:r>
      <w:proofErr w:type="gramStart"/>
      <w:r w:rsidRPr="00B85A0E">
        <w:rPr>
          <w:sz w:val="24"/>
          <w:szCs w:val="24"/>
          <w:lang w:val="ru-RU"/>
        </w:rPr>
        <w:t>с  и</w:t>
      </w:r>
      <w:proofErr w:type="gramEnd"/>
      <w:r w:rsidRPr="00B85A0E">
        <w:rPr>
          <w:sz w:val="24"/>
          <w:szCs w:val="24"/>
          <w:lang w:val="ru-RU"/>
        </w:rPr>
        <w:t xml:space="preserve"> составляет _____________________ руб. </w:t>
      </w:r>
    </w:p>
    <w:p w14:paraId="1DDA93A9" w14:textId="77777777" w:rsidR="005F1DBB" w:rsidRPr="00B85A0E" w:rsidRDefault="005F1DBB" w:rsidP="005F1DBB">
      <w:pPr>
        <w:pStyle w:val="210"/>
        <w:ind w:firstLine="851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Внесенный задаток в размере __________ (_____________________________) рублей ____ копеек засчитывается в счет оплаты за Участок.</w:t>
      </w:r>
    </w:p>
    <w:p w14:paraId="655F822D" w14:textId="77777777" w:rsidR="005F1DBB" w:rsidRPr="005F1DBB" w:rsidRDefault="005F1DBB" w:rsidP="005F1DBB">
      <w:pPr>
        <w:pStyle w:val="210"/>
        <w:ind w:firstLine="851"/>
        <w:rPr>
          <w:sz w:val="24"/>
          <w:szCs w:val="24"/>
          <w:lang w:val="ru-RU"/>
        </w:rPr>
      </w:pPr>
      <w:r w:rsidRPr="005F1DBB">
        <w:rPr>
          <w:sz w:val="24"/>
          <w:szCs w:val="24"/>
          <w:lang w:val="ru-RU"/>
        </w:rPr>
        <w:t xml:space="preserve">2.2. Оплата Участка осуществляется Покупателем путем перечисления денежных средств в размере, указанном в п 2.1 настоящего договора, которые подлежат перечислению на счет Продавца по следующим реквизитам:  Р/С  03100643000000014800, КС  40102810845370000004, Наименование банка  ГУ БАНКА РОССИИ ПО ЦФО//УФК ПО МОСКОВСКОЙ ОБЛАСТИ г. </w:t>
      </w:r>
      <w:proofErr w:type="spellStart"/>
      <w:r w:rsidRPr="005F1DBB">
        <w:rPr>
          <w:sz w:val="24"/>
          <w:szCs w:val="24"/>
          <w:lang w:val="ru-RU"/>
        </w:rPr>
        <w:t>Москва,БИК</w:t>
      </w:r>
      <w:proofErr w:type="spellEnd"/>
      <w:r w:rsidRPr="005F1DBB">
        <w:rPr>
          <w:sz w:val="24"/>
          <w:szCs w:val="24"/>
          <w:lang w:val="ru-RU"/>
        </w:rPr>
        <w:t xml:space="preserve">  004525987, Получатель: Управление Федерального казначейства по Московской области (АДМИНИСТРАЦИЯ РУЗСКОГО ГОРОДСКОГО ОКРУГА МОСКОВСКОЙ ОБЛАСТИ), ИНН  5075003287, КПП  507501001,ОКТМО  46766000,, КБК ____________, КБК для оплаты пени _______________..</w:t>
      </w:r>
    </w:p>
    <w:p w14:paraId="1C11D2A4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lastRenderedPageBreak/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72CA8C55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5F767FE7" w14:textId="77777777" w:rsidR="005F1DBB" w:rsidRPr="00B85A0E" w:rsidRDefault="005F1DBB" w:rsidP="005F1DBB">
      <w:pPr>
        <w:pStyle w:val="210"/>
        <w:ind w:firstLine="709"/>
        <w:rPr>
          <w:lang w:val="ru-RU"/>
        </w:rPr>
      </w:pPr>
    </w:p>
    <w:p w14:paraId="6015B7D4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3. Передача Участка и переход права собственности на Участок</w:t>
      </w:r>
    </w:p>
    <w:p w14:paraId="3C3A23F8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</w:p>
    <w:p w14:paraId="1D82C6C6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3D106010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3.2 Участок считается переданным Продавцом и принятым Покупателем с даты               подписания акта приема-передачи.</w:t>
      </w:r>
    </w:p>
    <w:p w14:paraId="38422040" w14:textId="77777777" w:rsidR="005F1DBB" w:rsidRPr="00B85A0E" w:rsidRDefault="005F1DBB" w:rsidP="005F1DBB">
      <w:pPr>
        <w:pStyle w:val="210"/>
        <w:rPr>
          <w:szCs w:val="22"/>
          <w:lang w:val="ru-RU"/>
        </w:rPr>
      </w:pPr>
    </w:p>
    <w:p w14:paraId="5BDC1A4E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4. Обязанности Сторон</w:t>
      </w:r>
    </w:p>
    <w:p w14:paraId="25EA011F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</w:p>
    <w:p w14:paraId="1D39D37D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    Покупатель обязуется:</w:t>
      </w:r>
    </w:p>
    <w:p w14:paraId="4E7311FD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2F85FDDD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4268D0CA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4A1EB67D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174BC2D6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507E5505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19909362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4.2. Продавец обязуется:</w:t>
      </w:r>
    </w:p>
    <w:p w14:paraId="5A72E606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4EF62B4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6EAA43CB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4F7A9A0" w14:textId="77777777" w:rsidR="005F1DBB" w:rsidRPr="00B85A0E" w:rsidRDefault="005F1DBB" w:rsidP="005F1DBB">
      <w:pPr>
        <w:textAlignment w:val="baseline"/>
      </w:pPr>
    </w:p>
    <w:p w14:paraId="7C3321BC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5. Ответственность Сторон</w:t>
      </w:r>
    </w:p>
    <w:p w14:paraId="50A2157E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</w:p>
    <w:p w14:paraId="751F67B3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50DA3191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5DAC651C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lastRenderedPageBreak/>
        <w:t>5.3. Уплата неустойки не освобождает Покупателя от исполнения обязательств по        настоящему Договору.</w:t>
      </w:r>
    </w:p>
    <w:p w14:paraId="39AFD06B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28DB6C45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B85A0E">
        <w:rPr>
          <w:lang w:val="ru-RU"/>
        </w:rPr>
        <w:br/>
      </w:r>
    </w:p>
    <w:p w14:paraId="04D54CEA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6. Рассмотрение споров</w:t>
      </w:r>
    </w:p>
    <w:p w14:paraId="05F4692E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</w:p>
    <w:p w14:paraId="0C73B7B8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4E5BD58D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341C558B" w14:textId="77777777" w:rsidR="005F1DBB" w:rsidRPr="00B85A0E" w:rsidRDefault="005F1DBB" w:rsidP="005F1DBB">
      <w:pPr>
        <w:pStyle w:val="210"/>
        <w:ind w:firstLine="709"/>
        <w:contextualSpacing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3E0A8EBC" w14:textId="77777777" w:rsidR="005F1DBB" w:rsidRPr="00B85A0E" w:rsidRDefault="005F1DBB" w:rsidP="005F1DBB">
      <w:pPr>
        <w:ind w:firstLine="480"/>
        <w:textAlignment w:val="baseline"/>
      </w:pPr>
    </w:p>
    <w:p w14:paraId="3612A8F3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7. Особые условия Договора</w:t>
      </w:r>
    </w:p>
    <w:p w14:paraId="04E84647" w14:textId="77777777" w:rsidR="005F1DBB" w:rsidRPr="00B85A0E" w:rsidRDefault="005F1DBB" w:rsidP="005F1DBB">
      <w:pPr>
        <w:textAlignment w:val="baseline"/>
      </w:pPr>
    </w:p>
    <w:p w14:paraId="5DDCB6A8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75832F4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 xml:space="preserve">7.2. Настоящий Договор подписан усиленными квалифицированными </w:t>
      </w:r>
      <w:hyperlink r:id="rId50" w:anchor="block_21" w:history="1">
        <w:r w:rsidRPr="00320FCA">
          <w:rPr>
            <w:lang w:val="ru-RU"/>
          </w:rPr>
          <w:t>электронными подписями</w:t>
        </w:r>
      </w:hyperlink>
      <w:r w:rsidRPr="00B85A0E">
        <w:rPr>
          <w:sz w:val="24"/>
          <w:szCs w:val="24"/>
          <w:lang w:val="ru-RU"/>
        </w:rPr>
        <w:t xml:space="preserve"> Сторон в электронной форме.</w:t>
      </w:r>
    </w:p>
    <w:p w14:paraId="0DA7B860" w14:textId="77777777" w:rsidR="005F1DBB" w:rsidRPr="00B85A0E" w:rsidRDefault="005F1DBB" w:rsidP="005F1DBB">
      <w:pPr>
        <w:textAlignment w:val="baseline"/>
      </w:pPr>
    </w:p>
    <w:p w14:paraId="7658E68E" w14:textId="77777777" w:rsidR="005F1DBB" w:rsidRPr="00B85A0E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B85A0E">
        <w:rPr>
          <w:b/>
          <w:bCs/>
          <w:bdr w:val="none" w:sz="0" w:space="0" w:color="auto" w:frame="1"/>
        </w:rPr>
        <w:t>8. Приложения к Договору</w:t>
      </w:r>
    </w:p>
    <w:p w14:paraId="4B91D1D1" w14:textId="77777777" w:rsidR="005F1DBB" w:rsidRPr="00B85A0E" w:rsidRDefault="005F1DBB" w:rsidP="005F1DBB">
      <w:pPr>
        <w:textAlignment w:val="baseline"/>
        <w:rPr>
          <w:b/>
          <w:bCs/>
          <w:bdr w:val="none" w:sz="0" w:space="0" w:color="auto" w:frame="1"/>
        </w:rPr>
      </w:pPr>
    </w:p>
    <w:p w14:paraId="342B1F0F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  <w:r w:rsidRPr="00B85A0E">
        <w:rPr>
          <w:sz w:val="24"/>
          <w:szCs w:val="24"/>
          <w:lang w:val="ru-RU"/>
        </w:rPr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75535E02" w14:textId="5310FB6E" w:rsidR="005F1DBB" w:rsidRDefault="005F1DBB" w:rsidP="005F1DBB">
      <w:pPr>
        <w:pStyle w:val="210"/>
        <w:ind w:firstLine="709"/>
        <w:rPr>
          <w:color w:val="444444"/>
          <w:lang w:val="ru-RU"/>
        </w:rPr>
      </w:pPr>
      <w:r w:rsidRPr="00B85A0E">
        <w:rPr>
          <w:sz w:val="24"/>
          <w:szCs w:val="24"/>
          <w:lang w:val="ru-RU"/>
        </w:rPr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</w:p>
    <w:p w14:paraId="4D8A8553" w14:textId="56F6CC05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54FDCC22" w14:textId="3BDFCB03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37BF5C1" w14:textId="236CE09E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22F1CD04" w14:textId="3EC4929B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6391981" w14:textId="30FA0651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02D11936" w14:textId="72A36CC2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02904910" w14:textId="035CD5F7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B890840" w14:textId="040C5786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688670B7" w14:textId="73A7CAA3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0715C408" w14:textId="49632E32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7CF01EEF" w14:textId="21E2EB85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9720F1A" w14:textId="66925995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7839853" w14:textId="38046480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B9043D7" w14:textId="10761D89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1E57CEAA" w14:textId="12C3E663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006A0E27" w14:textId="4D4AF851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50251364" w14:textId="1005E4DB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4D295D01" w14:textId="4526A3BE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76648151" w14:textId="34214B42" w:rsidR="005F1DBB" w:rsidRDefault="005F1DBB" w:rsidP="005F1DBB">
      <w:pPr>
        <w:pStyle w:val="210"/>
        <w:ind w:firstLine="709"/>
        <w:rPr>
          <w:color w:val="444444"/>
          <w:lang w:val="ru-RU"/>
        </w:rPr>
      </w:pPr>
    </w:p>
    <w:p w14:paraId="7C50F8EA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</w:p>
    <w:p w14:paraId="1A4A7195" w14:textId="77777777" w:rsidR="005F1DBB" w:rsidRPr="005F1DBB" w:rsidRDefault="005F1DBB" w:rsidP="005F1DBB">
      <w:pPr>
        <w:jc w:val="center"/>
        <w:textAlignment w:val="baseline"/>
        <w:rPr>
          <w:b/>
          <w:bCs/>
          <w:bdr w:val="none" w:sz="0" w:space="0" w:color="auto" w:frame="1"/>
        </w:rPr>
      </w:pPr>
      <w:r w:rsidRPr="005F1DBB">
        <w:rPr>
          <w:b/>
          <w:bCs/>
          <w:bdr w:val="none" w:sz="0" w:space="0" w:color="auto" w:frame="1"/>
        </w:rPr>
        <w:lastRenderedPageBreak/>
        <w:t>9. Адреса, реквизиты и подписи Сторон</w:t>
      </w:r>
    </w:p>
    <w:p w14:paraId="34F42889" w14:textId="77777777" w:rsidR="005F1DBB" w:rsidRPr="00B85A0E" w:rsidRDefault="005F1DBB" w:rsidP="005F1DBB">
      <w:pPr>
        <w:pStyle w:val="210"/>
        <w:ind w:firstLine="709"/>
        <w:rPr>
          <w:sz w:val="24"/>
          <w:szCs w:val="24"/>
          <w:lang w:val="ru-RU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5F1DBB" w:rsidRPr="00227E2A" w14:paraId="187E307E" w14:textId="77777777" w:rsidTr="00A26FFE">
        <w:tc>
          <w:tcPr>
            <w:tcW w:w="9638" w:type="dxa"/>
            <w:gridSpan w:val="2"/>
          </w:tcPr>
          <w:p w14:paraId="15C3ED95" w14:textId="77777777" w:rsidR="005F1DBB" w:rsidRPr="00697EB5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  <w:r w:rsidRPr="00B85A0E">
              <w:rPr>
                <w:sz w:val="24"/>
                <w:szCs w:val="24"/>
                <w:lang w:val="ru-RU"/>
              </w:rPr>
              <w:t>Продавец</w:t>
            </w:r>
            <w:r w:rsidRPr="00697EB5">
              <w:rPr>
                <w:sz w:val="24"/>
                <w:szCs w:val="24"/>
                <w:lang w:val="ru-RU"/>
              </w:rPr>
              <w:t xml:space="preserve">: </w:t>
            </w:r>
            <w:r w:rsidRPr="00697EB5">
              <w:rPr>
                <w:noProof/>
                <w:sz w:val="24"/>
                <w:szCs w:val="24"/>
                <w:lang w:val="ru-RU"/>
              </w:rPr>
              <w:t>АДМИНИСТРАЦИЯ РУЗСКОГО ГОРОДСКОГО ОКРУГА МОСКОВСКОЙ ОБЛАСТИ</w:t>
            </w:r>
          </w:p>
        </w:tc>
      </w:tr>
      <w:tr w:rsidR="005F1DBB" w:rsidRPr="00B85A0E" w14:paraId="5BE34664" w14:textId="77777777" w:rsidTr="00A26FFE">
        <w:tc>
          <w:tcPr>
            <w:tcW w:w="9638" w:type="dxa"/>
            <w:gridSpan w:val="2"/>
          </w:tcPr>
          <w:p w14:paraId="3C171090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  <w:r w:rsidRPr="00B85A0E">
              <w:rPr>
                <w:sz w:val="24"/>
                <w:szCs w:val="24"/>
                <w:lang w:val="ru-RU"/>
              </w:rPr>
              <w:t xml:space="preserve">Место нахождения: </w:t>
            </w:r>
            <w:r w:rsidRPr="00B85A0E">
              <w:rPr>
                <w:noProof/>
                <w:sz w:val="24"/>
                <w:szCs w:val="24"/>
                <w:lang w:val="ru-RU"/>
              </w:rPr>
              <w:t>Московская обл, г Руза, ул Солнцева, д 11</w:t>
            </w:r>
          </w:p>
        </w:tc>
      </w:tr>
      <w:tr w:rsidR="005F1DBB" w:rsidRPr="00B85A0E" w14:paraId="447DA478" w14:textId="77777777" w:rsidTr="00A26FFE">
        <w:tc>
          <w:tcPr>
            <w:tcW w:w="9638" w:type="dxa"/>
            <w:gridSpan w:val="2"/>
          </w:tcPr>
          <w:p w14:paraId="3910619D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  <w:r w:rsidRPr="00B85A0E">
              <w:rPr>
                <w:sz w:val="24"/>
                <w:szCs w:val="24"/>
                <w:lang w:val="ru-RU"/>
              </w:rPr>
              <w:t xml:space="preserve">Почтовый адрес: </w:t>
            </w:r>
            <w:r w:rsidRPr="00B85A0E">
              <w:rPr>
                <w:noProof/>
                <w:sz w:val="24"/>
                <w:szCs w:val="24"/>
                <w:lang w:val="ru-RU"/>
              </w:rPr>
              <w:t>Московская область, Рузский район, г. Руза, ул. Солнцева, д.11</w:t>
            </w:r>
          </w:p>
        </w:tc>
      </w:tr>
      <w:tr w:rsidR="005F1DBB" w:rsidRPr="00B85A0E" w14:paraId="40DF80B7" w14:textId="77777777" w:rsidTr="00A26FFE">
        <w:tc>
          <w:tcPr>
            <w:tcW w:w="9638" w:type="dxa"/>
            <w:gridSpan w:val="2"/>
          </w:tcPr>
          <w:p w14:paraId="231B60AB" w14:textId="77777777" w:rsidR="005F1DBB" w:rsidRPr="00B85A0E" w:rsidRDefault="005F1DBB" w:rsidP="00A26FF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B85A0E"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>, /</w:t>
            </w:r>
            <w:r w:rsidRPr="00B85A0E"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6C584820" w14:textId="77777777" w:rsidR="005F1DBB" w:rsidRPr="00B85A0E" w:rsidRDefault="005F1DBB" w:rsidP="00A26FFE">
            <w:pPr>
              <w:pStyle w:val="ConsPlusNonformat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Банковские реквизиты:</w:t>
            </w:r>
          </w:p>
          <w:p w14:paraId="11D3E2D2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  <w:r w:rsidRPr="00B85A0E">
              <w:rPr>
                <w:sz w:val="24"/>
                <w:szCs w:val="24"/>
                <w:lang w:val="ru-RU"/>
              </w:rPr>
              <w:t xml:space="preserve">Р/С  </w:t>
            </w:r>
            <w:r w:rsidRPr="00B85A0E">
              <w:rPr>
                <w:noProof/>
                <w:sz w:val="24"/>
                <w:szCs w:val="24"/>
                <w:lang w:val="ru-RU"/>
              </w:rPr>
              <w:t>03100643000000014800</w:t>
            </w:r>
            <w:r w:rsidRPr="00B85A0E">
              <w:rPr>
                <w:sz w:val="24"/>
                <w:szCs w:val="24"/>
                <w:lang w:val="ru-RU"/>
              </w:rPr>
              <w:t xml:space="preserve">, К/С  </w:t>
            </w:r>
            <w:r w:rsidRPr="00B85A0E">
              <w:rPr>
                <w:noProof/>
                <w:sz w:val="24"/>
                <w:szCs w:val="24"/>
                <w:lang w:val="ru-RU"/>
              </w:rPr>
              <w:t>40102810845370000004</w:t>
            </w:r>
            <w:r w:rsidRPr="00B85A0E">
              <w:rPr>
                <w:sz w:val="24"/>
                <w:szCs w:val="24"/>
                <w:lang w:val="ru-RU"/>
              </w:rPr>
              <w:t xml:space="preserve">, в  </w:t>
            </w:r>
            <w:r w:rsidRPr="00B85A0E">
              <w:rPr>
                <w:noProof/>
                <w:sz w:val="24"/>
                <w:szCs w:val="24"/>
                <w:lang w:val="ru-RU"/>
              </w:rPr>
              <w:t>ГУ БАНКА РОССИИ ПО ЦФО//УФК ПО МОСКОВСКОЙ ОБЛАСТИ г. Москва</w:t>
            </w:r>
            <w:r w:rsidRPr="00B85A0E">
              <w:rPr>
                <w:sz w:val="24"/>
                <w:szCs w:val="24"/>
                <w:lang w:val="ru-RU"/>
              </w:rPr>
              <w:t xml:space="preserve">,, БИК  </w:t>
            </w:r>
            <w:r w:rsidRPr="00B85A0E">
              <w:rPr>
                <w:noProof/>
                <w:sz w:val="24"/>
                <w:szCs w:val="24"/>
                <w:lang w:val="ru-RU"/>
              </w:rPr>
              <w:t>004525987</w:t>
            </w:r>
            <w:r w:rsidRPr="00B85A0E">
              <w:rPr>
                <w:sz w:val="24"/>
                <w:szCs w:val="24"/>
                <w:lang w:val="ru-RU"/>
              </w:rPr>
              <w:t xml:space="preserve">,, ИНН  </w:t>
            </w:r>
            <w:r w:rsidRPr="00B85A0E">
              <w:rPr>
                <w:noProof/>
                <w:sz w:val="24"/>
                <w:szCs w:val="24"/>
                <w:lang w:val="ru-RU"/>
              </w:rPr>
              <w:t>5075003287</w:t>
            </w:r>
            <w:r w:rsidRPr="00B85A0E">
              <w:rPr>
                <w:sz w:val="24"/>
                <w:szCs w:val="24"/>
                <w:lang w:val="ru-RU"/>
              </w:rPr>
              <w:t xml:space="preserve">,, КПП  </w:t>
            </w:r>
            <w:r w:rsidRPr="00B85A0E">
              <w:rPr>
                <w:noProof/>
                <w:sz w:val="24"/>
                <w:szCs w:val="24"/>
                <w:lang w:val="ru-RU"/>
              </w:rPr>
              <w:t>507501001</w:t>
            </w:r>
            <w:r w:rsidRPr="00B85A0E">
              <w:rPr>
                <w:sz w:val="24"/>
                <w:szCs w:val="24"/>
                <w:lang w:val="ru-RU"/>
              </w:rPr>
              <w:t xml:space="preserve">,, КБК __________, КБК для оплаты пени _________, ОКТМО  </w:t>
            </w:r>
            <w:r w:rsidRPr="00B85A0E">
              <w:rPr>
                <w:noProof/>
                <w:sz w:val="24"/>
                <w:szCs w:val="24"/>
                <w:lang w:val="ru-RU"/>
              </w:rPr>
              <w:t>46766000</w:t>
            </w:r>
            <w:r w:rsidRPr="00B85A0E">
              <w:rPr>
                <w:sz w:val="24"/>
                <w:szCs w:val="24"/>
                <w:lang w:val="ru-RU"/>
              </w:rPr>
              <w:t>,</w:t>
            </w:r>
          </w:p>
          <w:p w14:paraId="08B15B0C" w14:textId="77777777" w:rsidR="005F1DBB" w:rsidRPr="00B85A0E" w:rsidRDefault="005F1DBB" w:rsidP="00A26FFE">
            <w:pPr>
              <w:pStyle w:val="ConsPlusNonformat"/>
              <w:rPr>
                <w:rFonts w:ascii="Times New Roman" w:hAnsi="Times New Roman"/>
                <w:sz w:val="24"/>
                <w:szCs w:val="24"/>
              </w:rPr>
            </w:pPr>
          </w:p>
          <w:p w14:paraId="16FE9D26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</w:p>
        </w:tc>
      </w:tr>
      <w:tr w:rsidR="005F1DBB" w:rsidRPr="00B85A0E" w14:paraId="07AB4441" w14:textId="77777777" w:rsidTr="00A26FFE">
        <w:tc>
          <w:tcPr>
            <w:tcW w:w="3368" w:type="dxa"/>
          </w:tcPr>
          <w:p w14:paraId="5959B203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</w:p>
        </w:tc>
        <w:tc>
          <w:tcPr>
            <w:tcW w:w="6270" w:type="dxa"/>
          </w:tcPr>
          <w:p w14:paraId="610F0C82" w14:textId="77777777" w:rsidR="005F1DBB" w:rsidRPr="00697EB5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</w:t>
            </w:r>
          </w:p>
          <w:p w14:paraId="195FB4E4" w14:textId="77777777" w:rsidR="005F1DBB" w:rsidRPr="00B85A0E" w:rsidRDefault="005F1DBB" w:rsidP="00A26FFE">
            <w:pPr>
              <w:pStyle w:val="210"/>
              <w:rPr>
                <w:sz w:val="24"/>
                <w:szCs w:val="24"/>
                <w:lang w:val="ru-RU"/>
              </w:rPr>
            </w:pPr>
          </w:p>
        </w:tc>
      </w:tr>
    </w:tbl>
    <w:p w14:paraId="506638A5" w14:textId="77777777" w:rsidR="005F1DBB" w:rsidRPr="00B85A0E" w:rsidRDefault="005F1DBB" w:rsidP="005F1DBB">
      <w:pPr>
        <w:pStyle w:val="210"/>
        <w:rPr>
          <w:sz w:val="24"/>
          <w:szCs w:val="24"/>
          <w:lang w:val="ru-RU"/>
        </w:rPr>
      </w:pPr>
    </w:p>
    <w:tbl>
      <w:tblPr>
        <w:tblStyle w:val="afff1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5F1DBB" w:rsidRPr="00B85A0E" w14:paraId="2642FA16" w14:textId="77777777" w:rsidTr="00A26FFE">
        <w:tc>
          <w:tcPr>
            <w:tcW w:w="9646" w:type="dxa"/>
            <w:gridSpan w:val="2"/>
          </w:tcPr>
          <w:p w14:paraId="7C97F345" w14:textId="77777777" w:rsidR="005F1DBB" w:rsidRPr="00697EB5" w:rsidRDefault="005F1DBB" w:rsidP="00A26FFE">
            <w:pPr>
              <w:pStyle w:val="ConsPlusNonformat"/>
              <w:spacing w:after="240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5C9C65" w14:textId="77777777" w:rsidR="005F1DBB" w:rsidRPr="00B85A0E" w:rsidRDefault="005F1DBB" w:rsidP="00A26FF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физическое лицо: </w:t>
            </w:r>
          </w:p>
          <w:p w14:paraId="37E8B21F" w14:textId="77777777" w:rsidR="005F1DBB" w:rsidRPr="00B85A0E" w:rsidRDefault="005F1DBB" w:rsidP="00A26FF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_____________________ (ФИО) </w:t>
            </w:r>
          </w:p>
          <w:p w14:paraId="75062A99" w14:textId="77777777" w:rsidR="005F1DBB" w:rsidRPr="00B85A0E" w:rsidRDefault="005F1DBB" w:rsidP="00A26FF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дата рождения _____________г., </w:t>
            </w:r>
          </w:p>
          <w:p w14:paraId="089D1989" w14:textId="77777777" w:rsidR="005F1DBB" w:rsidRPr="00B85A0E" w:rsidRDefault="005F1DBB" w:rsidP="00A26FF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адрес регистрации – _____________________, </w:t>
            </w:r>
          </w:p>
          <w:p w14:paraId="0DE94A41" w14:textId="77777777" w:rsidR="005F1DBB" w:rsidRPr="00B85A0E" w:rsidRDefault="005F1DBB" w:rsidP="00A26FFE">
            <w:pPr>
              <w:pStyle w:val="ConsPlusNonformat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49D25CE8" w14:textId="77777777" w:rsidR="005F1DBB" w:rsidRPr="00B85A0E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1DBB" w:rsidRPr="00B85A0E" w14:paraId="7F269AE3" w14:textId="77777777" w:rsidTr="00A26FFE">
        <w:tc>
          <w:tcPr>
            <w:tcW w:w="3964" w:type="dxa"/>
          </w:tcPr>
          <w:p w14:paraId="7280F49B" w14:textId="77777777" w:rsidR="005F1DBB" w:rsidRPr="00B85A0E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2" w:type="dxa"/>
          </w:tcPr>
          <w:p w14:paraId="2D45E291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</w:p>
          <w:p w14:paraId="4F439E22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F4F8817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C21829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2ECFB3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CF695D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F777A4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037449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EF7EF5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C42DE8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D78DE9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19AA67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413465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276E19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8A92C5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1BE19A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6957CB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DA296D2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AED793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B2DEB8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C13CA0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BA1F32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4FC2DC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A11A1B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F482F7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568AA6" w14:textId="77777777" w:rsidR="005F1DBB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34DD9C" w14:textId="183EABEE" w:rsidR="005F1DBB" w:rsidRPr="00B85A0E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710E1EA" w14:textId="77777777" w:rsidR="005F1DBB" w:rsidRPr="00B85A0E" w:rsidRDefault="005F1DBB" w:rsidP="005F1DBB">
      <w:pPr>
        <w:pStyle w:val="ConsPlusNonformat"/>
        <w:rPr>
          <w:rFonts w:ascii="Times New Roman" w:hAnsi="Times New Roman" w:cs="Times New Roman"/>
          <w:b/>
          <w:bCs/>
          <w:sz w:val="24"/>
          <w:szCs w:val="24"/>
        </w:rPr>
      </w:pPr>
    </w:p>
    <w:p w14:paraId="2DB793C4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85A0E">
        <w:rPr>
          <w:rFonts w:ascii="Times New Roman" w:hAnsi="Times New Roman" w:cs="Times New Roman"/>
          <w:b/>
          <w:bCs/>
          <w:sz w:val="24"/>
          <w:szCs w:val="24"/>
        </w:rPr>
        <w:lastRenderedPageBreak/>
        <w:t>АКТ ПРИЕМА-ПЕРЕДАЧИ</w:t>
      </w:r>
    </w:p>
    <w:p w14:paraId="76ACA429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822B08E" w14:textId="77777777" w:rsidR="005F1DBB" w:rsidRPr="00B85A0E" w:rsidRDefault="005F1DBB" w:rsidP="005F1DBB">
      <w:pPr>
        <w:pStyle w:val="ConsPlusNonforma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F1DBB" w:rsidRPr="00B85A0E" w14:paraId="615C13DD" w14:textId="77777777" w:rsidTr="00A26FFE">
        <w:tc>
          <w:tcPr>
            <w:tcW w:w="6663" w:type="dxa"/>
          </w:tcPr>
          <w:p w14:paraId="45DC1492" w14:textId="77777777" w:rsidR="005F1DBB" w:rsidRPr="00697EB5" w:rsidRDefault="005F1DBB" w:rsidP="00A26FF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697E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97EB5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70E0ED7" w14:textId="77777777" w:rsidR="005F1DBB" w:rsidRPr="00B85A0E" w:rsidRDefault="005F1DBB" w:rsidP="00A26FF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97E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 </w:t>
            </w:r>
          </w:p>
        </w:tc>
      </w:tr>
    </w:tbl>
    <w:p w14:paraId="2472E33F" w14:textId="77777777" w:rsidR="005F1DBB" w:rsidRPr="00B85A0E" w:rsidRDefault="005F1DBB" w:rsidP="005F1DB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684B92F" w14:textId="77777777" w:rsidR="005F1DBB" w:rsidRPr="00B85A0E" w:rsidRDefault="005F1DBB" w:rsidP="005F1DB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Мы, нижеподписавшиеся, </w:t>
      </w:r>
    </w:p>
    <w:p w14:paraId="0CC11CFD" w14:textId="77777777" w:rsidR="005F1DBB" w:rsidRPr="00B85A0E" w:rsidRDefault="005F1DBB" w:rsidP="005F1DBB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 w:rsidRPr="00B85A0E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B85A0E">
        <w:rPr>
          <w:rFonts w:ascii="Times New Roman" w:hAnsi="Times New Roman" w:cs="Times New Roman"/>
          <w:noProof/>
          <w:sz w:val="24"/>
          <w:szCs w:val="24"/>
        </w:rPr>
        <w:t>1025007589199</w:t>
      </w:r>
      <w:r w:rsidRPr="00B85A0E">
        <w:rPr>
          <w:rFonts w:ascii="Times New Roman" w:hAnsi="Times New Roman" w:cs="Times New Roman"/>
          <w:sz w:val="24"/>
          <w:szCs w:val="24"/>
        </w:rPr>
        <w:t xml:space="preserve">,, ИНН/КПП </w:t>
      </w:r>
      <w:r w:rsidRPr="00B85A0E">
        <w:rPr>
          <w:rFonts w:ascii="Times New Roman" w:hAnsi="Times New Roman" w:cs="Times New Roman"/>
          <w:noProof/>
          <w:sz w:val="24"/>
          <w:szCs w:val="24"/>
        </w:rPr>
        <w:t>5075003287</w:t>
      </w:r>
      <w:r w:rsidRPr="00B85A0E">
        <w:rPr>
          <w:rFonts w:ascii="Times New Roman" w:hAnsi="Times New Roman" w:cs="Times New Roman"/>
          <w:sz w:val="24"/>
          <w:szCs w:val="24"/>
        </w:rPr>
        <w:t>/</w:t>
      </w:r>
      <w:r w:rsidRPr="00B85A0E">
        <w:rPr>
          <w:rFonts w:ascii="Times New Roman" w:hAnsi="Times New Roman" w:cs="Times New Roman"/>
          <w:noProof/>
          <w:sz w:val="24"/>
          <w:szCs w:val="24"/>
        </w:rPr>
        <w:t>507501001</w:t>
      </w:r>
      <w:r w:rsidRPr="00B85A0E">
        <w:rPr>
          <w:rFonts w:ascii="Times New Roman" w:hAnsi="Times New Roman" w:cs="Times New Roman"/>
          <w:sz w:val="24"/>
          <w:szCs w:val="24"/>
        </w:rPr>
        <w:t>,  в лице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Pr="00697EB5">
        <w:rPr>
          <w:rFonts w:ascii="Times New Roman" w:hAnsi="Times New Roman" w:cs="Times New Roman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B85A0E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227E2A">
        <w:rPr>
          <w:rFonts w:ascii="Times New Roman" w:hAnsi="Times New Roman" w:cs="Times New Roman"/>
          <w:sz w:val="24"/>
          <w:szCs w:val="24"/>
        </w:rPr>
        <w:t xml:space="preserve"> __  </w:t>
      </w:r>
      <w:r w:rsidRPr="00B85A0E">
        <w:rPr>
          <w:rFonts w:ascii="Times New Roman" w:hAnsi="Times New Roman" w:cs="Times New Roman"/>
          <w:sz w:val="24"/>
          <w:szCs w:val="24"/>
        </w:rPr>
        <w:t>на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основании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227E2A">
        <w:rPr>
          <w:rFonts w:ascii="Times New Roman" w:hAnsi="Times New Roman" w:cs="Times New Roman"/>
          <w:b/>
          <w:bCs/>
          <w:sz w:val="24"/>
          <w:szCs w:val="24"/>
        </w:rPr>
        <w:t xml:space="preserve">__, </w:t>
      </w:r>
      <w:r w:rsidRPr="00B85A0E">
        <w:rPr>
          <w:rFonts w:ascii="Times New Roman" w:hAnsi="Times New Roman" w:cs="Times New Roman"/>
          <w:sz w:val="24"/>
          <w:szCs w:val="24"/>
        </w:rPr>
        <w:t>в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>дальнейшем</w:t>
      </w:r>
      <w:r w:rsidRPr="00227E2A">
        <w:rPr>
          <w:rFonts w:ascii="Times New Roman" w:hAnsi="Times New Roman" w:cs="Times New Roman"/>
          <w:sz w:val="24"/>
          <w:szCs w:val="24"/>
        </w:rPr>
        <w:t xml:space="preserve"> </w:t>
      </w:r>
      <w:r w:rsidRPr="00B85A0E">
        <w:rPr>
          <w:rFonts w:ascii="Times New Roman" w:hAnsi="Times New Roman" w:cs="Times New Roman"/>
          <w:sz w:val="24"/>
          <w:szCs w:val="24"/>
        </w:rPr>
        <w:t xml:space="preserve">именуем __  «Продавец», с одной стороны, и </w:t>
      </w:r>
    </w:p>
    <w:p w14:paraId="6781D260" w14:textId="77777777" w:rsidR="005F1DBB" w:rsidRPr="00B85A0E" w:rsidRDefault="005F1DBB" w:rsidP="005F1DBB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физическое лицо: </w:t>
      </w:r>
    </w:p>
    <w:p w14:paraId="7A709D1D" w14:textId="77777777" w:rsidR="005F1DBB" w:rsidRPr="00B85A0E" w:rsidRDefault="005F1DBB" w:rsidP="005F1DBB">
      <w:pPr>
        <w:pStyle w:val="ConsPlusNonformat"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</w:t>
      </w:r>
    </w:p>
    <w:p w14:paraId="4D48657C" w14:textId="77777777" w:rsidR="005F1DBB" w:rsidRPr="00B85A0E" w:rsidRDefault="005F1DBB" w:rsidP="005F1DBB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в дальнейшем именуемый «Покупатель», с другой стороны, составили настоящий акт приема-передачи к Договору купли-продажи земельного участка от </w:t>
      </w:r>
      <w:r w:rsidRPr="00697EB5">
        <w:rPr>
          <w:rFonts w:ascii="Times New Roman" w:hAnsi="Times New Roman" w:cs="Times New Roman"/>
          <w:sz w:val="24"/>
          <w:szCs w:val="24"/>
        </w:rPr>
        <w:t xml:space="preserve"> _______  №  </w:t>
      </w:r>
      <w:r w:rsidRPr="00B85A0E">
        <w:rPr>
          <w:rFonts w:ascii="Times New Roman" w:hAnsi="Times New Roman" w:cs="Times New Roman"/>
          <w:sz w:val="24"/>
          <w:szCs w:val="24"/>
        </w:rPr>
        <w:t xml:space="preserve"> _______  о нижеследующем:</w:t>
      </w:r>
    </w:p>
    <w:p w14:paraId="6D6A1AF0" w14:textId="77777777" w:rsidR="005F1DBB" w:rsidRPr="00B85A0E" w:rsidRDefault="005F1DBB" w:rsidP="005F1DBB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1. Продавец передал Покупателю, а Покупатель принял от Продавца </w:t>
      </w:r>
      <w:r w:rsidRPr="00B85A0E">
        <w:rPr>
          <w:rFonts w:ascii="Times New Roman" w:hAnsi="Times New Roman" w:cs="Times New Roman"/>
          <w:b/>
          <w:bCs/>
          <w:sz w:val="24"/>
          <w:szCs w:val="24"/>
        </w:rPr>
        <w:t xml:space="preserve">земельный участок </w:t>
      </w:r>
      <w:r w:rsidRPr="00B85A0E">
        <w:rPr>
          <w:rFonts w:ascii="Times New Roman" w:hAnsi="Times New Roman" w:cs="Times New Roman"/>
          <w:sz w:val="24"/>
          <w:szCs w:val="24"/>
        </w:rPr>
        <w:t>из категории земель: «</w:t>
      </w:r>
      <w:r w:rsidRPr="00B85A0E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B85A0E">
        <w:rPr>
          <w:rFonts w:ascii="Times New Roman" w:hAnsi="Times New Roman" w:cs="Times New Roman"/>
          <w:sz w:val="24"/>
          <w:szCs w:val="24"/>
        </w:rPr>
        <w:t xml:space="preserve">», площадью </w:t>
      </w:r>
      <w:r w:rsidRPr="00B85A0E">
        <w:rPr>
          <w:rFonts w:ascii="Times New Roman" w:hAnsi="Times New Roman" w:cs="Times New Roman"/>
          <w:noProof/>
          <w:sz w:val="24"/>
          <w:szCs w:val="24"/>
        </w:rPr>
        <w:t>741</w:t>
      </w:r>
      <w:r w:rsidRPr="00B85A0E">
        <w:rPr>
          <w:rFonts w:ascii="Times New Roman" w:hAnsi="Times New Roman" w:cs="Times New Roman"/>
          <w:sz w:val="24"/>
          <w:szCs w:val="24"/>
        </w:rPr>
        <w:t xml:space="preserve"> кв.м., с кадастровым номером </w:t>
      </w:r>
      <w:r w:rsidRPr="00B85A0E">
        <w:rPr>
          <w:rFonts w:ascii="Times New Roman" w:hAnsi="Times New Roman" w:cs="Times New Roman"/>
          <w:noProof/>
          <w:sz w:val="24"/>
          <w:szCs w:val="24"/>
        </w:rPr>
        <w:t>50:19:0030216:669</w:t>
      </w:r>
      <w:r w:rsidRPr="00B85A0E">
        <w:rPr>
          <w:rFonts w:ascii="Times New Roman" w:hAnsi="Times New Roman" w:cs="Times New Roman"/>
          <w:sz w:val="24"/>
          <w:szCs w:val="24"/>
        </w:rPr>
        <w:t>, вид разрешенного использования -  «</w:t>
      </w:r>
      <w:r w:rsidRPr="00B85A0E">
        <w:rPr>
          <w:rFonts w:ascii="Times New Roman" w:hAnsi="Times New Roman" w:cs="Times New Roman"/>
          <w:noProof/>
          <w:sz w:val="24"/>
          <w:szCs w:val="24"/>
        </w:rPr>
        <w:t>Для индивидуального жилищного строительства</w:t>
      </w:r>
      <w:r w:rsidRPr="00B85A0E">
        <w:rPr>
          <w:rFonts w:ascii="Times New Roman" w:hAnsi="Times New Roman" w:cs="Times New Roman"/>
          <w:sz w:val="24"/>
          <w:szCs w:val="24"/>
        </w:rPr>
        <w:t xml:space="preserve">», расположенный по адресу: </w:t>
      </w:r>
      <w:r w:rsidRPr="00B85A0E">
        <w:rPr>
          <w:rFonts w:ascii="Times New Roman" w:hAnsi="Times New Roman" w:cs="Times New Roman"/>
          <w:noProof/>
          <w:sz w:val="24"/>
          <w:szCs w:val="24"/>
        </w:rPr>
        <w:t>Московская область, д. Новая, Российская Федерация, Рузский городской округ</w:t>
      </w:r>
      <w:r w:rsidRPr="00B85A0E">
        <w:rPr>
          <w:rFonts w:ascii="Times New Roman" w:hAnsi="Times New Roman" w:cs="Times New Roman"/>
          <w:sz w:val="24"/>
          <w:szCs w:val="24"/>
        </w:rPr>
        <w:t>, полностью в таком виде, в котором он был на момент подписания договора купли-продажи.</w:t>
      </w:r>
    </w:p>
    <w:p w14:paraId="1A9861AD" w14:textId="77777777" w:rsidR="005F1DBB" w:rsidRPr="00B85A0E" w:rsidRDefault="005F1DBB" w:rsidP="005F1DB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2. Претензий у Покупателя к Продавцу по передаваемому земельному участку не имеется. </w:t>
      </w:r>
    </w:p>
    <w:p w14:paraId="62E7E052" w14:textId="77777777" w:rsidR="005F1DBB" w:rsidRPr="00B85A0E" w:rsidRDefault="005F1DBB" w:rsidP="005F1DB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85A0E">
        <w:rPr>
          <w:rFonts w:ascii="Times New Roman" w:hAnsi="Times New Roman" w:cs="Times New Roman"/>
          <w:sz w:val="24"/>
          <w:szCs w:val="24"/>
        </w:rPr>
        <w:t xml:space="preserve">3. Настоящий Акт подписан усиленными квалифицированными </w:t>
      </w:r>
      <w:hyperlink r:id="rId51" w:anchor="block_21" w:history="1">
        <w:r w:rsidRPr="0091115A">
          <w:rPr>
            <w:rFonts w:ascii="Times New Roman" w:hAnsi="Times New Roman" w:cs="Times New Roman"/>
            <w:sz w:val="24"/>
            <w:szCs w:val="24"/>
          </w:rPr>
          <w:t>электронными подписями</w:t>
        </w:r>
      </w:hyperlink>
      <w:r w:rsidRPr="00B85A0E">
        <w:rPr>
          <w:rFonts w:ascii="Times New Roman" w:hAnsi="Times New Roman" w:cs="Times New Roman"/>
          <w:sz w:val="24"/>
          <w:szCs w:val="24"/>
        </w:rPr>
        <w:t xml:space="preserve"> Сторон в электронной форме.</w:t>
      </w:r>
    </w:p>
    <w:p w14:paraId="749585A6" w14:textId="77777777" w:rsidR="005F1DBB" w:rsidRPr="00B85A0E" w:rsidRDefault="005F1DBB" w:rsidP="005F1DB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ff1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5F1DBB" w:rsidRPr="00B85A0E" w14:paraId="4EB0EB17" w14:textId="77777777" w:rsidTr="00A26FFE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3525AC" w14:textId="77777777" w:rsidR="005F1DBB" w:rsidRPr="00B85A0E" w:rsidRDefault="005F1DBB" w:rsidP="00A26FFE">
            <w:pPr>
              <w:pStyle w:val="ConsPlusNonformat"/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>Подписи Сторон</w:t>
            </w:r>
          </w:p>
          <w:p w14:paraId="3CF2EE68" w14:textId="77777777" w:rsidR="005F1DBB" w:rsidRPr="00B85A0E" w:rsidRDefault="005F1DBB" w:rsidP="00A26FFE">
            <w:pPr>
              <w:pStyle w:val="ConsPlusNonformat"/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1DBB" w:rsidRPr="00B85A0E" w14:paraId="12893529" w14:textId="77777777" w:rsidTr="00A26FF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7437ACFD" w14:textId="77777777" w:rsidR="005F1DBB" w:rsidRPr="00B85A0E" w:rsidRDefault="005F1DBB" w:rsidP="00A26FF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>Продавец:</w:t>
            </w:r>
          </w:p>
          <w:p w14:paraId="16F46BBC" w14:textId="77777777" w:rsidR="005F1DBB" w:rsidRPr="00B85A0E" w:rsidRDefault="005F1DBB" w:rsidP="00A26FF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9D5CEA8" w14:textId="77777777" w:rsidR="005F1DBB" w:rsidRPr="00B85A0E" w:rsidRDefault="005F1DBB" w:rsidP="00A26FF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>Покупатель</w:t>
            </w: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A65E82F" w14:textId="77777777" w:rsidR="005F1DBB" w:rsidRPr="00B85A0E" w:rsidRDefault="005F1DBB" w:rsidP="00A26FF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F1DBB" w:rsidRPr="00277A30" w14:paraId="459A627A" w14:textId="77777777" w:rsidTr="00A26FFE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4C91074" w14:textId="77777777" w:rsidR="005F1DBB" w:rsidRPr="00B85A0E" w:rsidRDefault="005F1DBB" w:rsidP="00A26FFE">
            <w:pPr>
              <w:pStyle w:val="ConsPlusNonformat"/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0891293" w14:textId="77777777" w:rsidR="005F1DBB" w:rsidRPr="00FB40BF" w:rsidRDefault="005F1DBB" w:rsidP="00A26F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85A0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B85A0E">
              <w:rPr>
                <w:rFonts w:ascii="Times New Roman" w:hAnsi="Times New Roman" w:cs="Times New Roman"/>
                <w:sz w:val="24"/>
                <w:szCs w:val="24"/>
              </w:rPr>
              <w:t>(Ф.И.О)</w:t>
            </w:r>
          </w:p>
        </w:tc>
      </w:tr>
    </w:tbl>
    <w:p w14:paraId="4EC0AA53" w14:textId="77777777" w:rsidR="005F1DBB" w:rsidRPr="002470DC" w:rsidRDefault="005F1DBB" w:rsidP="005F1DBB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78656969"/>
      <w:bookmarkEnd w:id="45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9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5D6218C9" w:rsidR="00420839" w:rsidRPr="00420839" w:rsidRDefault="00420839" w:rsidP="00420839"/>
    <w:p w14:paraId="1789FDEC" w14:textId="5CB1BFA0" w:rsidR="00A8799E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A114AE6" wp14:editId="74731100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175DCE88" w:rsidR="00420839" w:rsidRDefault="00420839" w:rsidP="00A8799E">
      <w:pPr>
        <w:jc w:val="center"/>
        <w:rPr>
          <w:lang w:val="x-none"/>
        </w:rPr>
      </w:pP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0DAB9E44" w:rsidR="00A8799E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BE34CCE" wp14:editId="2F9E197D">
            <wp:extent cx="6480810" cy="915393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73068D27" w:rsidR="00420839" w:rsidRDefault="00420839" w:rsidP="00A8799E">
      <w:pPr>
        <w:jc w:val="center"/>
        <w:rPr>
          <w:lang w:val="x-none"/>
        </w:rPr>
      </w:pP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10967665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748B85C" wp14:editId="073A9385">
            <wp:extent cx="6480810" cy="9153932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D61A" w14:textId="73D0EC68" w:rsidR="00420839" w:rsidRDefault="00420839" w:rsidP="00A8799E">
      <w:pPr>
        <w:jc w:val="center"/>
        <w:rPr>
          <w:lang w:val="x-none"/>
        </w:rPr>
      </w:pP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2E6682A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ADF4B7" wp14:editId="66F0BC5C">
            <wp:extent cx="6480810" cy="9153932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DC641E3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DA6007" wp14:editId="0F9F7CCC">
            <wp:extent cx="6480810" cy="9153932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31E60CFE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18D2E95" wp14:editId="0EABEDDD">
            <wp:extent cx="6480810" cy="9153932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0CDB9288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911058" wp14:editId="2C1F403C">
            <wp:extent cx="6480810" cy="9153932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418209E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C28310" wp14:editId="7A9C08EF">
            <wp:extent cx="6480810" cy="9153932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6D88F" w14:textId="39E6C09C" w:rsidR="00420839" w:rsidRDefault="00420839" w:rsidP="00A8799E">
      <w:pPr>
        <w:jc w:val="center"/>
        <w:rPr>
          <w:lang w:val="x-none"/>
        </w:rPr>
      </w:pP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2DC15D6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E28DBB5" wp14:editId="65C27104">
            <wp:extent cx="6480810" cy="9153932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54C3" w14:textId="6477E262" w:rsidR="00420839" w:rsidRDefault="00420839" w:rsidP="00A8799E">
      <w:pPr>
        <w:jc w:val="center"/>
        <w:rPr>
          <w:lang w:val="x-none"/>
        </w:rPr>
      </w:pP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151A4F8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68908E" wp14:editId="13E0B174">
            <wp:extent cx="6480810" cy="9153932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0DAE44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E353E0" wp14:editId="31CBA40C">
            <wp:extent cx="6480810" cy="9153932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394DAB4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B1B5B0" wp14:editId="7BEB8696">
            <wp:extent cx="6480810" cy="9153932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1C4C" w14:textId="3E35B58D" w:rsidR="00420839" w:rsidRDefault="00420839" w:rsidP="00A8799E">
      <w:pPr>
        <w:jc w:val="center"/>
        <w:rPr>
          <w:lang w:val="x-none"/>
        </w:rPr>
      </w:pP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D9E5527" w:rsidR="00420839" w:rsidRDefault="00420839" w:rsidP="00A8799E">
      <w:pPr>
        <w:jc w:val="center"/>
        <w:rPr>
          <w:lang w:val="x-none"/>
        </w:rPr>
      </w:pPr>
    </w:p>
    <w:p w14:paraId="3491644D" w14:textId="065071AB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72573C7" wp14:editId="65FD3D45">
            <wp:extent cx="6480810" cy="9153932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6BD92EC6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5E456F6" wp14:editId="3174D570">
            <wp:extent cx="6480810" cy="9153932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4EF123A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3F2C878" wp14:editId="78B9EE19">
            <wp:extent cx="6480810" cy="9153932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2A11AAB4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2CE747D" wp14:editId="24D62106">
            <wp:extent cx="6480810" cy="9153932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1918CEAA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7BCFF2F" wp14:editId="15227B7C">
            <wp:extent cx="6480810" cy="9153932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0B2879FF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ADCE841" wp14:editId="0681ADC7">
            <wp:extent cx="6480810" cy="9153932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0DBD308B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FC053D" wp14:editId="3E5A5AA4">
            <wp:extent cx="6480810" cy="9153932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FEB3629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D89885B" wp14:editId="16F051BF">
            <wp:extent cx="6480810" cy="9153932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91C88E3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6BC6147" wp14:editId="4280407B">
            <wp:extent cx="6480810" cy="9153932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29F8A" w14:textId="6908235F" w:rsidR="00420839" w:rsidRDefault="00420839" w:rsidP="00A8799E">
      <w:pPr>
        <w:jc w:val="center"/>
        <w:rPr>
          <w:lang w:val="x-none"/>
        </w:rPr>
      </w:pP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6F82D1C0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B598F5" wp14:editId="72D1C31A">
            <wp:extent cx="6480810" cy="9153932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68551" w14:textId="7841D417" w:rsidR="00420839" w:rsidRDefault="00420839" w:rsidP="00A8799E">
      <w:pPr>
        <w:jc w:val="center"/>
        <w:rPr>
          <w:lang w:val="x-none"/>
        </w:rPr>
      </w:pP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2E4D1B4A" w:rsidR="00420839" w:rsidRDefault="00C30961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10C0E68" wp14:editId="271F7D53">
            <wp:extent cx="6480810" cy="9153932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CBD79" w14:textId="760F1C34" w:rsidR="00C30961" w:rsidRDefault="00C30961" w:rsidP="00A8799E">
      <w:pPr>
        <w:jc w:val="center"/>
        <w:rPr>
          <w:lang w:val="x-none"/>
        </w:rPr>
      </w:pPr>
    </w:p>
    <w:p w14:paraId="3CB9E69C" w14:textId="42D0C1EB" w:rsidR="00C30961" w:rsidRDefault="00C30961" w:rsidP="00A8799E">
      <w:pPr>
        <w:jc w:val="center"/>
        <w:rPr>
          <w:lang w:val="x-none"/>
        </w:rPr>
      </w:pPr>
    </w:p>
    <w:p w14:paraId="5DAC26A4" w14:textId="30534C5A" w:rsidR="00C30961" w:rsidRDefault="00C30961" w:rsidP="00A8799E">
      <w:pPr>
        <w:jc w:val="center"/>
        <w:rPr>
          <w:lang w:val="x-none"/>
        </w:rPr>
      </w:pPr>
    </w:p>
    <w:p w14:paraId="000AAE2E" w14:textId="77777777" w:rsidR="00C30961" w:rsidRDefault="00C30961" w:rsidP="00C3096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50"/>
    <w:p w14:paraId="06A4EC52" w14:textId="1FFDA27C" w:rsidR="00C30961" w:rsidRDefault="00C30961" w:rsidP="00A8799E">
      <w:pPr>
        <w:jc w:val="center"/>
        <w:rPr>
          <w:lang w:val="x-none"/>
        </w:rPr>
      </w:pPr>
    </w:p>
    <w:p w14:paraId="604F27EA" w14:textId="5DB29E42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FF3576" wp14:editId="61AA9AAE">
            <wp:extent cx="6480810" cy="91713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FFAAB" w14:textId="7DD02452" w:rsidR="007F03FC" w:rsidRDefault="007F03FC" w:rsidP="00A8799E">
      <w:pPr>
        <w:jc w:val="center"/>
        <w:rPr>
          <w:lang w:val="x-none"/>
        </w:rPr>
      </w:pPr>
    </w:p>
    <w:p w14:paraId="350E5274" w14:textId="2176E7DF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572EAB" wp14:editId="6C53DF20">
            <wp:extent cx="6480810" cy="91713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0C03" w14:textId="6B9BAC39" w:rsidR="007F03FC" w:rsidRDefault="007F03FC" w:rsidP="00A8799E">
      <w:pPr>
        <w:jc w:val="center"/>
        <w:rPr>
          <w:lang w:val="x-none"/>
        </w:rPr>
      </w:pPr>
    </w:p>
    <w:p w14:paraId="4E2B09E8" w14:textId="6427E537" w:rsidR="007F03FC" w:rsidRDefault="007F03FC" w:rsidP="00A8799E">
      <w:pPr>
        <w:jc w:val="center"/>
        <w:rPr>
          <w:lang w:val="x-none"/>
        </w:rPr>
      </w:pPr>
    </w:p>
    <w:p w14:paraId="69916A4F" w14:textId="68A3C2D6" w:rsidR="007F03FC" w:rsidRDefault="007F03FC" w:rsidP="00A8799E">
      <w:pPr>
        <w:jc w:val="center"/>
        <w:rPr>
          <w:lang w:val="x-none"/>
        </w:rPr>
      </w:pPr>
    </w:p>
    <w:p w14:paraId="6D768174" w14:textId="4A8C6A58" w:rsidR="007F03FC" w:rsidRP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912274" wp14:editId="609EE38C">
            <wp:extent cx="6480810" cy="91713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с</w:t>
      </w:r>
    </w:p>
    <w:p w14:paraId="22462F57" w14:textId="7992EAC1" w:rsidR="007F03FC" w:rsidRDefault="007F03FC" w:rsidP="00A8799E">
      <w:pPr>
        <w:jc w:val="center"/>
        <w:rPr>
          <w:lang w:val="x-none"/>
        </w:rPr>
      </w:pPr>
    </w:p>
    <w:p w14:paraId="1444D944" w14:textId="304FAF97" w:rsidR="007F03FC" w:rsidRDefault="007F03FC" w:rsidP="00A8799E">
      <w:pPr>
        <w:jc w:val="center"/>
        <w:rPr>
          <w:lang w:val="x-none"/>
        </w:rPr>
      </w:pPr>
    </w:p>
    <w:p w14:paraId="7C0FFBEF" w14:textId="6EC3AFC5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2B36C2" wp14:editId="27269D43">
            <wp:extent cx="6480810" cy="9171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A8E1" w14:textId="063DC258" w:rsidR="007F03FC" w:rsidRDefault="007F03FC" w:rsidP="00A8799E">
      <w:pPr>
        <w:jc w:val="center"/>
        <w:rPr>
          <w:lang w:val="x-none"/>
        </w:rPr>
      </w:pPr>
    </w:p>
    <w:p w14:paraId="0A554E2A" w14:textId="0F6BCA1E" w:rsidR="007F03FC" w:rsidRDefault="007F03FC" w:rsidP="00A8799E">
      <w:pPr>
        <w:jc w:val="center"/>
        <w:rPr>
          <w:lang w:val="x-none"/>
        </w:rPr>
      </w:pPr>
    </w:p>
    <w:p w14:paraId="35358BE9" w14:textId="62452729" w:rsidR="007F03FC" w:rsidRDefault="007F03FC" w:rsidP="00A8799E">
      <w:pPr>
        <w:jc w:val="center"/>
        <w:rPr>
          <w:lang w:val="x-none"/>
        </w:rPr>
      </w:pPr>
    </w:p>
    <w:p w14:paraId="11FC2E9B" w14:textId="0CE6DCC1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C468156" wp14:editId="4B36993D">
            <wp:extent cx="6480810" cy="91713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60060" w14:textId="3D094974" w:rsidR="007F03FC" w:rsidRDefault="007F03FC" w:rsidP="00A8799E">
      <w:pPr>
        <w:jc w:val="center"/>
        <w:rPr>
          <w:lang w:val="x-none"/>
        </w:rPr>
      </w:pPr>
    </w:p>
    <w:p w14:paraId="2853B43E" w14:textId="2E3684D8" w:rsidR="007F03FC" w:rsidRDefault="007F03FC" w:rsidP="00A8799E">
      <w:pPr>
        <w:jc w:val="center"/>
        <w:rPr>
          <w:lang w:val="x-none"/>
        </w:rPr>
      </w:pPr>
    </w:p>
    <w:p w14:paraId="7C930F88" w14:textId="30C7D609" w:rsidR="007F03FC" w:rsidRDefault="007F03FC" w:rsidP="00A8799E">
      <w:pPr>
        <w:jc w:val="center"/>
        <w:rPr>
          <w:lang w:val="x-none"/>
        </w:rPr>
      </w:pPr>
    </w:p>
    <w:p w14:paraId="7D6AD408" w14:textId="607B4B98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849B959" wp14:editId="4788A6FE">
            <wp:extent cx="6480810" cy="91713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E094" w14:textId="237F715D" w:rsidR="007F03FC" w:rsidRDefault="007F03FC" w:rsidP="00A8799E">
      <w:pPr>
        <w:jc w:val="center"/>
        <w:rPr>
          <w:lang w:val="x-none"/>
        </w:rPr>
      </w:pPr>
    </w:p>
    <w:p w14:paraId="6B2CD546" w14:textId="31FECC20" w:rsidR="007F03FC" w:rsidRDefault="007F03FC" w:rsidP="00A8799E">
      <w:pPr>
        <w:jc w:val="center"/>
        <w:rPr>
          <w:lang w:val="x-none"/>
        </w:rPr>
      </w:pPr>
    </w:p>
    <w:p w14:paraId="16E9BE78" w14:textId="203CC914" w:rsidR="007F03FC" w:rsidRDefault="007F03FC" w:rsidP="00A8799E">
      <w:pPr>
        <w:jc w:val="center"/>
        <w:rPr>
          <w:lang w:val="x-none"/>
        </w:rPr>
      </w:pPr>
    </w:p>
    <w:p w14:paraId="56FAC2AE" w14:textId="5FC348CD" w:rsidR="007F03FC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DE1EC6" wp14:editId="4E98C3E5">
            <wp:extent cx="6480810" cy="91713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07B17" w14:textId="23BEFFFE" w:rsidR="007F03FC" w:rsidRDefault="007F03FC" w:rsidP="00A8799E">
      <w:pPr>
        <w:jc w:val="center"/>
        <w:rPr>
          <w:lang w:val="x-none"/>
        </w:rPr>
      </w:pPr>
    </w:p>
    <w:p w14:paraId="716F76A2" w14:textId="5C270A01" w:rsidR="007F03FC" w:rsidRDefault="007F03FC" w:rsidP="00A8799E">
      <w:pPr>
        <w:jc w:val="center"/>
        <w:rPr>
          <w:lang w:val="x-none"/>
        </w:rPr>
      </w:pPr>
    </w:p>
    <w:p w14:paraId="60B7AA98" w14:textId="55A013DD" w:rsidR="007F03FC" w:rsidRDefault="007F03FC" w:rsidP="00A8799E">
      <w:pPr>
        <w:jc w:val="center"/>
        <w:rPr>
          <w:lang w:val="x-none"/>
        </w:rPr>
      </w:pPr>
    </w:p>
    <w:p w14:paraId="7926DFCC" w14:textId="2B47E4F6" w:rsid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38EBE3" wp14:editId="2DC764DF">
            <wp:extent cx="6480810" cy="915479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6EBD" w14:textId="4E26F4FA" w:rsidR="007F03FC" w:rsidRDefault="007F03FC" w:rsidP="00A8799E">
      <w:pPr>
        <w:jc w:val="center"/>
      </w:pPr>
    </w:p>
    <w:p w14:paraId="4790E9B8" w14:textId="1D631BF3" w:rsidR="007F03FC" w:rsidRDefault="007F03FC" w:rsidP="00A8799E">
      <w:pPr>
        <w:jc w:val="center"/>
      </w:pPr>
    </w:p>
    <w:p w14:paraId="7E340686" w14:textId="2CEB4D4C" w:rsidR="007F03FC" w:rsidRDefault="007F03FC" w:rsidP="00A8799E">
      <w:pPr>
        <w:jc w:val="center"/>
      </w:pPr>
    </w:p>
    <w:p w14:paraId="5A0137F2" w14:textId="2BCA5754" w:rsidR="007F03FC" w:rsidRDefault="007F03FC" w:rsidP="00A8799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D91CD9" wp14:editId="631AA8B8">
            <wp:extent cx="6480810" cy="91713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79FA" w14:textId="77777777" w:rsidR="007F03FC" w:rsidRPr="007F03FC" w:rsidRDefault="007F03FC" w:rsidP="00A8799E">
      <w:pPr>
        <w:jc w:val="center"/>
      </w:pPr>
    </w:p>
    <w:p w14:paraId="216E1618" w14:textId="175248EC" w:rsidR="007F03FC" w:rsidRDefault="007F03FC" w:rsidP="00A8799E">
      <w:pPr>
        <w:jc w:val="center"/>
        <w:rPr>
          <w:lang w:val="x-none"/>
        </w:rPr>
      </w:pPr>
    </w:p>
    <w:p w14:paraId="4AC45409" w14:textId="77777777" w:rsidR="007F03FC" w:rsidRDefault="007F03FC" w:rsidP="00A8799E">
      <w:pPr>
        <w:jc w:val="center"/>
        <w:rPr>
          <w:lang w:val="x-none"/>
        </w:rPr>
      </w:pPr>
    </w:p>
    <w:p w14:paraId="205D9F75" w14:textId="5E031A15" w:rsidR="007F03FC" w:rsidRPr="00A8799E" w:rsidRDefault="007F03FC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C96932" wp14:editId="5DC67AD3">
            <wp:extent cx="6480810" cy="91713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03FC" w:rsidRPr="00A8799E" w:rsidSect="00B04127">
      <w:footerReference w:type="default" r:id="rId85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A26FFE" w:rsidRDefault="00A26FFE">
      <w:r>
        <w:separator/>
      </w:r>
    </w:p>
  </w:endnote>
  <w:endnote w:type="continuationSeparator" w:id="0">
    <w:p w14:paraId="02356BB9" w14:textId="77777777" w:rsidR="00A26FFE" w:rsidRDefault="00A26F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5929F0C" w:rsidR="00A26FFE" w:rsidRDefault="00A26F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115A" w:rsidRPr="0091115A">
          <w:rPr>
            <w:noProof/>
            <w:lang w:val="ru-RU"/>
          </w:rPr>
          <w:t>50</w:t>
        </w:r>
        <w:r>
          <w:fldChar w:fldCharType="end"/>
        </w:r>
      </w:p>
    </w:sdtContent>
  </w:sdt>
  <w:p w14:paraId="05037595" w14:textId="06CC6603" w:rsidR="00A26FFE" w:rsidRPr="001A6C06" w:rsidRDefault="00A26F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A26FFE" w:rsidRDefault="00A26FFE">
      <w:r>
        <w:separator/>
      </w:r>
    </w:p>
  </w:footnote>
  <w:footnote w:type="continuationSeparator" w:id="0">
    <w:p w14:paraId="2EC46F8B" w14:textId="77777777" w:rsidR="00A26FFE" w:rsidRDefault="00A26FFE">
      <w:r>
        <w:continuationSeparator/>
      </w:r>
    </w:p>
  </w:footnote>
  <w:footnote w:id="1">
    <w:p w14:paraId="645222EF" w14:textId="76C1C1C7" w:rsidR="00A26FFE" w:rsidRPr="00880C38" w:rsidRDefault="00A26FFE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A26FFE" w:rsidRPr="00B50727" w:rsidRDefault="00A26F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A26FFE" w:rsidRPr="00B50727" w:rsidRDefault="00A26FFE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A26FFE" w:rsidRPr="00B50727" w:rsidRDefault="00A26FFE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A26FFE" w:rsidRPr="00B50727" w:rsidRDefault="00A26FFE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1234123731">
    <w:abstractNumId w:val="0"/>
  </w:num>
  <w:num w:numId="2" w16cid:durableId="1431580707">
    <w:abstractNumId w:val="15"/>
  </w:num>
  <w:num w:numId="3" w16cid:durableId="119421372">
    <w:abstractNumId w:val="21"/>
  </w:num>
  <w:num w:numId="4" w16cid:durableId="1992830592">
    <w:abstractNumId w:val="14"/>
  </w:num>
  <w:num w:numId="5" w16cid:durableId="1865442837">
    <w:abstractNumId w:val="24"/>
  </w:num>
  <w:num w:numId="6" w16cid:durableId="1973439251">
    <w:abstractNumId w:val="26"/>
  </w:num>
  <w:num w:numId="7" w16cid:durableId="913004624">
    <w:abstractNumId w:val="18"/>
  </w:num>
  <w:num w:numId="8" w16cid:durableId="499854817">
    <w:abstractNumId w:val="16"/>
  </w:num>
  <w:num w:numId="9" w16cid:durableId="200359056">
    <w:abstractNumId w:val="11"/>
  </w:num>
  <w:num w:numId="10" w16cid:durableId="543562293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880121743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987124840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485467101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813522649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492645694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T+gPSMsM4RTRcCdbyRjlcJgEggeTijg04YRfOIns/Exxn3gf5BqTvvPKJDAEX3A3KRD6sgnxEaaaHGez+rsRw==" w:salt="/JKZFAtmHhwO4Sj/bPhAm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348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0FCA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223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2F8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6F3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DBB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586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15A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6FFE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48D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814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1f">
    <w:name w:val="Неразрешенное упоминание1"/>
    <w:basedOn w:val="a0"/>
    <w:uiPriority w:val="99"/>
    <w:semiHidden/>
    <w:unhideWhenUsed/>
    <w:rsid w:val="004F5C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1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1.jpg"/><Relationship Id="rId26" Type="http://schemas.openxmlformats.org/officeDocument/2006/relationships/image" Target="media/image9.png"/><Relationship Id="rId39" Type="http://schemas.openxmlformats.org/officeDocument/2006/relationships/image" Target="media/image22.jpg"/><Relationship Id="rId21" Type="http://schemas.openxmlformats.org/officeDocument/2006/relationships/image" Target="media/image4.jpg"/><Relationship Id="rId34" Type="http://schemas.openxmlformats.org/officeDocument/2006/relationships/image" Target="media/image17.jpg"/><Relationship Id="rId42" Type="http://schemas.openxmlformats.org/officeDocument/2006/relationships/image" Target="media/image25.png"/><Relationship Id="rId47" Type="http://schemas.openxmlformats.org/officeDocument/2006/relationships/image" Target="media/image30.jpeg"/><Relationship Id="rId50" Type="http://schemas.openxmlformats.org/officeDocument/2006/relationships/hyperlink" Target="https://base.garant.ru/12184522/741609f9002bd54a24e5c49cb5af953b/" TargetMode="External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84" Type="http://schemas.openxmlformats.org/officeDocument/2006/relationships/image" Target="media/image65.jpeg"/><Relationship Id="rId7" Type="http://schemas.openxmlformats.org/officeDocument/2006/relationships/styles" Target="styles.xml"/><Relationship Id="rId71" Type="http://schemas.openxmlformats.org/officeDocument/2006/relationships/image" Target="media/image52.jpeg"/><Relationship Id="rId2" Type="http://schemas.openxmlformats.org/officeDocument/2006/relationships/customXml" Target="../customXml/item2.xml"/><Relationship Id="rId16" Type="http://schemas.openxmlformats.org/officeDocument/2006/relationships/hyperlink" Target="https://www.rts-tender.ru/tariffs/platform-property-sales-tariffs" TargetMode="External"/><Relationship Id="rId29" Type="http://schemas.openxmlformats.org/officeDocument/2006/relationships/image" Target="media/image12.jpg"/><Relationship Id="rId11" Type="http://schemas.openxmlformats.org/officeDocument/2006/relationships/endnotes" Target="endnotes.xml"/><Relationship Id="rId24" Type="http://schemas.openxmlformats.org/officeDocument/2006/relationships/image" Target="media/image7.jpg"/><Relationship Id="rId32" Type="http://schemas.openxmlformats.org/officeDocument/2006/relationships/image" Target="media/image15.jpg"/><Relationship Id="rId37" Type="http://schemas.openxmlformats.org/officeDocument/2006/relationships/image" Target="media/image20.jpg"/><Relationship Id="rId40" Type="http://schemas.openxmlformats.org/officeDocument/2006/relationships/image" Target="media/image23.jpg"/><Relationship Id="rId45" Type="http://schemas.openxmlformats.org/officeDocument/2006/relationships/image" Target="media/image28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theme" Target="theme/theme1.xml"/><Relationship Id="rId5" Type="http://schemas.openxmlformats.org/officeDocument/2006/relationships/customXml" Target="../customXml/item5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9" Type="http://schemas.openxmlformats.org/officeDocument/2006/relationships/image" Target="media/image2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g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6.jpg"/><Relationship Id="rId48" Type="http://schemas.openxmlformats.org/officeDocument/2006/relationships/image" Target="media/image31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settings" Target="settings.xml"/><Relationship Id="rId51" Type="http://schemas.openxmlformats.org/officeDocument/2006/relationships/hyperlink" Target="https://base.garant.ru/12184522/741609f9002bd54a24e5c49cb5af953b/" TargetMode="External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s://arenda.mosreg.ru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jpg"/><Relationship Id="rId38" Type="http://schemas.openxmlformats.org/officeDocument/2006/relationships/image" Target="media/image21.jp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3.jpg"/><Relationship Id="rId41" Type="http://schemas.openxmlformats.org/officeDocument/2006/relationships/image" Target="media/image24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6.jpg"/><Relationship Id="rId28" Type="http://schemas.openxmlformats.org/officeDocument/2006/relationships/image" Target="media/image11.jpg"/><Relationship Id="rId36" Type="http://schemas.openxmlformats.org/officeDocument/2006/relationships/image" Target="media/image19.jpg"/><Relationship Id="rId49" Type="http://schemas.openxmlformats.org/officeDocument/2006/relationships/image" Target="media/image32.jpeg"/><Relationship Id="rId57" Type="http://schemas.openxmlformats.org/officeDocument/2006/relationships/image" Target="media/image38.jpeg"/><Relationship Id="rId10" Type="http://schemas.openxmlformats.org/officeDocument/2006/relationships/footnotes" Target="footnotes.xml"/><Relationship Id="rId31" Type="http://schemas.openxmlformats.org/officeDocument/2006/relationships/image" Target="media/image14.jpg"/><Relationship Id="rId44" Type="http://schemas.openxmlformats.org/officeDocument/2006/relationships/image" Target="media/image27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34F06BE-18A9-4AF1-BBCE-C2ADA9CCBD3A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9D4FCB9-8F74-4374-9811-D0DD914D7223}">
  <ds:schemaRefs>
    <ds:schemaRef ds:uri="http://purl.org/dc/elements/1.1/"/>
    <ds:schemaRef ds:uri="http://schemas.microsoft.com/office/2006/documentManagement/types"/>
    <ds:schemaRef ds:uri="http://purl.org/dc/terms/"/>
    <ds:schemaRef ds:uri="2858128C-45C9-415E-878D-C7420B7522F9"/>
    <ds:schemaRef ds:uri="http://schemas.openxmlformats.org/package/2006/metadata/core-properties"/>
    <ds:schemaRef ds:uri="e8d4181a-c308-40bd-85fd-d92f482083fb"/>
    <ds:schemaRef ds:uri="http://schemas.microsoft.com/office/infopath/2007/PartnerControls"/>
    <ds:schemaRef ds:uri="http://schemas.microsoft.com/office/2006/metadata/propertie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8180</Words>
  <Characters>46628</Characters>
  <Application>Microsoft Office Word</Application>
  <DocSecurity>8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54699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2023-03-21T06:54:00Z</cp:lastPrinted>
  <dcterms:created xsi:type="dcterms:W3CDTF">2023-03-21T06:55:00Z</dcterms:created>
  <dcterms:modified xsi:type="dcterms:W3CDTF">2023-03-21T06:55:00Z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