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DCEC32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0B3604">
        <w:rPr>
          <w:b/>
          <w:noProof/>
          <w:color w:val="0000FF"/>
          <w:sz w:val="28"/>
          <w:szCs w:val="28"/>
        </w:rPr>
        <w:t>9</w:t>
      </w:r>
      <w:r w:rsidR="00796D5D">
        <w:rPr>
          <w:b/>
          <w:noProof/>
          <w:color w:val="0000FF"/>
          <w:sz w:val="28"/>
          <w:szCs w:val="28"/>
        </w:rPr>
        <w:t>22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7DEF5C0B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796D5D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E28AD9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E5E22" w:rsidRPr="00EE5E22">
        <w:rPr>
          <w:b/>
          <w:noProof/>
          <w:color w:val="0000FF"/>
          <w:sz w:val="28"/>
          <w:szCs w:val="28"/>
        </w:rPr>
        <w:t>041217/6987935/05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FAF525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87714" w:rsidRPr="00C87714">
        <w:rPr>
          <w:b/>
          <w:noProof/>
          <w:color w:val="0000FF"/>
          <w:sz w:val="28"/>
          <w:szCs w:val="28"/>
        </w:rPr>
        <w:t>00300060101880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B73E21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96D5D">
        <w:rPr>
          <w:b/>
          <w:noProof/>
          <w:color w:val="0000FF"/>
          <w:sz w:val="28"/>
          <w:szCs w:val="28"/>
        </w:rPr>
        <w:t>05</w:t>
      </w:r>
      <w:r w:rsidR="00674A69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717D19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03223">
        <w:rPr>
          <w:b/>
          <w:noProof/>
          <w:color w:val="0000FF"/>
          <w:sz w:val="28"/>
          <w:szCs w:val="28"/>
        </w:rPr>
        <w:t>16.01.2018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8545BF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03223">
        <w:rPr>
          <w:b/>
          <w:noProof/>
          <w:color w:val="0000FF"/>
          <w:sz w:val="28"/>
          <w:szCs w:val="28"/>
        </w:rPr>
        <w:t>19.01.2018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7CF1D67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796D5D">
        <w:rPr>
          <w:color w:val="0000FF"/>
          <w:sz w:val="22"/>
          <w:szCs w:val="22"/>
        </w:rPr>
        <w:t>24.11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796D5D">
        <w:rPr>
          <w:color w:val="0000FF"/>
          <w:sz w:val="22"/>
          <w:szCs w:val="22"/>
        </w:rPr>
        <w:t>156-З</w:t>
      </w:r>
      <w:r w:rsidR="000D18C9">
        <w:rPr>
          <w:color w:val="0000FF"/>
          <w:sz w:val="22"/>
          <w:szCs w:val="22"/>
        </w:rPr>
        <w:t xml:space="preserve"> </w:t>
      </w:r>
      <w:r w:rsidR="00F45AE0">
        <w:rPr>
          <w:color w:val="0000FF"/>
          <w:sz w:val="22"/>
          <w:szCs w:val="22"/>
        </w:rPr>
        <w:t>п.</w:t>
      </w:r>
      <w:r w:rsidR="00B7634D">
        <w:rPr>
          <w:color w:val="0000FF"/>
          <w:sz w:val="22"/>
          <w:szCs w:val="22"/>
        </w:rPr>
        <w:t xml:space="preserve"> </w:t>
      </w:r>
      <w:r w:rsidR="00796D5D">
        <w:rPr>
          <w:color w:val="0000FF"/>
          <w:sz w:val="22"/>
          <w:szCs w:val="22"/>
        </w:rPr>
        <w:t>32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E731E54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796D5D">
        <w:rPr>
          <w:color w:val="0000FF"/>
          <w:sz w:val="22"/>
          <w:szCs w:val="22"/>
        </w:rPr>
        <w:t>28.11</w:t>
      </w:r>
      <w:r w:rsidR="00AB6F19">
        <w:rPr>
          <w:color w:val="0000FF"/>
          <w:sz w:val="22"/>
          <w:szCs w:val="22"/>
        </w:rPr>
        <w:t xml:space="preserve">.2017 № </w:t>
      </w:r>
      <w:r w:rsidR="00796D5D">
        <w:rPr>
          <w:color w:val="0000FF"/>
          <w:sz w:val="22"/>
          <w:szCs w:val="22"/>
        </w:rPr>
        <w:t>2873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A25501" w:rsidRPr="00A25501">
        <w:rPr>
          <w:color w:val="0000FF"/>
          <w:sz w:val="22"/>
          <w:szCs w:val="22"/>
        </w:rPr>
        <w:t>50:19:</w:t>
      </w:r>
      <w:r w:rsidR="00796D5D">
        <w:rPr>
          <w:color w:val="0000FF"/>
          <w:sz w:val="22"/>
          <w:szCs w:val="22"/>
        </w:rPr>
        <w:t>0050319:482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39DD07B0" w:rsidR="00AB6F19" w:rsidRPr="0066427B" w:rsidRDefault="00D53861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(</w:t>
      </w:r>
      <w:r w:rsidRPr="00D53861">
        <w:rPr>
          <w:color w:val="0000FF"/>
          <w:sz w:val="22"/>
          <w:szCs w:val="22"/>
        </w:rPr>
        <w:t>Администрация Рузского муниципального района)</w:t>
      </w:r>
    </w:p>
    <w:p w14:paraId="158C6952" w14:textId="66B220A0" w:rsidR="00AB6F19" w:rsidRPr="00BB2B82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BE6D98" w:rsidRPr="00BE6D98"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</w:t>
      </w:r>
      <w:r w:rsidRPr="00BB2B82">
        <w:rPr>
          <w:color w:val="0000FF"/>
          <w:sz w:val="22"/>
          <w:szCs w:val="22"/>
        </w:rPr>
        <w:t xml:space="preserve">КПП </w:t>
      </w:r>
      <w:r w:rsidR="00BE6D98" w:rsidRPr="00BE6D98">
        <w:rPr>
          <w:color w:val="0000FF"/>
          <w:sz w:val="22"/>
          <w:szCs w:val="22"/>
        </w:rPr>
        <w:t>507</w:t>
      </w:r>
      <w:r w:rsidR="004F713E">
        <w:rPr>
          <w:color w:val="0000FF"/>
          <w:sz w:val="22"/>
          <w:szCs w:val="22"/>
        </w:rPr>
        <w:t>5</w:t>
      </w:r>
      <w:r w:rsidR="00BE6D98" w:rsidRPr="00BE6D98">
        <w:rPr>
          <w:color w:val="0000FF"/>
          <w:sz w:val="22"/>
          <w:szCs w:val="22"/>
        </w:rPr>
        <w:t>01001</w:t>
      </w:r>
      <w:r w:rsidRPr="00BB2B82">
        <w:rPr>
          <w:color w:val="0000FF"/>
          <w:sz w:val="22"/>
          <w:szCs w:val="22"/>
        </w:rPr>
        <w:t xml:space="preserve">, ОКТМО </w:t>
      </w:r>
      <w:r w:rsidR="00796D5D">
        <w:rPr>
          <w:color w:val="0000FF"/>
          <w:sz w:val="22"/>
          <w:szCs w:val="22"/>
        </w:rPr>
        <w:t>46649402</w:t>
      </w:r>
      <w:r w:rsidRPr="00BB2B82">
        <w:rPr>
          <w:color w:val="0000FF"/>
          <w:sz w:val="22"/>
          <w:szCs w:val="22"/>
        </w:rPr>
        <w:t>,</w:t>
      </w:r>
    </w:p>
    <w:p w14:paraId="46B13C91" w14:textId="069333AE" w:rsidR="00AB6F19" w:rsidRPr="00BB2B82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2B82">
        <w:rPr>
          <w:color w:val="0000FF"/>
          <w:sz w:val="22"/>
          <w:szCs w:val="22"/>
        </w:rPr>
        <w:t xml:space="preserve">ГУ Банк России по ЦФО, </w:t>
      </w:r>
      <w:r w:rsidR="00BE6D98" w:rsidRPr="00BE6D98">
        <w:rPr>
          <w:color w:val="0000FF"/>
          <w:sz w:val="22"/>
          <w:szCs w:val="22"/>
        </w:rPr>
        <w:t>БИК 044525000</w:t>
      </w:r>
      <w:r w:rsidRPr="00BB2B82">
        <w:rPr>
          <w:color w:val="0000FF"/>
          <w:sz w:val="22"/>
          <w:szCs w:val="22"/>
        </w:rPr>
        <w:t xml:space="preserve">, р/сч. </w:t>
      </w:r>
      <w:r w:rsidR="00BE6D98" w:rsidRPr="00BE6D98">
        <w:rPr>
          <w:color w:val="0000FF"/>
          <w:sz w:val="22"/>
          <w:szCs w:val="22"/>
        </w:rPr>
        <w:t>40101810845250010102</w:t>
      </w:r>
      <w:r w:rsidRPr="00BB2B82">
        <w:rPr>
          <w:color w:val="0000FF"/>
          <w:sz w:val="22"/>
          <w:szCs w:val="22"/>
        </w:rPr>
        <w:t>.</w:t>
      </w:r>
    </w:p>
    <w:p w14:paraId="02EEA698" w14:textId="02BCF1D8" w:rsidR="0066427B" w:rsidRPr="00BB2B82" w:rsidRDefault="00BE6D98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</w:t>
      </w:r>
      <w:r w:rsidRPr="00BE6D98">
        <w:rPr>
          <w:color w:val="0000FF"/>
          <w:sz w:val="22"/>
          <w:szCs w:val="22"/>
        </w:rPr>
        <w:t xml:space="preserve"> 018 1 11 05013 </w:t>
      </w:r>
      <w:r w:rsidR="00796D5D">
        <w:rPr>
          <w:color w:val="0000FF"/>
          <w:sz w:val="22"/>
          <w:szCs w:val="22"/>
        </w:rPr>
        <w:t>05</w:t>
      </w:r>
      <w:r w:rsidRPr="00BE6D98">
        <w:rPr>
          <w:color w:val="0000FF"/>
          <w:sz w:val="22"/>
          <w:szCs w:val="22"/>
        </w:rPr>
        <w:t xml:space="preserve"> 0000 120</w:t>
      </w:r>
      <w:r w:rsidR="00AB6F19" w:rsidRPr="00BB2B82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678CFE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>Рузский</w:t>
      </w:r>
      <w:r w:rsidR="00546B30">
        <w:rPr>
          <w:color w:val="0000FF"/>
          <w:sz w:val="22"/>
          <w:szCs w:val="22"/>
        </w:rPr>
        <w:t xml:space="preserve"> </w:t>
      </w:r>
      <w:r w:rsidR="00796D5D">
        <w:rPr>
          <w:color w:val="0000FF"/>
          <w:sz w:val="22"/>
          <w:szCs w:val="22"/>
        </w:rPr>
        <w:t xml:space="preserve">муниципальный </w:t>
      </w:r>
      <w:r w:rsidR="00990DEC">
        <w:rPr>
          <w:color w:val="0000FF"/>
          <w:sz w:val="22"/>
          <w:szCs w:val="22"/>
        </w:rPr>
        <w:t xml:space="preserve">район, </w:t>
      </w:r>
      <w:r w:rsidR="00796D5D">
        <w:rPr>
          <w:color w:val="0000FF"/>
          <w:sz w:val="22"/>
          <w:szCs w:val="22"/>
        </w:rPr>
        <w:t xml:space="preserve">с/п Колюбакинское, </w:t>
      </w:r>
      <w:r w:rsidR="00796D5D">
        <w:rPr>
          <w:color w:val="0000FF"/>
          <w:sz w:val="22"/>
          <w:szCs w:val="22"/>
        </w:rPr>
        <w:br/>
        <w:t>д. Барынино</w:t>
      </w:r>
      <w:r w:rsidR="00546B30">
        <w:rPr>
          <w:color w:val="0000FF"/>
          <w:sz w:val="22"/>
          <w:szCs w:val="22"/>
        </w:rPr>
        <w:t>.</w:t>
      </w:r>
    </w:p>
    <w:permEnd w:id="8865509"/>
    <w:p w14:paraId="55E57AF4" w14:textId="5C4279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796D5D">
        <w:rPr>
          <w:color w:val="0000FF"/>
          <w:sz w:val="22"/>
          <w:szCs w:val="22"/>
        </w:rPr>
        <w:t>800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0F8ADB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01C37">
        <w:rPr>
          <w:color w:val="0000FF"/>
          <w:sz w:val="22"/>
          <w:szCs w:val="22"/>
        </w:rPr>
        <w:t>50:19:</w:t>
      </w:r>
      <w:r w:rsidR="00796D5D">
        <w:rPr>
          <w:color w:val="0000FF"/>
          <w:sz w:val="22"/>
          <w:szCs w:val="22"/>
        </w:rPr>
        <w:t xml:space="preserve">0050319:482 </w:t>
      </w:r>
      <w:r w:rsidRPr="00242F27">
        <w:rPr>
          <w:color w:val="0000FF"/>
          <w:sz w:val="22"/>
          <w:szCs w:val="22"/>
        </w:rPr>
        <w:t>(</w:t>
      </w:r>
      <w:r w:rsidR="00796D5D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796D5D">
        <w:rPr>
          <w:color w:val="0000FF"/>
          <w:sz w:val="22"/>
          <w:szCs w:val="22"/>
        </w:rPr>
        <w:br/>
        <w:t>об основных характеристиках и зарегистрированных правах на объект недвижимости</w:t>
      </w:r>
      <w:r w:rsidR="00A20B5D">
        <w:rPr>
          <w:color w:val="0000FF"/>
          <w:sz w:val="22"/>
          <w:szCs w:val="22"/>
        </w:rPr>
        <w:t xml:space="preserve"> </w:t>
      </w:r>
      <w:r w:rsidR="00960FC6">
        <w:rPr>
          <w:color w:val="0000FF"/>
          <w:sz w:val="22"/>
          <w:szCs w:val="22"/>
        </w:rPr>
        <w:t>–</w:t>
      </w:r>
      <w:r w:rsidR="00960FC6" w:rsidRPr="00242F27">
        <w:rPr>
          <w:color w:val="0000FF"/>
          <w:sz w:val="22"/>
          <w:szCs w:val="22"/>
        </w:rPr>
        <w:t xml:space="preserve"> Приложение</w:t>
      </w:r>
      <w:r w:rsidR="00960FC6">
        <w:rPr>
          <w:color w:val="0000FF"/>
          <w:sz w:val="22"/>
          <w:szCs w:val="22"/>
        </w:rPr>
        <w:t> </w:t>
      </w:r>
      <w:r w:rsidR="00960FC6" w:rsidRPr="00242F27">
        <w:rPr>
          <w:color w:val="0000FF"/>
          <w:sz w:val="22"/>
          <w:szCs w:val="22"/>
        </w:rPr>
        <w:t>2</w:t>
      </w:r>
      <w:r w:rsidR="00960FC6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</w:p>
    <w:permEnd w:id="1004159011"/>
    <w:p w14:paraId="33EDEDC7" w14:textId="01BD56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796D5D">
        <w:rPr>
          <w:color w:val="0000FF"/>
          <w:sz w:val="22"/>
          <w:szCs w:val="22"/>
        </w:rPr>
        <w:t xml:space="preserve">выписка </w:t>
      </w:r>
      <w:r w:rsidR="00796D5D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 –</w:t>
      </w:r>
      <w:r w:rsidR="00796D5D" w:rsidRPr="00242F27">
        <w:rPr>
          <w:color w:val="0000FF"/>
          <w:sz w:val="22"/>
          <w:szCs w:val="22"/>
        </w:rPr>
        <w:t xml:space="preserve"> Приложение</w:t>
      </w:r>
      <w:r w:rsidR="00796D5D">
        <w:rPr>
          <w:color w:val="0000FF"/>
          <w:sz w:val="22"/>
          <w:szCs w:val="22"/>
        </w:rPr>
        <w:t> </w:t>
      </w:r>
      <w:r w:rsidR="00796D5D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501AEEDE" w:rsidR="00242F27" w:rsidRPr="00101C3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796D5D">
        <w:rPr>
          <w:color w:val="0000FF"/>
          <w:sz w:val="22"/>
          <w:szCs w:val="22"/>
        </w:rPr>
        <w:t xml:space="preserve">выписка </w:t>
      </w:r>
      <w:r w:rsidR="00796D5D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 –</w:t>
      </w:r>
      <w:r w:rsidR="00796D5D" w:rsidRPr="00242F27">
        <w:rPr>
          <w:color w:val="0000FF"/>
          <w:sz w:val="22"/>
          <w:szCs w:val="22"/>
        </w:rPr>
        <w:t xml:space="preserve"> Приложение</w:t>
      </w:r>
      <w:r w:rsidR="00796D5D">
        <w:rPr>
          <w:color w:val="0000FF"/>
          <w:sz w:val="22"/>
          <w:szCs w:val="22"/>
        </w:rPr>
        <w:t> </w:t>
      </w:r>
      <w:r w:rsidR="00796D5D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62A61EA2" w14:textId="26E95F2D" w:rsidR="00242F27" w:rsidRDefault="000D77D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 xml:space="preserve">указаны в </w:t>
      </w:r>
      <w:r w:rsidR="00796D5D">
        <w:rPr>
          <w:color w:val="0000FF"/>
          <w:sz w:val="22"/>
          <w:szCs w:val="22"/>
        </w:rPr>
        <w:t xml:space="preserve">постановлении Главы Рузского городского округа Московской области от 28.11.2017 № 2873 «О проведении аукциона на право заключения договора аренды земельного участка с кадастровым номером </w:t>
      </w:r>
      <w:r w:rsidR="00796D5D" w:rsidRPr="00A25501">
        <w:rPr>
          <w:color w:val="0000FF"/>
          <w:sz w:val="22"/>
          <w:szCs w:val="22"/>
        </w:rPr>
        <w:t>50:19:</w:t>
      </w:r>
      <w:r w:rsidR="00796D5D">
        <w:rPr>
          <w:color w:val="0000FF"/>
          <w:sz w:val="22"/>
          <w:szCs w:val="22"/>
        </w:rPr>
        <w:t xml:space="preserve">0050319:482, из земель государственной неразграниченной собственности» (Приложение 1), </w:t>
      </w:r>
      <w:r w:rsidR="00204C0E">
        <w:rPr>
          <w:color w:val="0000FF"/>
          <w:sz w:val="22"/>
          <w:szCs w:val="22"/>
        </w:rPr>
        <w:t>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796D5D">
        <w:rPr>
          <w:color w:val="0000FF"/>
          <w:sz w:val="22"/>
          <w:szCs w:val="22"/>
        </w:rPr>
        <w:br/>
      </w:r>
      <w:r w:rsidR="000B7A3C">
        <w:rPr>
          <w:color w:val="0000FF"/>
          <w:sz w:val="22"/>
          <w:szCs w:val="22"/>
        </w:rPr>
        <w:t xml:space="preserve">от </w:t>
      </w:r>
      <w:r w:rsidR="00796D5D">
        <w:rPr>
          <w:color w:val="0000FF"/>
          <w:sz w:val="22"/>
          <w:szCs w:val="22"/>
        </w:rPr>
        <w:t>11</w:t>
      </w:r>
      <w:r w:rsidR="00101C37" w:rsidRPr="00101C37">
        <w:rPr>
          <w:color w:val="0000FF"/>
          <w:sz w:val="22"/>
          <w:szCs w:val="22"/>
        </w:rPr>
        <w:t>.09.2017 №</w:t>
      </w:r>
      <w:r w:rsidR="00796D5D">
        <w:rPr>
          <w:color w:val="0000FF"/>
          <w:sz w:val="22"/>
          <w:szCs w:val="22"/>
        </w:rPr>
        <w:t xml:space="preserve"> </w:t>
      </w:r>
      <w:r w:rsidR="00101C37" w:rsidRPr="00101C37">
        <w:rPr>
          <w:color w:val="0000FF"/>
          <w:sz w:val="22"/>
          <w:szCs w:val="22"/>
        </w:rPr>
        <w:t>31Исх-</w:t>
      </w:r>
      <w:r w:rsidR="00796D5D">
        <w:rPr>
          <w:color w:val="0000FF"/>
          <w:sz w:val="22"/>
          <w:szCs w:val="22"/>
        </w:rPr>
        <w:t>83773</w:t>
      </w:r>
      <w:r w:rsidR="00101C37" w:rsidRPr="00101C37">
        <w:rPr>
          <w:color w:val="0000FF"/>
          <w:sz w:val="22"/>
          <w:szCs w:val="22"/>
        </w:rPr>
        <w:t xml:space="preserve">/Т-51 </w:t>
      </w:r>
      <w:r w:rsidRPr="000D77D4">
        <w:rPr>
          <w:color w:val="0000FF"/>
          <w:sz w:val="22"/>
          <w:szCs w:val="22"/>
        </w:rPr>
        <w:t>(Приложение 4)</w:t>
      </w:r>
      <w:r w:rsidR="00A93E23">
        <w:rPr>
          <w:color w:val="0000FF"/>
          <w:sz w:val="22"/>
          <w:szCs w:val="22"/>
        </w:rPr>
        <w:t>, в том числе:</w:t>
      </w:r>
    </w:p>
    <w:p w14:paraId="5145685C" w14:textId="1587342D" w:rsidR="00242F27" w:rsidRDefault="00796D5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частично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7EE953F2" w14:textId="2B3C1D87" w:rsidR="00242F27" w:rsidRPr="00242F27" w:rsidRDefault="00796D5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 использовать земельный участок в соответствии с СаНПиН 2.1.4.1110-02.</w:t>
      </w:r>
      <w:permEnd w:id="1042372915"/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52BD2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96D5D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399662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B7A3C">
        <w:rPr>
          <w:color w:val="0000FF"/>
          <w:sz w:val="22"/>
          <w:szCs w:val="22"/>
        </w:rPr>
        <w:t xml:space="preserve">указаны в </w:t>
      </w:r>
      <w:r w:rsidR="00796D5D">
        <w:rPr>
          <w:color w:val="0000FF"/>
          <w:sz w:val="22"/>
          <w:szCs w:val="22"/>
        </w:rPr>
        <w:t>Заключении т</w:t>
      </w:r>
      <w:r w:rsidR="00796D5D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796D5D">
        <w:rPr>
          <w:color w:val="0000FF"/>
          <w:sz w:val="22"/>
          <w:szCs w:val="22"/>
        </w:rPr>
        <w:t>от 11</w:t>
      </w:r>
      <w:r w:rsidR="00796D5D" w:rsidRPr="00101C37">
        <w:rPr>
          <w:color w:val="0000FF"/>
          <w:sz w:val="22"/>
          <w:szCs w:val="22"/>
        </w:rPr>
        <w:t>.09.2017 №</w:t>
      </w:r>
      <w:r w:rsidR="00796D5D">
        <w:rPr>
          <w:color w:val="0000FF"/>
          <w:sz w:val="22"/>
          <w:szCs w:val="22"/>
        </w:rPr>
        <w:t xml:space="preserve"> </w:t>
      </w:r>
      <w:r w:rsidR="00796D5D" w:rsidRPr="00101C37">
        <w:rPr>
          <w:color w:val="0000FF"/>
          <w:sz w:val="22"/>
          <w:szCs w:val="22"/>
        </w:rPr>
        <w:t>31Исх-</w:t>
      </w:r>
      <w:r w:rsidR="00796D5D">
        <w:rPr>
          <w:color w:val="0000FF"/>
          <w:sz w:val="22"/>
          <w:szCs w:val="22"/>
        </w:rPr>
        <w:t>83773</w:t>
      </w:r>
      <w:r w:rsidR="00796D5D" w:rsidRPr="00101C37">
        <w:rPr>
          <w:color w:val="0000FF"/>
          <w:sz w:val="22"/>
          <w:szCs w:val="22"/>
        </w:rPr>
        <w:t xml:space="preserve">/Т-51 </w:t>
      </w:r>
      <w:r w:rsidR="00796D5D" w:rsidRPr="000D77D4">
        <w:rPr>
          <w:color w:val="0000FF"/>
          <w:sz w:val="22"/>
          <w:szCs w:val="22"/>
        </w:rPr>
        <w:t>(Приложение 4)</w:t>
      </w:r>
      <w:r w:rsidR="00CC65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61659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="00BD4D55">
        <w:rPr>
          <w:color w:val="0000FF"/>
          <w:sz w:val="22"/>
          <w:szCs w:val="22"/>
        </w:rPr>
        <w:t xml:space="preserve"> </w:t>
      </w:r>
      <w:r w:rsidR="00C13B24">
        <w:rPr>
          <w:color w:val="0000FF"/>
          <w:sz w:val="22"/>
          <w:szCs w:val="22"/>
        </w:rPr>
        <w:t>АО</w:t>
      </w:r>
      <w:r w:rsidR="00BD4D55">
        <w:rPr>
          <w:color w:val="0000FF"/>
          <w:sz w:val="22"/>
          <w:szCs w:val="22"/>
        </w:rPr>
        <w:t xml:space="preserve"> «</w:t>
      </w:r>
      <w:r w:rsidR="00C13B24">
        <w:rPr>
          <w:color w:val="0000FF"/>
          <w:sz w:val="22"/>
          <w:szCs w:val="22"/>
        </w:rPr>
        <w:t>Жилсервис</w:t>
      </w:r>
      <w:r w:rsidR="00BD4D55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C13B24">
        <w:rPr>
          <w:color w:val="0000FF"/>
          <w:sz w:val="22"/>
          <w:szCs w:val="22"/>
        </w:rPr>
        <w:t>20</w:t>
      </w:r>
      <w:r w:rsidR="00A84163">
        <w:rPr>
          <w:color w:val="0000FF"/>
          <w:sz w:val="22"/>
          <w:szCs w:val="22"/>
        </w:rPr>
        <w:t>.</w:t>
      </w:r>
      <w:r w:rsidR="00C13B24">
        <w:rPr>
          <w:color w:val="0000FF"/>
          <w:sz w:val="22"/>
          <w:szCs w:val="22"/>
        </w:rPr>
        <w:t>09</w:t>
      </w:r>
      <w:r w:rsidR="00204C0E">
        <w:rPr>
          <w:color w:val="0000FF"/>
          <w:sz w:val="22"/>
          <w:szCs w:val="22"/>
        </w:rPr>
        <w:t>.2017 №</w:t>
      </w:r>
      <w:r w:rsidR="00C13B24">
        <w:rPr>
          <w:color w:val="0000FF"/>
          <w:sz w:val="22"/>
          <w:szCs w:val="22"/>
        </w:rPr>
        <w:t xml:space="preserve"> 68</w:t>
      </w:r>
      <w:r w:rsidR="00F87382">
        <w:rPr>
          <w:color w:val="0000FF"/>
          <w:sz w:val="22"/>
          <w:szCs w:val="22"/>
        </w:rPr>
        <w:t xml:space="preserve">, </w:t>
      </w:r>
      <w:r w:rsidR="00C13B24">
        <w:rPr>
          <w:color w:val="0000FF"/>
          <w:sz w:val="22"/>
          <w:szCs w:val="22"/>
        </w:rPr>
        <w:t>69</w:t>
      </w:r>
      <w:r w:rsidR="00F87382">
        <w:rPr>
          <w:color w:val="0000FF"/>
          <w:sz w:val="22"/>
          <w:szCs w:val="22"/>
        </w:rPr>
        <w:t xml:space="preserve"> </w:t>
      </w:r>
      <w:r w:rsidR="00C13B2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A93BE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C13B24">
        <w:rPr>
          <w:color w:val="0000FF"/>
          <w:sz w:val="22"/>
          <w:szCs w:val="22"/>
        </w:rPr>
        <w:t>АО «Жилсервис»</w:t>
      </w:r>
      <w:r w:rsidR="00BD4D55" w:rsidRPr="00BD4D55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C13B24">
        <w:rPr>
          <w:color w:val="0000FF"/>
          <w:sz w:val="22"/>
          <w:szCs w:val="22"/>
        </w:rPr>
        <w:t>20.09</w:t>
      </w:r>
      <w:r w:rsidR="00BD4D55">
        <w:rPr>
          <w:color w:val="0000FF"/>
          <w:sz w:val="22"/>
          <w:szCs w:val="22"/>
        </w:rPr>
        <w:t>.2017 №</w:t>
      </w:r>
      <w:r w:rsidR="00A20B5D">
        <w:rPr>
          <w:color w:val="0000FF"/>
          <w:sz w:val="22"/>
          <w:szCs w:val="22"/>
        </w:rPr>
        <w:t xml:space="preserve"> </w:t>
      </w:r>
      <w:r w:rsidR="00C13B24">
        <w:rPr>
          <w:color w:val="0000FF"/>
          <w:sz w:val="22"/>
          <w:szCs w:val="22"/>
        </w:rPr>
        <w:t>70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0FF38D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C13B24">
        <w:rPr>
          <w:color w:val="0000FF"/>
          <w:sz w:val="22"/>
          <w:szCs w:val="22"/>
        </w:rPr>
        <w:t>03</w:t>
      </w:r>
      <w:r w:rsidR="001F7C81">
        <w:rPr>
          <w:color w:val="0000FF"/>
          <w:sz w:val="22"/>
          <w:szCs w:val="22"/>
        </w:rPr>
        <w:t>.</w:t>
      </w:r>
      <w:r w:rsidR="00C13B24">
        <w:rPr>
          <w:color w:val="0000FF"/>
          <w:sz w:val="22"/>
          <w:szCs w:val="22"/>
        </w:rPr>
        <w:t>10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BD4D55">
        <w:rPr>
          <w:color w:val="0000FF"/>
          <w:sz w:val="22"/>
          <w:szCs w:val="22"/>
        </w:rPr>
        <w:t>3</w:t>
      </w:r>
      <w:r w:rsidR="00C13B24">
        <w:rPr>
          <w:color w:val="0000FF"/>
          <w:sz w:val="22"/>
          <w:szCs w:val="22"/>
        </w:rPr>
        <w:t>132</w:t>
      </w:r>
      <w:r w:rsidR="00B649F1">
        <w:rPr>
          <w:color w:val="0000FF"/>
          <w:sz w:val="22"/>
          <w:szCs w:val="22"/>
        </w:rPr>
        <w:t xml:space="preserve"> </w:t>
      </w:r>
      <w:r w:rsidR="00161590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0D710E8" w14:textId="26156FA1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 xml:space="preserve">платы за подключение (технологическое присоединение), срок действия технических условий) указаны </w:t>
      </w:r>
      <w:r w:rsidR="00960FC6">
        <w:rPr>
          <w:sz w:val="22"/>
          <w:szCs w:val="22"/>
        </w:rPr>
        <w:br/>
      </w:r>
      <w:r w:rsidRPr="00242F27">
        <w:rPr>
          <w:sz w:val="22"/>
          <w:szCs w:val="22"/>
        </w:rPr>
        <w:t>в</w:t>
      </w:r>
      <w:r w:rsidR="00984B8A">
        <w:rPr>
          <w:color w:val="0000FF"/>
          <w:sz w:val="22"/>
          <w:szCs w:val="22"/>
        </w:rPr>
        <w:t xml:space="preserve"> </w:t>
      </w:r>
      <w:r w:rsidR="00C13B24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</w:t>
      </w:r>
      <w:r w:rsidR="00161590">
        <w:rPr>
          <w:color w:val="0000FF"/>
          <w:sz w:val="22"/>
          <w:szCs w:val="22"/>
        </w:rPr>
        <w:t xml:space="preserve">илиала </w:t>
      </w:r>
      <w:r w:rsidR="00C13B24">
        <w:rPr>
          <w:color w:val="0000FF"/>
          <w:sz w:val="22"/>
          <w:szCs w:val="22"/>
        </w:rPr>
        <w:t xml:space="preserve">ПАО «МОЭСК» -Западные электрические сети от 18.09.2017 </w:t>
      </w:r>
      <w:r w:rsidR="00C13B24">
        <w:rPr>
          <w:color w:val="0000FF"/>
          <w:sz w:val="22"/>
          <w:szCs w:val="22"/>
        </w:rPr>
        <w:br/>
        <w:t>№ МЖ-17-114-6196(100859/102/З8)</w:t>
      </w:r>
      <w:r w:rsidR="00BD4D5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231BEB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13B24">
        <w:rPr>
          <w:b/>
          <w:color w:val="0000FF"/>
          <w:sz w:val="22"/>
          <w:szCs w:val="22"/>
        </w:rPr>
        <w:t>27 366,40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13B24">
        <w:rPr>
          <w:color w:val="0000FF"/>
          <w:sz w:val="22"/>
          <w:szCs w:val="22"/>
        </w:rPr>
        <w:t>(Д</w:t>
      </w:r>
      <w:r w:rsidR="00C13B24" w:rsidRPr="00C13B24">
        <w:rPr>
          <w:color w:val="0000FF"/>
          <w:sz w:val="22"/>
          <w:szCs w:val="22"/>
        </w:rPr>
        <w:t>вадцать семь тысяч триста ш</w:t>
      </w:r>
      <w:r w:rsidR="00C13B24">
        <w:rPr>
          <w:color w:val="0000FF"/>
          <w:sz w:val="22"/>
          <w:szCs w:val="22"/>
        </w:rPr>
        <w:t xml:space="preserve">естьдесят шесть руб. </w:t>
      </w:r>
      <w:r w:rsidR="00C13B24">
        <w:rPr>
          <w:color w:val="0000FF"/>
          <w:sz w:val="22"/>
          <w:szCs w:val="22"/>
        </w:rPr>
        <w:br/>
        <w:t>40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B41C87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13B24">
        <w:rPr>
          <w:b/>
          <w:color w:val="0000FF"/>
          <w:sz w:val="22"/>
          <w:szCs w:val="22"/>
        </w:rPr>
        <w:t>820,99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13B24">
        <w:rPr>
          <w:color w:val="0000FF"/>
          <w:sz w:val="22"/>
          <w:szCs w:val="22"/>
        </w:rPr>
        <w:t>В</w:t>
      </w:r>
      <w:r w:rsidR="00C13B24" w:rsidRPr="00C13B24">
        <w:rPr>
          <w:color w:val="0000FF"/>
          <w:sz w:val="22"/>
          <w:szCs w:val="22"/>
        </w:rPr>
        <w:t>ос</w:t>
      </w:r>
      <w:r w:rsidR="00C13B24">
        <w:rPr>
          <w:color w:val="0000FF"/>
          <w:sz w:val="22"/>
          <w:szCs w:val="22"/>
        </w:rPr>
        <w:t>емьсот двадцать руб. 99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3133EE44" w14:textId="7786A0CE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C13B24">
        <w:rPr>
          <w:b/>
          <w:color w:val="0000FF"/>
          <w:sz w:val="22"/>
          <w:szCs w:val="22"/>
        </w:rPr>
        <w:t>27 366,40</w:t>
      </w:r>
      <w:r w:rsidR="00BA027F">
        <w:rPr>
          <w:b/>
          <w:color w:val="0000FF"/>
          <w:sz w:val="22"/>
          <w:szCs w:val="22"/>
        </w:rPr>
        <w:t xml:space="preserve"> </w:t>
      </w:r>
      <w:r w:rsidR="00F37362" w:rsidRPr="00242F27">
        <w:rPr>
          <w:b/>
          <w:color w:val="0000FF"/>
          <w:sz w:val="22"/>
          <w:szCs w:val="22"/>
        </w:rPr>
        <w:t>руб.</w:t>
      </w:r>
      <w:r w:rsidR="00F37362" w:rsidRPr="00242F27">
        <w:rPr>
          <w:color w:val="0000FF"/>
          <w:sz w:val="22"/>
          <w:szCs w:val="22"/>
        </w:rPr>
        <w:t xml:space="preserve"> </w:t>
      </w:r>
      <w:r w:rsidR="00F37362">
        <w:rPr>
          <w:color w:val="0000FF"/>
          <w:sz w:val="22"/>
          <w:szCs w:val="22"/>
        </w:rPr>
        <w:t>(</w:t>
      </w:r>
      <w:r w:rsidR="00C13B24">
        <w:rPr>
          <w:color w:val="0000FF"/>
          <w:sz w:val="22"/>
          <w:szCs w:val="22"/>
        </w:rPr>
        <w:t>Д</w:t>
      </w:r>
      <w:r w:rsidR="00C13B24" w:rsidRPr="00C13B24">
        <w:rPr>
          <w:color w:val="0000FF"/>
          <w:sz w:val="22"/>
          <w:szCs w:val="22"/>
        </w:rPr>
        <w:t>вадцать семь тысяч триста ш</w:t>
      </w:r>
      <w:r w:rsidR="00C13B24">
        <w:rPr>
          <w:color w:val="0000FF"/>
          <w:sz w:val="22"/>
          <w:szCs w:val="22"/>
        </w:rPr>
        <w:t>естьдесят шесть руб. 40 коп.</w:t>
      </w:r>
      <w:r w:rsidR="00F37362" w:rsidRPr="00242F27">
        <w:rPr>
          <w:color w:val="0000FF"/>
          <w:sz w:val="22"/>
          <w:szCs w:val="22"/>
        </w:rPr>
        <w:t>), НДС не облагается</w:t>
      </w:r>
      <w:r w:rsidR="00591F5D">
        <w:rPr>
          <w:color w:val="0000FF"/>
          <w:sz w:val="22"/>
          <w:szCs w:val="22"/>
        </w:rPr>
        <w:t>.</w:t>
      </w:r>
      <w:permEnd w:id="992437162"/>
    </w:p>
    <w:p w14:paraId="0BC354F6" w14:textId="29043642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C13B24">
        <w:rPr>
          <w:b/>
          <w:color w:val="0000FF"/>
          <w:sz w:val="22"/>
          <w:szCs w:val="22"/>
        </w:rPr>
        <w:t>9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1B359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20B5D" w:rsidRPr="00A20B5D">
        <w:rPr>
          <w:b/>
          <w:color w:val="0000FF"/>
          <w:sz w:val="22"/>
          <w:szCs w:val="22"/>
        </w:rPr>
        <w:t>0</w:t>
      </w:r>
      <w:r w:rsidR="00C13B24">
        <w:rPr>
          <w:b/>
          <w:color w:val="0000FF"/>
          <w:sz w:val="22"/>
          <w:szCs w:val="22"/>
        </w:rPr>
        <w:t>5</w:t>
      </w:r>
      <w:r w:rsidR="008A74A8" w:rsidRPr="00A20B5D">
        <w:rPr>
          <w:b/>
          <w:color w:val="0000FF"/>
          <w:sz w:val="22"/>
          <w:szCs w:val="22"/>
        </w:rPr>
        <w:t>.</w:t>
      </w:r>
      <w:r w:rsidR="00A20B5D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2A130B7D" w:rsidR="00862813" w:rsidRPr="00862813" w:rsidRDefault="00C25FB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B3424F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01</w:t>
      </w:r>
      <w:r w:rsidR="00862813" w:rsidRPr="00862813">
        <w:rPr>
          <w:b/>
          <w:color w:val="0000FF"/>
          <w:sz w:val="22"/>
          <w:szCs w:val="22"/>
        </w:rPr>
        <w:t>.201</w:t>
      </w:r>
      <w:r>
        <w:rPr>
          <w:b/>
          <w:color w:val="0000FF"/>
          <w:sz w:val="22"/>
          <w:szCs w:val="22"/>
        </w:rPr>
        <w:t>8</w:t>
      </w:r>
      <w:r w:rsidR="00862813" w:rsidRPr="00862813">
        <w:rPr>
          <w:b/>
          <w:color w:val="0000FF"/>
          <w:sz w:val="22"/>
          <w:szCs w:val="22"/>
        </w:rPr>
        <w:t xml:space="preserve">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175998">
        <w:rPr>
          <w:b/>
          <w:color w:val="0000FF"/>
          <w:sz w:val="22"/>
          <w:szCs w:val="22"/>
        </w:rPr>
        <w:t xml:space="preserve"> 16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9CD21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 w:rsidRPr="00175998">
        <w:rPr>
          <w:b/>
          <w:color w:val="0000FF"/>
          <w:sz w:val="22"/>
          <w:szCs w:val="22"/>
        </w:rPr>
        <w:t>1</w:t>
      </w:r>
      <w:r w:rsidR="00C25FBD" w:rsidRPr="00175998">
        <w:rPr>
          <w:b/>
          <w:color w:val="0000FF"/>
          <w:sz w:val="22"/>
          <w:szCs w:val="22"/>
        </w:rPr>
        <w:t>6</w:t>
      </w:r>
      <w:r w:rsidR="00FA27BE" w:rsidRPr="00175998">
        <w:rPr>
          <w:b/>
          <w:color w:val="0000FF"/>
          <w:sz w:val="22"/>
          <w:szCs w:val="22"/>
        </w:rPr>
        <w:t>.</w:t>
      </w:r>
      <w:r w:rsidR="00C25FBD">
        <w:rPr>
          <w:b/>
          <w:bCs/>
          <w:color w:val="0000FF"/>
          <w:sz w:val="22"/>
          <w:szCs w:val="22"/>
        </w:rPr>
        <w:t>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C25FBD">
        <w:rPr>
          <w:b/>
          <w:bCs/>
          <w:color w:val="0000FF"/>
          <w:sz w:val="22"/>
          <w:szCs w:val="22"/>
        </w:rPr>
        <w:t>8</w:t>
      </w:r>
      <w:r w:rsidR="00175998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2CC1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25FBD">
        <w:rPr>
          <w:b/>
          <w:color w:val="0000FF"/>
          <w:sz w:val="22"/>
          <w:szCs w:val="22"/>
        </w:rPr>
        <w:t>19</w:t>
      </w:r>
      <w:r w:rsidR="00B3424F">
        <w:rPr>
          <w:b/>
          <w:color w:val="0000FF"/>
          <w:sz w:val="22"/>
          <w:szCs w:val="22"/>
        </w:rPr>
        <w:t>.</w:t>
      </w:r>
      <w:r w:rsidR="00C25FBD">
        <w:rPr>
          <w:b/>
          <w:color w:val="0000FF"/>
          <w:sz w:val="22"/>
          <w:szCs w:val="22"/>
        </w:rPr>
        <w:t>01</w:t>
      </w:r>
      <w:r w:rsidR="00B3424F">
        <w:rPr>
          <w:b/>
          <w:color w:val="0000FF"/>
          <w:sz w:val="22"/>
          <w:szCs w:val="22"/>
        </w:rPr>
        <w:t>.201</w:t>
      </w:r>
      <w:r w:rsidR="00C25FBD">
        <w:rPr>
          <w:b/>
          <w:color w:val="0000FF"/>
          <w:sz w:val="22"/>
          <w:szCs w:val="22"/>
        </w:rPr>
        <w:t>8</w:t>
      </w:r>
      <w:r w:rsidR="00B3424F">
        <w:rPr>
          <w:b/>
          <w:color w:val="0000FF"/>
          <w:sz w:val="22"/>
          <w:szCs w:val="22"/>
        </w:rPr>
        <w:t xml:space="preserve"> в 1</w:t>
      </w:r>
      <w:r w:rsidR="00C25FBD">
        <w:rPr>
          <w:b/>
          <w:color w:val="0000FF"/>
          <w:sz w:val="22"/>
          <w:szCs w:val="22"/>
        </w:rPr>
        <w:t>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A60EE4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C25FBD" w:rsidRPr="00175998">
        <w:rPr>
          <w:b/>
          <w:bCs/>
          <w:color w:val="0000FF"/>
          <w:sz w:val="22"/>
          <w:szCs w:val="22"/>
        </w:rPr>
        <w:t>19.</w:t>
      </w:r>
      <w:r w:rsidR="00C25FBD" w:rsidRPr="00C25FBD">
        <w:rPr>
          <w:b/>
          <w:bCs/>
          <w:color w:val="0000FF"/>
          <w:sz w:val="22"/>
          <w:szCs w:val="22"/>
        </w:rPr>
        <w:t>01.201</w:t>
      </w:r>
      <w:r w:rsidR="00C25FBD">
        <w:rPr>
          <w:b/>
          <w:bCs/>
          <w:color w:val="0000FF"/>
          <w:sz w:val="22"/>
          <w:szCs w:val="22"/>
        </w:rPr>
        <w:t>8</w:t>
      </w:r>
      <w:r w:rsidR="00C25FBD" w:rsidRPr="00C25FBD">
        <w:rPr>
          <w:b/>
          <w:bCs/>
          <w:color w:val="0000FF"/>
          <w:sz w:val="22"/>
          <w:szCs w:val="22"/>
        </w:rPr>
        <w:t xml:space="preserve"> в 12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4B621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25FBD" w:rsidRPr="00175998">
        <w:rPr>
          <w:b/>
          <w:bCs/>
          <w:color w:val="0000FF"/>
          <w:sz w:val="22"/>
          <w:szCs w:val="22"/>
        </w:rPr>
        <w:t>19.</w:t>
      </w:r>
      <w:r w:rsidR="00C25FBD" w:rsidRPr="00C25FBD">
        <w:rPr>
          <w:b/>
          <w:bCs/>
          <w:color w:val="0000FF"/>
          <w:sz w:val="22"/>
          <w:szCs w:val="22"/>
        </w:rPr>
        <w:t>01.201</w:t>
      </w:r>
      <w:r w:rsidR="00C25FBD">
        <w:rPr>
          <w:b/>
          <w:bCs/>
          <w:color w:val="0000FF"/>
          <w:sz w:val="22"/>
          <w:szCs w:val="22"/>
        </w:rPr>
        <w:t>8</w:t>
      </w:r>
      <w:r w:rsidRPr="00C25FBD">
        <w:rPr>
          <w:b/>
          <w:bCs/>
          <w:color w:val="0000FF"/>
          <w:sz w:val="22"/>
          <w:szCs w:val="22"/>
        </w:rPr>
        <w:t xml:space="preserve"> в </w:t>
      </w:r>
      <w:r w:rsidR="00047296" w:rsidRPr="00C25FBD">
        <w:rPr>
          <w:b/>
          <w:bCs/>
          <w:color w:val="0000FF"/>
          <w:sz w:val="22"/>
          <w:szCs w:val="22"/>
        </w:rPr>
        <w:t>1</w:t>
      </w:r>
      <w:r w:rsidR="00C13B24">
        <w:rPr>
          <w:b/>
          <w:bCs/>
          <w:color w:val="0000FF"/>
          <w:sz w:val="22"/>
          <w:szCs w:val="22"/>
        </w:rPr>
        <w:t>3</w:t>
      </w:r>
      <w:r w:rsidRPr="00C25FBD">
        <w:rPr>
          <w:b/>
          <w:bCs/>
          <w:color w:val="0000FF"/>
          <w:sz w:val="22"/>
          <w:szCs w:val="22"/>
        </w:rPr>
        <w:t xml:space="preserve"> ча</w:t>
      </w:r>
      <w:r w:rsidR="00F87382" w:rsidRPr="00C25FBD">
        <w:rPr>
          <w:b/>
          <w:bCs/>
          <w:color w:val="0000FF"/>
          <w:sz w:val="22"/>
          <w:szCs w:val="22"/>
        </w:rPr>
        <w:t xml:space="preserve">с. </w:t>
      </w:r>
      <w:r w:rsidR="00C13B24">
        <w:rPr>
          <w:b/>
          <w:bCs/>
          <w:color w:val="0000FF"/>
          <w:sz w:val="22"/>
          <w:szCs w:val="22"/>
        </w:rPr>
        <w:t>45</w:t>
      </w:r>
      <w:r w:rsidR="00591F5D" w:rsidRPr="00C25FBD">
        <w:rPr>
          <w:b/>
          <w:bCs/>
          <w:color w:val="0000FF"/>
          <w:sz w:val="22"/>
          <w:szCs w:val="22"/>
        </w:rPr>
        <w:t xml:space="preserve"> </w:t>
      </w:r>
      <w:r w:rsidRPr="00C25FBD">
        <w:rPr>
          <w:b/>
          <w:bCs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04A4236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 w:rsidR="00047296">
        <w:rPr>
          <w:color w:val="0000FF"/>
          <w:sz w:val="22"/>
          <w:szCs w:val="22"/>
          <w:lang w:eastAsia="ru-RU"/>
        </w:rPr>
        <w:t xml:space="preserve">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0D18C9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09942108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5CFC335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351E593D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126BF46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1A3884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0CF80B6A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5FDA16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09EAFD2C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</w:t>
      </w:r>
      <w:r w:rsidR="001A3884"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16A96AE4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1A3884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78CE3742" w:rsidR="008E5BD5" w:rsidRDefault="00C13B24" w:rsidP="008E5BD5">
      <w:pPr>
        <w:jc w:val="center"/>
        <w:rPr>
          <w:b/>
          <w:szCs w:val="28"/>
        </w:rPr>
      </w:pPr>
      <w:r w:rsidRPr="00C13B24">
        <w:rPr>
          <w:b/>
          <w:noProof/>
          <w:szCs w:val="28"/>
          <w:lang w:eastAsia="ru-RU"/>
        </w:rPr>
        <w:drawing>
          <wp:inline distT="0" distB="0" distL="0" distR="0" wp14:anchorId="32A30DF6" wp14:editId="26E16844">
            <wp:extent cx="6570314" cy="9049406"/>
            <wp:effectExtent l="0" t="0" r="2540" b="0"/>
            <wp:docPr id="10" name="Рисунок 10" descr="Z:\__УРЗП\04. Конкурентные процедуры\АУКЦИОНЫ\2017 год\Рузский м.р\Земля\Аренда\АЗ-РУЗ_17-1922\Документы\пост № 2873 от 28.11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22\Документы\пост № 2873 от 28.11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05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E2862" w14:textId="1A8CEACE" w:rsidR="00DA675C" w:rsidRDefault="00C13B24" w:rsidP="008E5BD5">
      <w:pPr>
        <w:jc w:val="center"/>
        <w:rPr>
          <w:b/>
          <w:szCs w:val="28"/>
        </w:rPr>
      </w:pPr>
      <w:r w:rsidRPr="00C13B24">
        <w:rPr>
          <w:b/>
          <w:noProof/>
          <w:szCs w:val="28"/>
          <w:lang w:eastAsia="ru-RU"/>
        </w:rPr>
        <w:drawing>
          <wp:inline distT="0" distB="0" distL="0" distR="0" wp14:anchorId="11E0A8EE" wp14:editId="731549CA">
            <wp:extent cx="6570345" cy="9300254"/>
            <wp:effectExtent l="0" t="0" r="1905" b="0"/>
            <wp:docPr id="11" name="Рисунок 11" descr="Z:\__УРЗП\04. Конкурентные процедуры\АУКЦИОНЫ\2017 год\Рузский м.р\Земля\Аренда\АЗ-РУЗ_17-1922\Документы\пост № 2873 от 28.11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22\Документы\пост № 2873 от 28.11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4821E" w14:textId="54022BE0" w:rsidR="00BC673B" w:rsidRPr="00DA675C" w:rsidRDefault="00BC673B" w:rsidP="00813E1E">
      <w:pPr>
        <w:jc w:val="center"/>
        <w:rPr>
          <w:b/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54136B6" w:rsidR="00214674" w:rsidRDefault="00C13B24" w:rsidP="003B3264">
      <w:pPr>
        <w:jc w:val="center"/>
        <w:rPr>
          <w:color w:val="0000FF"/>
        </w:rPr>
      </w:pPr>
      <w:r w:rsidRPr="00C13B24">
        <w:rPr>
          <w:noProof/>
          <w:color w:val="0000FF"/>
          <w:lang w:eastAsia="ru-RU"/>
        </w:rPr>
        <w:drawing>
          <wp:inline distT="0" distB="0" distL="0" distR="0" wp14:anchorId="529FAE67" wp14:editId="103AC16F">
            <wp:extent cx="6570314" cy="9175531"/>
            <wp:effectExtent l="0" t="0" r="2540" b="6985"/>
            <wp:docPr id="12" name="Рисунок 12" descr="Z:\__УРЗП\04. Конкурентные процедуры\АУКЦИОНЫ\2017 год\Рузский м.р\Земля\Аренда\АЗ-РУЗ_17-1922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922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17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BDFBA" w14:textId="7E370FB0" w:rsidR="000B0DDA" w:rsidRDefault="00C13B24" w:rsidP="003B3264">
      <w:pPr>
        <w:jc w:val="center"/>
        <w:rPr>
          <w:color w:val="0000FF"/>
        </w:rPr>
      </w:pPr>
      <w:r w:rsidRPr="00C13B24">
        <w:rPr>
          <w:noProof/>
          <w:color w:val="0000FF"/>
          <w:lang w:eastAsia="ru-RU"/>
        </w:rPr>
        <w:drawing>
          <wp:inline distT="0" distB="0" distL="0" distR="0" wp14:anchorId="406AAE19" wp14:editId="3E6E2292">
            <wp:extent cx="6570345" cy="9300254"/>
            <wp:effectExtent l="0" t="0" r="1905" b="0"/>
            <wp:docPr id="13" name="Рисунок 13" descr="Z:\__УРЗП\04. Конкурентные процедуры\АУКЦИОНЫ\2017 год\Рузский м.р\Земля\Аренда\АЗ-РУЗ_17-1922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22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9E434" w14:textId="13862157" w:rsidR="000B0DDA" w:rsidRDefault="000B0DDA" w:rsidP="003B3264">
      <w:pPr>
        <w:jc w:val="center"/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6BFFEE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EA1EC1C" w14:textId="62E91EF9" w:rsidR="0047379D" w:rsidRDefault="0047379D" w:rsidP="003B3264">
      <w:pPr>
        <w:jc w:val="center"/>
        <w:rPr>
          <w:b/>
          <w:noProof/>
          <w:lang w:eastAsia="ru-RU"/>
        </w:rPr>
      </w:pPr>
    </w:p>
    <w:p w14:paraId="36DF04DD" w14:textId="53C78714" w:rsidR="001D3E4D" w:rsidRDefault="001D3E4D" w:rsidP="003B3264">
      <w:pPr>
        <w:jc w:val="center"/>
        <w:rPr>
          <w:b/>
          <w:noProof/>
          <w:lang w:eastAsia="ru-RU"/>
        </w:rPr>
      </w:pPr>
    </w:p>
    <w:p w14:paraId="3B2225EA" w14:textId="3BAC17A7" w:rsidR="00175998" w:rsidRDefault="00C13B24" w:rsidP="003B3264">
      <w:pPr>
        <w:jc w:val="center"/>
        <w:rPr>
          <w:b/>
          <w:noProof/>
          <w:lang w:eastAsia="ru-RU"/>
        </w:rPr>
      </w:pPr>
      <w:r w:rsidRPr="00C13B24">
        <w:rPr>
          <w:b/>
          <w:noProof/>
          <w:lang w:eastAsia="ru-RU"/>
        </w:rPr>
        <w:drawing>
          <wp:inline distT="0" distB="0" distL="0" distR="0" wp14:anchorId="0171D02D" wp14:editId="798E069F">
            <wp:extent cx="6570345" cy="3817470"/>
            <wp:effectExtent l="0" t="0" r="1905" b="0"/>
            <wp:docPr id="26" name="Рисунок 2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CB4" w14:textId="6BB39D54" w:rsidR="001D3E4D" w:rsidRDefault="001D3E4D" w:rsidP="0047379D">
      <w:pPr>
        <w:rPr>
          <w:b/>
          <w:noProof/>
          <w:lang w:eastAsia="ru-RU"/>
        </w:rPr>
      </w:pPr>
    </w:p>
    <w:p w14:paraId="3BB07EA3" w14:textId="16919D0B" w:rsidR="00990DEC" w:rsidRPr="003B3264" w:rsidRDefault="00C13B24" w:rsidP="00382C5D">
      <w:pPr>
        <w:rPr>
          <w:b/>
          <w:noProof/>
          <w:lang w:eastAsia="ru-RU"/>
        </w:rPr>
      </w:pPr>
      <w:r w:rsidRPr="00C13B24">
        <w:rPr>
          <w:b/>
          <w:noProof/>
          <w:lang w:eastAsia="ru-RU"/>
        </w:rPr>
        <w:drawing>
          <wp:inline distT="0" distB="0" distL="0" distR="0" wp14:anchorId="1132E85C" wp14:editId="57CB3AE0">
            <wp:extent cx="6570345" cy="3901631"/>
            <wp:effectExtent l="0" t="0" r="1905" b="3810"/>
            <wp:docPr id="39" name="Рисунок 3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0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4CB972F" w14:textId="3EEB6CE2" w:rsidR="00BC3A6F" w:rsidRDefault="003B3264" w:rsidP="003B3264">
      <w:pPr>
        <w:jc w:val="center"/>
        <w:rPr>
          <w:b/>
          <w:color w:val="0000FF"/>
        </w:rPr>
      </w:pPr>
      <w:permStart w:id="1733499641" w:edGrp="everyone"/>
      <w:r>
        <w:rPr>
          <w:b/>
        </w:rPr>
        <w:t>Лот № 1</w:t>
      </w:r>
    </w:p>
    <w:p w14:paraId="3754DCA1" w14:textId="44656B51" w:rsidR="00990DEC" w:rsidRPr="00DA675C" w:rsidRDefault="00C13B24" w:rsidP="00F87382">
      <w:pPr>
        <w:rPr>
          <w:b/>
          <w:color w:val="0000FF"/>
        </w:rPr>
      </w:pPr>
      <w:r w:rsidRPr="00C13B24">
        <w:rPr>
          <w:b/>
          <w:noProof/>
          <w:color w:val="0000FF"/>
          <w:lang w:eastAsia="ru-RU"/>
        </w:rPr>
        <w:drawing>
          <wp:inline distT="0" distB="0" distL="0" distR="0" wp14:anchorId="4632CA06" wp14:editId="00F6DD6C">
            <wp:extent cx="6570314" cy="9033641"/>
            <wp:effectExtent l="0" t="0" r="2540" b="0"/>
            <wp:docPr id="40" name="Рисунок 40" descr="Z:\__УРЗП\04. Конкурентные процедуры\АУКЦИОНЫ\2017 год\Рузский м.р\Земля\Аренда\АЗ-РУЗ_17-1922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922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0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3C38" w14:textId="4D051650" w:rsidR="000B7A3C" w:rsidRDefault="00C13B24" w:rsidP="00F87382">
      <w:pPr>
        <w:rPr>
          <w:b/>
        </w:rPr>
      </w:pPr>
      <w:r w:rsidRPr="00C13B24">
        <w:rPr>
          <w:b/>
          <w:noProof/>
          <w:lang w:eastAsia="ru-RU"/>
        </w:rPr>
        <w:drawing>
          <wp:inline distT="0" distB="0" distL="0" distR="0" wp14:anchorId="7E50E0F5" wp14:editId="0904354C">
            <wp:extent cx="6570345" cy="9300254"/>
            <wp:effectExtent l="0" t="0" r="1905" b="0"/>
            <wp:docPr id="41" name="Рисунок 41" descr="Z:\__УРЗП\04. Конкурентные процедуры\АУКЦИОНЫ\2017 год\Рузский м.р\Земля\Аренда\АЗ-РУЗ_17-1922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922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E8116" w14:textId="7C0DCE03" w:rsidR="00DA675C" w:rsidRDefault="00C13B24" w:rsidP="00F87382">
      <w:pPr>
        <w:rPr>
          <w:b/>
        </w:rPr>
      </w:pPr>
      <w:r w:rsidRPr="00C13B24">
        <w:rPr>
          <w:b/>
          <w:noProof/>
          <w:lang w:eastAsia="ru-RU"/>
        </w:rPr>
        <w:drawing>
          <wp:inline distT="0" distB="0" distL="0" distR="0" wp14:anchorId="2E3A651C" wp14:editId="3DAB8CA8">
            <wp:extent cx="6570345" cy="9300254"/>
            <wp:effectExtent l="0" t="0" r="1905" b="0"/>
            <wp:docPr id="42" name="Рисунок 42" descr="Z:\__УРЗП\04. Конкурентные процедуры\АУКЦИОНЫ\2017 год\Рузский м.р\Земля\Аренда\АЗ-РУЗ_17-1922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922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5025C" w14:textId="03099D02" w:rsidR="00382C5D" w:rsidRDefault="00C13B24" w:rsidP="00F87382">
      <w:pPr>
        <w:rPr>
          <w:b/>
        </w:rPr>
      </w:pPr>
      <w:r w:rsidRPr="00C13B24">
        <w:rPr>
          <w:b/>
          <w:noProof/>
          <w:lang w:eastAsia="ru-RU"/>
        </w:rPr>
        <w:drawing>
          <wp:inline distT="0" distB="0" distL="0" distR="0" wp14:anchorId="0E38F7A3" wp14:editId="2B5B32B1">
            <wp:extent cx="6570345" cy="9300254"/>
            <wp:effectExtent l="0" t="0" r="1905" b="0"/>
            <wp:docPr id="43" name="Рисунок 43" descr="Z:\__УРЗП\04. Конкурентные процедуры\АУКЦИОНЫ\2017 год\Рузский м.р\Земля\Аренда\АЗ-РУЗ_17-1922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922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51FAB" w14:textId="1493A0A2" w:rsidR="00382C5D" w:rsidRDefault="00C13B24" w:rsidP="00F87382">
      <w:pPr>
        <w:rPr>
          <w:b/>
        </w:rPr>
      </w:pPr>
      <w:r w:rsidRPr="00C13B24">
        <w:rPr>
          <w:b/>
          <w:noProof/>
          <w:lang w:eastAsia="ru-RU"/>
        </w:rPr>
        <w:drawing>
          <wp:inline distT="0" distB="0" distL="0" distR="0" wp14:anchorId="6A37E911" wp14:editId="18501554">
            <wp:extent cx="6570345" cy="9300254"/>
            <wp:effectExtent l="0" t="0" r="1905" b="0"/>
            <wp:docPr id="44" name="Рисунок 44" descr="Z:\__УРЗП\04. Конкурентные процедуры\АУКЦИОНЫ\2017 год\Рузский м.р\Земля\Аренда\АЗ-РУЗ_17-1922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922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1DF72" w14:textId="1D846035" w:rsidR="000B0DDA" w:rsidRDefault="000B0DDA" w:rsidP="00F87382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C91AC2B" w:rsidR="003B3264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41129DC6" wp14:editId="395F2E1F">
            <wp:extent cx="6570345" cy="9300254"/>
            <wp:effectExtent l="0" t="0" r="1905" b="0"/>
            <wp:docPr id="45" name="Рисунок 45" descr="Z:\__УРЗП\04. Конкурентные процедуры\АУКЦИОНЫ\2017 год\Рузский м.р\Земля\Аренда\АЗ-РУЗ_17-1922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922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D636E" w14:textId="6BD24EFB" w:rsidR="00382C5D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4828AB07" wp14:editId="6903A7AF">
            <wp:extent cx="6570345" cy="9300254"/>
            <wp:effectExtent l="0" t="0" r="1905" b="0"/>
            <wp:docPr id="46" name="Рисунок 46" descr="Z:\__УРЗП\04. Конкурентные процедуры\АУКЦИОНЫ\2017 год\Рузский м.р\Земля\Аренда\АЗ-РУЗ_17-1922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922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1633C" w14:textId="00C7EE78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726DD419" wp14:editId="1A3D06BE">
            <wp:extent cx="6570345" cy="9300254"/>
            <wp:effectExtent l="0" t="0" r="1905" b="0"/>
            <wp:docPr id="47" name="Рисунок 47" descr="Z:\__УРЗП\04. Конкурентные процедуры\АУКЦИОНЫ\2017 год\Рузский м.р\Земля\Аренда\АЗ-РУЗ_17-1922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922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0C9B" w14:textId="5535D8DC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6D9EBDE7" wp14:editId="0800BD30">
            <wp:extent cx="6570345" cy="9300254"/>
            <wp:effectExtent l="0" t="0" r="1905" b="0"/>
            <wp:docPr id="48" name="Рисунок 48" descr="Z:\__УРЗП\04. Конкурентные процедуры\АУКЦИОНЫ\2017 год\Рузский м.р\Земля\Аренда\АЗ-РУЗ_17-1922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922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99147" w14:textId="04A95D38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67D20E69" wp14:editId="027F28BD">
            <wp:extent cx="6570345" cy="9300254"/>
            <wp:effectExtent l="0" t="0" r="1905" b="0"/>
            <wp:docPr id="49" name="Рисунок 49" descr="Z:\__УРЗП\04. Конкурентные процедуры\АУКЦИОНЫ\2017 год\Рузский м.р\Земля\Аренда\АЗ-РУЗ_17-1922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922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4B070" w14:textId="7F9AC16C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31BA2E55" wp14:editId="1C7AD69A">
            <wp:extent cx="6570345" cy="9300254"/>
            <wp:effectExtent l="0" t="0" r="1905" b="0"/>
            <wp:docPr id="50" name="Рисунок 50" descr="Z:\__УРЗП\04. Конкурентные процедуры\АУКЦИОНЫ\2017 год\Рузский м.р\Земля\Аренда\АЗ-РУЗ_17-1922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922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B6801" w14:textId="46A1D215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48BC1EED" wp14:editId="30E474C1">
            <wp:extent cx="6570345" cy="9300254"/>
            <wp:effectExtent l="0" t="0" r="1905" b="0"/>
            <wp:docPr id="51" name="Рисунок 51" descr="Z:\__УРЗП\04. Конкурентные процедуры\АУКЦИОНЫ\2017 год\Рузский м.р\Земля\Аренда\АЗ-РУЗ_17-1922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922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72B5E" w14:textId="70D98919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181298BD" wp14:editId="16DDF1D0">
            <wp:extent cx="6570345" cy="9300254"/>
            <wp:effectExtent l="0" t="0" r="1905" b="0"/>
            <wp:docPr id="52" name="Рисунок 52" descr="Z:\__УРЗП\04. Конкурентные процедуры\АУКЦИОНЫ\2017 год\Рузский м.р\Земля\Аренда\АЗ-РУЗ_17-1922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922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74021" w14:textId="0B62A0B1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34C9037D" wp14:editId="5EE0ABA3">
            <wp:extent cx="6570345" cy="9300254"/>
            <wp:effectExtent l="0" t="0" r="1905" b="0"/>
            <wp:docPr id="53" name="Рисунок 53" descr="Z:\__УРЗП\04. Конкурентные процедуры\АУКЦИОНЫ\2017 год\Рузский м.р\Земля\Аренда\АЗ-РУЗ_17-1922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922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BDBE" w14:textId="580C0C05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191A8CC4" wp14:editId="156A4DB1">
            <wp:extent cx="6570345" cy="9300254"/>
            <wp:effectExtent l="0" t="0" r="1905" b="0"/>
            <wp:docPr id="54" name="Рисунок 54" descr="Z:\__УРЗП\04. Конкурентные процедуры\АУКЦИОНЫ\2017 год\Рузский м.р\Земля\Аренда\АЗ-РУЗ_17-1922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922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18677" w14:textId="4A9CEEC8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7C72ECC4" wp14:editId="0F176170">
            <wp:extent cx="6570345" cy="9300254"/>
            <wp:effectExtent l="0" t="0" r="1905" b="0"/>
            <wp:docPr id="55" name="Рисунок 55" descr="Z:\__УРЗП\04. Конкурентные процедуры\АУКЦИОНЫ\2017 год\Рузский м.р\Земля\Аренда\АЗ-РУЗ_17-1922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922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6517D" w14:textId="22D4AD4B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7A85E201" wp14:editId="65BBBE05">
            <wp:extent cx="6570345" cy="9300254"/>
            <wp:effectExtent l="0" t="0" r="1905" b="0"/>
            <wp:docPr id="56" name="Рисунок 56" descr="Z:\__УРЗП\04. Конкурентные процедуры\АУКЦИОНЫ\2017 год\Рузский м.р\Земля\Аренда\АЗ-РУЗ_17-1922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922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68C5B" w14:textId="35B39E03" w:rsidR="000B0DDA" w:rsidRDefault="00C13B24" w:rsidP="00124233">
      <w:pPr>
        <w:jc w:val="center"/>
        <w:rPr>
          <w:sz w:val="32"/>
          <w:szCs w:val="32"/>
        </w:rPr>
      </w:pPr>
      <w:r w:rsidRPr="00C13B24">
        <w:rPr>
          <w:noProof/>
          <w:sz w:val="32"/>
          <w:szCs w:val="32"/>
          <w:lang w:eastAsia="ru-RU"/>
        </w:rPr>
        <w:drawing>
          <wp:inline distT="0" distB="0" distL="0" distR="0" wp14:anchorId="4D03A2CB" wp14:editId="4113538F">
            <wp:extent cx="6570345" cy="9300254"/>
            <wp:effectExtent l="0" t="0" r="1905" b="0"/>
            <wp:docPr id="57" name="Рисунок 57" descr="Z:\__УРЗП\04. Конкурентные процедуры\АУКЦИОНЫ\2017 год\Рузский м.р\Земля\Аренда\АЗ-РУЗ_17-1922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922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D5553" w14:textId="2395DCF1" w:rsidR="000B0DDA" w:rsidRDefault="000B0DDA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28CD422D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9EA4421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1ACF231E" w14:textId="77777777" w:rsidR="00A93E23" w:rsidRPr="001F0C69" w:rsidRDefault="00A93E23" w:rsidP="00A93E23">
      <w:pPr>
        <w:rPr>
          <w:b/>
          <w:bCs/>
          <w:sz w:val="28"/>
          <w:szCs w:val="28"/>
        </w:rPr>
      </w:pPr>
      <w:bookmarkStart w:id="127" w:name="_Toc407038415"/>
    </w:p>
    <w:p w14:paraId="178300C1" w14:textId="77777777" w:rsidR="00A93E23" w:rsidRDefault="00A93E23" w:rsidP="00A93E23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17C0B133" w14:textId="77777777" w:rsidR="00A93E23" w:rsidRPr="0059460F" w:rsidRDefault="00A93E23" w:rsidP="00A93E23">
      <w:pPr>
        <w:ind w:left="80"/>
        <w:jc w:val="center"/>
        <w:rPr>
          <w:b/>
          <w:bCs/>
          <w:sz w:val="28"/>
          <w:szCs w:val="28"/>
        </w:rPr>
      </w:pPr>
    </w:p>
    <w:p w14:paraId="565AB722" w14:textId="77777777" w:rsidR="00A93E23" w:rsidRPr="0059460F" w:rsidRDefault="00A93E23" w:rsidP="00A93E23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13089BC" w14:textId="77777777" w:rsidR="00A93E23" w:rsidRPr="0059460F" w:rsidRDefault="00A93E23" w:rsidP="00A93E23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93E23" w:rsidRPr="0059460F" w14:paraId="1566E2C2" w14:textId="77777777" w:rsidTr="00E5760E">
        <w:trPr>
          <w:trHeight w:val="321"/>
        </w:trPr>
        <w:tc>
          <w:tcPr>
            <w:tcW w:w="4871" w:type="dxa"/>
          </w:tcPr>
          <w:p w14:paraId="6E20F132" w14:textId="77777777" w:rsidR="00A93E23" w:rsidRPr="0059460F" w:rsidRDefault="00A93E23" w:rsidP="00E5760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0D20DC5" w14:textId="77777777" w:rsidR="00A93E23" w:rsidRPr="0059460F" w:rsidRDefault="00A93E23" w:rsidP="00E5760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A93E23" w:rsidRPr="001F0C69" w14:paraId="1242E09A" w14:textId="77777777" w:rsidTr="00E5760E">
        <w:trPr>
          <w:trHeight w:val="321"/>
        </w:trPr>
        <w:tc>
          <w:tcPr>
            <w:tcW w:w="4871" w:type="dxa"/>
          </w:tcPr>
          <w:p w14:paraId="2715FC0E" w14:textId="77777777" w:rsidR="00A93E23" w:rsidRPr="001F0C69" w:rsidRDefault="00A93E23" w:rsidP="00E5760E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1736052" w14:textId="77777777" w:rsidR="00A93E23" w:rsidRPr="001F0C69" w:rsidRDefault="00A93E23" w:rsidP="00E5760E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AAF359F" w14:textId="77777777" w:rsidR="00A93E23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соответствии с п</w:t>
      </w:r>
      <w:r>
        <w:rPr>
          <w:sz w:val="28"/>
          <w:szCs w:val="28"/>
        </w:rPr>
        <w:t>ротоколом рассмотрения заявок</w:t>
      </w:r>
      <w:r w:rsidRPr="001F0C69"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1EA8E367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0289EF3" w14:textId="77777777" w:rsidR="00A93E23" w:rsidRPr="001F0C69" w:rsidRDefault="00A93E23" w:rsidP="00A93E23">
      <w:pPr>
        <w:autoSpaceDE w:val="0"/>
        <w:jc w:val="both"/>
        <w:rPr>
          <w:sz w:val="28"/>
          <w:szCs w:val="28"/>
          <w:lang w:eastAsia="ru-RU"/>
        </w:rPr>
      </w:pPr>
    </w:p>
    <w:p w14:paraId="4166BF22" w14:textId="77777777" w:rsidR="00A93E23" w:rsidRPr="001F0C69" w:rsidRDefault="00A93E23" w:rsidP="00A93E23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1DBF5E42" w14:textId="77777777" w:rsidR="00A93E23" w:rsidRPr="001F0C69" w:rsidRDefault="00A93E23" w:rsidP="00A93E23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518FDAD3" w14:textId="77777777" w:rsidR="00A93E23" w:rsidRPr="001F0C69" w:rsidRDefault="00A93E23" w:rsidP="00A93E23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800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50:19:0050319:482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вид разрешенного использования: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6CAAA1F" w14:textId="77777777" w:rsidR="00A93E23" w:rsidRPr="001F0C69" w:rsidRDefault="00A93E23" w:rsidP="00A93E23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Колюбакинское, д. Барынино,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77ED1617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D755E59" w14:textId="77777777" w:rsidR="00A93E23" w:rsidRDefault="00A93E23" w:rsidP="00A93E23">
      <w:pPr>
        <w:jc w:val="both"/>
        <w:rPr>
          <w:sz w:val="28"/>
          <w:szCs w:val="28"/>
        </w:rPr>
      </w:pPr>
      <w:r>
        <w:rPr>
          <w:sz w:val="28"/>
          <w:szCs w:val="28"/>
        </w:rPr>
        <w:t>1.3. Сведения о Земельном участке:</w:t>
      </w:r>
    </w:p>
    <w:p w14:paraId="7AB16F0B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A610A6">
        <w:rPr>
          <w:sz w:val="28"/>
          <w:szCs w:val="28"/>
        </w:rPr>
        <w:t>- земельный участок частично входит в границы второго пояса зоны санитарной охраны водных объектов, используемых для целей питьевого и хозяйственно-б</w:t>
      </w:r>
      <w:r>
        <w:rPr>
          <w:sz w:val="28"/>
          <w:szCs w:val="28"/>
        </w:rPr>
        <w:t>ытового водоснабжения г. Москвы.</w:t>
      </w:r>
    </w:p>
    <w:p w14:paraId="03FDFCB9" w14:textId="77777777" w:rsidR="00A93E23" w:rsidRDefault="00A93E23" w:rsidP="00A93E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41D50545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24380D85" w14:textId="77777777" w:rsidR="00A93E23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156B7EE9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7F07115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3E2F1490" w14:textId="77777777" w:rsidR="00A93E23" w:rsidRPr="001F0C69" w:rsidRDefault="00A93E23" w:rsidP="00A93E23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2F349B4D" w14:textId="77777777" w:rsidR="00A93E23" w:rsidRPr="001F0C69" w:rsidRDefault="00A93E23" w:rsidP="00A93E23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10369B4A" w14:textId="77777777" w:rsidR="00A93E23" w:rsidRDefault="00A93E23" w:rsidP="00A93E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9F00FD8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299CA085" w14:textId="77777777" w:rsidR="00A93E23" w:rsidRPr="00285C0F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78C6D9FE" w14:textId="77777777" w:rsidR="00A93E23" w:rsidRPr="00285C0F" w:rsidRDefault="00A93E23" w:rsidP="00A93E23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FA5D0A4" w14:textId="77777777" w:rsidR="00A93E23" w:rsidRPr="00285C0F" w:rsidRDefault="00A93E23" w:rsidP="00A93E23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17422F06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6112AE01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4AA3861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14196D0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C437E88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45A0080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BD1E0DB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DABE76F" w14:textId="77777777" w:rsidR="00A93E23" w:rsidRPr="000227DC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16DA57CE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51674271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16CC345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48BD5DA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4397F758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</w:p>
    <w:p w14:paraId="37F8C688" w14:textId="77777777" w:rsidR="00A93E23" w:rsidRDefault="00A93E23" w:rsidP="00A93E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5DE527E5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3B3869E3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7E43004E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6B6F9E2E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4142FA4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57473D5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F8C7045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29BBE241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7E3B3A1" w14:textId="77777777" w:rsidR="00A93E23" w:rsidRPr="001F0C69" w:rsidRDefault="00A93E23" w:rsidP="00A93E23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656EDD0F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692383C7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28368C0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5656401A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5E601AF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3DB610E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32271EB1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21D14684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748B041A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14294499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E394B78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71102AD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72A076A5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0F482F1" w14:textId="77777777" w:rsidR="00A93E23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F5019B7" w14:textId="77777777" w:rsidR="00A93E23" w:rsidRPr="00E766C4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EF743DF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EF372F1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C8D527B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74A204BC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069C8827" w14:textId="77777777" w:rsidR="00A93E23" w:rsidRPr="001F0C69" w:rsidRDefault="00A93E23" w:rsidP="00A93E2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3E1FEA5A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696E62A6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ACB5FFB" w14:textId="77777777" w:rsidR="00A93E23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72E0CAD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CA949A6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57B486F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596B014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20EDBC5E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B603877" w14:textId="77777777" w:rsidR="00A93E23" w:rsidRPr="001F0C69" w:rsidRDefault="00A93E23" w:rsidP="00A93E2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56310AA" w14:textId="77777777" w:rsidR="00A93E23" w:rsidRPr="001F0C69" w:rsidRDefault="00A93E23" w:rsidP="00A93E2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482FEA9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0705604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0A088E7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9B101A0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698384E" w14:textId="77777777" w:rsidR="00A93E23" w:rsidRPr="001F0C69" w:rsidRDefault="00A93E23" w:rsidP="00A93E2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8B4F8BA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1B6E317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4032DC4C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7A3A1B82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23E4A82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ABD0F81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2089D22" w14:textId="77777777" w:rsidR="00A93E23" w:rsidRPr="001F0C69" w:rsidRDefault="00A93E23" w:rsidP="00A93E2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F80EFF4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00822BE0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CD9E7C0" w14:textId="77777777" w:rsidR="00A93E23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E9C6D24" w14:textId="77777777" w:rsidR="00A93E23" w:rsidRPr="00A610A6" w:rsidRDefault="00A93E23" w:rsidP="00A93E23">
      <w:pPr>
        <w:numPr>
          <w:ilvl w:val="0"/>
          <w:numId w:val="1"/>
        </w:numPr>
        <w:autoSpaceDE w:val="0"/>
        <w:autoSpaceDN w:val="0"/>
        <w:adjustRightInd w:val="0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4.4.23. Использовать Земельный участок в соответствии с требованиями Водного кодекса Российской Федерации и с </w:t>
      </w:r>
      <w:r w:rsidRPr="00A610A6">
        <w:rPr>
          <w:sz w:val="28"/>
          <w:szCs w:val="28"/>
        </w:rPr>
        <w:t>СанПиН 2.1.4.1110-02 «Зоны санитарной охраны источников водоснабжения и водопроводов питьевого назначения»</w:t>
      </w:r>
      <w:r>
        <w:rPr>
          <w:sz w:val="28"/>
          <w:szCs w:val="28"/>
        </w:rPr>
        <w:t>.</w:t>
      </w:r>
    </w:p>
    <w:p w14:paraId="0213F2DC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525885A9" w14:textId="77777777" w:rsidR="00A93E23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>
        <w:rPr>
          <w:sz w:val="28"/>
          <w:szCs w:val="28"/>
        </w:rPr>
        <w:t>ездействием) самого Арендатора.</w:t>
      </w:r>
    </w:p>
    <w:p w14:paraId="290C96E4" w14:textId="77777777" w:rsidR="00A93E23" w:rsidRDefault="00A93E23" w:rsidP="00A93E23">
      <w:pPr>
        <w:jc w:val="both"/>
        <w:rPr>
          <w:sz w:val="28"/>
          <w:szCs w:val="28"/>
        </w:rPr>
      </w:pPr>
    </w:p>
    <w:p w14:paraId="630561EC" w14:textId="77777777" w:rsidR="00A93E23" w:rsidRDefault="00A93E23" w:rsidP="00A93E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08A844F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3D02A1EB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90A7855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1B7250E" w14:textId="77777777" w:rsidR="00A93E23" w:rsidRPr="001F0C69" w:rsidRDefault="00A93E23" w:rsidP="00A93E2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3A154B33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5DF2B772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6A0F450" w14:textId="77777777" w:rsidR="00A93E23" w:rsidRDefault="00A93E23" w:rsidP="00A93E2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47C99E6B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1CCF444B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67BA76B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60D29A39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A735B32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067E4284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34CA8205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7EAB8E8" w14:textId="77777777" w:rsidR="00A93E23" w:rsidRPr="001F0C69" w:rsidRDefault="00A93E23" w:rsidP="00A93E23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2C473DF" w14:textId="77777777" w:rsidR="00A93E23" w:rsidRPr="001F0C69" w:rsidRDefault="00A93E23" w:rsidP="00A93E23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259E18D1" w14:textId="77777777" w:rsidR="00A93E23" w:rsidRDefault="00A93E23" w:rsidP="00A93E23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3D2AC57F" w14:textId="77777777" w:rsidR="00A93E23" w:rsidRPr="001F0C69" w:rsidRDefault="00A93E23" w:rsidP="00A93E23">
      <w:pPr>
        <w:jc w:val="center"/>
        <w:rPr>
          <w:b/>
          <w:bCs/>
          <w:sz w:val="28"/>
          <w:szCs w:val="28"/>
        </w:rPr>
      </w:pPr>
    </w:p>
    <w:p w14:paraId="2CE75C20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2C5F9F0" w14:textId="77777777" w:rsidR="00A93E23" w:rsidRPr="001F0C69" w:rsidRDefault="00A93E23" w:rsidP="00A93E23">
      <w:pPr>
        <w:jc w:val="both"/>
        <w:rPr>
          <w:sz w:val="28"/>
          <w:szCs w:val="28"/>
        </w:rPr>
      </w:pPr>
    </w:p>
    <w:p w14:paraId="40123C83" w14:textId="77777777" w:rsidR="00A93E23" w:rsidRDefault="00A93E23" w:rsidP="00A93E23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6A83CA4" w14:textId="77777777" w:rsidR="00A93E23" w:rsidRPr="001F0C69" w:rsidRDefault="00A93E23" w:rsidP="00A93E23">
      <w:pPr>
        <w:suppressAutoHyphens w:val="0"/>
        <w:jc w:val="center"/>
        <w:rPr>
          <w:b/>
          <w:bCs/>
          <w:sz w:val="28"/>
          <w:szCs w:val="28"/>
        </w:rPr>
      </w:pPr>
    </w:p>
    <w:p w14:paraId="4F2B2B41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62747FC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C01738C" w14:textId="77777777" w:rsidR="00A93E23" w:rsidRPr="001F0C69" w:rsidRDefault="00A93E23" w:rsidP="00A93E23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EBABC5F" w14:textId="77777777" w:rsidR="00A93E23" w:rsidRPr="001F0C69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CD93B64" w14:textId="77777777" w:rsidR="00A93E23" w:rsidRDefault="00A93E23" w:rsidP="00A93E2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24C82B9E" w14:textId="77777777" w:rsidR="00A93E23" w:rsidRPr="001F0C69" w:rsidRDefault="00A93E23" w:rsidP="00A93E2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E3E2065" w14:textId="62C8C51A" w:rsidR="00A93E23" w:rsidRDefault="00A93E23" w:rsidP="00A93E23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B3E700E" w14:textId="14F0F7AD" w:rsidR="00A93E23" w:rsidRDefault="00A93E23" w:rsidP="00A93E23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B5A5AF2" w14:textId="77777777" w:rsidR="00A93E23" w:rsidRPr="001F0C69" w:rsidRDefault="00A93E23" w:rsidP="00A93E23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206D8DEC" w14:textId="77777777" w:rsidR="00A93E23" w:rsidRDefault="00A93E23" w:rsidP="00A93E2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25EA584C" w14:textId="77777777" w:rsidR="00A93E23" w:rsidRPr="001F0C69" w:rsidRDefault="00A93E23" w:rsidP="00A93E23">
      <w:pPr>
        <w:ind w:left="720" w:right="284"/>
        <w:jc w:val="center"/>
        <w:rPr>
          <w:b/>
          <w:sz w:val="28"/>
          <w:szCs w:val="28"/>
        </w:rPr>
      </w:pPr>
    </w:p>
    <w:p w14:paraId="2A4A32FA" w14:textId="77777777" w:rsidR="00A93E23" w:rsidRPr="001F0C69" w:rsidRDefault="00A93E23" w:rsidP="00A93E23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B9272B7" w14:textId="77777777" w:rsidR="00A93E23" w:rsidRPr="001F0C69" w:rsidRDefault="00A93E23" w:rsidP="00A93E23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3C47C4C7" w14:textId="77777777" w:rsidR="00A93E23" w:rsidRPr="00F77C36" w:rsidRDefault="00A93E23" w:rsidP="00A93E23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854C828" w14:textId="77777777" w:rsidR="00A93E23" w:rsidRDefault="00A93E23" w:rsidP="00A93E23">
      <w:pPr>
        <w:ind w:left="720" w:right="93"/>
        <w:rPr>
          <w:sz w:val="28"/>
          <w:szCs w:val="28"/>
        </w:rPr>
      </w:pPr>
    </w:p>
    <w:p w14:paraId="578F7368" w14:textId="77777777" w:rsidR="00A93E23" w:rsidRPr="00097153" w:rsidRDefault="00A93E23" w:rsidP="00A93E23">
      <w:pPr>
        <w:ind w:left="720" w:right="93"/>
        <w:rPr>
          <w:sz w:val="28"/>
          <w:szCs w:val="28"/>
        </w:rPr>
      </w:pPr>
    </w:p>
    <w:p w14:paraId="354B448F" w14:textId="77777777" w:rsidR="00A93E23" w:rsidRPr="00097153" w:rsidRDefault="00A93E23" w:rsidP="00A93E2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391EB62" w14:textId="77777777" w:rsidR="00A93E23" w:rsidRPr="00097153" w:rsidRDefault="00A93E23" w:rsidP="00A93E23">
      <w:pPr>
        <w:ind w:left="360" w:right="284"/>
        <w:rPr>
          <w:b/>
          <w:sz w:val="28"/>
          <w:szCs w:val="28"/>
        </w:rPr>
      </w:pPr>
    </w:p>
    <w:p w14:paraId="2FFFC261" w14:textId="77777777" w:rsidR="00A93E23" w:rsidRPr="00097153" w:rsidRDefault="00A93E23" w:rsidP="00A93E2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1D0CA6D" w14:textId="77777777" w:rsidR="00A93E23" w:rsidRPr="00097153" w:rsidRDefault="00A93E23" w:rsidP="00A93E2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1F25A24" w14:textId="77777777" w:rsidR="00A93E23" w:rsidRPr="00097153" w:rsidRDefault="00A93E23" w:rsidP="00A93E2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0978E6CF" w14:textId="77777777" w:rsidR="00A93E23" w:rsidRPr="00097153" w:rsidRDefault="00A93E23" w:rsidP="00A93E2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E3B4180" w14:textId="77777777" w:rsidR="00A93E23" w:rsidRPr="00097153" w:rsidRDefault="00A93E23" w:rsidP="00A93E23">
      <w:pPr>
        <w:ind w:left="360" w:right="284"/>
        <w:rPr>
          <w:b/>
          <w:sz w:val="28"/>
          <w:szCs w:val="28"/>
        </w:rPr>
      </w:pPr>
    </w:p>
    <w:p w14:paraId="424CD571" w14:textId="77777777" w:rsidR="00A93E23" w:rsidRPr="00097153" w:rsidRDefault="00A93E23" w:rsidP="00A93E2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18A53954" w14:textId="77777777" w:rsidR="00A93E23" w:rsidRDefault="00A93E23" w:rsidP="00A93E23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59506DD" w14:textId="77777777" w:rsidR="00A93E23" w:rsidRDefault="00A93E23" w:rsidP="00A93E23">
      <w:pPr>
        <w:ind w:right="284"/>
        <w:rPr>
          <w:b/>
          <w:sz w:val="28"/>
          <w:szCs w:val="28"/>
        </w:rPr>
      </w:pPr>
    </w:p>
    <w:p w14:paraId="1134FA5F" w14:textId="77777777" w:rsidR="00A93E23" w:rsidRPr="00097153" w:rsidRDefault="00A93E23" w:rsidP="00A93E23">
      <w:pPr>
        <w:ind w:left="360" w:right="284"/>
        <w:rPr>
          <w:b/>
          <w:sz w:val="28"/>
          <w:szCs w:val="28"/>
        </w:rPr>
      </w:pPr>
    </w:p>
    <w:p w14:paraId="3875B6D3" w14:textId="77777777" w:rsidR="00A93E23" w:rsidRPr="00097153" w:rsidRDefault="00A93E23" w:rsidP="00A93E23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16F38BDB" w14:textId="77777777" w:rsidR="00A93E23" w:rsidRDefault="00A93E23" w:rsidP="00A93E23">
      <w:pPr>
        <w:rPr>
          <w:b/>
          <w:sz w:val="28"/>
          <w:szCs w:val="28"/>
        </w:rPr>
      </w:pPr>
    </w:p>
    <w:p w14:paraId="184903D0" w14:textId="77777777" w:rsidR="00A93E23" w:rsidRDefault="00A93E23" w:rsidP="00A93E23">
      <w:pPr>
        <w:rPr>
          <w:b/>
          <w:sz w:val="28"/>
          <w:szCs w:val="28"/>
        </w:rPr>
      </w:pPr>
    </w:p>
    <w:p w14:paraId="4423FF54" w14:textId="77777777" w:rsidR="00A93E23" w:rsidRDefault="00A93E23" w:rsidP="00A93E23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4071F45" w14:textId="77777777" w:rsidR="00A93E23" w:rsidRDefault="00A93E23" w:rsidP="00A93E23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047672C" w14:textId="77777777" w:rsidR="00A93E23" w:rsidRDefault="00A93E23" w:rsidP="00A93E23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E4DB2F1" w14:textId="77777777" w:rsidR="00A93E23" w:rsidRDefault="00A93E23" w:rsidP="00A93E23">
      <w:pPr>
        <w:rPr>
          <w:sz w:val="28"/>
          <w:szCs w:val="28"/>
        </w:rPr>
      </w:pPr>
    </w:p>
    <w:p w14:paraId="25D6849F" w14:textId="77777777" w:rsidR="00A93E23" w:rsidRDefault="00A93E23" w:rsidP="00A93E23">
      <w:pPr>
        <w:rPr>
          <w:sz w:val="28"/>
          <w:szCs w:val="28"/>
        </w:rPr>
      </w:pPr>
    </w:p>
    <w:p w14:paraId="31AA7CAA" w14:textId="77777777" w:rsidR="00A93E23" w:rsidRDefault="00A93E23" w:rsidP="00A93E23">
      <w:pPr>
        <w:rPr>
          <w:sz w:val="28"/>
          <w:szCs w:val="28"/>
        </w:rPr>
      </w:pPr>
    </w:p>
    <w:p w14:paraId="747D425F" w14:textId="77777777" w:rsidR="00A93E23" w:rsidRDefault="00A93E23" w:rsidP="00A93E23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046834B2" w14:textId="77777777" w:rsidR="00A93E23" w:rsidRPr="004F1178" w:rsidRDefault="00A93E23" w:rsidP="00A93E23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2CBA3FA5" w14:textId="77777777" w:rsidR="00A93E23" w:rsidRDefault="00A93E23" w:rsidP="00A93E23">
      <w:pPr>
        <w:rPr>
          <w:sz w:val="28"/>
          <w:szCs w:val="28"/>
        </w:rPr>
      </w:pPr>
    </w:p>
    <w:p w14:paraId="00287284" w14:textId="77777777" w:rsidR="00A93E23" w:rsidRDefault="00A93E23" w:rsidP="00A93E23">
      <w:pPr>
        <w:rPr>
          <w:sz w:val="22"/>
          <w:szCs w:val="22"/>
        </w:rPr>
      </w:pPr>
    </w:p>
    <w:p w14:paraId="2ABDCFB4" w14:textId="77777777" w:rsidR="00A93E23" w:rsidRDefault="00A93E23" w:rsidP="00A93E23">
      <w:pPr>
        <w:rPr>
          <w:sz w:val="22"/>
          <w:szCs w:val="22"/>
        </w:rPr>
      </w:pPr>
    </w:p>
    <w:p w14:paraId="4ED5E423" w14:textId="77777777" w:rsidR="00A93E23" w:rsidRDefault="00A93E23" w:rsidP="00A93E23">
      <w:pPr>
        <w:rPr>
          <w:sz w:val="22"/>
          <w:szCs w:val="22"/>
        </w:rPr>
      </w:pPr>
    </w:p>
    <w:p w14:paraId="7E9E0055" w14:textId="77777777" w:rsidR="00A93E23" w:rsidRDefault="00A93E23" w:rsidP="00A93E23">
      <w:pPr>
        <w:rPr>
          <w:sz w:val="22"/>
          <w:szCs w:val="22"/>
        </w:rPr>
      </w:pPr>
    </w:p>
    <w:p w14:paraId="0E7FB31E" w14:textId="612D0183" w:rsidR="00A93E23" w:rsidRDefault="00A93E23" w:rsidP="00A93E23">
      <w:pPr>
        <w:rPr>
          <w:sz w:val="22"/>
          <w:szCs w:val="22"/>
        </w:rPr>
      </w:pPr>
    </w:p>
    <w:p w14:paraId="169FEE29" w14:textId="0D7380E8" w:rsidR="00A93E23" w:rsidRDefault="00A93E23" w:rsidP="00A93E23">
      <w:pPr>
        <w:rPr>
          <w:sz w:val="22"/>
          <w:szCs w:val="22"/>
        </w:rPr>
      </w:pPr>
    </w:p>
    <w:p w14:paraId="2324FC1B" w14:textId="6B2E34F6" w:rsidR="00A93E23" w:rsidRDefault="00A93E23" w:rsidP="00A93E23">
      <w:pPr>
        <w:rPr>
          <w:sz w:val="22"/>
          <w:szCs w:val="22"/>
        </w:rPr>
      </w:pPr>
    </w:p>
    <w:p w14:paraId="66B2B9C6" w14:textId="1B4514D8" w:rsidR="00A93E23" w:rsidRDefault="00A93E23" w:rsidP="00A93E23">
      <w:pPr>
        <w:rPr>
          <w:sz w:val="22"/>
          <w:szCs w:val="22"/>
        </w:rPr>
      </w:pPr>
    </w:p>
    <w:p w14:paraId="443D7437" w14:textId="06200626" w:rsidR="00A93E23" w:rsidRDefault="00A93E23" w:rsidP="00A93E23">
      <w:pPr>
        <w:rPr>
          <w:sz w:val="22"/>
          <w:szCs w:val="22"/>
        </w:rPr>
      </w:pPr>
    </w:p>
    <w:p w14:paraId="15989D2D" w14:textId="4F858A3B" w:rsidR="00A93E23" w:rsidRDefault="00A93E23" w:rsidP="00A93E23">
      <w:pPr>
        <w:rPr>
          <w:sz w:val="22"/>
          <w:szCs w:val="22"/>
        </w:rPr>
      </w:pPr>
    </w:p>
    <w:p w14:paraId="5114D91E" w14:textId="4FF3B9D8" w:rsidR="00A93E23" w:rsidRDefault="00A93E23" w:rsidP="00A93E23">
      <w:pPr>
        <w:rPr>
          <w:sz w:val="22"/>
          <w:szCs w:val="22"/>
        </w:rPr>
      </w:pPr>
    </w:p>
    <w:p w14:paraId="542D788C" w14:textId="00C07CB9" w:rsidR="00A93E23" w:rsidRDefault="00A93E23" w:rsidP="00A93E23">
      <w:pPr>
        <w:rPr>
          <w:sz w:val="22"/>
          <w:szCs w:val="22"/>
        </w:rPr>
      </w:pPr>
    </w:p>
    <w:p w14:paraId="737D723C" w14:textId="21CA0AC2" w:rsidR="00A93E23" w:rsidRDefault="00A93E23" w:rsidP="00A93E23">
      <w:pPr>
        <w:rPr>
          <w:sz w:val="22"/>
          <w:szCs w:val="22"/>
        </w:rPr>
      </w:pPr>
    </w:p>
    <w:p w14:paraId="5F0B68DA" w14:textId="1FA9FED2" w:rsidR="00A93E23" w:rsidRDefault="00A93E23" w:rsidP="00A93E23">
      <w:pPr>
        <w:rPr>
          <w:sz w:val="22"/>
          <w:szCs w:val="22"/>
        </w:rPr>
      </w:pPr>
    </w:p>
    <w:p w14:paraId="57A18DDD" w14:textId="29CA1EE7" w:rsidR="00A93E23" w:rsidRDefault="00A93E23" w:rsidP="00A93E23">
      <w:pPr>
        <w:rPr>
          <w:sz w:val="22"/>
          <w:szCs w:val="22"/>
        </w:rPr>
      </w:pPr>
    </w:p>
    <w:p w14:paraId="4A103DD6" w14:textId="738F252C" w:rsidR="00A93E23" w:rsidRDefault="00A93E23" w:rsidP="00A93E23">
      <w:pPr>
        <w:rPr>
          <w:sz w:val="22"/>
          <w:szCs w:val="22"/>
        </w:rPr>
      </w:pPr>
    </w:p>
    <w:p w14:paraId="5591EC7D" w14:textId="18311747" w:rsidR="00A93E23" w:rsidRDefault="00A93E23" w:rsidP="00A93E23">
      <w:pPr>
        <w:rPr>
          <w:sz w:val="22"/>
          <w:szCs w:val="22"/>
        </w:rPr>
      </w:pPr>
    </w:p>
    <w:p w14:paraId="2E56AADA" w14:textId="588E23C7" w:rsidR="00A93E23" w:rsidRDefault="00A93E23" w:rsidP="00A93E23">
      <w:pPr>
        <w:rPr>
          <w:sz w:val="22"/>
          <w:szCs w:val="22"/>
        </w:rPr>
      </w:pPr>
    </w:p>
    <w:p w14:paraId="5FFF7111" w14:textId="5A1CAC9F" w:rsidR="00A93E23" w:rsidRDefault="00A93E23" w:rsidP="00A93E23">
      <w:pPr>
        <w:rPr>
          <w:sz w:val="22"/>
          <w:szCs w:val="22"/>
        </w:rPr>
      </w:pPr>
    </w:p>
    <w:p w14:paraId="191739DD" w14:textId="21DE8F73" w:rsidR="00A93E23" w:rsidRDefault="00A93E23" w:rsidP="00A93E23">
      <w:pPr>
        <w:rPr>
          <w:sz w:val="22"/>
          <w:szCs w:val="22"/>
        </w:rPr>
      </w:pPr>
    </w:p>
    <w:p w14:paraId="7231EBC4" w14:textId="5674A31A" w:rsidR="00A93E23" w:rsidRDefault="00A93E23" w:rsidP="00A93E23">
      <w:pPr>
        <w:rPr>
          <w:sz w:val="22"/>
          <w:szCs w:val="22"/>
        </w:rPr>
      </w:pPr>
    </w:p>
    <w:p w14:paraId="53A20CE9" w14:textId="77777777" w:rsidR="00A93E23" w:rsidRPr="002F0774" w:rsidRDefault="00A93E23" w:rsidP="00A93E23">
      <w:pPr>
        <w:rPr>
          <w:sz w:val="22"/>
          <w:szCs w:val="22"/>
        </w:rPr>
      </w:pPr>
    </w:p>
    <w:p w14:paraId="540751A6" w14:textId="77777777" w:rsidR="00A93E23" w:rsidRDefault="00A93E23" w:rsidP="00A93E23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37D43FA5" w14:textId="77777777" w:rsidR="00A93E23" w:rsidRPr="002F0774" w:rsidRDefault="00A93E23" w:rsidP="00A93E23">
      <w:pPr>
        <w:pStyle w:val="af"/>
        <w:ind w:right="284"/>
        <w:jc w:val="right"/>
        <w:rPr>
          <w:sz w:val="22"/>
          <w:szCs w:val="22"/>
        </w:rPr>
      </w:pPr>
    </w:p>
    <w:p w14:paraId="649A7DD2" w14:textId="77777777" w:rsidR="00A93E23" w:rsidRPr="002F0774" w:rsidRDefault="00A93E23" w:rsidP="00A93E23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15D9DC2D" w14:textId="77777777" w:rsidR="00A93E23" w:rsidRPr="002F0774" w:rsidRDefault="00A93E23" w:rsidP="00A93E23">
      <w:pPr>
        <w:pStyle w:val="af"/>
        <w:ind w:right="284"/>
        <w:jc w:val="right"/>
        <w:rPr>
          <w:sz w:val="22"/>
          <w:szCs w:val="22"/>
        </w:rPr>
      </w:pPr>
    </w:p>
    <w:p w14:paraId="61E059A0" w14:textId="77777777" w:rsidR="00A93E23" w:rsidRPr="002F0774" w:rsidRDefault="00A93E23" w:rsidP="00A93E23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76DB4090" w14:textId="77777777" w:rsidR="00A93E23" w:rsidRPr="002F0774" w:rsidRDefault="00A93E23" w:rsidP="00A93E23">
      <w:pPr>
        <w:pStyle w:val="af"/>
        <w:ind w:right="284"/>
        <w:rPr>
          <w:sz w:val="22"/>
          <w:szCs w:val="22"/>
        </w:rPr>
      </w:pPr>
    </w:p>
    <w:p w14:paraId="5448D4AA" w14:textId="77777777" w:rsidR="00A93E23" w:rsidRPr="00EC3D96" w:rsidRDefault="00A93E23" w:rsidP="00A93E23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09135D72" w14:textId="77777777" w:rsidR="00A93E23" w:rsidRPr="00EC3D96" w:rsidRDefault="00A93E23" w:rsidP="00A93E23">
      <w:pPr>
        <w:ind w:right="284"/>
        <w:jc w:val="center"/>
        <w:rPr>
          <w:sz w:val="28"/>
          <w:szCs w:val="28"/>
        </w:rPr>
      </w:pPr>
    </w:p>
    <w:p w14:paraId="46F4902B" w14:textId="77777777" w:rsidR="00A93E23" w:rsidRPr="00EC3D96" w:rsidRDefault="00A93E23" w:rsidP="00A93E23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2F4B8C7A" w14:textId="77777777" w:rsidR="00A93E23" w:rsidRPr="00EC3D96" w:rsidRDefault="00A93E23" w:rsidP="00A93E23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0058E969" w14:textId="77777777" w:rsidR="00A93E23" w:rsidRPr="00EC3D96" w:rsidRDefault="00A93E23" w:rsidP="00A93E23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800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50:19:0050319:482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Колюбакинское, д. Барынино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6DFF0063" w14:textId="77777777" w:rsidR="00A93E23" w:rsidRPr="00EC3D96" w:rsidRDefault="00A93E23" w:rsidP="00A93E23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ABECC5A" w14:textId="77777777" w:rsidR="00A93E23" w:rsidRPr="00EC3D96" w:rsidRDefault="00A93E23" w:rsidP="00A93E23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4B2809F" w14:textId="77777777" w:rsidR="00A93E23" w:rsidRPr="00EC3D96" w:rsidRDefault="00A93E23" w:rsidP="00A93E23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EFD2B21" w14:textId="77777777" w:rsidR="00A93E23" w:rsidRPr="00EC3D96" w:rsidRDefault="00A93E23" w:rsidP="00A93E23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16C62E3" w14:textId="77777777" w:rsidR="00A93E23" w:rsidRPr="00EC3D96" w:rsidRDefault="00A93E23" w:rsidP="00A93E23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061A6666" w14:textId="77777777" w:rsidR="00A93E23" w:rsidRPr="00EC3D96" w:rsidRDefault="00A93E23" w:rsidP="00A93E23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3DD718EB" w14:textId="77777777" w:rsidR="00A93E23" w:rsidRPr="00EC3D96" w:rsidRDefault="00A93E23" w:rsidP="00A93E23">
      <w:pPr>
        <w:ind w:right="284"/>
        <w:jc w:val="center"/>
        <w:rPr>
          <w:b/>
          <w:sz w:val="28"/>
          <w:szCs w:val="28"/>
        </w:rPr>
      </w:pPr>
    </w:p>
    <w:p w14:paraId="7FE3BC3E" w14:textId="77777777" w:rsidR="00A93E23" w:rsidRPr="00EC3D96" w:rsidRDefault="00A93E23" w:rsidP="00A93E23">
      <w:pPr>
        <w:ind w:right="284"/>
        <w:jc w:val="center"/>
        <w:rPr>
          <w:b/>
          <w:sz w:val="28"/>
          <w:szCs w:val="28"/>
        </w:rPr>
      </w:pPr>
    </w:p>
    <w:p w14:paraId="5EB9A4A9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12EED744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6FC50672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74952CD6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</w:p>
    <w:p w14:paraId="19E5FD77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</w:p>
    <w:p w14:paraId="27396B1D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</w:p>
    <w:p w14:paraId="60CF09CE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01B80E9D" w14:textId="77777777" w:rsidR="00A93E23" w:rsidRPr="00EC3D96" w:rsidRDefault="00A93E23" w:rsidP="00A93E23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5CF94591" w14:textId="77777777" w:rsidR="0066622C" w:rsidRPr="001F0C69" w:rsidRDefault="0066622C" w:rsidP="0066622C">
      <w:pPr>
        <w:ind w:left="80"/>
        <w:jc w:val="center"/>
        <w:rPr>
          <w:b/>
          <w:bCs/>
          <w:sz w:val="28"/>
          <w:szCs w:val="28"/>
        </w:rPr>
      </w:pPr>
    </w:p>
    <w:bookmarkEnd w:id="127"/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796D5D" w:rsidRDefault="00796D5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796D5D" w:rsidRDefault="00796D5D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AA0DCC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0B3604">
        <w:rPr>
          <w:b/>
          <w:color w:val="0000FF"/>
        </w:rPr>
        <w:t>9</w:t>
      </w:r>
      <w:r w:rsidR="00A93E23">
        <w:rPr>
          <w:b/>
          <w:color w:val="0000FF"/>
        </w:rPr>
        <w:t>22</w:t>
      </w:r>
      <w:r w:rsidR="00BE54E0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106656C" w:rsidR="008E4A5F" w:rsidRDefault="008E4A5F" w:rsidP="008E4A5F">
      <w:pPr>
        <w:rPr>
          <w:sz w:val="22"/>
          <w:szCs w:val="22"/>
        </w:rPr>
      </w:pPr>
    </w:p>
    <w:p w14:paraId="1D6DD68C" w14:textId="7AED5468" w:rsidR="00A34E2B" w:rsidRDefault="00A34E2B" w:rsidP="008E4A5F">
      <w:pPr>
        <w:rPr>
          <w:sz w:val="22"/>
          <w:szCs w:val="22"/>
        </w:rPr>
      </w:pPr>
    </w:p>
    <w:p w14:paraId="7DCC21B3" w14:textId="0D65BD5A" w:rsidR="00A34E2B" w:rsidRDefault="00A34E2B" w:rsidP="008E4A5F">
      <w:pPr>
        <w:rPr>
          <w:sz w:val="22"/>
          <w:szCs w:val="22"/>
        </w:rPr>
      </w:pPr>
    </w:p>
    <w:p w14:paraId="131DD2E1" w14:textId="77777777" w:rsidR="00A34E2B" w:rsidRPr="008E4A5F" w:rsidRDefault="00A34E2B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309E04" w14:textId="77777777" w:rsidR="00563D18" w:rsidRDefault="00563D18">
      <w:r>
        <w:separator/>
      </w:r>
    </w:p>
  </w:endnote>
  <w:endnote w:type="continuationSeparator" w:id="0">
    <w:p w14:paraId="07B2955E" w14:textId="77777777" w:rsidR="00563D18" w:rsidRDefault="00563D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95EC300" w:rsidR="00796D5D" w:rsidRDefault="00796D5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60C6" w:rsidRPr="004260C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796D5D" w:rsidRPr="001A6C06" w:rsidRDefault="00796D5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C7F119" w14:textId="77777777" w:rsidR="00563D18" w:rsidRDefault="00563D18">
      <w:r>
        <w:separator/>
      </w:r>
    </w:p>
  </w:footnote>
  <w:footnote w:type="continuationSeparator" w:id="0">
    <w:p w14:paraId="7D4C5BF3" w14:textId="77777777" w:rsidR="00563D18" w:rsidRDefault="00563D18">
      <w:r>
        <w:continuationSeparator/>
      </w:r>
    </w:p>
  </w:footnote>
  <w:footnote w:id="1">
    <w:p w14:paraId="3FE4BEB6" w14:textId="77777777" w:rsidR="00796D5D" w:rsidRDefault="00796D5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h0G2qrArHhgwLq+C2jbOhRmj7JmjagoTmKgVD3AcGNEqRctNdouSIV6CjcYyuImK9r80xptt2pbPPxk+0sYzA==" w:salt="T3mEwF8bTtHmQrSCIxrAo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1F56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28C7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9E4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0DDA"/>
    <w:rsid w:val="000B150A"/>
    <w:rsid w:val="000B1B37"/>
    <w:rsid w:val="000B2511"/>
    <w:rsid w:val="000B2607"/>
    <w:rsid w:val="000B2793"/>
    <w:rsid w:val="000B2B99"/>
    <w:rsid w:val="000B3311"/>
    <w:rsid w:val="000B3604"/>
    <w:rsid w:val="000B3A96"/>
    <w:rsid w:val="000B4487"/>
    <w:rsid w:val="000B4920"/>
    <w:rsid w:val="000B7A3C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8C9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1C37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1590"/>
    <w:rsid w:val="001623F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98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3884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1F4C"/>
    <w:rsid w:val="001C46E4"/>
    <w:rsid w:val="001C4B6C"/>
    <w:rsid w:val="001C5FF1"/>
    <w:rsid w:val="001C6A75"/>
    <w:rsid w:val="001C707E"/>
    <w:rsid w:val="001C79FD"/>
    <w:rsid w:val="001D2D4D"/>
    <w:rsid w:val="001D3E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C81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3DB6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8FE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2B9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BCD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2C5D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D7367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3F7962"/>
    <w:rsid w:val="00400B3A"/>
    <w:rsid w:val="00403223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0C6"/>
    <w:rsid w:val="00427096"/>
    <w:rsid w:val="0043080F"/>
    <w:rsid w:val="004308D7"/>
    <w:rsid w:val="00430D10"/>
    <w:rsid w:val="00431039"/>
    <w:rsid w:val="0043190C"/>
    <w:rsid w:val="004333E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79D"/>
    <w:rsid w:val="00473A8D"/>
    <w:rsid w:val="00473D58"/>
    <w:rsid w:val="00474E48"/>
    <w:rsid w:val="00477542"/>
    <w:rsid w:val="00477563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400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A2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4F713E"/>
    <w:rsid w:val="00500095"/>
    <w:rsid w:val="0050025C"/>
    <w:rsid w:val="00500961"/>
    <w:rsid w:val="005013E5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4460"/>
    <w:rsid w:val="00545255"/>
    <w:rsid w:val="005452DC"/>
    <w:rsid w:val="00545625"/>
    <w:rsid w:val="005464B1"/>
    <w:rsid w:val="00546B30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3D18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7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7A2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5F9D"/>
    <w:rsid w:val="006267BE"/>
    <w:rsid w:val="00626AF2"/>
    <w:rsid w:val="0062752B"/>
    <w:rsid w:val="00627A32"/>
    <w:rsid w:val="00630251"/>
    <w:rsid w:val="00632087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2AC"/>
    <w:rsid w:val="0065793D"/>
    <w:rsid w:val="00657B2B"/>
    <w:rsid w:val="00660459"/>
    <w:rsid w:val="00662005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622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69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160B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738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14E"/>
    <w:rsid w:val="006C348A"/>
    <w:rsid w:val="006C59B0"/>
    <w:rsid w:val="006C5A71"/>
    <w:rsid w:val="006C78F0"/>
    <w:rsid w:val="006C7B0C"/>
    <w:rsid w:val="006D006B"/>
    <w:rsid w:val="006D0202"/>
    <w:rsid w:val="006D02A8"/>
    <w:rsid w:val="006D2BFF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7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6D5D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3E1E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FFA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549"/>
    <w:rsid w:val="00866A63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7D7"/>
    <w:rsid w:val="00876A5E"/>
    <w:rsid w:val="00876D40"/>
    <w:rsid w:val="008777F0"/>
    <w:rsid w:val="00877B77"/>
    <w:rsid w:val="008807A7"/>
    <w:rsid w:val="00881D16"/>
    <w:rsid w:val="0088206F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5E76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A74A8"/>
    <w:rsid w:val="008B1F1F"/>
    <w:rsid w:val="008B2E6E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2B2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2F38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88E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DE4"/>
    <w:rsid w:val="00932E69"/>
    <w:rsid w:val="009337A0"/>
    <w:rsid w:val="00933B67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FC6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92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A6D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B5D"/>
    <w:rsid w:val="00A20D89"/>
    <w:rsid w:val="00A223E6"/>
    <w:rsid w:val="00A23A09"/>
    <w:rsid w:val="00A24833"/>
    <w:rsid w:val="00A25083"/>
    <w:rsid w:val="00A25501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2B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6557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0D4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3E23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8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84E"/>
    <w:rsid w:val="00AD29AC"/>
    <w:rsid w:val="00AD2B33"/>
    <w:rsid w:val="00AD2CBB"/>
    <w:rsid w:val="00AD2D5A"/>
    <w:rsid w:val="00AD3292"/>
    <w:rsid w:val="00AD339B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D8A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2B7"/>
    <w:rsid w:val="00B649F1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F9A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51C8"/>
    <w:rsid w:val="00B8619E"/>
    <w:rsid w:val="00B86701"/>
    <w:rsid w:val="00B87F92"/>
    <w:rsid w:val="00B9113E"/>
    <w:rsid w:val="00B91CBE"/>
    <w:rsid w:val="00B92924"/>
    <w:rsid w:val="00B93F33"/>
    <w:rsid w:val="00B96037"/>
    <w:rsid w:val="00B97B23"/>
    <w:rsid w:val="00B97C65"/>
    <w:rsid w:val="00B97DDA"/>
    <w:rsid w:val="00BA027F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2B82"/>
    <w:rsid w:val="00BB344A"/>
    <w:rsid w:val="00BB3684"/>
    <w:rsid w:val="00BB3D53"/>
    <w:rsid w:val="00BB4092"/>
    <w:rsid w:val="00BB4659"/>
    <w:rsid w:val="00BB5B24"/>
    <w:rsid w:val="00BB65FA"/>
    <w:rsid w:val="00BB72C0"/>
    <w:rsid w:val="00BC0C9B"/>
    <w:rsid w:val="00BC1A8B"/>
    <w:rsid w:val="00BC3A6F"/>
    <w:rsid w:val="00BC3D1D"/>
    <w:rsid w:val="00BC470C"/>
    <w:rsid w:val="00BC5CD5"/>
    <w:rsid w:val="00BC64FA"/>
    <w:rsid w:val="00BC65A1"/>
    <w:rsid w:val="00BC673B"/>
    <w:rsid w:val="00BC6AA5"/>
    <w:rsid w:val="00BC7B92"/>
    <w:rsid w:val="00BC7D28"/>
    <w:rsid w:val="00BD0157"/>
    <w:rsid w:val="00BD321C"/>
    <w:rsid w:val="00BD394C"/>
    <w:rsid w:val="00BD3DE1"/>
    <w:rsid w:val="00BD424D"/>
    <w:rsid w:val="00BD4D55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4E0"/>
    <w:rsid w:val="00BE5DF2"/>
    <w:rsid w:val="00BE5EBC"/>
    <w:rsid w:val="00BE6A2D"/>
    <w:rsid w:val="00BE6D98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B24"/>
    <w:rsid w:val="00C13CB9"/>
    <w:rsid w:val="00C142CD"/>
    <w:rsid w:val="00C14C9F"/>
    <w:rsid w:val="00C1586E"/>
    <w:rsid w:val="00C205AE"/>
    <w:rsid w:val="00C207D6"/>
    <w:rsid w:val="00C21116"/>
    <w:rsid w:val="00C22331"/>
    <w:rsid w:val="00C22CEC"/>
    <w:rsid w:val="00C23152"/>
    <w:rsid w:val="00C24172"/>
    <w:rsid w:val="00C24658"/>
    <w:rsid w:val="00C24C9D"/>
    <w:rsid w:val="00C256A1"/>
    <w:rsid w:val="00C25C1C"/>
    <w:rsid w:val="00C25FBD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3DC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87714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3C9"/>
    <w:rsid w:val="00CB1A78"/>
    <w:rsid w:val="00CB24C2"/>
    <w:rsid w:val="00CB3020"/>
    <w:rsid w:val="00CB37EF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58A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4FB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929"/>
    <w:rsid w:val="00D13C1B"/>
    <w:rsid w:val="00D13C2D"/>
    <w:rsid w:val="00D141E8"/>
    <w:rsid w:val="00D14968"/>
    <w:rsid w:val="00D15E69"/>
    <w:rsid w:val="00D17E08"/>
    <w:rsid w:val="00D21049"/>
    <w:rsid w:val="00D21543"/>
    <w:rsid w:val="00D2334A"/>
    <w:rsid w:val="00D23387"/>
    <w:rsid w:val="00D236FD"/>
    <w:rsid w:val="00D23C10"/>
    <w:rsid w:val="00D23D0E"/>
    <w:rsid w:val="00D243E2"/>
    <w:rsid w:val="00D246CE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3861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1789"/>
    <w:rsid w:val="00D71936"/>
    <w:rsid w:val="00D71D63"/>
    <w:rsid w:val="00D7236A"/>
    <w:rsid w:val="00D72D60"/>
    <w:rsid w:val="00D730A0"/>
    <w:rsid w:val="00D7325F"/>
    <w:rsid w:val="00D737E8"/>
    <w:rsid w:val="00D75D98"/>
    <w:rsid w:val="00D763EC"/>
    <w:rsid w:val="00D764AC"/>
    <w:rsid w:val="00D76C39"/>
    <w:rsid w:val="00D8026A"/>
    <w:rsid w:val="00D81AD8"/>
    <w:rsid w:val="00D81C49"/>
    <w:rsid w:val="00D82F1C"/>
    <w:rsid w:val="00D8362A"/>
    <w:rsid w:val="00D83882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75C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C7516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24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6B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5F14"/>
    <w:rsid w:val="00EC7D22"/>
    <w:rsid w:val="00ED05D4"/>
    <w:rsid w:val="00ED0929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5E22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362"/>
    <w:rsid w:val="00F37714"/>
    <w:rsid w:val="00F40395"/>
    <w:rsid w:val="00F40D00"/>
    <w:rsid w:val="00F41C33"/>
    <w:rsid w:val="00F42AA8"/>
    <w:rsid w:val="00F42B06"/>
    <w:rsid w:val="00F435B6"/>
    <w:rsid w:val="00F4361B"/>
    <w:rsid w:val="00F436E0"/>
    <w:rsid w:val="00F442DB"/>
    <w:rsid w:val="00F451CB"/>
    <w:rsid w:val="00F4527F"/>
    <w:rsid w:val="00F45AE0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9A"/>
    <w:rsid w:val="00F965A7"/>
    <w:rsid w:val="00F96CFE"/>
    <w:rsid w:val="00FA133E"/>
    <w:rsid w:val="00FA160C"/>
    <w:rsid w:val="00FA27BE"/>
    <w:rsid w:val="00FA313D"/>
    <w:rsid w:val="00FA3330"/>
    <w:rsid w:val="00FA3351"/>
    <w:rsid w:val="00FA3763"/>
    <w:rsid w:val="00FA48B0"/>
    <w:rsid w:val="00FA54EB"/>
    <w:rsid w:val="00FB0495"/>
    <w:rsid w:val="00FB1518"/>
    <w:rsid w:val="00FB2557"/>
    <w:rsid w:val="00FB3793"/>
    <w:rsid w:val="00FB41B0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C98941-F778-400E-9135-26F383738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10345</Words>
  <Characters>58969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2017-11-30T07:21:00Z</cp:lastPrinted>
  <dcterms:created xsi:type="dcterms:W3CDTF">2017-12-11T06:55:00Z</dcterms:created>
  <dcterms:modified xsi:type="dcterms:W3CDTF">2017-12-11T06:55:00Z</dcterms:modified>
</cp:coreProperties>
</file>