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4D25A516" w14:textId="77777777" w:rsidR="004F2285" w:rsidRPr="00513D43" w:rsidRDefault="004F2285" w:rsidP="004F2285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Рузского городского округа 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1146D573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5775DF7" w14:textId="77777777" w:rsidR="004F2285" w:rsidRPr="00513D43" w:rsidRDefault="004F2285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13B7F436" w14:textId="77777777" w:rsidR="008B6183" w:rsidRPr="00513D43" w:rsidRDefault="008B6183" w:rsidP="008B618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61B13E7B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AB6F19" w:rsidRPr="00EC53EF">
        <w:rPr>
          <w:b/>
          <w:noProof/>
          <w:color w:val="0000FF"/>
          <w:sz w:val="28"/>
          <w:szCs w:val="28"/>
        </w:rPr>
        <w:t>АЗ-РУЗ/17-1</w:t>
      </w:r>
      <w:r w:rsidR="00272C27">
        <w:rPr>
          <w:b/>
          <w:noProof/>
          <w:color w:val="0000FF"/>
          <w:sz w:val="28"/>
          <w:szCs w:val="28"/>
        </w:rPr>
        <w:t>923</w:t>
      </w:r>
      <w:r w:rsidR="00674A69">
        <w:rPr>
          <w:b/>
          <w:noProof/>
          <w:color w:val="0000FF"/>
          <w:sz w:val="28"/>
          <w:szCs w:val="28"/>
        </w:rPr>
        <w:t xml:space="preserve"> </w:t>
      </w:r>
      <w:permEnd w:id="1699494554"/>
    </w:p>
    <w:p w14:paraId="4A82D62E" w14:textId="77777777" w:rsidR="00AB6F19" w:rsidRPr="00AB6F19" w:rsidRDefault="00AB6F19" w:rsidP="00AB6F19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AB6F19"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государственная собственность на который не разграничена, расположенного на территории </w:t>
      </w:r>
    </w:p>
    <w:p w14:paraId="185F9222" w14:textId="77777777" w:rsidR="00AB6F19" w:rsidRPr="00AB6F19" w:rsidRDefault="00AB6F19" w:rsidP="00AB6F19">
      <w:pPr>
        <w:jc w:val="center"/>
        <w:rPr>
          <w:noProof/>
          <w:color w:val="0000FF"/>
          <w:sz w:val="28"/>
          <w:szCs w:val="28"/>
        </w:rPr>
      </w:pPr>
      <w:r w:rsidRPr="00AB6F19">
        <w:rPr>
          <w:noProof/>
          <w:color w:val="0000FF"/>
          <w:sz w:val="28"/>
          <w:szCs w:val="28"/>
        </w:rPr>
        <w:t xml:space="preserve">Рузского городского округа Московской области, вид разрешенного </w:t>
      </w:r>
    </w:p>
    <w:p w14:paraId="2575D9A7" w14:textId="39AE87C6" w:rsidR="00AB6F19" w:rsidRPr="00AB6F19" w:rsidRDefault="00AB6F19" w:rsidP="00AB6F19">
      <w:pPr>
        <w:jc w:val="center"/>
        <w:rPr>
          <w:noProof/>
          <w:color w:val="0000FF"/>
          <w:sz w:val="28"/>
          <w:szCs w:val="28"/>
        </w:rPr>
      </w:pPr>
      <w:r w:rsidRPr="00AB6F19">
        <w:rPr>
          <w:noProof/>
          <w:color w:val="0000FF"/>
          <w:sz w:val="28"/>
          <w:szCs w:val="28"/>
        </w:rPr>
        <w:t xml:space="preserve">использования: </w:t>
      </w:r>
      <w:r w:rsidR="004840F1">
        <w:rPr>
          <w:noProof/>
          <w:color w:val="0000FF"/>
          <w:sz w:val="28"/>
          <w:szCs w:val="28"/>
        </w:rPr>
        <w:t xml:space="preserve">для </w:t>
      </w:r>
      <w:r w:rsidR="00674A69">
        <w:rPr>
          <w:noProof/>
          <w:color w:val="0000FF"/>
          <w:sz w:val="28"/>
          <w:szCs w:val="28"/>
        </w:rPr>
        <w:t>индивидуального жилищного строительства</w:t>
      </w:r>
    </w:p>
    <w:p w14:paraId="692C3367" w14:textId="282D68D2" w:rsidR="00AA002F" w:rsidRPr="0066427B" w:rsidRDefault="00AB6F19" w:rsidP="00AB6F19">
      <w:pPr>
        <w:jc w:val="center"/>
        <w:rPr>
          <w:noProof/>
          <w:color w:val="0000FF"/>
          <w:sz w:val="28"/>
          <w:szCs w:val="28"/>
        </w:rPr>
      </w:pPr>
      <w:r w:rsidRPr="00AB6F19">
        <w:rPr>
          <w:noProof/>
          <w:color w:val="0000FF"/>
          <w:sz w:val="28"/>
          <w:szCs w:val="28"/>
        </w:rPr>
        <w:t>(1 лот)</w:t>
      </w:r>
    </w:p>
    <w:p w14:paraId="5FBCE66F" w14:textId="77777777" w:rsidR="00C36575" w:rsidRPr="0066427B" w:rsidRDefault="00C36575" w:rsidP="00286FD7">
      <w:pPr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38D6974B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1F4470" w:rsidRPr="001F4470">
        <w:rPr>
          <w:b/>
          <w:noProof/>
          <w:color w:val="0000FF"/>
          <w:sz w:val="28"/>
          <w:szCs w:val="28"/>
        </w:rPr>
        <w:t>041217/6987935/06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1664A51D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F56DBD" w:rsidRPr="00F56DBD">
        <w:rPr>
          <w:b/>
          <w:noProof/>
          <w:color w:val="0000FF"/>
          <w:sz w:val="28"/>
          <w:szCs w:val="28"/>
        </w:rPr>
        <w:t>00300060101881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7C53C772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275B2D">
        <w:rPr>
          <w:b/>
          <w:noProof/>
          <w:color w:val="0000FF"/>
          <w:sz w:val="28"/>
          <w:szCs w:val="28"/>
        </w:rPr>
        <w:t>05</w:t>
      </w:r>
      <w:r w:rsidR="00674A69">
        <w:rPr>
          <w:b/>
          <w:noProof/>
          <w:color w:val="0000FF"/>
          <w:sz w:val="28"/>
          <w:szCs w:val="28"/>
        </w:rPr>
        <w:t>.12</w:t>
      </w:r>
      <w:r w:rsidR="00AB6F19" w:rsidRPr="007C4431">
        <w:rPr>
          <w:b/>
          <w:noProof/>
          <w:color w:val="0000FF"/>
          <w:sz w:val="28"/>
          <w:szCs w:val="28"/>
        </w:rPr>
        <w:t>.2017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41C214B4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275B2D">
        <w:rPr>
          <w:b/>
          <w:noProof/>
          <w:color w:val="0000FF"/>
          <w:sz w:val="28"/>
          <w:szCs w:val="28"/>
        </w:rPr>
        <w:t>16</w:t>
      </w:r>
      <w:r w:rsidR="00AB6F19" w:rsidRPr="007C4431">
        <w:rPr>
          <w:b/>
          <w:noProof/>
          <w:color w:val="0000FF"/>
          <w:sz w:val="28"/>
          <w:szCs w:val="28"/>
        </w:rPr>
        <w:t>.</w:t>
      </w:r>
      <w:r w:rsidR="00625F9D">
        <w:rPr>
          <w:b/>
          <w:noProof/>
          <w:color w:val="0000FF"/>
          <w:sz w:val="28"/>
          <w:szCs w:val="28"/>
        </w:rPr>
        <w:t>01</w:t>
      </w:r>
      <w:r w:rsidR="00AB6F19" w:rsidRPr="007C4431">
        <w:rPr>
          <w:b/>
          <w:noProof/>
          <w:color w:val="0000FF"/>
          <w:sz w:val="28"/>
          <w:szCs w:val="28"/>
        </w:rPr>
        <w:t>.201</w:t>
      </w:r>
      <w:r w:rsidR="00ED0929">
        <w:rPr>
          <w:b/>
          <w:noProof/>
          <w:color w:val="0000FF"/>
          <w:sz w:val="28"/>
          <w:szCs w:val="28"/>
        </w:rPr>
        <w:t>8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0DB30003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275B2D">
        <w:rPr>
          <w:b/>
          <w:noProof/>
          <w:color w:val="0000FF"/>
          <w:sz w:val="28"/>
          <w:szCs w:val="28"/>
        </w:rPr>
        <w:t>19</w:t>
      </w:r>
      <w:r w:rsidR="000D18C9">
        <w:rPr>
          <w:b/>
          <w:noProof/>
          <w:color w:val="0000FF"/>
          <w:sz w:val="28"/>
          <w:szCs w:val="28"/>
        </w:rPr>
        <w:t>.</w:t>
      </w:r>
      <w:r w:rsidR="00625F9D" w:rsidRPr="00625F9D">
        <w:rPr>
          <w:b/>
          <w:noProof/>
          <w:color w:val="0000FF"/>
          <w:sz w:val="28"/>
          <w:szCs w:val="28"/>
        </w:rPr>
        <w:t>01</w:t>
      </w:r>
      <w:r w:rsidR="00AB6F19" w:rsidRPr="00625F9D">
        <w:rPr>
          <w:b/>
          <w:noProof/>
          <w:color w:val="0000FF"/>
          <w:sz w:val="28"/>
          <w:szCs w:val="28"/>
        </w:rPr>
        <w:t>.201</w:t>
      </w:r>
      <w:r w:rsidR="00ED0929">
        <w:rPr>
          <w:b/>
          <w:noProof/>
          <w:color w:val="0000FF"/>
          <w:sz w:val="28"/>
          <w:szCs w:val="28"/>
        </w:rPr>
        <w:t>8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DDBEA81" w14:textId="132895C1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3551C48B" w14:textId="4F59AE5E" w:rsidR="00C347EB" w:rsidRDefault="00513D43" w:rsidP="00AB6F19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 w:rsidRPr="00513D43">
        <w:rPr>
          <w:b/>
          <w:bCs/>
          <w:color w:val="17365D"/>
          <w:sz w:val="26"/>
          <w:szCs w:val="26"/>
        </w:rPr>
        <w:t>2017 год</w:t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5BEB31E9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284941">
        <w:rPr>
          <w:color w:val="0000FF"/>
          <w:sz w:val="22"/>
          <w:szCs w:val="22"/>
        </w:rPr>
        <w:t>24.11</w:t>
      </w:r>
      <w:r w:rsidR="00204C0E">
        <w:rPr>
          <w:color w:val="0000FF"/>
          <w:sz w:val="22"/>
          <w:szCs w:val="22"/>
        </w:rPr>
        <w:t xml:space="preserve">.2017 </w:t>
      </w:r>
      <w:r w:rsidR="00B7634D" w:rsidRPr="0066427B">
        <w:rPr>
          <w:color w:val="0000FF"/>
          <w:sz w:val="22"/>
          <w:szCs w:val="22"/>
        </w:rPr>
        <w:t xml:space="preserve">№ </w:t>
      </w:r>
      <w:r w:rsidR="00284941">
        <w:rPr>
          <w:color w:val="0000FF"/>
          <w:sz w:val="22"/>
          <w:szCs w:val="22"/>
        </w:rPr>
        <w:t>156</w:t>
      </w:r>
      <w:r w:rsidR="000D18C9">
        <w:rPr>
          <w:color w:val="0000FF"/>
          <w:sz w:val="22"/>
          <w:szCs w:val="22"/>
        </w:rPr>
        <w:t xml:space="preserve">-З </w:t>
      </w:r>
      <w:r w:rsidR="00F45AE0">
        <w:rPr>
          <w:color w:val="0000FF"/>
          <w:sz w:val="22"/>
          <w:szCs w:val="22"/>
        </w:rPr>
        <w:t>п.</w:t>
      </w:r>
      <w:r w:rsidR="00B7634D">
        <w:rPr>
          <w:color w:val="0000FF"/>
          <w:sz w:val="22"/>
          <w:szCs w:val="22"/>
        </w:rPr>
        <w:t xml:space="preserve"> </w:t>
      </w:r>
      <w:r w:rsidR="00284941">
        <w:rPr>
          <w:color w:val="0000FF"/>
          <w:sz w:val="22"/>
          <w:szCs w:val="22"/>
        </w:rPr>
        <w:t>36</w:t>
      </w:r>
      <w:r w:rsidR="00B7634D" w:rsidRPr="0066427B">
        <w:rPr>
          <w:color w:val="0000FF"/>
          <w:sz w:val="22"/>
          <w:szCs w:val="22"/>
        </w:rPr>
        <w:t>);</w:t>
      </w:r>
    </w:p>
    <w:p w14:paraId="4C979EFB" w14:textId="3DBFCED5" w:rsidR="004F5A3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AB6F19">
        <w:rPr>
          <w:color w:val="0000FF"/>
          <w:sz w:val="22"/>
          <w:szCs w:val="22"/>
        </w:rPr>
        <w:t xml:space="preserve">постановления Главы Рузского городского округа Московской области от </w:t>
      </w:r>
      <w:r w:rsidR="00284941">
        <w:rPr>
          <w:color w:val="0000FF"/>
          <w:sz w:val="22"/>
          <w:szCs w:val="22"/>
        </w:rPr>
        <w:t>28.11</w:t>
      </w:r>
      <w:r w:rsidR="00AB6F19">
        <w:rPr>
          <w:color w:val="0000FF"/>
          <w:sz w:val="22"/>
          <w:szCs w:val="22"/>
        </w:rPr>
        <w:t xml:space="preserve">.2017 № </w:t>
      </w:r>
      <w:r w:rsidR="00284941">
        <w:rPr>
          <w:color w:val="0000FF"/>
          <w:sz w:val="22"/>
          <w:szCs w:val="22"/>
        </w:rPr>
        <w:t>2872</w:t>
      </w:r>
      <w:r w:rsidR="00AB6F19"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 с к</w:t>
      </w:r>
      <w:r w:rsidR="00EE4282">
        <w:rPr>
          <w:color w:val="0000FF"/>
          <w:sz w:val="22"/>
          <w:szCs w:val="22"/>
        </w:rPr>
        <w:t xml:space="preserve">адастровым номером </w:t>
      </w:r>
      <w:r w:rsidR="004840F1">
        <w:rPr>
          <w:color w:val="0000FF"/>
          <w:sz w:val="22"/>
          <w:szCs w:val="22"/>
        </w:rPr>
        <w:t>50:19:</w:t>
      </w:r>
      <w:r w:rsidR="00284941">
        <w:rPr>
          <w:color w:val="0000FF"/>
          <w:sz w:val="22"/>
          <w:szCs w:val="22"/>
        </w:rPr>
        <w:t>0040315:1709</w:t>
      </w:r>
      <w:r w:rsidR="00AB6F19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AB6F19" w:rsidRPr="0066427B">
        <w:rPr>
          <w:color w:val="0000FF"/>
          <w:sz w:val="22"/>
          <w:szCs w:val="22"/>
        </w:rPr>
        <w:t xml:space="preserve">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13FF236B" w14:textId="614E73C9" w:rsidR="004F5A3B" w:rsidRPr="002B1734" w:rsidRDefault="00C347EB" w:rsidP="00C347E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2.1. </w:t>
      </w:r>
      <w:r w:rsidR="0007061F" w:rsidRPr="002B1734">
        <w:rPr>
          <w:b/>
          <w:sz w:val="22"/>
          <w:szCs w:val="22"/>
        </w:rPr>
        <w:t>Уполномоченный орган –</w:t>
      </w:r>
      <w:r w:rsidR="0007061F" w:rsidRPr="002B1734">
        <w:rPr>
          <w:sz w:val="22"/>
          <w:szCs w:val="22"/>
        </w:rPr>
        <w:t xml:space="preserve"> </w:t>
      </w:r>
      <w:r w:rsidR="00464AF2">
        <w:rPr>
          <w:sz w:val="22"/>
          <w:szCs w:val="22"/>
        </w:rPr>
        <w:t xml:space="preserve">орган </w:t>
      </w:r>
      <w:r w:rsidR="00464AF2" w:rsidRPr="00AC2412">
        <w:rPr>
          <w:sz w:val="22"/>
          <w:szCs w:val="22"/>
        </w:rPr>
        <w:t>местного самоуправления</w:t>
      </w:r>
      <w:r w:rsidR="0007061F" w:rsidRPr="002B1734">
        <w:rPr>
          <w:sz w:val="22"/>
          <w:szCs w:val="22"/>
        </w:rPr>
        <w:t xml:space="preserve"> муниципального образования Московской области,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), отвечающий за соответствие земельного участка (лота)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 земельного участка, в том числе за соблюдение сроков его заключения.</w:t>
      </w:r>
    </w:p>
    <w:p w14:paraId="3A4F917C" w14:textId="77777777" w:rsidR="00AB6F19" w:rsidRPr="0066427B" w:rsidRDefault="00AA002F" w:rsidP="00AB6F19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>Наименование:</w:t>
      </w:r>
      <w:r w:rsidR="004A5264" w:rsidRPr="00513D43">
        <w:rPr>
          <w:b/>
          <w:noProof/>
          <w:color w:val="000000"/>
          <w:sz w:val="22"/>
          <w:szCs w:val="22"/>
        </w:rPr>
        <w:t xml:space="preserve"> </w:t>
      </w:r>
      <w:permStart w:id="1353001417" w:edGrp="everyone"/>
      <w:r w:rsidR="00AB6F19" w:rsidRPr="0066427B">
        <w:rPr>
          <w:b/>
          <w:color w:val="0000FF"/>
          <w:sz w:val="22"/>
          <w:szCs w:val="22"/>
        </w:rPr>
        <w:t xml:space="preserve">Администрация </w:t>
      </w:r>
      <w:r w:rsidR="00AB6F19">
        <w:rPr>
          <w:b/>
          <w:color w:val="0000FF"/>
          <w:sz w:val="22"/>
          <w:szCs w:val="22"/>
        </w:rPr>
        <w:t>Рузского городского округа</w:t>
      </w:r>
      <w:r w:rsidR="00AB6F19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198D04F6" w14:textId="77777777" w:rsidR="00AB6F19" w:rsidRPr="0066427B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52040CB6" w14:textId="77777777" w:rsidR="00AB6F19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00687691" w14:textId="77777777" w:rsidR="00AB6F19" w:rsidRPr="00956B68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429940FD" w14:textId="77777777" w:rsidR="00AB6F19" w:rsidRPr="0066427B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51E6D0FA" w14:textId="77777777" w:rsidR="00835458" w:rsidRDefault="00AB6F19" w:rsidP="00835458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Реквизиты: </w:t>
      </w:r>
      <w:r w:rsidR="00835458" w:rsidRPr="00835458">
        <w:rPr>
          <w:color w:val="0000FF"/>
          <w:sz w:val="22"/>
          <w:szCs w:val="22"/>
        </w:rPr>
        <w:t>Управл</w:t>
      </w:r>
      <w:r w:rsidR="00835458">
        <w:rPr>
          <w:color w:val="0000FF"/>
          <w:sz w:val="22"/>
          <w:szCs w:val="22"/>
        </w:rPr>
        <w:t xml:space="preserve">ение Федерального казначейства </w:t>
      </w:r>
      <w:r w:rsidR="00835458" w:rsidRPr="00835458">
        <w:rPr>
          <w:color w:val="0000FF"/>
          <w:sz w:val="22"/>
          <w:szCs w:val="22"/>
        </w:rPr>
        <w:t xml:space="preserve">по Московской области </w:t>
      </w:r>
    </w:p>
    <w:p w14:paraId="684695A3" w14:textId="154DB8EC" w:rsidR="00835458" w:rsidRPr="00835458" w:rsidRDefault="00835458" w:rsidP="00835458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35458">
        <w:rPr>
          <w:color w:val="0000FF"/>
          <w:sz w:val="22"/>
          <w:szCs w:val="22"/>
        </w:rPr>
        <w:t>(Администрация Рузского муниципального района) на расчетный счет 40101810845250010102 в ГУ Банка Ро</w:t>
      </w:r>
      <w:r>
        <w:rPr>
          <w:color w:val="0000FF"/>
          <w:sz w:val="22"/>
          <w:szCs w:val="22"/>
        </w:rPr>
        <w:t xml:space="preserve">ссии по ЦФО, </w:t>
      </w:r>
      <w:r w:rsidRPr="00835458">
        <w:rPr>
          <w:color w:val="0000FF"/>
          <w:sz w:val="22"/>
          <w:szCs w:val="22"/>
        </w:rPr>
        <w:t>БИК 044525000, ИНН 5075003287, КПП 507</w:t>
      </w:r>
      <w:r w:rsidR="00EB7258">
        <w:rPr>
          <w:color w:val="0000FF"/>
          <w:sz w:val="22"/>
          <w:szCs w:val="22"/>
        </w:rPr>
        <w:t>5</w:t>
      </w:r>
      <w:r w:rsidR="00284941">
        <w:rPr>
          <w:color w:val="0000FF"/>
          <w:sz w:val="22"/>
          <w:szCs w:val="22"/>
        </w:rPr>
        <w:t>01001, ОКТМО 46649431</w:t>
      </w:r>
      <w:r w:rsidRPr="00835458">
        <w:rPr>
          <w:color w:val="0000FF"/>
          <w:sz w:val="22"/>
          <w:szCs w:val="22"/>
        </w:rPr>
        <w:t xml:space="preserve">, </w:t>
      </w:r>
    </w:p>
    <w:p w14:paraId="02EEA698" w14:textId="7BC08DCF" w:rsidR="0066427B" w:rsidRPr="00BB2B82" w:rsidRDefault="00835458" w:rsidP="00835458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35458">
        <w:rPr>
          <w:color w:val="0000FF"/>
          <w:sz w:val="22"/>
          <w:szCs w:val="22"/>
        </w:rPr>
        <w:t>КБК</w:t>
      </w:r>
      <w:r>
        <w:rPr>
          <w:color w:val="0000FF"/>
          <w:sz w:val="22"/>
          <w:szCs w:val="22"/>
        </w:rPr>
        <w:t xml:space="preserve"> 018 1 11 05013 05 0000 120</w:t>
      </w:r>
      <w:r w:rsidR="00AB6F19" w:rsidRPr="00BB2B82">
        <w:rPr>
          <w:color w:val="0000FF"/>
          <w:sz w:val="22"/>
          <w:szCs w:val="22"/>
        </w:rPr>
        <w:t>.</w:t>
      </w:r>
    </w:p>
    <w:permEnd w:id="1353001417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lastRenderedPageBreak/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680FC97F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Pr="006D02A8">
        <w:rPr>
          <w:color w:val="0000FF"/>
          <w:sz w:val="22"/>
          <w:szCs w:val="22"/>
        </w:rPr>
        <w:t>земельный участок</w:t>
      </w:r>
      <w:r w:rsidR="00670216"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</w:t>
      </w:r>
      <w:r w:rsidR="00AB6F19">
        <w:rPr>
          <w:color w:val="0000FF"/>
          <w:sz w:val="22"/>
          <w:szCs w:val="22"/>
        </w:rPr>
        <w:t>Рузского городского округа</w:t>
      </w:r>
      <w:r w:rsidR="00670216">
        <w:rPr>
          <w:color w:val="0000FF"/>
          <w:sz w:val="22"/>
          <w:szCs w:val="22"/>
        </w:rPr>
        <w:t xml:space="preserve"> 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14407CEE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C47387" w:rsidRPr="00C47387">
        <w:rPr>
          <w:color w:val="0000FF"/>
          <w:sz w:val="22"/>
          <w:szCs w:val="22"/>
        </w:rPr>
        <w:t xml:space="preserve">Московская область, Рузский муниципальный район, с/пос. Старорузское, </w:t>
      </w:r>
      <w:r w:rsidR="00275B2D">
        <w:rPr>
          <w:color w:val="0000FF"/>
          <w:sz w:val="22"/>
          <w:szCs w:val="22"/>
        </w:rPr>
        <w:br/>
      </w:r>
      <w:r w:rsidR="00C47387" w:rsidRPr="00C47387">
        <w:rPr>
          <w:color w:val="0000FF"/>
          <w:sz w:val="22"/>
          <w:szCs w:val="22"/>
        </w:rPr>
        <w:t>дер. Нестер</w:t>
      </w:r>
      <w:bookmarkStart w:id="45" w:name="_GoBack"/>
      <w:bookmarkEnd w:id="45"/>
      <w:r w:rsidR="00C47387" w:rsidRPr="00C47387">
        <w:rPr>
          <w:color w:val="0000FF"/>
          <w:sz w:val="22"/>
          <w:szCs w:val="22"/>
        </w:rPr>
        <w:t>ово</w:t>
      </w:r>
      <w:r w:rsidR="00275B2D">
        <w:rPr>
          <w:color w:val="0000FF"/>
          <w:sz w:val="22"/>
          <w:szCs w:val="22"/>
        </w:rPr>
        <w:t>.</w:t>
      </w:r>
    </w:p>
    <w:permEnd w:id="8865509"/>
    <w:p w14:paraId="55E57AF4" w14:textId="5262745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C47387">
        <w:rPr>
          <w:color w:val="0000FF"/>
          <w:sz w:val="22"/>
          <w:szCs w:val="22"/>
        </w:rPr>
        <w:t>1 121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6666BAD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C47387" w:rsidRPr="00C47387">
        <w:rPr>
          <w:color w:val="0000FF"/>
          <w:sz w:val="22"/>
          <w:szCs w:val="22"/>
        </w:rPr>
        <w:t xml:space="preserve">50:19:0040315:1709 </w:t>
      </w:r>
      <w:r w:rsidRPr="00242F27">
        <w:rPr>
          <w:color w:val="0000FF"/>
          <w:sz w:val="22"/>
          <w:szCs w:val="22"/>
        </w:rPr>
        <w:t>(</w:t>
      </w:r>
      <w:r w:rsidR="006F004C">
        <w:rPr>
          <w:color w:val="0000FF"/>
          <w:sz w:val="22"/>
          <w:szCs w:val="22"/>
        </w:rPr>
        <w:t xml:space="preserve">выписка из Единого государственного реестра недвижимости </w:t>
      </w:r>
      <w:r w:rsidR="006F004C">
        <w:rPr>
          <w:color w:val="0000FF"/>
          <w:sz w:val="22"/>
          <w:szCs w:val="22"/>
        </w:rPr>
        <w:br/>
        <w:t>об объекте недвижимости от 04.12.2017 № 99/2017/41685731</w:t>
      </w:r>
      <w:r w:rsidR="00C21116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0881292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584676360" w:edGrp="everyone"/>
      <w:r w:rsidR="00AB6F19" w:rsidRPr="00AB6F19">
        <w:rPr>
          <w:color w:val="0000FF"/>
          <w:sz w:val="22"/>
          <w:szCs w:val="22"/>
        </w:rPr>
        <w:t>государственна</w:t>
      </w:r>
      <w:r w:rsidR="000D77D4">
        <w:rPr>
          <w:color w:val="0000FF"/>
          <w:sz w:val="22"/>
          <w:szCs w:val="22"/>
        </w:rPr>
        <w:t>я собственность не разграничена (</w:t>
      </w:r>
      <w:r w:rsidR="006F004C">
        <w:rPr>
          <w:color w:val="0000FF"/>
          <w:sz w:val="22"/>
          <w:szCs w:val="22"/>
        </w:rPr>
        <w:t xml:space="preserve">выписка </w:t>
      </w:r>
      <w:r w:rsidR="006F004C">
        <w:rPr>
          <w:color w:val="0000FF"/>
          <w:sz w:val="22"/>
          <w:szCs w:val="22"/>
        </w:rPr>
        <w:br/>
        <w:t xml:space="preserve">из Единого государственного реестра недвижимости об объекте недвижимости от 04.12.2017 </w:t>
      </w:r>
      <w:r w:rsidR="006F004C">
        <w:rPr>
          <w:color w:val="0000FF"/>
          <w:sz w:val="22"/>
          <w:szCs w:val="22"/>
        </w:rPr>
        <w:br/>
        <w:t>№ 99/2017/41685731 –</w:t>
      </w:r>
      <w:r w:rsidR="006F004C" w:rsidRPr="00242F27">
        <w:rPr>
          <w:color w:val="0000FF"/>
          <w:sz w:val="22"/>
          <w:szCs w:val="22"/>
        </w:rPr>
        <w:t xml:space="preserve"> Приложение</w:t>
      </w:r>
      <w:r w:rsidR="006F004C">
        <w:rPr>
          <w:color w:val="0000FF"/>
          <w:sz w:val="22"/>
          <w:szCs w:val="22"/>
        </w:rPr>
        <w:t> </w:t>
      </w:r>
      <w:r w:rsidR="006F004C" w:rsidRPr="00242F27">
        <w:rPr>
          <w:color w:val="0000FF"/>
          <w:sz w:val="22"/>
          <w:szCs w:val="22"/>
        </w:rPr>
        <w:t>2</w:t>
      </w:r>
      <w:r w:rsidR="00AB6F19" w:rsidRPr="00AB6F19">
        <w:rPr>
          <w:color w:val="0000FF"/>
          <w:sz w:val="22"/>
          <w:szCs w:val="22"/>
        </w:rPr>
        <w:t>).</w:t>
      </w:r>
    </w:p>
    <w:permEnd w:id="584676360"/>
    <w:p w14:paraId="49C7CBA7" w14:textId="0D92FD5C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042372915" w:edGrp="everyone"/>
      <w:r w:rsidR="000D77D4">
        <w:rPr>
          <w:color w:val="0000FF"/>
          <w:sz w:val="22"/>
          <w:szCs w:val="22"/>
        </w:rPr>
        <w:t>отсутствуют</w:t>
      </w:r>
      <w:r w:rsidR="000D77D4" w:rsidRPr="00242F27">
        <w:rPr>
          <w:color w:val="0000FF"/>
          <w:sz w:val="22"/>
          <w:szCs w:val="22"/>
        </w:rPr>
        <w:t xml:space="preserve"> </w:t>
      </w:r>
      <w:r w:rsidR="000D77D4">
        <w:rPr>
          <w:color w:val="0000FF"/>
          <w:sz w:val="22"/>
          <w:szCs w:val="22"/>
        </w:rPr>
        <w:t>(</w:t>
      </w:r>
      <w:r w:rsidR="006F004C">
        <w:rPr>
          <w:color w:val="0000FF"/>
          <w:sz w:val="22"/>
          <w:szCs w:val="22"/>
        </w:rPr>
        <w:t xml:space="preserve">выписка </w:t>
      </w:r>
      <w:r w:rsidR="006F004C">
        <w:rPr>
          <w:color w:val="0000FF"/>
          <w:sz w:val="22"/>
          <w:szCs w:val="22"/>
        </w:rPr>
        <w:br/>
        <w:t xml:space="preserve">из Единого государственного реестра недвижимости об объекте недвижимости от 04.12.2017 </w:t>
      </w:r>
      <w:r w:rsidR="006F004C">
        <w:rPr>
          <w:color w:val="0000FF"/>
          <w:sz w:val="22"/>
          <w:szCs w:val="22"/>
        </w:rPr>
        <w:br/>
        <w:t>№ 99/2017/41685731 –</w:t>
      </w:r>
      <w:r w:rsidR="006F004C" w:rsidRPr="00242F27">
        <w:rPr>
          <w:color w:val="0000FF"/>
          <w:sz w:val="22"/>
          <w:szCs w:val="22"/>
        </w:rPr>
        <w:t xml:space="preserve"> Приложение</w:t>
      </w:r>
      <w:r w:rsidR="006F004C">
        <w:rPr>
          <w:color w:val="0000FF"/>
          <w:sz w:val="22"/>
          <w:szCs w:val="22"/>
        </w:rPr>
        <w:t> </w:t>
      </w:r>
      <w:r w:rsidR="006F004C" w:rsidRPr="00242F27">
        <w:rPr>
          <w:color w:val="0000FF"/>
          <w:sz w:val="22"/>
          <w:szCs w:val="22"/>
        </w:rPr>
        <w:t>2</w:t>
      </w:r>
      <w:r w:rsidR="000D77D4">
        <w:rPr>
          <w:color w:val="0000FF"/>
          <w:sz w:val="22"/>
          <w:szCs w:val="22"/>
        </w:rPr>
        <w:t>)</w:t>
      </w:r>
      <w:r w:rsidR="001D4D75">
        <w:rPr>
          <w:color w:val="0000FF"/>
          <w:sz w:val="22"/>
          <w:szCs w:val="22"/>
        </w:rPr>
        <w:t>.</w:t>
      </w:r>
    </w:p>
    <w:p w14:paraId="2D1A45A0" w14:textId="5E5256CE" w:rsidR="00C47387" w:rsidRPr="00C47387" w:rsidRDefault="000D77D4" w:rsidP="00C4738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E3FFC">
        <w:rPr>
          <w:b/>
          <w:sz w:val="22"/>
          <w:szCs w:val="22"/>
        </w:rPr>
        <w:t>Иные сведения о земельном участке:</w:t>
      </w:r>
      <w:r>
        <w:rPr>
          <w:color w:val="0000FF"/>
          <w:sz w:val="22"/>
          <w:szCs w:val="22"/>
        </w:rPr>
        <w:t xml:space="preserve"> </w:t>
      </w:r>
      <w:r w:rsidR="00C47387" w:rsidRPr="00C47387">
        <w:rPr>
          <w:color w:val="0000FF"/>
          <w:sz w:val="22"/>
          <w:szCs w:val="22"/>
        </w:rPr>
        <w:t>указаны в постановлении Главы Рузского городского</w:t>
      </w:r>
      <w:r w:rsidR="00C47387">
        <w:rPr>
          <w:color w:val="0000FF"/>
          <w:sz w:val="22"/>
          <w:szCs w:val="22"/>
        </w:rPr>
        <w:t xml:space="preserve"> округа Московской области от 28.11.2017 № 2872</w:t>
      </w:r>
      <w:r w:rsidR="00C47387" w:rsidRPr="00C47387"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 с кадастровым номером 50:19:0040315:1709, из земель государственной неразграниченной с</w:t>
      </w:r>
      <w:r w:rsidR="00275B2D">
        <w:rPr>
          <w:color w:val="0000FF"/>
          <w:sz w:val="22"/>
          <w:szCs w:val="22"/>
        </w:rPr>
        <w:t xml:space="preserve">обственности» (Приложение 1), </w:t>
      </w:r>
      <w:r w:rsidR="00C47387" w:rsidRPr="00C47387">
        <w:rPr>
          <w:color w:val="0000FF"/>
          <w:sz w:val="22"/>
          <w:szCs w:val="22"/>
        </w:rPr>
        <w:t>Заключении территориального управления Волоколамского и Рузского муниципальных районов Главного управления архитектуры и градост</w:t>
      </w:r>
      <w:r w:rsidR="00275B2D">
        <w:rPr>
          <w:color w:val="0000FF"/>
          <w:sz w:val="22"/>
          <w:szCs w:val="22"/>
        </w:rPr>
        <w:t xml:space="preserve">роительства Московской области </w:t>
      </w:r>
      <w:r w:rsidR="00275B2D">
        <w:rPr>
          <w:color w:val="0000FF"/>
          <w:sz w:val="22"/>
          <w:szCs w:val="22"/>
        </w:rPr>
        <w:br/>
      </w:r>
      <w:r w:rsidR="00C47387">
        <w:rPr>
          <w:color w:val="0000FF"/>
          <w:sz w:val="22"/>
          <w:szCs w:val="22"/>
        </w:rPr>
        <w:t>от 09.11.2017 № 31Исх-100119</w:t>
      </w:r>
      <w:r w:rsidR="00C47387" w:rsidRPr="00C47387">
        <w:rPr>
          <w:color w:val="0000FF"/>
          <w:sz w:val="22"/>
          <w:szCs w:val="22"/>
        </w:rPr>
        <w:t>/Т-51 (Приложение 4), в том числе:</w:t>
      </w:r>
    </w:p>
    <w:p w14:paraId="4432C114" w14:textId="355B48FC" w:rsidR="00EE7791" w:rsidRDefault="00EE7791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C47387" w:rsidRPr="00C47387">
        <w:rPr>
          <w:color w:val="0000FF"/>
          <w:sz w:val="22"/>
          <w:szCs w:val="22"/>
        </w:rPr>
        <w:t>земельный участок входит в границы второго пояса зоны санитарной охраны водных объектов, используемых для целей питьевого и хозяйственно-бытового водоснабжения г. Москвы</w:t>
      </w:r>
      <w:r>
        <w:rPr>
          <w:color w:val="0000FF"/>
          <w:sz w:val="22"/>
          <w:szCs w:val="22"/>
        </w:rPr>
        <w:t>;</w:t>
      </w:r>
    </w:p>
    <w:p w14:paraId="65B38D88" w14:textId="0A9575A2" w:rsidR="00242F27" w:rsidRDefault="00EE7791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8E120E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использовать земельный участок в соответствии с СаНПиН 2.1.4.1110-02</w:t>
      </w:r>
      <w:r w:rsidR="000357C4">
        <w:rPr>
          <w:color w:val="0000FF"/>
          <w:sz w:val="22"/>
          <w:szCs w:val="22"/>
        </w:rPr>
        <w:t>;</w:t>
      </w:r>
    </w:p>
    <w:p w14:paraId="22CE6CA5" w14:textId="0B430269" w:rsidR="00242F27" w:rsidRPr="00242F27" w:rsidRDefault="000357C4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  <w:r>
        <w:rPr>
          <w:color w:val="0000FF"/>
          <w:sz w:val="22"/>
          <w:szCs w:val="22"/>
        </w:rPr>
        <w:t>- земельный участок расположен в приаэродромной территории аэродрома п. Кубинка.</w:t>
      </w:r>
      <w:permEnd w:id="1042372915"/>
    </w:p>
    <w:p w14:paraId="19F20A37" w14:textId="70B7966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4F2285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6F3914B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6057A2" w:rsidRPr="006057A2">
        <w:rPr>
          <w:color w:val="0000FF"/>
          <w:sz w:val="22"/>
          <w:szCs w:val="22"/>
        </w:rPr>
        <w:t xml:space="preserve">для </w:t>
      </w:r>
      <w:r w:rsidR="008E120E">
        <w:rPr>
          <w:color w:val="0000FF"/>
          <w:sz w:val="22"/>
          <w:szCs w:val="22"/>
        </w:rPr>
        <w:t>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7EE03F12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0B7A3C">
        <w:rPr>
          <w:color w:val="0000FF"/>
          <w:sz w:val="22"/>
          <w:szCs w:val="22"/>
        </w:rPr>
        <w:t>указаны в Заключении т</w:t>
      </w:r>
      <w:r w:rsidR="000B7A3C" w:rsidRPr="000D77D4">
        <w:rPr>
          <w:color w:val="0000FF"/>
          <w:sz w:val="22"/>
          <w:szCs w:val="22"/>
        </w:rPr>
        <w:t xml:space="preserve">ерриториального управления Волоколамского и Рузского муниципальных районов Главного управления архитектуры и градостроительства Московской области </w:t>
      </w:r>
      <w:r w:rsidR="00C47387" w:rsidRPr="00C47387">
        <w:rPr>
          <w:color w:val="0000FF"/>
          <w:sz w:val="22"/>
          <w:szCs w:val="22"/>
        </w:rPr>
        <w:t>от 09.11.2017 № 31Исх-100119/Т-51</w:t>
      </w:r>
      <w:r w:rsidR="008E120E">
        <w:rPr>
          <w:color w:val="0000FF"/>
          <w:sz w:val="22"/>
          <w:szCs w:val="22"/>
        </w:rPr>
        <w:t xml:space="preserve"> </w:t>
      </w:r>
      <w:r w:rsidR="00EE4282" w:rsidRPr="00EE4282">
        <w:rPr>
          <w:color w:val="0000FF"/>
          <w:sz w:val="22"/>
          <w:szCs w:val="22"/>
        </w:rPr>
        <w:t>(Приложение 4</w:t>
      </w:r>
      <w:r w:rsidR="00EE7791">
        <w:rPr>
          <w:color w:val="0000FF"/>
          <w:sz w:val="22"/>
          <w:szCs w:val="22"/>
        </w:rPr>
        <w:t>)</w:t>
      </w:r>
      <w:r w:rsidR="00CC658A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376D462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>указаны в письм</w:t>
      </w:r>
      <w:r w:rsidR="000D77D4">
        <w:rPr>
          <w:color w:val="0000FF"/>
          <w:sz w:val="22"/>
          <w:szCs w:val="22"/>
        </w:rPr>
        <w:t>ах</w:t>
      </w:r>
      <w:r w:rsidRPr="00242F27">
        <w:rPr>
          <w:color w:val="0000FF"/>
          <w:sz w:val="22"/>
          <w:szCs w:val="22"/>
        </w:rPr>
        <w:t xml:space="preserve"> </w:t>
      </w:r>
      <w:r w:rsidR="00A84163">
        <w:rPr>
          <w:color w:val="0000FF"/>
          <w:sz w:val="22"/>
          <w:szCs w:val="22"/>
        </w:rPr>
        <w:t>АО</w:t>
      </w:r>
      <w:r w:rsidR="00DD3606">
        <w:rPr>
          <w:color w:val="0000FF"/>
          <w:sz w:val="22"/>
          <w:szCs w:val="22"/>
        </w:rPr>
        <w:t xml:space="preserve"> «</w:t>
      </w:r>
      <w:r w:rsidR="00A84163">
        <w:rPr>
          <w:color w:val="0000FF"/>
          <w:sz w:val="22"/>
          <w:szCs w:val="22"/>
        </w:rPr>
        <w:t>Жилсервис</w:t>
      </w:r>
      <w:r w:rsidR="00DD3606">
        <w:rPr>
          <w:color w:val="0000FF"/>
          <w:sz w:val="22"/>
          <w:szCs w:val="22"/>
        </w:rPr>
        <w:t>»</w:t>
      </w:r>
      <w:r w:rsidRPr="00242F27">
        <w:rPr>
          <w:color w:val="0000FF"/>
          <w:sz w:val="22"/>
          <w:szCs w:val="22"/>
        </w:rPr>
        <w:t xml:space="preserve"> </w:t>
      </w:r>
      <w:r w:rsidR="00DD3606" w:rsidRPr="00DD3606">
        <w:rPr>
          <w:color w:val="0000FF"/>
          <w:sz w:val="22"/>
          <w:szCs w:val="22"/>
        </w:rPr>
        <w:t xml:space="preserve">от </w:t>
      </w:r>
      <w:r w:rsidR="00545931">
        <w:rPr>
          <w:color w:val="0000FF"/>
          <w:sz w:val="22"/>
          <w:szCs w:val="22"/>
        </w:rPr>
        <w:t>25</w:t>
      </w:r>
      <w:r w:rsidR="00A84163">
        <w:rPr>
          <w:color w:val="0000FF"/>
          <w:sz w:val="22"/>
          <w:szCs w:val="22"/>
        </w:rPr>
        <w:t>.</w:t>
      </w:r>
      <w:r w:rsidR="00545931">
        <w:rPr>
          <w:color w:val="0000FF"/>
          <w:sz w:val="22"/>
          <w:szCs w:val="22"/>
        </w:rPr>
        <w:t>08</w:t>
      </w:r>
      <w:r w:rsidR="00204C0E">
        <w:rPr>
          <w:color w:val="0000FF"/>
          <w:sz w:val="22"/>
          <w:szCs w:val="22"/>
        </w:rPr>
        <w:t>.2017 №</w:t>
      </w:r>
      <w:r w:rsidR="00DD3606">
        <w:rPr>
          <w:color w:val="0000FF"/>
          <w:sz w:val="22"/>
          <w:szCs w:val="22"/>
        </w:rPr>
        <w:t xml:space="preserve"> </w:t>
      </w:r>
      <w:r w:rsidR="00545931">
        <w:rPr>
          <w:color w:val="0000FF"/>
          <w:sz w:val="22"/>
          <w:szCs w:val="22"/>
        </w:rPr>
        <w:t>22</w:t>
      </w:r>
      <w:r w:rsidR="00F87382">
        <w:rPr>
          <w:color w:val="0000FF"/>
          <w:sz w:val="22"/>
          <w:szCs w:val="22"/>
        </w:rPr>
        <w:t xml:space="preserve">, </w:t>
      </w:r>
      <w:r w:rsidR="00545931">
        <w:rPr>
          <w:color w:val="0000FF"/>
          <w:sz w:val="22"/>
          <w:szCs w:val="22"/>
        </w:rPr>
        <w:t>20</w:t>
      </w:r>
      <w:r w:rsidR="00F87382">
        <w:rPr>
          <w:color w:val="0000FF"/>
          <w:sz w:val="22"/>
          <w:szCs w:val="22"/>
        </w:rPr>
        <w:t xml:space="preserve"> </w:t>
      </w:r>
      <w:r w:rsidR="000D18C9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0EFBA79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DD3606" w:rsidRPr="00DD3606">
        <w:rPr>
          <w:color w:val="0000FF"/>
          <w:sz w:val="22"/>
          <w:szCs w:val="22"/>
        </w:rPr>
        <w:t>указаны в письм</w:t>
      </w:r>
      <w:r w:rsidR="00DD3606">
        <w:rPr>
          <w:color w:val="0000FF"/>
          <w:sz w:val="22"/>
          <w:szCs w:val="22"/>
        </w:rPr>
        <w:t xml:space="preserve">е </w:t>
      </w:r>
      <w:r w:rsidR="00B649F1">
        <w:rPr>
          <w:color w:val="0000FF"/>
          <w:sz w:val="22"/>
          <w:szCs w:val="22"/>
        </w:rPr>
        <w:t>АО «Жилсервис»</w:t>
      </w:r>
      <w:r w:rsidR="00A84163" w:rsidRPr="00242F27">
        <w:rPr>
          <w:color w:val="0000FF"/>
          <w:sz w:val="22"/>
          <w:szCs w:val="22"/>
        </w:rPr>
        <w:t xml:space="preserve"> </w:t>
      </w:r>
      <w:r w:rsidR="00A84163" w:rsidRPr="00DD3606">
        <w:rPr>
          <w:color w:val="0000FF"/>
          <w:sz w:val="22"/>
          <w:szCs w:val="22"/>
        </w:rPr>
        <w:t xml:space="preserve">от </w:t>
      </w:r>
      <w:r w:rsidR="00545931">
        <w:rPr>
          <w:color w:val="0000FF"/>
          <w:sz w:val="22"/>
          <w:szCs w:val="22"/>
        </w:rPr>
        <w:t>25.08.2017 № 2</w:t>
      </w:r>
      <w:r w:rsidR="00C15912">
        <w:rPr>
          <w:color w:val="0000FF"/>
          <w:sz w:val="22"/>
          <w:szCs w:val="22"/>
        </w:rPr>
        <w:t>4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3997C6F2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204C0E">
        <w:rPr>
          <w:color w:val="0000FF"/>
          <w:sz w:val="22"/>
          <w:szCs w:val="22"/>
        </w:rPr>
        <w:t>письме</w:t>
      </w:r>
      <w:r w:rsidRPr="00242F27">
        <w:rPr>
          <w:color w:val="0000FF"/>
          <w:sz w:val="22"/>
          <w:szCs w:val="22"/>
        </w:rPr>
        <w:t xml:space="preserve"> </w:t>
      </w:r>
      <w:r w:rsidR="00DD3606" w:rsidRPr="00DD3606">
        <w:rPr>
          <w:color w:val="0000FF"/>
          <w:sz w:val="22"/>
          <w:szCs w:val="22"/>
        </w:rPr>
        <w:t>филиала «Одинцово</w:t>
      </w:r>
      <w:r w:rsidR="000727D6">
        <w:rPr>
          <w:color w:val="0000FF"/>
          <w:sz w:val="22"/>
          <w:szCs w:val="22"/>
        </w:rPr>
        <w:t xml:space="preserve">межрайгаз» ГУП </w:t>
      </w:r>
      <w:r w:rsidR="00204C0E">
        <w:rPr>
          <w:color w:val="0000FF"/>
          <w:sz w:val="22"/>
          <w:szCs w:val="22"/>
        </w:rPr>
        <w:t xml:space="preserve">МО </w:t>
      </w:r>
      <w:r w:rsidR="000727D6">
        <w:rPr>
          <w:color w:val="0000FF"/>
          <w:sz w:val="22"/>
          <w:szCs w:val="22"/>
        </w:rPr>
        <w:t xml:space="preserve">«МОСОБЛГАЗ» от </w:t>
      </w:r>
      <w:r w:rsidR="00545931">
        <w:rPr>
          <w:color w:val="0000FF"/>
          <w:sz w:val="22"/>
          <w:szCs w:val="22"/>
        </w:rPr>
        <w:t>01</w:t>
      </w:r>
      <w:r w:rsidR="001F7C81">
        <w:rPr>
          <w:color w:val="0000FF"/>
          <w:sz w:val="22"/>
          <w:szCs w:val="22"/>
        </w:rPr>
        <w:t>.</w:t>
      </w:r>
      <w:r w:rsidR="00EE7791">
        <w:rPr>
          <w:color w:val="0000FF"/>
          <w:sz w:val="22"/>
          <w:szCs w:val="22"/>
        </w:rPr>
        <w:t>09</w:t>
      </w:r>
      <w:r w:rsidR="00204C0E">
        <w:rPr>
          <w:color w:val="0000FF"/>
          <w:sz w:val="22"/>
          <w:szCs w:val="22"/>
        </w:rPr>
        <w:t xml:space="preserve">.2017 </w:t>
      </w:r>
      <w:r w:rsidR="00662934">
        <w:rPr>
          <w:color w:val="0000FF"/>
          <w:sz w:val="22"/>
          <w:szCs w:val="22"/>
        </w:rPr>
        <w:t>№ П-</w:t>
      </w:r>
      <w:r w:rsidR="00545931">
        <w:rPr>
          <w:color w:val="0000FF"/>
          <w:sz w:val="22"/>
          <w:szCs w:val="22"/>
        </w:rPr>
        <w:t>2774</w:t>
      </w:r>
      <w:r w:rsidR="00B649F1">
        <w:rPr>
          <w:color w:val="0000FF"/>
          <w:sz w:val="22"/>
          <w:szCs w:val="22"/>
        </w:rPr>
        <w:t xml:space="preserve"> </w:t>
      </w:r>
      <w:r w:rsidR="00B517F8">
        <w:rPr>
          <w:color w:val="0000FF"/>
          <w:sz w:val="22"/>
          <w:szCs w:val="22"/>
        </w:rPr>
        <w:t>(Приложение 5);</w:t>
      </w:r>
    </w:p>
    <w:p w14:paraId="10AE5989" w14:textId="02836198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0D710E8" w14:textId="67EE6EF5" w:rsidR="00242F27" w:rsidRPr="00242F27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 xml:space="preserve"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</w:t>
      </w:r>
      <w:r w:rsidRPr="00242F27">
        <w:rPr>
          <w:sz w:val="22"/>
          <w:szCs w:val="22"/>
        </w:rPr>
        <w:lastRenderedPageBreak/>
        <w:t>платы за подключение (технологическое присоединение), срок действия технических условий) указаны в</w:t>
      </w:r>
      <w:r w:rsidR="00984B8A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письме </w:t>
      </w:r>
      <w:r w:rsidR="00DD3606" w:rsidRPr="00DD3606">
        <w:rPr>
          <w:color w:val="0000FF"/>
          <w:sz w:val="22"/>
          <w:szCs w:val="22"/>
        </w:rPr>
        <w:t>филиала ПАО «МОЭСК» - Западные эл</w:t>
      </w:r>
      <w:r w:rsidR="000B7A3C">
        <w:rPr>
          <w:color w:val="0000FF"/>
          <w:sz w:val="22"/>
          <w:szCs w:val="22"/>
        </w:rPr>
        <w:t xml:space="preserve">ектрические сети от </w:t>
      </w:r>
      <w:r w:rsidR="00545931">
        <w:rPr>
          <w:color w:val="0000FF"/>
          <w:sz w:val="22"/>
          <w:szCs w:val="22"/>
        </w:rPr>
        <w:t>25.08</w:t>
      </w:r>
      <w:r w:rsidR="00B649F1">
        <w:rPr>
          <w:color w:val="0000FF"/>
          <w:sz w:val="22"/>
          <w:szCs w:val="22"/>
        </w:rPr>
        <w:t>.</w:t>
      </w:r>
      <w:r w:rsidR="000D18C9">
        <w:rPr>
          <w:color w:val="0000FF"/>
          <w:sz w:val="22"/>
          <w:szCs w:val="22"/>
        </w:rPr>
        <w:t xml:space="preserve">2017 </w:t>
      </w:r>
      <w:r w:rsidR="00C15912">
        <w:rPr>
          <w:color w:val="0000FF"/>
          <w:sz w:val="22"/>
          <w:szCs w:val="22"/>
        </w:rPr>
        <w:br/>
      </w:r>
      <w:r w:rsidR="00DD3606" w:rsidRPr="00DD3606">
        <w:rPr>
          <w:color w:val="0000FF"/>
          <w:sz w:val="22"/>
          <w:szCs w:val="22"/>
        </w:rPr>
        <w:t>№ МЖ-17-114-</w:t>
      </w:r>
      <w:r w:rsidR="00545931">
        <w:rPr>
          <w:color w:val="0000FF"/>
          <w:sz w:val="22"/>
          <w:szCs w:val="22"/>
        </w:rPr>
        <w:t>5588</w:t>
      </w:r>
      <w:r w:rsidR="00DD3606" w:rsidRPr="00DD3606">
        <w:rPr>
          <w:color w:val="0000FF"/>
          <w:sz w:val="22"/>
          <w:szCs w:val="22"/>
        </w:rPr>
        <w:t>(</w:t>
      </w:r>
      <w:r w:rsidR="00545931">
        <w:rPr>
          <w:color w:val="0000FF"/>
          <w:sz w:val="22"/>
          <w:szCs w:val="22"/>
        </w:rPr>
        <w:t>991714/102/</w:t>
      </w:r>
      <w:r w:rsidR="00EE7791">
        <w:rPr>
          <w:color w:val="0000FF"/>
          <w:sz w:val="22"/>
          <w:szCs w:val="22"/>
        </w:rPr>
        <w:t>З</w:t>
      </w:r>
      <w:r w:rsidR="00545931">
        <w:rPr>
          <w:color w:val="0000FF"/>
          <w:sz w:val="22"/>
          <w:szCs w:val="22"/>
        </w:rPr>
        <w:t>8</w:t>
      </w:r>
      <w:r w:rsidR="00DD3606" w:rsidRPr="00DD3606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 xml:space="preserve"> (Приложение 5).</w:t>
      </w:r>
      <w:permEnd w:id="433472706"/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8976FC4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545931">
        <w:rPr>
          <w:b/>
          <w:color w:val="0000FF"/>
          <w:sz w:val="22"/>
          <w:szCs w:val="22"/>
        </w:rPr>
        <w:t>39 557,62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</w:t>
      </w:r>
      <w:r w:rsidR="00C912BA">
        <w:rPr>
          <w:color w:val="0000FF"/>
          <w:sz w:val="22"/>
          <w:szCs w:val="22"/>
        </w:rPr>
        <w:t>(</w:t>
      </w:r>
      <w:r w:rsidR="00545931">
        <w:rPr>
          <w:color w:val="0000FF"/>
          <w:sz w:val="22"/>
          <w:szCs w:val="22"/>
        </w:rPr>
        <w:t xml:space="preserve">Тридцать девять тысяч пятьсот пятьдесят семь </w:t>
      </w:r>
      <w:r w:rsidR="00344BCD">
        <w:rPr>
          <w:color w:val="0000FF"/>
          <w:sz w:val="22"/>
          <w:szCs w:val="22"/>
        </w:rPr>
        <w:t>руб.</w:t>
      </w:r>
      <w:r w:rsidR="00F37362">
        <w:rPr>
          <w:color w:val="0000FF"/>
          <w:sz w:val="22"/>
          <w:szCs w:val="22"/>
        </w:rPr>
        <w:t xml:space="preserve"> </w:t>
      </w:r>
      <w:r w:rsidR="00EE7791">
        <w:rPr>
          <w:color w:val="0000FF"/>
          <w:sz w:val="22"/>
          <w:szCs w:val="22"/>
        </w:rPr>
        <w:br/>
      </w:r>
      <w:r w:rsidR="00545931">
        <w:rPr>
          <w:color w:val="0000FF"/>
          <w:sz w:val="22"/>
          <w:szCs w:val="22"/>
        </w:rPr>
        <w:t>62</w:t>
      </w:r>
      <w:r w:rsidR="000B7A3C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6FD71C0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545931">
        <w:rPr>
          <w:b/>
          <w:color w:val="0000FF"/>
          <w:sz w:val="22"/>
          <w:szCs w:val="22"/>
        </w:rPr>
        <w:t>1 186,72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545931">
        <w:rPr>
          <w:color w:val="0000FF"/>
          <w:sz w:val="22"/>
          <w:szCs w:val="22"/>
        </w:rPr>
        <w:t xml:space="preserve">Одна тысяча сто восемьдесят шесть </w:t>
      </w:r>
      <w:r w:rsidR="00F37362">
        <w:rPr>
          <w:color w:val="0000FF"/>
          <w:sz w:val="22"/>
          <w:szCs w:val="22"/>
        </w:rPr>
        <w:t xml:space="preserve">руб. </w:t>
      </w:r>
      <w:r w:rsidR="00545931">
        <w:rPr>
          <w:color w:val="0000FF"/>
          <w:sz w:val="22"/>
          <w:szCs w:val="22"/>
        </w:rPr>
        <w:t>72</w:t>
      </w:r>
      <w:r w:rsidR="000B7A3C">
        <w:rPr>
          <w:color w:val="0000FF"/>
          <w:sz w:val="22"/>
          <w:szCs w:val="22"/>
        </w:rPr>
        <w:t xml:space="preserve"> коп.</w:t>
      </w:r>
      <w:r w:rsidR="00591F5D">
        <w:rPr>
          <w:color w:val="0000FF"/>
          <w:sz w:val="22"/>
          <w:szCs w:val="22"/>
        </w:rPr>
        <w:t>)</w:t>
      </w:r>
      <w:r w:rsidRPr="00242F27">
        <w:rPr>
          <w:color w:val="0000FF"/>
          <w:sz w:val="22"/>
          <w:szCs w:val="22"/>
        </w:rPr>
        <w:t>.</w:t>
      </w:r>
      <w:permEnd w:id="2095781011"/>
      <w:r w:rsidRPr="00242F27">
        <w:rPr>
          <w:sz w:val="22"/>
          <w:szCs w:val="22"/>
        </w:rPr>
        <w:t xml:space="preserve"> </w:t>
      </w:r>
    </w:p>
    <w:p w14:paraId="15429314" w14:textId="581E103F" w:rsidR="00FA27BE" w:rsidRDefault="00242F27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bookmarkStart w:id="46" w:name="OLE_LINK9"/>
      <w:bookmarkStart w:id="47" w:name="OLE_LINK7"/>
      <w:bookmarkStart w:id="48" w:name="OLE_LINK4"/>
      <w:permStart w:id="992437162" w:edGrp="everyone"/>
      <w:r w:rsidR="00545931" w:rsidRPr="00545931">
        <w:rPr>
          <w:b/>
          <w:color w:val="0000FF"/>
          <w:sz w:val="22"/>
          <w:szCs w:val="22"/>
        </w:rPr>
        <w:t xml:space="preserve">39 557,62 </w:t>
      </w:r>
      <w:r w:rsidR="005E4B86" w:rsidRPr="00242F27">
        <w:rPr>
          <w:b/>
          <w:color w:val="0000FF"/>
          <w:sz w:val="22"/>
          <w:szCs w:val="22"/>
        </w:rPr>
        <w:t>руб.</w:t>
      </w:r>
      <w:r w:rsidR="005E4B86" w:rsidRPr="00242F27">
        <w:rPr>
          <w:color w:val="0000FF"/>
          <w:sz w:val="22"/>
          <w:szCs w:val="22"/>
        </w:rPr>
        <w:t xml:space="preserve"> </w:t>
      </w:r>
      <w:r w:rsidR="005E4B86">
        <w:rPr>
          <w:color w:val="0000FF"/>
          <w:sz w:val="22"/>
          <w:szCs w:val="22"/>
        </w:rPr>
        <w:t>(</w:t>
      </w:r>
      <w:r w:rsidR="00545931" w:rsidRPr="00545931">
        <w:rPr>
          <w:color w:val="0000FF"/>
          <w:sz w:val="22"/>
          <w:szCs w:val="22"/>
        </w:rPr>
        <w:t>Тридцать девять тысяч пятьсот пятьдесят семь</w:t>
      </w:r>
      <w:r w:rsidR="005E4B86" w:rsidRPr="00545931">
        <w:rPr>
          <w:color w:val="0000FF"/>
          <w:sz w:val="22"/>
          <w:szCs w:val="22"/>
        </w:rPr>
        <w:t xml:space="preserve"> </w:t>
      </w:r>
      <w:r w:rsidR="00545931">
        <w:rPr>
          <w:color w:val="0000FF"/>
          <w:sz w:val="22"/>
          <w:szCs w:val="22"/>
        </w:rPr>
        <w:t>руб. 62</w:t>
      </w:r>
      <w:r w:rsidR="005E4B86">
        <w:rPr>
          <w:color w:val="0000FF"/>
          <w:sz w:val="22"/>
          <w:szCs w:val="22"/>
        </w:rPr>
        <w:t xml:space="preserve"> коп.</w:t>
      </w:r>
      <w:r w:rsidR="005E4B86" w:rsidRPr="00242F27">
        <w:rPr>
          <w:color w:val="0000FF"/>
          <w:sz w:val="22"/>
          <w:szCs w:val="22"/>
        </w:rPr>
        <w:t>)</w:t>
      </w:r>
      <w:r w:rsidR="00F37362" w:rsidRPr="00242F27">
        <w:rPr>
          <w:color w:val="0000FF"/>
          <w:sz w:val="22"/>
          <w:szCs w:val="22"/>
        </w:rPr>
        <w:t>, НДС не облагается</w:t>
      </w:r>
      <w:r w:rsidR="00591F5D">
        <w:rPr>
          <w:color w:val="0000FF"/>
          <w:sz w:val="22"/>
          <w:szCs w:val="22"/>
        </w:rPr>
        <w:t>.</w:t>
      </w:r>
    </w:p>
    <w:permEnd w:id="992437162"/>
    <w:p w14:paraId="3133EE4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77777777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46AA325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C47387">
        <w:rPr>
          <w:b/>
          <w:color w:val="0000FF"/>
          <w:sz w:val="22"/>
          <w:szCs w:val="22"/>
        </w:rPr>
        <w:t>05</w:t>
      </w:r>
      <w:r w:rsidR="008A74A8">
        <w:rPr>
          <w:b/>
          <w:color w:val="0000FF"/>
          <w:sz w:val="22"/>
          <w:szCs w:val="22"/>
        </w:rPr>
        <w:t>.</w:t>
      </w:r>
      <w:r w:rsidR="00714A21">
        <w:rPr>
          <w:b/>
          <w:color w:val="0000FF"/>
          <w:sz w:val="22"/>
          <w:szCs w:val="22"/>
        </w:rPr>
        <w:t>12</w:t>
      </w:r>
      <w:r w:rsidR="00FA27BE" w:rsidRPr="00FA27BE">
        <w:rPr>
          <w:b/>
          <w:color w:val="0000FF"/>
          <w:sz w:val="22"/>
          <w:szCs w:val="22"/>
        </w:rPr>
        <w:t>.2017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53470272" w14:textId="0C265CD1" w:rsid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перерыв с 13 часов 00 минут до 14 час. 00 мин. </w:t>
      </w:r>
    </w:p>
    <w:p w14:paraId="36C371DA" w14:textId="655B0750" w:rsidR="00862813" w:rsidRPr="00862813" w:rsidRDefault="00C25FBD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16</w:t>
      </w:r>
      <w:r w:rsidR="00B3424F">
        <w:rPr>
          <w:b/>
          <w:color w:val="0000FF"/>
          <w:sz w:val="22"/>
          <w:szCs w:val="22"/>
        </w:rPr>
        <w:t>.</w:t>
      </w:r>
      <w:r>
        <w:rPr>
          <w:b/>
          <w:color w:val="0000FF"/>
          <w:sz w:val="22"/>
          <w:szCs w:val="22"/>
        </w:rPr>
        <w:t>01</w:t>
      </w:r>
      <w:r w:rsidR="00862813" w:rsidRPr="00862813">
        <w:rPr>
          <w:b/>
          <w:color w:val="0000FF"/>
          <w:sz w:val="22"/>
          <w:szCs w:val="22"/>
        </w:rPr>
        <w:t>.201</w:t>
      </w:r>
      <w:r>
        <w:rPr>
          <w:b/>
          <w:color w:val="0000FF"/>
          <w:sz w:val="22"/>
          <w:szCs w:val="22"/>
        </w:rPr>
        <w:t>8</w:t>
      </w:r>
      <w:r w:rsidR="00862813" w:rsidRPr="00862813">
        <w:rPr>
          <w:b/>
          <w:color w:val="0000FF"/>
          <w:sz w:val="22"/>
          <w:szCs w:val="22"/>
        </w:rPr>
        <w:t xml:space="preserve"> </w:t>
      </w:r>
      <w:r w:rsidR="00862813">
        <w:rPr>
          <w:b/>
          <w:color w:val="0000FF"/>
          <w:sz w:val="22"/>
          <w:szCs w:val="22"/>
        </w:rPr>
        <w:t xml:space="preserve">с </w:t>
      </w:r>
      <w:r w:rsidR="00503151">
        <w:rPr>
          <w:b/>
          <w:color w:val="0000FF"/>
          <w:sz w:val="22"/>
          <w:szCs w:val="22"/>
        </w:rPr>
        <w:t>0</w:t>
      </w:r>
      <w:r w:rsidR="00B3424F">
        <w:rPr>
          <w:b/>
          <w:color w:val="0000FF"/>
          <w:sz w:val="22"/>
          <w:szCs w:val="22"/>
        </w:rPr>
        <w:t>9 час.</w:t>
      </w:r>
      <w:r w:rsidR="00862813">
        <w:rPr>
          <w:b/>
          <w:color w:val="0000FF"/>
          <w:sz w:val="22"/>
          <w:szCs w:val="22"/>
        </w:rPr>
        <w:t xml:space="preserve"> 00 мин</w:t>
      </w:r>
      <w:r w:rsidR="00503151">
        <w:rPr>
          <w:b/>
          <w:color w:val="0000FF"/>
          <w:sz w:val="22"/>
          <w:szCs w:val="22"/>
        </w:rPr>
        <w:t>.</w:t>
      </w:r>
      <w:r w:rsidR="00862813">
        <w:rPr>
          <w:b/>
          <w:color w:val="0000FF"/>
          <w:sz w:val="22"/>
          <w:szCs w:val="22"/>
        </w:rPr>
        <w:t xml:space="preserve"> до</w:t>
      </w:r>
      <w:r w:rsidR="008D0BA5">
        <w:rPr>
          <w:b/>
          <w:color w:val="0000FF"/>
          <w:sz w:val="22"/>
          <w:szCs w:val="22"/>
        </w:rPr>
        <w:t xml:space="preserve"> 1</w:t>
      </w:r>
      <w:r w:rsidR="00714A21">
        <w:rPr>
          <w:b/>
          <w:color w:val="0000FF"/>
          <w:sz w:val="22"/>
          <w:szCs w:val="22"/>
        </w:rPr>
        <w:t>6</w:t>
      </w:r>
      <w:r w:rsidR="00862813" w:rsidRPr="00862813">
        <w:rPr>
          <w:b/>
          <w:color w:val="0000FF"/>
          <w:sz w:val="22"/>
          <w:szCs w:val="22"/>
        </w:rPr>
        <w:t xml:space="preserve"> час. 00 мин</w:t>
      </w:r>
      <w:r w:rsidR="00503151">
        <w:rPr>
          <w:b/>
          <w:color w:val="0000FF"/>
          <w:sz w:val="22"/>
          <w:szCs w:val="22"/>
        </w:rPr>
        <w:t>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0DA107A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047296">
        <w:rPr>
          <w:b/>
          <w:bCs/>
          <w:color w:val="0000FF"/>
          <w:sz w:val="22"/>
          <w:szCs w:val="22"/>
        </w:rPr>
        <w:t>1</w:t>
      </w:r>
      <w:r w:rsidR="00C25FBD">
        <w:rPr>
          <w:b/>
          <w:bCs/>
          <w:color w:val="0000FF"/>
          <w:sz w:val="22"/>
          <w:szCs w:val="22"/>
        </w:rPr>
        <w:t>6</w:t>
      </w:r>
      <w:r w:rsidR="00FA27BE" w:rsidRPr="00FA27BE">
        <w:rPr>
          <w:b/>
          <w:bCs/>
          <w:color w:val="0000FF"/>
          <w:sz w:val="22"/>
          <w:szCs w:val="22"/>
        </w:rPr>
        <w:t>.</w:t>
      </w:r>
      <w:r w:rsidR="00C25FBD">
        <w:rPr>
          <w:b/>
          <w:bCs/>
          <w:color w:val="0000FF"/>
          <w:sz w:val="22"/>
          <w:szCs w:val="22"/>
        </w:rPr>
        <w:t>01</w:t>
      </w:r>
      <w:r w:rsidR="00FA27BE" w:rsidRPr="00FA27BE">
        <w:rPr>
          <w:b/>
          <w:bCs/>
          <w:color w:val="0000FF"/>
          <w:sz w:val="22"/>
          <w:szCs w:val="22"/>
        </w:rPr>
        <w:t>.201</w:t>
      </w:r>
      <w:r w:rsidR="00C25FBD">
        <w:rPr>
          <w:b/>
          <w:bCs/>
          <w:color w:val="0000FF"/>
          <w:sz w:val="22"/>
          <w:szCs w:val="22"/>
        </w:rPr>
        <w:t>8</w:t>
      </w:r>
      <w:r w:rsidR="008D0BA5">
        <w:rPr>
          <w:b/>
          <w:color w:val="0000FF"/>
          <w:sz w:val="22"/>
          <w:szCs w:val="22"/>
        </w:rPr>
        <w:t xml:space="preserve"> в 1</w:t>
      </w:r>
      <w:r w:rsidR="00714A21">
        <w:rPr>
          <w:b/>
          <w:color w:val="0000FF"/>
          <w:sz w:val="22"/>
          <w:szCs w:val="22"/>
        </w:rPr>
        <w:t>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62CC18E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C25FBD">
        <w:rPr>
          <w:b/>
          <w:color w:val="0000FF"/>
          <w:sz w:val="22"/>
          <w:szCs w:val="22"/>
        </w:rPr>
        <w:t>19</w:t>
      </w:r>
      <w:r w:rsidR="00B3424F">
        <w:rPr>
          <w:b/>
          <w:color w:val="0000FF"/>
          <w:sz w:val="22"/>
          <w:szCs w:val="22"/>
        </w:rPr>
        <w:t>.</w:t>
      </w:r>
      <w:r w:rsidR="00C25FBD">
        <w:rPr>
          <w:b/>
          <w:color w:val="0000FF"/>
          <w:sz w:val="22"/>
          <w:szCs w:val="22"/>
        </w:rPr>
        <w:t>01</w:t>
      </w:r>
      <w:r w:rsidR="00B3424F">
        <w:rPr>
          <w:b/>
          <w:color w:val="0000FF"/>
          <w:sz w:val="22"/>
          <w:szCs w:val="22"/>
        </w:rPr>
        <w:t>.201</w:t>
      </w:r>
      <w:r w:rsidR="00C25FBD">
        <w:rPr>
          <w:b/>
          <w:color w:val="0000FF"/>
          <w:sz w:val="22"/>
          <w:szCs w:val="22"/>
        </w:rPr>
        <w:t>8</w:t>
      </w:r>
      <w:r w:rsidR="00B3424F">
        <w:rPr>
          <w:b/>
          <w:color w:val="0000FF"/>
          <w:sz w:val="22"/>
          <w:szCs w:val="22"/>
        </w:rPr>
        <w:t xml:space="preserve"> в 1</w:t>
      </w:r>
      <w:r w:rsidR="00C25FBD">
        <w:rPr>
          <w:b/>
          <w:color w:val="0000FF"/>
          <w:sz w:val="22"/>
          <w:szCs w:val="22"/>
        </w:rPr>
        <w:t>2</w:t>
      </w:r>
      <w:r w:rsidR="001F3494">
        <w:rPr>
          <w:b/>
          <w:color w:val="0000FF"/>
          <w:sz w:val="22"/>
          <w:szCs w:val="22"/>
        </w:rPr>
        <w:t xml:space="preserve"> час. </w:t>
      </w:r>
      <w:r w:rsidR="008D0BA5">
        <w:rPr>
          <w:b/>
          <w:color w:val="0000FF"/>
          <w:sz w:val="22"/>
          <w:szCs w:val="22"/>
        </w:rPr>
        <w:t>30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1A60EE43"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C25FBD" w:rsidRPr="00C25FBD">
        <w:rPr>
          <w:b/>
          <w:bCs/>
          <w:color w:val="0000FF"/>
          <w:sz w:val="22"/>
          <w:szCs w:val="22"/>
        </w:rPr>
        <w:t>19.01.201</w:t>
      </w:r>
      <w:r w:rsidR="00C25FBD">
        <w:rPr>
          <w:b/>
          <w:bCs/>
          <w:color w:val="0000FF"/>
          <w:sz w:val="22"/>
          <w:szCs w:val="22"/>
        </w:rPr>
        <w:t>8</w:t>
      </w:r>
      <w:r w:rsidR="00C25FBD" w:rsidRPr="00C25FBD">
        <w:rPr>
          <w:b/>
          <w:bCs/>
          <w:color w:val="0000FF"/>
          <w:sz w:val="22"/>
          <w:szCs w:val="22"/>
        </w:rPr>
        <w:t xml:space="preserve"> в 12 час. 30 мин.</w:t>
      </w:r>
      <w:permEnd w:id="983501248"/>
      <w:r w:rsidR="00FA27BE"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7CC8110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C25FBD" w:rsidRPr="00C25FBD">
        <w:rPr>
          <w:b/>
          <w:bCs/>
          <w:color w:val="0000FF"/>
          <w:sz w:val="22"/>
          <w:szCs w:val="22"/>
        </w:rPr>
        <w:t>19.01.201</w:t>
      </w:r>
      <w:r w:rsidR="00C25FBD">
        <w:rPr>
          <w:b/>
          <w:bCs/>
          <w:color w:val="0000FF"/>
          <w:sz w:val="22"/>
          <w:szCs w:val="22"/>
        </w:rPr>
        <w:t>8</w:t>
      </w:r>
      <w:r w:rsidRPr="00C25FBD">
        <w:rPr>
          <w:b/>
          <w:bCs/>
          <w:color w:val="0000FF"/>
          <w:sz w:val="22"/>
          <w:szCs w:val="22"/>
        </w:rPr>
        <w:t xml:space="preserve"> в </w:t>
      </w:r>
      <w:r w:rsidR="00047296" w:rsidRPr="00C25FBD">
        <w:rPr>
          <w:b/>
          <w:bCs/>
          <w:color w:val="0000FF"/>
          <w:sz w:val="22"/>
          <w:szCs w:val="22"/>
        </w:rPr>
        <w:t>1</w:t>
      </w:r>
      <w:r w:rsidR="00C25FBD" w:rsidRPr="00C25FBD">
        <w:rPr>
          <w:b/>
          <w:bCs/>
          <w:color w:val="0000FF"/>
          <w:sz w:val="22"/>
          <w:szCs w:val="22"/>
        </w:rPr>
        <w:t>3</w:t>
      </w:r>
      <w:r w:rsidRPr="00C25FBD">
        <w:rPr>
          <w:b/>
          <w:bCs/>
          <w:color w:val="0000FF"/>
          <w:sz w:val="22"/>
          <w:szCs w:val="22"/>
        </w:rPr>
        <w:t xml:space="preserve"> ча</w:t>
      </w:r>
      <w:r w:rsidR="00F87382" w:rsidRPr="00C25FBD">
        <w:rPr>
          <w:b/>
          <w:bCs/>
          <w:color w:val="0000FF"/>
          <w:sz w:val="22"/>
          <w:szCs w:val="22"/>
        </w:rPr>
        <w:t xml:space="preserve">с. </w:t>
      </w:r>
      <w:r w:rsidR="00C47387">
        <w:rPr>
          <w:b/>
          <w:bCs/>
          <w:color w:val="0000FF"/>
          <w:sz w:val="22"/>
          <w:szCs w:val="22"/>
        </w:rPr>
        <w:t>50</w:t>
      </w:r>
      <w:r w:rsidR="00591F5D" w:rsidRPr="00C25FBD">
        <w:rPr>
          <w:b/>
          <w:bCs/>
          <w:color w:val="0000FF"/>
          <w:sz w:val="22"/>
          <w:szCs w:val="22"/>
        </w:rPr>
        <w:t xml:space="preserve"> </w:t>
      </w:r>
      <w:r w:rsidRPr="00C25FBD">
        <w:rPr>
          <w:b/>
          <w:bCs/>
          <w:color w:val="0000FF"/>
          <w:sz w:val="22"/>
          <w:szCs w:val="22"/>
        </w:rPr>
        <w:t>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38BB061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7061F" w:rsidRPr="00FF0617">
        <w:rPr>
          <w:sz w:val="22"/>
          <w:szCs w:val="22"/>
          <w:lang w:eastAsia="ru-RU"/>
        </w:rPr>
        <w:t>Уполномоченным органом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2A900DC6" w14:textId="43FB8C4B" w:rsidR="00F35D61" w:rsidRPr="00FF0617" w:rsidRDefault="002E6E37" w:rsidP="002E6E37">
      <w:pPr>
        <w:tabs>
          <w:tab w:val="left" w:pos="-13892"/>
          <w:tab w:val="left" w:pos="0"/>
        </w:tabs>
        <w:autoSpaceDE w:val="0"/>
        <w:spacing w:line="276" w:lineRule="auto"/>
        <w:jc w:val="both"/>
        <w:rPr>
          <w:noProof/>
          <w:color w:val="0000FF"/>
          <w:sz w:val="22"/>
          <w:szCs w:val="22"/>
        </w:rPr>
      </w:pPr>
      <w:permStart w:id="928608888" w:edGrp="everyone"/>
      <w:r>
        <w:rPr>
          <w:noProof/>
          <w:color w:val="0000FF"/>
          <w:sz w:val="22"/>
          <w:szCs w:val="22"/>
        </w:rPr>
        <w:t xml:space="preserve">- </w:t>
      </w:r>
      <w:r w:rsidR="00F35D61" w:rsidRPr="00FF0617">
        <w:rPr>
          <w:noProof/>
          <w:color w:val="0000FF"/>
          <w:sz w:val="22"/>
          <w:szCs w:val="22"/>
        </w:rPr>
        <w:t>на о</w:t>
      </w:r>
      <w:r w:rsidR="00F35D61">
        <w:rPr>
          <w:noProof/>
          <w:color w:val="0000FF"/>
          <w:sz w:val="22"/>
          <w:szCs w:val="22"/>
        </w:rPr>
        <w:t>фициальном сайте Администрации Рузского городского округа</w:t>
      </w:r>
      <w:r w:rsidR="00F35D61" w:rsidRPr="00FF0617">
        <w:rPr>
          <w:noProof/>
          <w:color w:val="0000FF"/>
          <w:sz w:val="22"/>
          <w:szCs w:val="22"/>
        </w:rPr>
        <w:t xml:space="preserve"> Московской области www.</w:t>
      </w:r>
      <w:r w:rsidR="00F35D61">
        <w:rPr>
          <w:noProof/>
          <w:color w:val="0000FF"/>
          <w:sz w:val="22"/>
          <w:szCs w:val="22"/>
          <w:lang w:val="en-US"/>
        </w:rPr>
        <w:t>ruzaregion</w:t>
      </w:r>
      <w:r w:rsidR="00F35D61" w:rsidRPr="00FF0617">
        <w:rPr>
          <w:noProof/>
          <w:color w:val="0000FF"/>
          <w:sz w:val="22"/>
          <w:szCs w:val="22"/>
        </w:rPr>
        <w:t>.ru;</w:t>
      </w:r>
    </w:p>
    <w:p w14:paraId="502246D8" w14:textId="77777777" w:rsidR="00F35D61" w:rsidRDefault="00F35D61" w:rsidP="002E6E37">
      <w:pPr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>
        <w:rPr>
          <w:noProof/>
          <w:color w:val="0000FF"/>
          <w:sz w:val="22"/>
          <w:szCs w:val="22"/>
        </w:rPr>
        <w:t>- </w:t>
      </w:r>
      <w:r w:rsidRPr="00FF0617">
        <w:rPr>
          <w:noProof/>
          <w:color w:val="0000FF"/>
          <w:sz w:val="22"/>
          <w:szCs w:val="22"/>
        </w:rPr>
        <w:t>в периодическом печатном издании – в газете «</w:t>
      </w:r>
      <w:r>
        <w:rPr>
          <w:noProof/>
          <w:color w:val="0000FF"/>
          <w:sz w:val="22"/>
          <w:szCs w:val="22"/>
        </w:rPr>
        <w:t>Красное знамя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2C65956D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F092D96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350A3E">
        <w:rPr>
          <w:sz w:val="22"/>
          <w:szCs w:val="22"/>
        </w:rPr>
        <w:t xml:space="preserve">Уполномоченным органом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4E7D7D13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1821774761" w:edGrp="everyone"/>
      <w:r w:rsidR="00350A3E" w:rsidRPr="008104E1">
        <w:rPr>
          <w:color w:val="0000FF"/>
          <w:sz w:val="22"/>
          <w:szCs w:val="22"/>
        </w:rPr>
        <w:t>Упо</w:t>
      </w:r>
      <w:r w:rsidR="00DA31A1" w:rsidRPr="008104E1">
        <w:rPr>
          <w:color w:val="0000FF"/>
          <w:sz w:val="22"/>
          <w:szCs w:val="22"/>
        </w:rPr>
        <w:t>л</w:t>
      </w:r>
      <w:r w:rsidR="00350A3E" w:rsidRPr="008104E1">
        <w:rPr>
          <w:color w:val="0000FF"/>
          <w:sz w:val="22"/>
          <w:szCs w:val="22"/>
        </w:rPr>
        <w:t>номоченного органа</w:t>
      </w:r>
      <w:permEnd w:id="1821774761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3F097AFB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</w:t>
      </w:r>
      <w:r w:rsidR="008D0BA5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>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604A4236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</w:t>
      </w:r>
      <w:r w:rsidR="008D0BA5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  <w:lang w:eastAsia="ru-RU"/>
        </w:rPr>
        <w:t xml:space="preserve">по </w:t>
      </w:r>
      <w:r w:rsidR="000D18C9">
        <w:rPr>
          <w:color w:val="0000FF"/>
          <w:sz w:val="22"/>
          <w:szCs w:val="22"/>
          <w:lang w:eastAsia="ru-RU"/>
        </w:rPr>
        <w:t>Соглашению</w:t>
      </w:r>
      <w:r w:rsidR="00047296">
        <w:rPr>
          <w:color w:val="0000FF"/>
          <w:sz w:val="22"/>
          <w:szCs w:val="22"/>
          <w:lang w:eastAsia="ru-RU"/>
        </w:rPr>
        <w:t xml:space="preserve"> </w:t>
      </w:r>
      <w:r w:rsidR="00E24424" w:rsidRPr="00E24424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</w:t>
      </w:r>
      <w:r w:rsidR="00E24424">
        <w:rPr>
          <w:color w:val="0000FF"/>
          <w:sz w:val="22"/>
          <w:szCs w:val="22"/>
          <w:lang w:eastAsia="ru-RU"/>
        </w:rPr>
        <w:t xml:space="preserve">реквизитов </w:t>
      </w:r>
      <w:r w:rsidR="000D18C9">
        <w:rPr>
          <w:color w:val="0000FF"/>
          <w:sz w:val="22"/>
          <w:szCs w:val="22"/>
          <w:lang w:eastAsia="ru-RU"/>
        </w:rPr>
        <w:t>Соглашения</w:t>
      </w:r>
      <w:r w:rsidR="00E24424">
        <w:rPr>
          <w:color w:val="0000FF"/>
          <w:sz w:val="22"/>
          <w:szCs w:val="22"/>
          <w:lang w:eastAsia="ru-RU"/>
        </w:rPr>
        <w:t xml:space="preserve"> о задатке</w:t>
      </w:r>
      <w:r w:rsidRPr="00193453">
        <w:rPr>
          <w:color w:val="0000FF"/>
          <w:sz w:val="22"/>
          <w:szCs w:val="22"/>
          <w:lang w:eastAsia="ru-RU"/>
        </w:rPr>
        <w:t xml:space="preserve">), </w:t>
      </w:r>
      <w:r w:rsidR="000D18C9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7BAB2E5E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Уполномоченным органом 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1CD938AC" w:rsidR="00E34DEC" w:rsidRPr="00193453" w:rsidRDefault="00E34DEC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 </w:t>
      </w:r>
      <w:r w:rsidR="007248AF"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17EAA00D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0E155F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если после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lastRenderedPageBreak/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326ADB66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0E155F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6EA4535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0E155F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479BB12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0E155F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0E155F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755A26D3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0E155F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F8056DC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0E155F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6FDAE4CB" w:rsidR="007D112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 w:rsidRPr="00D13C1B">
        <w:rPr>
          <w:b/>
          <w:sz w:val="22"/>
          <w:szCs w:val="22"/>
        </w:rPr>
        <w:t>9.</w:t>
      </w:r>
      <w:r w:rsidR="000E155F">
        <w:rPr>
          <w:b/>
          <w:sz w:val="22"/>
          <w:szCs w:val="22"/>
        </w:rPr>
        <w:t>9</w:t>
      </w:r>
      <w:r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6769A738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0E155F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B145EA">
        <w:rPr>
          <w:sz w:val="22"/>
          <w:szCs w:val="22"/>
        </w:rPr>
        <w:t>Уполномоченный орган</w:t>
      </w:r>
      <w:r w:rsidR="00B145EA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0730C" w:rsidRPr="00D0730C">
        <w:rPr>
          <w:sz w:val="22"/>
          <w:szCs w:val="22"/>
        </w:rPr>
        <w:br/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в </w:t>
      </w:r>
      <w:r w:rsidR="00D0730C">
        <w:rPr>
          <w:sz w:val="22"/>
          <w:szCs w:val="22"/>
        </w:rPr>
        <w:t>У</w:t>
      </w:r>
      <w:r w:rsidR="00B145EA" w:rsidRPr="00B145EA">
        <w:rPr>
          <w:sz w:val="22"/>
          <w:szCs w:val="22"/>
        </w:rPr>
        <w:t>полномоченный орган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4662C694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Pr="002B1734">
        <w:rPr>
          <w:sz w:val="22"/>
          <w:szCs w:val="22"/>
        </w:rPr>
        <w:t>У</w:t>
      </w:r>
      <w:r w:rsidR="001F3CF6" w:rsidRPr="002B1734">
        <w:rPr>
          <w:sz w:val="22"/>
          <w:szCs w:val="22"/>
        </w:rPr>
        <w:t>полномоченный орган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14246B62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07061F" w:rsidRPr="002B1734">
        <w:rPr>
          <w:sz w:val="22"/>
          <w:szCs w:val="22"/>
        </w:rPr>
        <w:t>Уполномоченный орган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76B361DF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BD424D" w:rsidRPr="002B1734">
        <w:rPr>
          <w:sz w:val="22"/>
          <w:szCs w:val="22"/>
        </w:rPr>
        <w:t>в У</w:t>
      </w:r>
      <w:r w:rsidR="00A51B66" w:rsidRPr="002B1734">
        <w:rPr>
          <w:sz w:val="22"/>
          <w:szCs w:val="22"/>
        </w:rPr>
        <w:t>полномоченный орган</w:t>
      </w:r>
      <w:r w:rsidR="00F442DB" w:rsidRPr="002B1734">
        <w:rPr>
          <w:sz w:val="22"/>
          <w:szCs w:val="22"/>
        </w:rPr>
        <w:t xml:space="preserve">, </w:t>
      </w:r>
      <w:r w:rsidR="00FB1518" w:rsidRPr="002B1734">
        <w:rPr>
          <w:sz w:val="22"/>
          <w:szCs w:val="22"/>
        </w:rPr>
        <w:t>Уполномоченный орган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AD9663F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>
        <w:rPr>
          <w:sz w:val="22"/>
          <w:szCs w:val="22"/>
        </w:rPr>
        <w:t>Упо</w:t>
      </w:r>
      <w:r w:rsidR="00DA31A1">
        <w:rPr>
          <w:sz w:val="22"/>
          <w:szCs w:val="22"/>
        </w:rPr>
        <w:t>л</w:t>
      </w:r>
      <w:r>
        <w:rPr>
          <w:sz w:val="22"/>
          <w:szCs w:val="22"/>
        </w:rPr>
        <w:t xml:space="preserve">номоченному органу </w:t>
      </w:r>
      <w:r w:rsidR="008E61DB"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543C36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7"/>
      <w:bookmarkEnd w:id="8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5EE47BD7" w14:textId="4D93DA43" w:rsidR="008E5BD5" w:rsidRDefault="008E5BD5" w:rsidP="008E5BD5">
      <w:pPr>
        <w:jc w:val="center"/>
        <w:rPr>
          <w:b/>
          <w:szCs w:val="28"/>
        </w:rPr>
      </w:pPr>
      <w:permStart w:id="1147686127" w:edGrp="everyone"/>
      <w:r w:rsidRPr="00324254">
        <w:rPr>
          <w:b/>
          <w:szCs w:val="28"/>
        </w:rPr>
        <w:t>Лот № 1</w:t>
      </w:r>
    </w:p>
    <w:p w14:paraId="29B4821E" w14:textId="40A48B23" w:rsidR="00BC673B" w:rsidRDefault="00EE43C8" w:rsidP="00DA675C">
      <w:pPr>
        <w:jc w:val="center"/>
        <w:rPr>
          <w:b/>
          <w:szCs w:val="28"/>
        </w:rPr>
      </w:pPr>
      <w:r>
        <w:rPr>
          <w:noProof/>
          <w:lang w:eastAsia="ru-RU"/>
        </w:rPr>
        <w:drawing>
          <wp:inline distT="0" distB="0" distL="0" distR="0" wp14:anchorId="037AA113" wp14:editId="4C39AC26">
            <wp:extent cx="6505316" cy="9116704"/>
            <wp:effectExtent l="0" t="0" r="0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506988" cy="9119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BCAD0D" w14:textId="3507B9FB" w:rsidR="00207C86" w:rsidRDefault="00EE43C8" w:rsidP="00DA675C">
      <w:pPr>
        <w:jc w:val="center"/>
        <w:rPr>
          <w:b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08ADA5D" wp14:editId="3195BD70">
            <wp:extent cx="6438620" cy="9362365"/>
            <wp:effectExtent l="0" t="0" r="63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440692" cy="9365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76A9B4" w14:textId="77777777" w:rsidR="00B07A81" w:rsidRDefault="00B07A81" w:rsidP="00DA675C">
      <w:pPr>
        <w:jc w:val="center"/>
        <w:rPr>
          <w:b/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77777777" w:rsidR="003B3264" w:rsidRPr="0032425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24E9613A" w14:textId="2614873B" w:rsidR="00214674" w:rsidRDefault="006F004C" w:rsidP="003B3264">
      <w:pPr>
        <w:jc w:val="center"/>
        <w:rPr>
          <w:color w:val="0000FF"/>
        </w:rPr>
      </w:pPr>
      <w:r w:rsidRPr="006F004C">
        <w:rPr>
          <w:noProof/>
          <w:color w:val="0000FF"/>
          <w:lang w:eastAsia="ru-RU"/>
        </w:rPr>
        <w:drawing>
          <wp:inline distT="0" distB="0" distL="0" distR="0" wp14:anchorId="1CA59E90" wp14:editId="11E3C0E4">
            <wp:extent cx="6569710" cy="9029700"/>
            <wp:effectExtent l="0" t="0" r="2540" b="0"/>
            <wp:docPr id="9" name="Рисунок 9" descr="Z:\__УРЗП\04. Конкурентные процедуры\АУКЦИОНЫ\2017 год\Рузский м.р\Земля\Аренда\АЗ-РУЗ_17-1923\ЕГРН 04.12.17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Рузский м.р\Земля\Аренда\АЗ-РУЗ_17-1923\ЕГРН 04.12.17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322" cy="9031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AF2636" w14:textId="25B0971A" w:rsidR="00207C86" w:rsidRDefault="006F004C" w:rsidP="003B3264">
      <w:pPr>
        <w:jc w:val="center"/>
        <w:rPr>
          <w:color w:val="0000FF"/>
        </w:rPr>
      </w:pPr>
      <w:r w:rsidRPr="006F004C">
        <w:rPr>
          <w:noProof/>
          <w:color w:val="0000FF"/>
          <w:lang w:eastAsia="ru-RU"/>
        </w:rPr>
        <w:lastRenderedPageBreak/>
        <w:drawing>
          <wp:inline distT="0" distB="0" distL="0" distR="0" wp14:anchorId="7AF8A80B" wp14:editId="3F618E9C">
            <wp:extent cx="6570345" cy="9284543"/>
            <wp:effectExtent l="0" t="0" r="1905" b="0"/>
            <wp:docPr id="10" name="Рисунок 10" descr="Z:\__УРЗП\04. Конкурентные процедуры\АУКЦИОНЫ\2017 год\Рузский м.р\Земля\Аренда\АЗ-РУЗ_17-1923\ЕГРН 04.12.17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Рузский м.р\Земля\Аренда\АЗ-РУЗ_17-1923\ЕГРН 04.12.17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E87ABD" w14:textId="60EA4F80" w:rsidR="00DB697E" w:rsidRDefault="006F004C" w:rsidP="003B3264">
      <w:pPr>
        <w:jc w:val="center"/>
        <w:rPr>
          <w:color w:val="0000FF"/>
        </w:rPr>
      </w:pPr>
      <w:r w:rsidRPr="006F004C">
        <w:rPr>
          <w:noProof/>
          <w:color w:val="0000FF"/>
          <w:lang w:eastAsia="ru-RU"/>
        </w:rPr>
        <w:lastRenderedPageBreak/>
        <w:drawing>
          <wp:inline distT="0" distB="0" distL="0" distR="0" wp14:anchorId="488C352F" wp14:editId="5D793F36">
            <wp:extent cx="6570345" cy="9284543"/>
            <wp:effectExtent l="0" t="0" r="1905" b="0"/>
            <wp:docPr id="14" name="Рисунок 14" descr="Z:\__УРЗП\04. Конкурентные процедуры\АУКЦИОНЫ\2017 год\Рузский м.р\Земля\Аренда\АЗ-РУЗ_17-1923\ЕГРН 04.12.17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Рузский м.р\Земля\Аренда\АЗ-РУЗ_17-1923\ЕГРН 04.12.17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4C0404" w14:textId="722DE6A4" w:rsidR="00DB697E" w:rsidRDefault="006F004C" w:rsidP="003B3264">
      <w:pPr>
        <w:jc w:val="center"/>
        <w:rPr>
          <w:color w:val="0000FF"/>
        </w:rPr>
      </w:pPr>
      <w:r w:rsidRPr="006F004C">
        <w:rPr>
          <w:noProof/>
          <w:color w:val="0000FF"/>
          <w:lang w:eastAsia="ru-RU"/>
        </w:rPr>
        <w:lastRenderedPageBreak/>
        <w:drawing>
          <wp:inline distT="0" distB="0" distL="0" distR="0" wp14:anchorId="137C0D10" wp14:editId="0BF83BB5">
            <wp:extent cx="6570345" cy="9284543"/>
            <wp:effectExtent l="0" t="0" r="1905" b="0"/>
            <wp:docPr id="15" name="Рисунок 15" descr="Z:\__УРЗП\04. Конкурентные процедуры\АУКЦИОНЫ\2017 год\Рузский м.р\Земля\Аренда\АЗ-РУЗ_17-1923\ЕГРН 04.12.17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Рузский м.р\Земля\Аренда\АЗ-РУЗ_17-1923\ЕГРН 04.12.17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385CB5" w14:textId="31AA2B87" w:rsidR="00DB697E" w:rsidRDefault="006F004C" w:rsidP="003B3264">
      <w:pPr>
        <w:jc w:val="center"/>
        <w:rPr>
          <w:color w:val="0000FF"/>
        </w:rPr>
      </w:pPr>
      <w:r w:rsidRPr="006F004C">
        <w:rPr>
          <w:noProof/>
          <w:color w:val="0000FF"/>
          <w:lang w:eastAsia="ru-RU"/>
        </w:rPr>
        <w:lastRenderedPageBreak/>
        <w:drawing>
          <wp:inline distT="0" distB="0" distL="0" distR="0" wp14:anchorId="1E21D219" wp14:editId="5725BE00">
            <wp:extent cx="6570345" cy="9284543"/>
            <wp:effectExtent l="0" t="0" r="1905" b="0"/>
            <wp:docPr id="16" name="Рисунок 16" descr="Z:\__УРЗП\04. Конкурентные процедуры\АУКЦИОНЫ\2017 год\Рузский м.р\Земля\Аренда\АЗ-РУЗ_17-1923\ЕГРН 04.12.17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7 год\Рузский м.р\Земля\Аренда\АЗ-РУЗ_17-1923\ЕГРН 04.12.17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784CC0" w14:textId="19505EFE" w:rsidR="00DA675C" w:rsidRDefault="006F004C" w:rsidP="00DB697E">
      <w:pPr>
        <w:jc w:val="center"/>
        <w:rPr>
          <w:color w:val="0000FF"/>
        </w:rPr>
      </w:pPr>
      <w:r w:rsidRPr="006F004C">
        <w:rPr>
          <w:noProof/>
          <w:color w:val="0000FF"/>
          <w:lang w:eastAsia="ru-RU"/>
        </w:rPr>
        <w:lastRenderedPageBreak/>
        <w:drawing>
          <wp:inline distT="0" distB="0" distL="0" distR="0" wp14:anchorId="533A197C" wp14:editId="6A02C91B">
            <wp:extent cx="6570345" cy="9284543"/>
            <wp:effectExtent l="0" t="0" r="1905" b="0"/>
            <wp:docPr id="17" name="Рисунок 17" descr="Z:\__УРЗП\04. Конкурентные процедуры\АУКЦИОНЫ\2017 год\Рузский м.р\Земля\Аренда\АЗ-РУЗ_17-1923\ЕГРН 04.12.17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7 год\Рузский м.р\Земля\Аренда\АЗ-РУЗ_17-1923\ЕГРН 04.12.17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06BFFEE3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0EA1EC1C" w14:textId="727116C0" w:rsidR="0047379D" w:rsidRDefault="00DB697E" w:rsidP="003B3264">
      <w:pPr>
        <w:jc w:val="center"/>
        <w:rPr>
          <w:b/>
          <w:noProof/>
          <w:lang w:eastAsia="ru-RU"/>
        </w:rPr>
      </w:pPr>
      <w:r w:rsidRPr="00DB697E">
        <w:rPr>
          <w:b/>
          <w:noProof/>
          <w:lang w:eastAsia="ru-RU"/>
        </w:rPr>
        <w:drawing>
          <wp:inline distT="0" distB="0" distL="0" distR="0" wp14:anchorId="3C114B2C" wp14:editId="7A08F8EF">
            <wp:extent cx="6570345" cy="4179519"/>
            <wp:effectExtent l="0" t="0" r="1905" b="0"/>
            <wp:docPr id="21" name="Рисунок 21" descr="Z:\__УРЗП\04. Конкурентные процедуры\АУКЦИОНЫ\2017 год\Рузский м.р\Земля\Аренда\АЗ-РУЗ_17-1923 Выс\Дополнительные\Screenshot_1 яндек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Рузский м.р\Земля\Аренда\АЗ-РУЗ_17-1923 Выс\Дополнительные\Screenshot_1 яндекс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179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7D6B73" w14:textId="46C1441A" w:rsidR="00DB697E" w:rsidRDefault="00DB697E" w:rsidP="003B3264">
      <w:pPr>
        <w:jc w:val="center"/>
        <w:rPr>
          <w:b/>
          <w:noProof/>
          <w:lang w:eastAsia="ru-RU"/>
        </w:rPr>
      </w:pPr>
    </w:p>
    <w:p w14:paraId="7F5E7887" w14:textId="4F666636" w:rsidR="00DB697E" w:rsidRDefault="00DB697E" w:rsidP="003B3264">
      <w:pPr>
        <w:jc w:val="center"/>
        <w:rPr>
          <w:b/>
          <w:noProof/>
          <w:lang w:eastAsia="ru-RU"/>
        </w:rPr>
      </w:pPr>
      <w:r w:rsidRPr="00DB697E">
        <w:rPr>
          <w:b/>
          <w:noProof/>
          <w:lang w:eastAsia="ru-RU"/>
        </w:rPr>
        <w:drawing>
          <wp:inline distT="0" distB="0" distL="0" distR="0" wp14:anchorId="1CE02384" wp14:editId="671068A6">
            <wp:extent cx="6570337" cy="4305300"/>
            <wp:effectExtent l="0" t="0" r="2540" b="0"/>
            <wp:docPr id="22" name="Рисунок 22" descr="Z:\__УРЗП\04. Конкурентные процедуры\АУКЦИОНЫ\2017 год\Рузский м.р\Земля\Аренда\АЗ-РУЗ_17-1923 Выс\Дополнительные\Screenshot_1 пкк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Рузский м.р\Земля\Аренда\АЗ-РУЗ_17-1923 Выс\Дополнительные\Screenshot_1 пкк5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480" cy="430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C7057A" w14:textId="4DCDAF90" w:rsidR="00DB697E" w:rsidRDefault="00DB697E" w:rsidP="003B3264">
      <w:pPr>
        <w:jc w:val="center"/>
        <w:rPr>
          <w:b/>
          <w:noProof/>
          <w:lang w:eastAsia="ru-RU"/>
        </w:rPr>
      </w:pPr>
    </w:p>
    <w:p w14:paraId="621F68E0" w14:textId="6D2AE6DC" w:rsidR="00381062" w:rsidRPr="003B3264" w:rsidRDefault="00381062" w:rsidP="00382C5D">
      <w:pPr>
        <w:rPr>
          <w:b/>
          <w:noProof/>
          <w:lang w:eastAsia="ru-RU"/>
        </w:rPr>
      </w:pP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04CB972F" w14:textId="3EEB6CE2" w:rsidR="00BC3A6F" w:rsidRDefault="003B3264" w:rsidP="003B3264">
      <w:pPr>
        <w:jc w:val="center"/>
        <w:rPr>
          <w:b/>
          <w:color w:val="0000FF"/>
        </w:rPr>
      </w:pPr>
      <w:permStart w:id="1733499641" w:edGrp="everyone"/>
      <w:r>
        <w:rPr>
          <w:b/>
        </w:rPr>
        <w:t>Лот № 1</w:t>
      </w:r>
    </w:p>
    <w:p w14:paraId="2EC8FF1A" w14:textId="4A51930F" w:rsidR="00382C5D" w:rsidRDefault="00382C5D" w:rsidP="00F87382">
      <w:pPr>
        <w:rPr>
          <w:b/>
        </w:rPr>
      </w:pPr>
    </w:p>
    <w:p w14:paraId="36838216" w14:textId="0D00931A" w:rsidR="00381062" w:rsidRDefault="001619A5" w:rsidP="00F87382">
      <w:pPr>
        <w:rPr>
          <w:b/>
        </w:rPr>
      </w:pPr>
      <w:r>
        <w:rPr>
          <w:noProof/>
          <w:lang w:eastAsia="ru-RU"/>
        </w:rPr>
        <w:drawing>
          <wp:inline distT="0" distB="0" distL="0" distR="0" wp14:anchorId="6A17FAF9" wp14:editId="35041AF1">
            <wp:extent cx="6372225" cy="8982075"/>
            <wp:effectExtent l="0" t="0" r="9525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372225" cy="898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E41B9" w14:textId="5715E709" w:rsidR="00381062" w:rsidRDefault="001619A5" w:rsidP="00F87382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7E4D2765" wp14:editId="03DC6676">
            <wp:extent cx="6429375" cy="9315450"/>
            <wp:effectExtent l="0" t="0" r="952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429375" cy="931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D7D231" w14:textId="6E5F104A" w:rsidR="00381062" w:rsidRDefault="00381062" w:rsidP="00F87382">
      <w:pPr>
        <w:rPr>
          <w:b/>
        </w:rPr>
      </w:pPr>
    </w:p>
    <w:p w14:paraId="5411132E" w14:textId="0FB34F6F" w:rsidR="00381062" w:rsidRDefault="00381062" w:rsidP="00F87382">
      <w:pPr>
        <w:rPr>
          <w:b/>
        </w:rPr>
      </w:pPr>
    </w:p>
    <w:p w14:paraId="6CFB13D0" w14:textId="3DE5892B" w:rsidR="00381062" w:rsidRDefault="001619A5" w:rsidP="00F87382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29CC1D33" wp14:editId="0E973258">
            <wp:extent cx="6410325" cy="9429750"/>
            <wp:effectExtent l="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410325" cy="942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F64600" w14:textId="1D73B86E" w:rsidR="00381062" w:rsidRDefault="00381062" w:rsidP="00F87382">
      <w:pPr>
        <w:rPr>
          <w:b/>
        </w:rPr>
      </w:pPr>
    </w:p>
    <w:p w14:paraId="0B8DD6D9" w14:textId="2AE8EB5B" w:rsidR="00381062" w:rsidRDefault="001619A5" w:rsidP="00F87382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4499CD70" wp14:editId="3FAE19BD">
            <wp:extent cx="6419850" cy="9363075"/>
            <wp:effectExtent l="0" t="0" r="0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419850" cy="9363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BF09A6" w14:textId="531D1F81" w:rsidR="00381062" w:rsidRDefault="00381062" w:rsidP="00F87382">
      <w:pPr>
        <w:rPr>
          <w:b/>
        </w:rPr>
      </w:pPr>
    </w:p>
    <w:p w14:paraId="1F4E7F31" w14:textId="03295BDA" w:rsidR="00381062" w:rsidRDefault="00381062" w:rsidP="00F87382">
      <w:pPr>
        <w:rPr>
          <w:b/>
        </w:rPr>
      </w:pPr>
    </w:p>
    <w:p w14:paraId="3DE4E3B7" w14:textId="1C676B0B" w:rsidR="00381062" w:rsidRDefault="00381062" w:rsidP="00F87382">
      <w:pPr>
        <w:rPr>
          <w:b/>
        </w:rPr>
      </w:pPr>
    </w:p>
    <w:p w14:paraId="468248A8" w14:textId="56E37185" w:rsidR="00381062" w:rsidRDefault="001619A5" w:rsidP="00F87382">
      <w:pPr>
        <w:rPr>
          <w:b/>
        </w:rPr>
      </w:pPr>
      <w:r>
        <w:rPr>
          <w:noProof/>
          <w:lang w:eastAsia="ru-RU"/>
        </w:rPr>
        <w:drawing>
          <wp:inline distT="0" distB="0" distL="0" distR="0" wp14:anchorId="6E86DAC6" wp14:editId="4683C781">
            <wp:extent cx="6400800" cy="87249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72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FF4C36" w14:textId="78BED9C2" w:rsidR="00381062" w:rsidRDefault="00381062" w:rsidP="00F87382">
      <w:pPr>
        <w:rPr>
          <w:b/>
        </w:rPr>
      </w:pPr>
    </w:p>
    <w:p w14:paraId="2250A3D1" w14:textId="79EF27E1" w:rsidR="00382C5D" w:rsidRDefault="00382C5D" w:rsidP="00F87382">
      <w:pPr>
        <w:rPr>
          <w:b/>
        </w:rPr>
      </w:pP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2C46F4A4" w14:textId="3D435095" w:rsidR="00FE0DC6" w:rsidRPr="00AF62E4" w:rsidRDefault="00FE0DC6" w:rsidP="008D2D1B">
      <w:pPr>
        <w:jc w:val="center"/>
        <w:rPr>
          <w:b/>
        </w:rPr>
      </w:pPr>
      <w:permStart w:id="1620328227" w:edGrp="everyone"/>
      <w:r w:rsidRPr="00AF62E4">
        <w:rPr>
          <w:b/>
        </w:rPr>
        <w:t>Лот № 1</w:t>
      </w:r>
    </w:p>
    <w:p w14:paraId="0D320BB6" w14:textId="4971A969" w:rsidR="003B3264" w:rsidRDefault="001619A5" w:rsidP="00124233">
      <w:pPr>
        <w:jc w:val="center"/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287CED6C" wp14:editId="79DDADAB">
            <wp:extent cx="6410325" cy="8972550"/>
            <wp:effectExtent l="0" t="0" r="952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410325" cy="897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CD636E" w14:textId="11B79631" w:rsidR="00382C5D" w:rsidRDefault="00382C5D" w:rsidP="00124233">
      <w:pPr>
        <w:jc w:val="center"/>
        <w:rPr>
          <w:sz w:val="32"/>
          <w:szCs w:val="32"/>
        </w:rPr>
      </w:pPr>
    </w:p>
    <w:p w14:paraId="1BA6310C" w14:textId="73FC8023" w:rsidR="00320FB1" w:rsidRDefault="001619A5" w:rsidP="00124233">
      <w:pPr>
        <w:jc w:val="center"/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38CCBBC5" wp14:editId="2A2C5DE5">
            <wp:extent cx="6410325" cy="9296400"/>
            <wp:effectExtent l="0" t="0" r="952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410325" cy="929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9B7E52" w14:textId="4C6D332F" w:rsidR="00320FB1" w:rsidRDefault="00320FB1" w:rsidP="00124233">
      <w:pPr>
        <w:jc w:val="center"/>
        <w:rPr>
          <w:sz w:val="32"/>
          <w:szCs w:val="32"/>
        </w:rPr>
      </w:pPr>
    </w:p>
    <w:p w14:paraId="3801F683" w14:textId="0F0D3857" w:rsidR="00320FB1" w:rsidRDefault="00320FB1" w:rsidP="00124233">
      <w:pPr>
        <w:jc w:val="center"/>
        <w:rPr>
          <w:sz w:val="32"/>
          <w:szCs w:val="32"/>
        </w:rPr>
      </w:pPr>
    </w:p>
    <w:p w14:paraId="09370D84" w14:textId="59DE24DF" w:rsidR="00320FB1" w:rsidRDefault="001619A5" w:rsidP="00124233">
      <w:pPr>
        <w:jc w:val="center"/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3A397553" wp14:editId="610E29DF">
            <wp:extent cx="6429375" cy="9324975"/>
            <wp:effectExtent l="0" t="0" r="9525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429375" cy="932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BC38" w14:textId="0A02C215" w:rsidR="00320FB1" w:rsidRDefault="00320FB1" w:rsidP="00124233">
      <w:pPr>
        <w:jc w:val="center"/>
        <w:rPr>
          <w:sz w:val="32"/>
          <w:szCs w:val="32"/>
        </w:rPr>
      </w:pPr>
    </w:p>
    <w:p w14:paraId="577BF7A1" w14:textId="478D03C4" w:rsidR="00320FB1" w:rsidRDefault="001619A5" w:rsidP="00124233">
      <w:pPr>
        <w:jc w:val="center"/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07D64136" wp14:editId="1FE80956">
            <wp:extent cx="6467475" cy="9267825"/>
            <wp:effectExtent l="0" t="0" r="9525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467475" cy="926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5F9912" w14:textId="683DD61F" w:rsidR="00320FB1" w:rsidRDefault="00320FB1" w:rsidP="00124233">
      <w:pPr>
        <w:jc w:val="center"/>
        <w:rPr>
          <w:sz w:val="32"/>
          <w:szCs w:val="32"/>
        </w:rPr>
      </w:pPr>
    </w:p>
    <w:p w14:paraId="274C5CCC" w14:textId="6C67D66C" w:rsidR="00320FB1" w:rsidRDefault="00320FB1" w:rsidP="00124233">
      <w:pPr>
        <w:jc w:val="center"/>
        <w:rPr>
          <w:sz w:val="32"/>
          <w:szCs w:val="32"/>
        </w:rPr>
      </w:pPr>
    </w:p>
    <w:p w14:paraId="3B22DE0B" w14:textId="59D05F85" w:rsidR="00320FB1" w:rsidRDefault="00320FB1" w:rsidP="00124233">
      <w:pPr>
        <w:jc w:val="center"/>
        <w:rPr>
          <w:sz w:val="32"/>
          <w:szCs w:val="32"/>
        </w:rPr>
      </w:pPr>
    </w:p>
    <w:p w14:paraId="29ED696E" w14:textId="08C07F1A" w:rsidR="00320FB1" w:rsidRDefault="001619A5" w:rsidP="00124233">
      <w:pPr>
        <w:jc w:val="center"/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5BD8C164" wp14:editId="738776B1">
            <wp:extent cx="6477000" cy="90678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906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39CEB" w14:textId="753165D9" w:rsidR="00320FB1" w:rsidRDefault="00320FB1" w:rsidP="00124233">
      <w:pPr>
        <w:jc w:val="center"/>
        <w:rPr>
          <w:sz w:val="32"/>
          <w:szCs w:val="32"/>
        </w:rPr>
      </w:pPr>
    </w:p>
    <w:p w14:paraId="3069FB67" w14:textId="4E4F7F8B" w:rsidR="00320FB1" w:rsidRDefault="001619A5" w:rsidP="00124233">
      <w:pPr>
        <w:jc w:val="center"/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5ADCCB6A" wp14:editId="0A3ED663">
            <wp:extent cx="6419850" cy="9344025"/>
            <wp:effectExtent l="0" t="0" r="0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419850" cy="934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B9AE71" w14:textId="3AF04F3F" w:rsidR="00320FB1" w:rsidRDefault="00320FB1" w:rsidP="00124233">
      <w:pPr>
        <w:jc w:val="center"/>
        <w:rPr>
          <w:sz w:val="32"/>
          <w:szCs w:val="32"/>
        </w:rPr>
      </w:pPr>
    </w:p>
    <w:p w14:paraId="301D066B" w14:textId="1A7D6C60" w:rsidR="00320FB1" w:rsidRDefault="001619A5" w:rsidP="00124233">
      <w:pPr>
        <w:jc w:val="center"/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58B3544C" wp14:editId="12DFF1F6">
            <wp:extent cx="6419850" cy="933450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419850" cy="933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517F6D" w14:textId="2DB6D362" w:rsidR="00320FB1" w:rsidRDefault="00320FB1" w:rsidP="00124233">
      <w:pPr>
        <w:jc w:val="center"/>
        <w:rPr>
          <w:sz w:val="32"/>
          <w:szCs w:val="32"/>
        </w:rPr>
      </w:pPr>
    </w:p>
    <w:p w14:paraId="18D54359" w14:textId="1D23F35E" w:rsidR="00320FB1" w:rsidRDefault="00320FB1" w:rsidP="001619A5">
      <w:pPr>
        <w:rPr>
          <w:sz w:val="32"/>
          <w:szCs w:val="32"/>
        </w:rPr>
      </w:pPr>
    </w:p>
    <w:p w14:paraId="3891C26A" w14:textId="6B0330CF" w:rsidR="00320FB1" w:rsidRDefault="001619A5" w:rsidP="00124233">
      <w:pPr>
        <w:jc w:val="center"/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7474576D" wp14:editId="7B19673B">
            <wp:extent cx="6410325" cy="9124950"/>
            <wp:effectExtent l="0" t="0" r="952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410325" cy="912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672ECB" w14:textId="2E0F393A" w:rsidR="00320FB1" w:rsidRDefault="00320FB1" w:rsidP="00124233">
      <w:pPr>
        <w:jc w:val="center"/>
        <w:rPr>
          <w:sz w:val="32"/>
          <w:szCs w:val="32"/>
        </w:rPr>
      </w:pPr>
    </w:p>
    <w:p w14:paraId="19132889" w14:textId="202EEA89" w:rsidR="00320FB1" w:rsidRDefault="00F075AB" w:rsidP="00124233">
      <w:pPr>
        <w:jc w:val="center"/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42E84124" wp14:editId="799F8C7D">
            <wp:extent cx="6362700" cy="948690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362700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55F78" w14:textId="7D7D8C51" w:rsidR="00320FB1" w:rsidRDefault="00320FB1" w:rsidP="00124233">
      <w:pPr>
        <w:jc w:val="center"/>
        <w:rPr>
          <w:sz w:val="32"/>
          <w:szCs w:val="32"/>
        </w:rPr>
      </w:pPr>
    </w:p>
    <w:p w14:paraId="547CEB79" w14:textId="79048625" w:rsidR="00320FB1" w:rsidRDefault="00F075AB" w:rsidP="00124233">
      <w:pPr>
        <w:jc w:val="center"/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3D9B22A4" wp14:editId="28B4AB38">
            <wp:extent cx="6400800" cy="9458325"/>
            <wp:effectExtent l="0" t="0" r="0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9458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B8F3F3" w14:textId="58D5484B" w:rsidR="00320FB1" w:rsidRDefault="00320FB1" w:rsidP="00124233">
      <w:pPr>
        <w:jc w:val="center"/>
        <w:rPr>
          <w:sz w:val="32"/>
          <w:szCs w:val="32"/>
        </w:rPr>
      </w:pPr>
    </w:p>
    <w:p w14:paraId="51743F16" w14:textId="2CA3BBA5" w:rsidR="00320FB1" w:rsidRDefault="00F075AB" w:rsidP="00124233">
      <w:pPr>
        <w:jc w:val="center"/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206265C9" wp14:editId="7EB3074F">
            <wp:extent cx="6410325" cy="9401175"/>
            <wp:effectExtent l="0" t="0" r="9525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410325" cy="940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8B425B" w14:textId="78C3099F" w:rsidR="00320FB1" w:rsidRDefault="00320FB1" w:rsidP="00124233">
      <w:pPr>
        <w:jc w:val="center"/>
        <w:rPr>
          <w:sz w:val="32"/>
          <w:szCs w:val="32"/>
        </w:rPr>
      </w:pPr>
    </w:p>
    <w:p w14:paraId="6D5511FE" w14:textId="6A2F99B6" w:rsidR="00320FB1" w:rsidRDefault="00F075AB" w:rsidP="00124233">
      <w:pPr>
        <w:jc w:val="center"/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3F28BFBF" wp14:editId="3BF9979B">
            <wp:extent cx="6410325" cy="9382125"/>
            <wp:effectExtent l="0" t="0" r="9525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410325" cy="938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15F5DE" w14:textId="5A28D1ED" w:rsidR="00320FB1" w:rsidRDefault="00320FB1" w:rsidP="00124233">
      <w:pPr>
        <w:jc w:val="center"/>
        <w:rPr>
          <w:sz w:val="32"/>
          <w:szCs w:val="32"/>
        </w:rPr>
      </w:pPr>
    </w:p>
    <w:p w14:paraId="6B0A5666" w14:textId="63E7C36B" w:rsidR="00320FB1" w:rsidRDefault="00F075AB" w:rsidP="00124233">
      <w:pPr>
        <w:jc w:val="center"/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4D40C9E5" wp14:editId="0E5FE9DA">
            <wp:extent cx="6372225" cy="9372600"/>
            <wp:effectExtent l="0" t="0" r="952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372225" cy="937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651D7E" w14:textId="07A8FCD1" w:rsidR="00320FB1" w:rsidRDefault="00320FB1" w:rsidP="00124233">
      <w:pPr>
        <w:jc w:val="center"/>
        <w:rPr>
          <w:sz w:val="32"/>
          <w:szCs w:val="32"/>
        </w:rPr>
      </w:pPr>
    </w:p>
    <w:p w14:paraId="63BAA155" w14:textId="560ECC3E" w:rsidR="00320FB1" w:rsidRDefault="00F075AB" w:rsidP="00F075AB">
      <w:pPr>
        <w:jc w:val="center"/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1CE67CF7" wp14:editId="1D2791EA">
            <wp:extent cx="6429375" cy="9477375"/>
            <wp:effectExtent l="0" t="0" r="9525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429375" cy="947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3234C470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>ь договор аренды с Уполномоченным органом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7E474494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D737E8" w:rsidRPr="00AC4ECB">
        <w:rPr>
          <w:sz w:val="18"/>
          <w:szCs w:val="18"/>
        </w:rPr>
        <w:t>Уполномоченн</w:t>
      </w:r>
      <w:r w:rsidR="0077081B" w:rsidRPr="00AC4ECB">
        <w:rPr>
          <w:sz w:val="18"/>
          <w:szCs w:val="18"/>
        </w:rPr>
        <w:t xml:space="preserve">ый орган/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28CD422D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 w:rsidR="000D18C9">
        <w:rPr>
          <w:color w:val="0000FF"/>
          <w:sz w:val="22"/>
          <w:szCs w:val="22"/>
          <w:lang w:eastAsia="ru-RU"/>
        </w:rPr>
        <w:t>Соглашению</w:t>
      </w:r>
      <w:r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</w:t>
      </w:r>
      <w:r w:rsidR="000D18C9">
        <w:rPr>
          <w:color w:val="0000FF"/>
          <w:sz w:val="22"/>
          <w:szCs w:val="22"/>
          <w:lang w:eastAsia="ru-RU"/>
        </w:rPr>
        <w:t>Соглашения</w:t>
      </w:r>
      <w:r>
        <w:rPr>
          <w:color w:val="0000FF"/>
          <w:sz w:val="22"/>
          <w:szCs w:val="22"/>
          <w:lang w:eastAsia="ru-RU"/>
        </w:rPr>
        <w:t xml:space="preserve"> </w:t>
      </w:r>
      <w:r w:rsidR="008D0BA5"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  <w:lang w:eastAsia="ru-RU"/>
        </w:rPr>
        <w:t xml:space="preserve">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AB6F19">
        <w:tc>
          <w:tcPr>
            <w:tcW w:w="3261" w:type="dxa"/>
          </w:tcPr>
          <w:p w14:paraId="3D7697E2" w14:textId="77777777" w:rsidR="00C97BBC" w:rsidRPr="00B32E26" w:rsidRDefault="00C97BBC" w:rsidP="00AB6F19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AB6F1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AB6F1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AB6F19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AB6F1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AB6F1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AB6F1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AB6F19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AB6F19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AB6F19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3CC3DBFB" w:rsidR="00324254" w:rsidRPr="006F004C" w:rsidRDefault="006F004C" w:rsidP="00444162">
      <w:pPr>
        <w:jc w:val="right"/>
        <w:rPr>
          <w:b/>
        </w:rPr>
      </w:pPr>
      <w:permStart w:id="1874551333" w:edGrp="everyone"/>
      <w:r w:rsidRPr="006F004C">
        <w:rPr>
          <w:b/>
        </w:rPr>
        <w:t>Проект договора аренды земельного участка</w:t>
      </w:r>
    </w:p>
    <w:p w14:paraId="537A6B94" w14:textId="77777777" w:rsidR="006F004C" w:rsidRDefault="006F004C" w:rsidP="006F004C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ДОГОВОР № ____</w:t>
      </w:r>
    </w:p>
    <w:p w14:paraId="1A7DDE84" w14:textId="77777777" w:rsidR="006F004C" w:rsidRPr="0059460F" w:rsidRDefault="006F004C" w:rsidP="006F004C">
      <w:pPr>
        <w:ind w:left="80"/>
        <w:jc w:val="center"/>
        <w:rPr>
          <w:b/>
          <w:bCs/>
          <w:sz w:val="28"/>
          <w:szCs w:val="28"/>
        </w:rPr>
      </w:pPr>
    </w:p>
    <w:p w14:paraId="69CE27F2" w14:textId="77777777" w:rsidR="006F004C" w:rsidRPr="0059460F" w:rsidRDefault="006F004C" w:rsidP="006F004C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24DF5F62" w14:textId="77777777" w:rsidR="006F004C" w:rsidRPr="0059460F" w:rsidRDefault="006F004C" w:rsidP="006F004C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6F004C" w:rsidRPr="0059460F" w14:paraId="667A0C9A" w14:textId="77777777" w:rsidTr="0008119D">
        <w:trPr>
          <w:trHeight w:val="321"/>
        </w:trPr>
        <w:tc>
          <w:tcPr>
            <w:tcW w:w="4871" w:type="dxa"/>
          </w:tcPr>
          <w:p w14:paraId="285AFEBB" w14:textId="77777777" w:rsidR="006F004C" w:rsidRPr="0059460F" w:rsidRDefault="006F004C" w:rsidP="0008119D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45EB1464" w14:textId="77777777" w:rsidR="006F004C" w:rsidRPr="0059460F" w:rsidRDefault="006F004C" w:rsidP="0008119D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                        </w:t>
            </w:r>
            <w:r>
              <w:rPr>
                <w:sz w:val="28"/>
                <w:szCs w:val="28"/>
              </w:rPr>
              <w:t xml:space="preserve">                 ____________2017 г.</w:t>
            </w:r>
          </w:p>
        </w:tc>
      </w:tr>
      <w:tr w:rsidR="006F004C" w:rsidRPr="001F0C69" w14:paraId="7B7DA1BC" w14:textId="77777777" w:rsidTr="0008119D">
        <w:trPr>
          <w:trHeight w:val="321"/>
        </w:trPr>
        <w:tc>
          <w:tcPr>
            <w:tcW w:w="4871" w:type="dxa"/>
          </w:tcPr>
          <w:p w14:paraId="73426CB3" w14:textId="77777777" w:rsidR="006F004C" w:rsidRPr="001F0C69" w:rsidRDefault="006F004C" w:rsidP="0008119D">
            <w:pPr>
              <w:snapToGrid w:val="0"/>
              <w:jc w:val="both"/>
              <w:rPr>
                <w:sz w:val="28"/>
                <w:szCs w:val="28"/>
              </w:rPr>
            </w:pPr>
          </w:p>
        </w:tc>
        <w:tc>
          <w:tcPr>
            <w:tcW w:w="5691" w:type="dxa"/>
          </w:tcPr>
          <w:p w14:paraId="5650F96D" w14:textId="77777777" w:rsidR="006F004C" w:rsidRPr="001F0C69" w:rsidRDefault="006F004C" w:rsidP="0008119D">
            <w:pPr>
              <w:snapToGrid w:val="0"/>
              <w:jc w:val="both"/>
              <w:rPr>
                <w:sz w:val="28"/>
                <w:szCs w:val="28"/>
              </w:rPr>
            </w:pPr>
          </w:p>
        </w:tc>
      </w:tr>
    </w:tbl>
    <w:p w14:paraId="1DB2B304" w14:textId="77777777" w:rsidR="006F004C" w:rsidRDefault="006F004C" w:rsidP="006F004C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В соответствии с п</w:t>
      </w:r>
      <w:r>
        <w:rPr>
          <w:sz w:val="28"/>
          <w:szCs w:val="28"/>
        </w:rPr>
        <w:t>ротоколом рассмотрения заявок</w:t>
      </w:r>
      <w:r w:rsidRPr="001F0C69">
        <w:rPr>
          <w:sz w:val="28"/>
          <w:szCs w:val="28"/>
        </w:rPr>
        <w:t xml:space="preserve"> № </w:t>
      </w:r>
      <w:r>
        <w:rPr>
          <w:sz w:val="28"/>
          <w:szCs w:val="28"/>
        </w:rPr>
        <w:t xml:space="preserve">___________(Лот №1) </w:t>
      </w:r>
      <w:r w:rsidRPr="00A03FE0">
        <w:rPr>
          <w:sz w:val="28"/>
          <w:szCs w:val="28"/>
        </w:rPr>
        <w:t>от ___________201</w:t>
      </w:r>
      <w:r>
        <w:rPr>
          <w:sz w:val="28"/>
          <w:szCs w:val="28"/>
        </w:rPr>
        <w:t>7</w:t>
      </w:r>
      <w:r w:rsidRPr="00A03FE0">
        <w:rPr>
          <w:sz w:val="28"/>
          <w:szCs w:val="28"/>
        </w:rPr>
        <w:t xml:space="preserve">г. на право заключения договора аренды земельного участка, </w:t>
      </w:r>
      <w:r w:rsidRPr="0077623B">
        <w:rPr>
          <w:sz w:val="28"/>
        </w:rPr>
        <w:t>из земель государственной неразграниченной собственности</w:t>
      </w:r>
      <w:r w:rsidRPr="0077623B">
        <w:rPr>
          <w:sz w:val="28"/>
          <w:szCs w:val="28"/>
        </w:rPr>
        <w:t>, с категорией: зем</w:t>
      </w:r>
      <w:r w:rsidRPr="00A03FE0">
        <w:rPr>
          <w:sz w:val="28"/>
          <w:szCs w:val="28"/>
        </w:rPr>
        <w:t>ли населенных</w:t>
      </w:r>
      <w:r>
        <w:rPr>
          <w:sz w:val="28"/>
          <w:szCs w:val="28"/>
        </w:rPr>
        <w:t xml:space="preserve"> пунктов, расположенного в Рузском муниципальном районе Московской области,</w:t>
      </w:r>
      <w:r w:rsidRPr="001F0C69">
        <w:rPr>
          <w:sz w:val="28"/>
          <w:szCs w:val="28"/>
        </w:rPr>
        <w:t xml:space="preserve"> Администрация </w:t>
      </w:r>
      <w:r w:rsidRPr="001F0C69">
        <w:rPr>
          <w:noProof/>
          <w:sz w:val="28"/>
          <w:szCs w:val="28"/>
        </w:rPr>
        <w:t xml:space="preserve">Рузского </w:t>
      </w:r>
      <w:r>
        <w:rPr>
          <w:noProof/>
          <w:sz w:val="28"/>
          <w:szCs w:val="28"/>
        </w:rPr>
        <w:t>городского округа</w:t>
      </w:r>
      <w:r w:rsidRPr="001F0C69">
        <w:rPr>
          <w:noProof/>
          <w:sz w:val="28"/>
          <w:szCs w:val="28"/>
        </w:rPr>
        <w:t xml:space="preserve"> Московской области</w:t>
      </w:r>
      <w:r w:rsidRPr="001F0C69">
        <w:rPr>
          <w:spacing w:val="-3"/>
          <w:sz w:val="28"/>
          <w:szCs w:val="28"/>
        </w:rPr>
        <w:t>,</w:t>
      </w:r>
      <w:r w:rsidRPr="001F0C69">
        <w:rPr>
          <w:sz w:val="28"/>
          <w:szCs w:val="28"/>
        </w:rPr>
        <w:t xml:space="preserve"> ИНН 5075003287, </w:t>
      </w:r>
      <w:r w:rsidRPr="001F0C69">
        <w:rPr>
          <w:snapToGrid w:val="0"/>
          <w:sz w:val="28"/>
          <w:szCs w:val="28"/>
        </w:rPr>
        <w:t>КПП 507501001</w:t>
      </w:r>
      <w:r w:rsidRPr="001F0C69">
        <w:rPr>
          <w:sz w:val="28"/>
          <w:szCs w:val="28"/>
        </w:rPr>
        <w:t>, ОГРН 1025007589199,</w:t>
      </w:r>
      <w:r w:rsidRPr="001F0C69">
        <w:rPr>
          <w:spacing w:val="-3"/>
          <w:sz w:val="28"/>
          <w:szCs w:val="28"/>
        </w:rPr>
        <w:t xml:space="preserve"> именуемая в дальнейшем Арендодатель, </w:t>
      </w:r>
      <w:r w:rsidRPr="001F0C69">
        <w:rPr>
          <w:sz w:val="28"/>
          <w:szCs w:val="28"/>
        </w:rPr>
        <w:t xml:space="preserve">в лице </w:t>
      </w:r>
      <w:r>
        <w:rPr>
          <w:sz w:val="28"/>
          <w:szCs w:val="28"/>
        </w:rPr>
        <w:t>З</w:t>
      </w:r>
      <w:r w:rsidRPr="001F0C69">
        <w:rPr>
          <w:sz w:val="28"/>
          <w:szCs w:val="28"/>
        </w:rPr>
        <w:t xml:space="preserve">аместителя </w:t>
      </w:r>
      <w:r>
        <w:rPr>
          <w:sz w:val="28"/>
          <w:szCs w:val="28"/>
        </w:rPr>
        <w:t>Главы</w:t>
      </w:r>
      <w:r w:rsidRPr="001F0C69">
        <w:rPr>
          <w:sz w:val="28"/>
          <w:szCs w:val="28"/>
        </w:rPr>
        <w:t xml:space="preserve"> Администрации Рузского </w:t>
      </w:r>
      <w:r>
        <w:rPr>
          <w:sz w:val="28"/>
          <w:szCs w:val="28"/>
        </w:rPr>
        <w:t>городского округа</w:t>
      </w:r>
      <w:r w:rsidRPr="001F0C69">
        <w:rPr>
          <w:sz w:val="28"/>
          <w:szCs w:val="28"/>
        </w:rPr>
        <w:t xml:space="preserve"> Московской области </w:t>
      </w:r>
      <w:r>
        <w:rPr>
          <w:sz w:val="28"/>
          <w:szCs w:val="28"/>
        </w:rPr>
        <w:t>Шведова Дмитрия Викторовича</w:t>
      </w:r>
      <w:r w:rsidRPr="001F0C69">
        <w:rPr>
          <w:sz w:val="28"/>
          <w:szCs w:val="28"/>
        </w:rPr>
        <w:t xml:space="preserve">, действующего на основании распоряжения Администрации Рузского муниципального района Московской области от </w:t>
      </w:r>
      <w:r>
        <w:rPr>
          <w:sz w:val="28"/>
          <w:szCs w:val="28"/>
        </w:rPr>
        <w:t>25.08</w:t>
      </w:r>
      <w:r w:rsidRPr="001F0C69">
        <w:rPr>
          <w:sz w:val="28"/>
          <w:szCs w:val="28"/>
        </w:rPr>
        <w:t>.201</w:t>
      </w:r>
      <w:r>
        <w:rPr>
          <w:sz w:val="28"/>
          <w:szCs w:val="28"/>
        </w:rPr>
        <w:t>7</w:t>
      </w:r>
      <w:r w:rsidRPr="001F0C69">
        <w:rPr>
          <w:sz w:val="28"/>
          <w:szCs w:val="28"/>
        </w:rPr>
        <w:t xml:space="preserve">г. № </w:t>
      </w:r>
      <w:r>
        <w:rPr>
          <w:sz w:val="28"/>
          <w:szCs w:val="28"/>
        </w:rPr>
        <w:t>456</w:t>
      </w:r>
      <w:r w:rsidRPr="001F0C69">
        <w:rPr>
          <w:sz w:val="28"/>
          <w:szCs w:val="28"/>
        </w:rPr>
        <w:t xml:space="preserve">-РЛ, «О наделении полномочиями», с одной стороны, и </w:t>
      </w:r>
    </w:p>
    <w:p w14:paraId="6B8A74E5" w14:textId="77777777" w:rsidR="006F004C" w:rsidRPr="001F0C69" w:rsidRDefault="006F004C" w:rsidP="006F004C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__________________</w:t>
      </w:r>
      <w:r w:rsidRPr="001F0C69">
        <w:rPr>
          <w:sz w:val="28"/>
          <w:szCs w:val="28"/>
        </w:rPr>
        <w:t xml:space="preserve"> </w:t>
      </w:r>
      <w:r w:rsidRPr="001F0C69">
        <w:rPr>
          <w:sz w:val="28"/>
          <w:szCs w:val="28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39B36A3B" w14:textId="77777777" w:rsidR="006F004C" w:rsidRPr="001F0C69" w:rsidRDefault="006F004C" w:rsidP="006F004C">
      <w:pPr>
        <w:autoSpaceDE w:val="0"/>
        <w:jc w:val="both"/>
        <w:rPr>
          <w:sz w:val="28"/>
          <w:szCs w:val="28"/>
          <w:lang w:eastAsia="ru-RU"/>
        </w:rPr>
      </w:pPr>
    </w:p>
    <w:p w14:paraId="32FF28C9" w14:textId="77777777" w:rsidR="006F004C" w:rsidRPr="001F0C69" w:rsidRDefault="006F004C" w:rsidP="006F004C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Предмет Договора</w:t>
      </w:r>
    </w:p>
    <w:p w14:paraId="01CC6836" w14:textId="77777777" w:rsidR="006F004C" w:rsidRPr="001F0C69" w:rsidRDefault="006F004C" w:rsidP="006F004C">
      <w:pPr>
        <w:tabs>
          <w:tab w:val="left" w:pos="10063"/>
        </w:tabs>
        <w:suppressAutoHyphens w:val="0"/>
        <w:jc w:val="center"/>
        <w:rPr>
          <w:b/>
          <w:bCs/>
          <w:sz w:val="28"/>
          <w:szCs w:val="28"/>
        </w:rPr>
      </w:pPr>
    </w:p>
    <w:p w14:paraId="19C69425" w14:textId="77777777" w:rsidR="006F004C" w:rsidRPr="001F0C69" w:rsidRDefault="006F004C" w:rsidP="006F004C">
      <w:pPr>
        <w:numPr>
          <w:ilvl w:val="1"/>
          <w:numId w:val="32"/>
        </w:numPr>
        <w:tabs>
          <w:tab w:val="left" w:pos="-142"/>
        </w:tabs>
        <w:ind w:left="0" w:firstLine="0"/>
        <w:jc w:val="both"/>
        <w:rPr>
          <w:sz w:val="28"/>
          <w:szCs w:val="28"/>
        </w:rPr>
      </w:pPr>
      <w:r w:rsidRPr="00A03FE0">
        <w:rPr>
          <w:sz w:val="28"/>
          <w:szCs w:val="28"/>
        </w:rPr>
        <w:t xml:space="preserve">Арендодатель передает, а Арендатор принимает в аренду земельный участок, </w:t>
      </w:r>
      <w:r w:rsidRPr="0077623B">
        <w:rPr>
          <w:sz w:val="28"/>
        </w:rPr>
        <w:t>из земель государственной неразграниченной собственности,</w:t>
      </w:r>
      <w:r w:rsidRPr="00A03FE0">
        <w:rPr>
          <w:sz w:val="28"/>
          <w:szCs w:val="28"/>
        </w:rPr>
        <w:t xml:space="preserve"> общей площадью</w:t>
      </w:r>
      <w:r>
        <w:rPr>
          <w:sz w:val="28"/>
          <w:szCs w:val="28"/>
        </w:rPr>
        <w:t xml:space="preserve">                  1121 </w:t>
      </w:r>
      <w:r w:rsidRPr="00A03FE0">
        <w:rPr>
          <w:sz w:val="28"/>
          <w:szCs w:val="28"/>
        </w:rPr>
        <w:t>кв. м.,</w:t>
      </w:r>
      <w:r w:rsidRPr="001F0C69">
        <w:rPr>
          <w:sz w:val="28"/>
          <w:szCs w:val="28"/>
        </w:rPr>
        <w:t xml:space="preserve"> категория земель – земли населенных пунктов, с кадастровым номером </w:t>
      </w:r>
      <w:r>
        <w:rPr>
          <w:noProof/>
          <w:sz w:val="28"/>
          <w:szCs w:val="28"/>
        </w:rPr>
        <w:t>50:19:0040315:1709</w:t>
      </w:r>
      <w:r w:rsidRPr="001F0C69">
        <w:rPr>
          <w:sz w:val="28"/>
          <w:szCs w:val="28"/>
        </w:rPr>
        <w:t xml:space="preserve">, вид разрешенного использования: </w:t>
      </w:r>
      <w:r>
        <w:rPr>
          <w:sz w:val="28"/>
          <w:szCs w:val="28"/>
        </w:rPr>
        <w:t xml:space="preserve"> для индивидуального жилищного строительства </w:t>
      </w:r>
      <w:r w:rsidRPr="001F0C69">
        <w:rPr>
          <w:sz w:val="28"/>
          <w:szCs w:val="28"/>
        </w:rPr>
        <w:t>(далее – Земельный участок).</w:t>
      </w:r>
    </w:p>
    <w:p w14:paraId="722E0F94" w14:textId="77777777" w:rsidR="006F004C" w:rsidRPr="001F0C69" w:rsidRDefault="006F004C" w:rsidP="006F004C">
      <w:pPr>
        <w:tabs>
          <w:tab w:val="left" w:pos="9180"/>
        </w:tabs>
        <w:ind w:firstLine="567"/>
        <w:jc w:val="both"/>
        <w:rPr>
          <w:noProof/>
          <w:sz w:val="28"/>
          <w:szCs w:val="28"/>
        </w:rPr>
      </w:pPr>
      <w:r w:rsidRPr="001F0C69">
        <w:rPr>
          <w:sz w:val="28"/>
          <w:szCs w:val="28"/>
        </w:rPr>
        <w:t>Земельный участок расположен по адресу: Московская область, Рузский район</w:t>
      </w:r>
      <w:r>
        <w:rPr>
          <w:sz w:val="28"/>
          <w:szCs w:val="28"/>
        </w:rPr>
        <w:t xml:space="preserve">, с/п Старорузское, д. Нестерово, </w:t>
      </w:r>
      <w:r w:rsidRPr="001F0C69">
        <w:rPr>
          <w:sz w:val="28"/>
          <w:szCs w:val="28"/>
        </w:rPr>
        <w:t xml:space="preserve">в границах, указанных в </w:t>
      </w:r>
      <w:r>
        <w:rPr>
          <w:noProof/>
          <w:sz w:val="28"/>
          <w:szCs w:val="28"/>
        </w:rPr>
        <w:t>выписке из единого государственного реестра недвижимости</w:t>
      </w:r>
      <w:r w:rsidRPr="00E16D10">
        <w:rPr>
          <w:noProof/>
          <w:sz w:val="28"/>
          <w:szCs w:val="28"/>
        </w:rPr>
        <w:t xml:space="preserve">, прилагаемом к настоящему договору (Приложение </w:t>
      </w:r>
      <w:r w:rsidRPr="001F0C69">
        <w:rPr>
          <w:noProof/>
          <w:sz w:val="28"/>
          <w:szCs w:val="28"/>
        </w:rPr>
        <w:t>1) и являющемся его неотъемлемой частью.</w:t>
      </w:r>
    </w:p>
    <w:p w14:paraId="6C18A430" w14:textId="77777777" w:rsidR="006F004C" w:rsidRPr="001F0C69" w:rsidRDefault="006F004C" w:rsidP="006F004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1.</w:t>
      </w:r>
      <w:r>
        <w:rPr>
          <w:sz w:val="28"/>
          <w:szCs w:val="28"/>
        </w:rPr>
        <w:t>2</w:t>
      </w:r>
      <w:r w:rsidRPr="001F0C69">
        <w:rPr>
          <w:sz w:val="28"/>
          <w:szCs w:val="28"/>
        </w:rPr>
        <w:t>. На момент заключения Договора на Земельном участке отсутствуют зарегистрированные объекты недвижимого имущества.</w:t>
      </w:r>
    </w:p>
    <w:p w14:paraId="085FB65C" w14:textId="77777777" w:rsidR="006F004C" w:rsidRDefault="006F004C" w:rsidP="006F004C">
      <w:pPr>
        <w:jc w:val="both"/>
        <w:rPr>
          <w:sz w:val="28"/>
          <w:szCs w:val="28"/>
        </w:rPr>
      </w:pPr>
      <w:r>
        <w:rPr>
          <w:sz w:val="28"/>
          <w:szCs w:val="28"/>
        </w:rPr>
        <w:t>1.3</w:t>
      </w:r>
      <w:r w:rsidRPr="001F0C69">
        <w:rPr>
          <w:sz w:val="28"/>
          <w:szCs w:val="28"/>
        </w:rPr>
        <w:t>. При заключении настоящего Договора у сторон отсутствуют сведения о зарегистрированных обременениях и ограничениях в использовании Земельного участка. При заключении настоящего Договора у сторон отсутствуют сведения о притязаниях третьих лиц на Земельный участок.</w:t>
      </w:r>
    </w:p>
    <w:p w14:paraId="5AE390B5" w14:textId="77777777" w:rsidR="006F004C" w:rsidRDefault="006F004C" w:rsidP="006F004C">
      <w:pPr>
        <w:jc w:val="both"/>
        <w:rPr>
          <w:sz w:val="28"/>
          <w:szCs w:val="28"/>
        </w:rPr>
      </w:pPr>
      <w:r>
        <w:rPr>
          <w:sz w:val="28"/>
          <w:szCs w:val="28"/>
        </w:rPr>
        <w:t>1.4. Сведения о Земельном участке:</w:t>
      </w:r>
    </w:p>
    <w:p w14:paraId="67334CD0" w14:textId="063978F9" w:rsidR="006F004C" w:rsidRDefault="006F004C" w:rsidP="006F004C">
      <w:pPr>
        <w:jc w:val="both"/>
        <w:rPr>
          <w:sz w:val="28"/>
          <w:szCs w:val="28"/>
        </w:rPr>
      </w:pPr>
      <w:r>
        <w:rPr>
          <w:sz w:val="28"/>
          <w:szCs w:val="28"/>
        </w:rPr>
        <w:t>- З</w:t>
      </w:r>
      <w:r w:rsidRPr="002D7058">
        <w:rPr>
          <w:sz w:val="28"/>
          <w:szCs w:val="28"/>
        </w:rPr>
        <w:t>емельный участок входит в границы второго пояса зоны санитарной охраны водных объектов, используемых для целей питьевого и хозяйственно-б</w:t>
      </w:r>
      <w:r w:rsidR="000357C4">
        <w:rPr>
          <w:sz w:val="28"/>
          <w:szCs w:val="28"/>
        </w:rPr>
        <w:t xml:space="preserve">ытового водоснабжения г. Москвы; </w:t>
      </w:r>
    </w:p>
    <w:p w14:paraId="65E2A602" w14:textId="5A901EEC" w:rsidR="000357C4" w:rsidRPr="001F0C69" w:rsidRDefault="000357C4" w:rsidP="006F004C">
      <w:pPr>
        <w:jc w:val="both"/>
        <w:rPr>
          <w:sz w:val="28"/>
          <w:szCs w:val="28"/>
        </w:rPr>
      </w:pPr>
      <w:r>
        <w:rPr>
          <w:sz w:val="28"/>
          <w:szCs w:val="28"/>
        </w:rPr>
        <w:t>- З</w:t>
      </w:r>
      <w:r w:rsidRPr="000357C4">
        <w:rPr>
          <w:sz w:val="28"/>
          <w:szCs w:val="28"/>
        </w:rPr>
        <w:t>емельный участок расположен в приаэродромной территории аэродрома п. Кубинка.</w:t>
      </w:r>
    </w:p>
    <w:p w14:paraId="3616B855" w14:textId="77777777" w:rsidR="006F004C" w:rsidRDefault="006F004C" w:rsidP="006F004C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Срок Договора</w:t>
      </w:r>
    </w:p>
    <w:p w14:paraId="20AA5685" w14:textId="77777777" w:rsidR="006F004C" w:rsidRPr="001F0C69" w:rsidRDefault="006F004C" w:rsidP="006F004C">
      <w:pPr>
        <w:suppressAutoHyphens w:val="0"/>
        <w:jc w:val="center"/>
        <w:rPr>
          <w:b/>
          <w:bCs/>
          <w:sz w:val="28"/>
          <w:szCs w:val="28"/>
        </w:rPr>
      </w:pPr>
    </w:p>
    <w:p w14:paraId="41C5E44A" w14:textId="77777777" w:rsidR="006F004C" w:rsidRDefault="006F004C" w:rsidP="006F004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2.1. Договор </w:t>
      </w:r>
      <w:r w:rsidRPr="00A03FE0">
        <w:rPr>
          <w:sz w:val="28"/>
          <w:szCs w:val="28"/>
        </w:rPr>
        <w:t xml:space="preserve">заключается сроком </w:t>
      </w:r>
      <w:r w:rsidRPr="00946CB3">
        <w:rPr>
          <w:sz w:val="28"/>
          <w:szCs w:val="28"/>
        </w:rPr>
        <w:t xml:space="preserve">на </w:t>
      </w:r>
      <w:r>
        <w:rPr>
          <w:sz w:val="28"/>
          <w:szCs w:val="28"/>
        </w:rPr>
        <w:t>девять</w:t>
      </w:r>
      <w:r w:rsidRPr="00946CB3">
        <w:rPr>
          <w:sz w:val="28"/>
          <w:szCs w:val="28"/>
        </w:rPr>
        <w:t xml:space="preserve"> лет</w:t>
      </w:r>
      <w:r w:rsidRPr="00A03FE0">
        <w:rPr>
          <w:sz w:val="28"/>
          <w:szCs w:val="28"/>
        </w:rPr>
        <w:t>.</w:t>
      </w:r>
    </w:p>
    <w:p w14:paraId="5FD3B8A8" w14:textId="77777777" w:rsidR="006F004C" w:rsidRPr="001F0C69" w:rsidRDefault="006F004C" w:rsidP="006F004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lastRenderedPageBreak/>
        <w:t>2.2. Земельный участок передается Арендодателем по акту приема-передачи и считается переданным Арендатору после подписания данного акта. (Приложение 2).</w:t>
      </w:r>
    </w:p>
    <w:p w14:paraId="585FF3B3" w14:textId="77777777" w:rsidR="006F004C" w:rsidRPr="001F0C69" w:rsidRDefault="006F004C" w:rsidP="006F004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2.3. Договор считается заключенным с даты его государственной регистрации в органе, осуществляющем государственную регистрацию прав на недвижимое имущество и сделок с ним.</w:t>
      </w:r>
    </w:p>
    <w:p w14:paraId="7414FEBA" w14:textId="77777777" w:rsidR="006F004C" w:rsidRPr="001F0C69" w:rsidRDefault="006F004C" w:rsidP="006F004C">
      <w:pPr>
        <w:tabs>
          <w:tab w:val="left" w:pos="1260"/>
        </w:tabs>
        <w:ind w:firstLine="567"/>
        <w:jc w:val="both"/>
        <w:rPr>
          <w:spacing w:val="-4"/>
          <w:sz w:val="28"/>
          <w:szCs w:val="28"/>
        </w:rPr>
      </w:pPr>
      <w:r w:rsidRPr="000227DC">
        <w:rPr>
          <w:spacing w:val="-4"/>
          <w:sz w:val="28"/>
          <w:szCs w:val="28"/>
        </w:rPr>
        <w:t>Бремя регистрации данного Договора возлагается на Арендодателя.</w:t>
      </w:r>
    </w:p>
    <w:p w14:paraId="647D2A91" w14:textId="77777777" w:rsidR="006F004C" w:rsidRPr="001F0C69" w:rsidRDefault="006F004C" w:rsidP="006F004C">
      <w:pPr>
        <w:tabs>
          <w:tab w:val="left" w:pos="1260"/>
        </w:tabs>
        <w:ind w:firstLine="567"/>
        <w:jc w:val="both"/>
        <w:rPr>
          <w:color w:val="0000FF"/>
          <w:sz w:val="28"/>
          <w:szCs w:val="28"/>
        </w:rPr>
      </w:pPr>
    </w:p>
    <w:p w14:paraId="30D6E667" w14:textId="77777777" w:rsidR="006F004C" w:rsidRDefault="006F004C" w:rsidP="006F004C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Размер и условия внесения арендной платы</w:t>
      </w:r>
    </w:p>
    <w:p w14:paraId="3F51BC35" w14:textId="77777777" w:rsidR="006F004C" w:rsidRPr="001F0C69" w:rsidRDefault="006F004C" w:rsidP="006F004C">
      <w:pPr>
        <w:suppressAutoHyphens w:val="0"/>
        <w:jc w:val="center"/>
        <w:rPr>
          <w:b/>
          <w:bCs/>
          <w:sz w:val="28"/>
          <w:szCs w:val="28"/>
        </w:rPr>
      </w:pPr>
    </w:p>
    <w:p w14:paraId="3DAE1F56" w14:textId="77777777" w:rsidR="006F004C" w:rsidRPr="00285C0F" w:rsidRDefault="006F004C" w:rsidP="006F004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color w:val="000000"/>
          <w:sz w:val="28"/>
          <w:szCs w:val="28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1F0C69">
        <w:rPr>
          <w:sz w:val="28"/>
          <w:szCs w:val="28"/>
        </w:rPr>
        <w:t>пр</w:t>
      </w:r>
      <w:r>
        <w:rPr>
          <w:sz w:val="28"/>
          <w:szCs w:val="28"/>
        </w:rPr>
        <w:t>отоколом о результатах аукциона ____________(Лот № 1) от __________2017 г.</w:t>
      </w:r>
      <w:r>
        <w:rPr>
          <w:color w:val="000000"/>
          <w:sz w:val="28"/>
          <w:szCs w:val="28"/>
        </w:rPr>
        <w:t xml:space="preserve"> </w:t>
      </w:r>
      <w:r w:rsidRPr="001F0C69">
        <w:rPr>
          <w:color w:val="000000"/>
          <w:sz w:val="28"/>
          <w:szCs w:val="28"/>
        </w:rPr>
        <w:t xml:space="preserve">в размере </w:t>
      </w:r>
      <w:r>
        <w:rPr>
          <w:sz w:val="28"/>
          <w:szCs w:val="28"/>
        </w:rPr>
        <w:t xml:space="preserve">_________руб. </w:t>
      </w:r>
    </w:p>
    <w:p w14:paraId="5BF4F72A" w14:textId="77777777" w:rsidR="006F004C" w:rsidRPr="00285C0F" w:rsidRDefault="006F004C" w:rsidP="006F004C">
      <w:pPr>
        <w:ind w:firstLine="567"/>
        <w:jc w:val="both"/>
        <w:rPr>
          <w:sz w:val="28"/>
          <w:szCs w:val="28"/>
        </w:rPr>
      </w:pPr>
      <w:r w:rsidRPr="00285C0F">
        <w:rPr>
          <w:sz w:val="28"/>
          <w:szCs w:val="28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5FBAE6B0" w14:textId="77777777" w:rsidR="006F004C" w:rsidRPr="00285C0F" w:rsidRDefault="006F004C" w:rsidP="006F004C">
      <w:pPr>
        <w:jc w:val="both"/>
        <w:rPr>
          <w:bCs/>
          <w:snapToGrid w:val="0"/>
          <w:sz w:val="28"/>
          <w:szCs w:val="28"/>
        </w:rPr>
      </w:pPr>
      <w:r w:rsidRPr="00285C0F">
        <w:rPr>
          <w:sz w:val="28"/>
          <w:szCs w:val="28"/>
        </w:rPr>
        <w:t xml:space="preserve">3.2. </w:t>
      </w:r>
      <w:r w:rsidRPr="00285C0F">
        <w:rPr>
          <w:snapToGrid w:val="0"/>
          <w:sz w:val="28"/>
          <w:szCs w:val="28"/>
        </w:rPr>
        <w:t xml:space="preserve">Арендная плата вносится в </w:t>
      </w:r>
      <w:r w:rsidRPr="00285C0F">
        <w:rPr>
          <w:sz w:val="28"/>
          <w:szCs w:val="28"/>
        </w:rPr>
        <w:t xml:space="preserve">Управление Федерального казначейства  по Московской области (Администрация Рузского </w:t>
      </w:r>
      <w:r>
        <w:rPr>
          <w:sz w:val="28"/>
          <w:szCs w:val="28"/>
        </w:rPr>
        <w:t>городского округа</w:t>
      </w:r>
      <w:r w:rsidRPr="00285C0F">
        <w:rPr>
          <w:sz w:val="28"/>
          <w:szCs w:val="28"/>
        </w:rPr>
        <w:t>)</w:t>
      </w:r>
      <w:r w:rsidRPr="00285C0F">
        <w:rPr>
          <w:snapToGrid w:val="0"/>
          <w:sz w:val="28"/>
          <w:szCs w:val="28"/>
        </w:rPr>
        <w:t xml:space="preserve"> на расчетный счет </w:t>
      </w:r>
      <w:r>
        <w:rPr>
          <w:sz w:val="28"/>
          <w:szCs w:val="28"/>
        </w:rPr>
        <w:t>40101810845250010102</w:t>
      </w:r>
      <w:r w:rsidRPr="00285C0F">
        <w:rPr>
          <w:sz w:val="28"/>
          <w:szCs w:val="28"/>
        </w:rPr>
        <w:t xml:space="preserve"> </w:t>
      </w:r>
      <w:r w:rsidRPr="00285C0F">
        <w:rPr>
          <w:snapToGrid w:val="0"/>
          <w:sz w:val="28"/>
          <w:szCs w:val="28"/>
        </w:rPr>
        <w:t xml:space="preserve">в </w:t>
      </w:r>
      <w:r>
        <w:rPr>
          <w:sz w:val="28"/>
          <w:szCs w:val="28"/>
        </w:rPr>
        <w:t>ГУ Банка России по ЦФО</w:t>
      </w:r>
      <w:r w:rsidRPr="00285C0F">
        <w:rPr>
          <w:snapToGrid w:val="0"/>
          <w:sz w:val="28"/>
          <w:szCs w:val="28"/>
        </w:rPr>
        <w:t xml:space="preserve">,                   БИК </w:t>
      </w:r>
      <w:r>
        <w:rPr>
          <w:sz w:val="28"/>
          <w:szCs w:val="28"/>
        </w:rPr>
        <w:t>044525000</w:t>
      </w:r>
      <w:r w:rsidRPr="00285C0F">
        <w:rPr>
          <w:snapToGrid w:val="0"/>
          <w:sz w:val="28"/>
          <w:szCs w:val="28"/>
        </w:rPr>
        <w:t xml:space="preserve">, ИНН </w:t>
      </w:r>
      <w:r w:rsidRPr="00285C0F">
        <w:rPr>
          <w:sz w:val="28"/>
          <w:szCs w:val="28"/>
        </w:rPr>
        <w:t>5075003287</w:t>
      </w:r>
      <w:r w:rsidRPr="00285C0F">
        <w:rPr>
          <w:snapToGrid w:val="0"/>
          <w:sz w:val="28"/>
          <w:szCs w:val="28"/>
        </w:rPr>
        <w:t xml:space="preserve">, КПП </w:t>
      </w:r>
      <w:r w:rsidRPr="00285C0F">
        <w:rPr>
          <w:sz w:val="28"/>
          <w:szCs w:val="28"/>
        </w:rPr>
        <w:t>50701001</w:t>
      </w:r>
      <w:r w:rsidRPr="00285C0F">
        <w:rPr>
          <w:snapToGrid w:val="0"/>
          <w:sz w:val="28"/>
          <w:szCs w:val="28"/>
        </w:rPr>
        <w:t xml:space="preserve">, ОКТМО </w:t>
      </w:r>
      <w:r w:rsidRPr="00285C0F">
        <w:rPr>
          <w:sz w:val="28"/>
          <w:szCs w:val="28"/>
        </w:rPr>
        <w:t>46649</w:t>
      </w:r>
      <w:r>
        <w:rPr>
          <w:sz w:val="28"/>
          <w:szCs w:val="28"/>
        </w:rPr>
        <w:t>431</w:t>
      </w:r>
      <w:r w:rsidRPr="00285C0F">
        <w:rPr>
          <w:snapToGrid w:val="0"/>
          <w:sz w:val="28"/>
          <w:szCs w:val="28"/>
        </w:rPr>
        <w:t xml:space="preserve">, КБК </w:t>
      </w:r>
      <w:r>
        <w:rPr>
          <w:bCs/>
          <w:sz w:val="28"/>
          <w:szCs w:val="28"/>
        </w:rPr>
        <w:t xml:space="preserve">018 1 </w:t>
      </w:r>
      <w:r w:rsidRPr="00285C0F">
        <w:rPr>
          <w:bCs/>
          <w:sz w:val="28"/>
          <w:szCs w:val="28"/>
        </w:rPr>
        <w:t>11 05013 1</w:t>
      </w:r>
      <w:r>
        <w:rPr>
          <w:bCs/>
          <w:sz w:val="28"/>
          <w:szCs w:val="28"/>
        </w:rPr>
        <w:t>0</w:t>
      </w:r>
      <w:r w:rsidRPr="00285C0F">
        <w:rPr>
          <w:bCs/>
          <w:sz w:val="28"/>
          <w:szCs w:val="28"/>
        </w:rPr>
        <w:t xml:space="preserve"> 0000 120</w:t>
      </w:r>
      <w:r w:rsidRPr="00285C0F">
        <w:rPr>
          <w:sz w:val="28"/>
          <w:szCs w:val="28"/>
        </w:rPr>
        <w:t xml:space="preserve"> (Реквизиты могут изменяться).</w:t>
      </w:r>
    </w:p>
    <w:p w14:paraId="2030E560" w14:textId="77777777" w:rsidR="006F004C" w:rsidRPr="001F0C69" w:rsidRDefault="006F004C" w:rsidP="006F004C">
      <w:pPr>
        <w:jc w:val="both"/>
        <w:rPr>
          <w:sz w:val="28"/>
          <w:szCs w:val="28"/>
        </w:rPr>
      </w:pPr>
      <w:r w:rsidRPr="00285C0F">
        <w:rPr>
          <w:sz w:val="28"/>
          <w:szCs w:val="28"/>
        </w:rPr>
        <w:t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</w:t>
      </w:r>
      <w:r w:rsidRPr="001F0C69">
        <w:rPr>
          <w:sz w:val="28"/>
          <w:szCs w:val="28"/>
        </w:rPr>
        <w:t xml:space="preserve"> месяца, если иное не установлено законодательством.</w:t>
      </w:r>
    </w:p>
    <w:p w14:paraId="0EDC5BE2" w14:textId="77777777" w:rsidR="006F004C" w:rsidRPr="001F0C69" w:rsidRDefault="006F004C" w:rsidP="006F004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3.4. Арендная плата начисляется с даты подписания акта приема – передачи земельного участка, указанного в пункте 2.2 настоящего Договора.</w:t>
      </w:r>
    </w:p>
    <w:p w14:paraId="36BDB5EF" w14:textId="77777777" w:rsidR="006F004C" w:rsidRPr="001F0C69" w:rsidRDefault="006F004C" w:rsidP="006F004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26F95A95" w14:textId="77777777" w:rsidR="006F004C" w:rsidRPr="001F0C69" w:rsidRDefault="006F004C" w:rsidP="006F004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4714C7EA" w14:textId="77777777" w:rsidR="006F004C" w:rsidRPr="001F0C69" w:rsidRDefault="006F004C" w:rsidP="006F004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03464849" w14:textId="77777777" w:rsidR="006F004C" w:rsidRPr="001F0C69" w:rsidRDefault="006F004C" w:rsidP="006F004C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3A4FB7B1" w14:textId="77777777" w:rsidR="006F004C" w:rsidRPr="001F0C69" w:rsidRDefault="006F004C" w:rsidP="006F004C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1F46CA5C" w14:textId="77777777" w:rsidR="006F004C" w:rsidRPr="000227DC" w:rsidRDefault="006F004C" w:rsidP="006F004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</w:t>
      </w:r>
      <w:r w:rsidRPr="001F0C69">
        <w:rPr>
          <w:sz w:val="28"/>
          <w:szCs w:val="28"/>
        </w:rPr>
        <w:lastRenderedPageBreak/>
        <w:t xml:space="preserve">применяется ежегодно по состоянию на начало очередного финансового года, начиная с года, следующего за годом, в котором </w:t>
      </w:r>
      <w:r w:rsidRPr="000227DC">
        <w:rPr>
          <w:sz w:val="28"/>
          <w:szCs w:val="28"/>
        </w:rPr>
        <w:t>заключен договор аренды.</w:t>
      </w:r>
    </w:p>
    <w:p w14:paraId="79CDF9B8" w14:textId="77777777" w:rsidR="006F004C" w:rsidRPr="001F0C69" w:rsidRDefault="006F004C" w:rsidP="006F004C">
      <w:pPr>
        <w:ind w:firstLine="567"/>
        <w:jc w:val="both"/>
        <w:rPr>
          <w:sz w:val="28"/>
          <w:szCs w:val="28"/>
        </w:rPr>
      </w:pPr>
      <w:r w:rsidRPr="000227DC">
        <w:rPr>
          <w:sz w:val="28"/>
          <w:szCs w:val="28"/>
        </w:rPr>
        <w:t>Обязанность отслеживать принятие указанных в настоящем пункте федеральных законов возлагается на Арендодателя.</w:t>
      </w:r>
    </w:p>
    <w:p w14:paraId="6DF200ED" w14:textId="77777777" w:rsidR="006F004C" w:rsidRPr="001F0C69" w:rsidRDefault="006F004C" w:rsidP="006F004C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781A7250" w14:textId="77777777" w:rsidR="006F004C" w:rsidRPr="001F0C69" w:rsidRDefault="006F004C" w:rsidP="006F004C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(проиндексированном) размере.</w:t>
      </w:r>
    </w:p>
    <w:p w14:paraId="29A06EC2" w14:textId="77777777" w:rsidR="006F004C" w:rsidRPr="001F0C69" w:rsidRDefault="006F004C" w:rsidP="006F004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3.8. В арендную плату за первый год аренды засчитывается задаток в размере </w:t>
      </w:r>
      <w:r>
        <w:rPr>
          <w:sz w:val="28"/>
          <w:szCs w:val="28"/>
        </w:rPr>
        <w:t>_____________</w:t>
      </w:r>
      <w:r w:rsidRPr="001F0C69">
        <w:rPr>
          <w:sz w:val="28"/>
          <w:szCs w:val="28"/>
        </w:rPr>
        <w:t xml:space="preserve">руб., внесенный Арендатором Организатору торгов в соответствии с извещением о проведении торгов. </w:t>
      </w:r>
    </w:p>
    <w:p w14:paraId="0AC5E085" w14:textId="77777777" w:rsidR="006F004C" w:rsidRPr="001F0C69" w:rsidRDefault="006F004C" w:rsidP="006F004C">
      <w:pPr>
        <w:ind w:firstLine="567"/>
        <w:jc w:val="both"/>
        <w:rPr>
          <w:sz w:val="28"/>
          <w:szCs w:val="28"/>
        </w:rPr>
      </w:pPr>
    </w:p>
    <w:p w14:paraId="64431233" w14:textId="77777777" w:rsidR="006F004C" w:rsidRDefault="006F004C" w:rsidP="006F004C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Права и обязанности Сторон</w:t>
      </w:r>
    </w:p>
    <w:p w14:paraId="7C1E1E18" w14:textId="77777777" w:rsidR="006F004C" w:rsidRPr="001F0C69" w:rsidRDefault="006F004C" w:rsidP="006F004C">
      <w:pPr>
        <w:suppressAutoHyphens w:val="0"/>
        <w:jc w:val="center"/>
        <w:rPr>
          <w:b/>
          <w:bCs/>
          <w:sz w:val="28"/>
          <w:szCs w:val="28"/>
        </w:rPr>
      </w:pPr>
    </w:p>
    <w:p w14:paraId="2A756A51" w14:textId="77777777" w:rsidR="006F004C" w:rsidRPr="001F0C69" w:rsidRDefault="006F004C" w:rsidP="006F004C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4.1. Арендодатель имеет право:</w:t>
      </w:r>
    </w:p>
    <w:p w14:paraId="757C78F8" w14:textId="77777777" w:rsidR="006F004C" w:rsidRPr="001F0C69" w:rsidRDefault="006F004C" w:rsidP="006F004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4339B03D" w14:textId="77777777" w:rsidR="006F004C" w:rsidRPr="001F0C69" w:rsidRDefault="006F004C" w:rsidP="006F004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172AEE9A" w14:textId="77777777" w:rsidR="006F004C" w:rsidRPr="001F0C69" w:rsidRDefault="006F004C" w:rsidP="006F004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4.1.3. Требовать надлежащего исполнения Арендатором обязательств, предусмотренных п. 4.4. настоящего Договора.</w:t>
      </w:r>
    </w:p>
    <w:p w14:paraId="651046A3" w14:textId="77777777" w:rsidR="006F004C" w:rsidRPr="001F0C69" w:rsidRDefault="006F004C" w:rsidP="006F004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3C72BA00" w14:textId="77777777" w:rsidR="006F004C" w:rsidRPr="001F0C69" w:rsidRDefault="006F004C" w:rsidP="006F004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4.1.5. Изъять Земельный участок в порядке, установленном законодательством либо муниципальными правовыми актами.</w:t>
      </w:r>
    </w:p>
    <w:p w14:paraId="1856633A" w14:textId="77777777" w:rsidR="006F004C" w:rsidRPr="001F0C69" w:rsidRDefault="006F004C" w:rsidP="006F004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452957A6" w14:textId="77777777" w:rsidR="006F004C" w:rsidRPr="001F0C69" w:rsidRDefault="006F004C" w:rsidP="006F004C">
      <w:pPr>
        <w:pStyle w:val="ConsPlusNormal"/>
        <w:ind w:firstLine="0"/>
        <w:jc w:val="both"/>
        <w:rPr>
          <w:rFonts w:ascii="Times New Roman" w:hAnsi="Times New Roman" w:cs="Times New Roman"/>
          <w:sz w:val="28"/>
          <w:szCs w:val="28"/>
        </w:rPr>
      </w:pPr>
      <w:r w:rsidRPr="001F0C69">
        <w:rPr>
          <w:rFonts w:ascii="Times New Roman" w:hAnsi="Times New Roman" w:cs="Times New Roman"/>
          <w:sz w:val="28"/>
          <w:szCs w:val="28"/>
          <w:lang w:eastAsia="ru-RU"/>
        </w:rPr>
        <w:t>а) однократного невнесения Арендатором в полном объеме арендной платы в</w:t>
      </w:r>
      <w:r w:rsidRPr="001F0C69">
        <w:rPr>
          <w:rFonts w:ascii="Times New Roman" w:hAnsi="Times New Roman" w:cs="Times New Roman"/>
          <w:sz w:val="28"/>
          <w:szCs w:val="28"/>
        </w:rPr>
        <w:t xml:space="preserve"> порядке, установленном </w:t>
      </w:r>
      <w:hyperlink w:anchor="Par72" w:history="1">
        <w:r w:rsidRPr="001F0C69">
          <w:rPr>
            <w:rFonts w:ascii="Times New Roman" w:hAnsi="Times New Roman" w:cs="Times New Roman"/>
            <w:sz w:val="28"/>
            <w:szCs w:val="28"/>
          </w:rPr>
          <w:t>пунктами 3.2</w:t>
        </w:r>
      </w:hyperlink>
      <w:r w:rsidRPr="001F0C69">
        <w:rPr>
          <w:rFonts w:ascii="Times New Roman" w:hAnsi="Times New Roman" w:cs="Times New Roman"/>
          <w:sz w:val="28"/>
          <w:szCs w:val="28"/>
        </w:rPr>
        <w:t>-3.3 настоящего Договора, по истечении установленного Договором срока платежа;</w:t>
      </w:r>
    </w:p>
    <w:p w14:paraId="5E146241" w14:textId="77777777" w:rsidR="006F004C" w:rsidRPr="001F0C69" w:rsidRDefault="006F004C" w:rsidP="006F004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б) </w:t>
      </w:r>
      <w:r w:rsidRPr="001F0C69">
        <w:rPr>
          <w:sz w:val="28"/>
          <w:szCs w:val="28"/>
          <w:lang w:eastAsia="ru-RU"/>
        </w:rPr>
        <w:t>однократного</w:t>
      </w:r>
      <w:r w:rsidRPr="001F0C69">
        <w:rPr>
          <w:sz w:val="28"/>
          <w:szCs w:val="28"/>
        </w:rPr>
        <w:t xml:space="preserve"> внесения арендной платы не в полном объеме;</w:t>
      </w:r>
    </w:p>
    <w:p w14:paraId="4F0A477B" w14:textId="77777777" w:rsidR="006F004C" w:rsidRPr="001F0C69" w:rsidRDefault="006F004C" w:rsidP="006F004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58651ACA" w14:textId="77777777" w:rsidR="006F004C" w:rsidRPr="001F0C69" w:rsidRDefault="006F004C" w:rsidP="006F004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г) использования земельного участка способами, приводящими к его порче;</w:t>
      </w:r>
    </w:p>
    <w:p w14:paraId="39C1A0CF" w14:textId="77777777" w:rsidR="006F004C" w:rsidRPr="001F0C69" w:rsidRDefault="006F004C" w:rsidP="006F004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5442EE7A" w14:textId="77777777" w:rsidR="006F004C" w:rsidRPr="001F0C69" w:rsidRDefault="006F004C" w:rsidP="006F004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е)</w:t>
      </w:r>
      <w:r w:rsidRPr="001F0C69">
        <w:rPr>
          <w:color w:val="0000FF"/>
          <w:sz w:val="28"/>
          <w:szCs w:val="28"/>
        </w:rPr>
        <w:t xml:space="preserve"> </w:t>
      </w:r>
      <w:r w:rsidRPr="001F0C69">
        <w:rPr>
          <w:sz w:val="28"/>
          <w:szCs w:val="28"/>
        </w:rPr>
        <w:t xml:space="preserve">неустранения совершенного умышленно земельного правонарушения, выражающегося в отравлении, загрязнении, порче или уничтожении плодородного </w:t>
      </w:r>
      <w:r w:rsidRPr="001F0C69">
        <w:rPr>
          <w:sz w:val="28"/>
          <w:szCs w:val="28"/>
        </w:rPr>
        <w:lastRenderedPageBreak/>
        <w:t>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26C3B0E3" w14:textId="77777777" w:rsidR="006F004C" w:rsidRPr="001F0C69" w:rsidRDefault="006F004C" w:rsidP="006F004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ж) неосвоения Земельного участка в течение 3 (трех) лет с даты передачи участка Арендатору по акту приема-передачи;</w:t>
      </w:r>
    </w:p>
    <w:p w14:paraId="3C65C3E4" w14:textId="77777777" w:rsidR="006F004C" w:rsidRPr="001F0C69" w:rsidRDefault="006F004C" w:rsidP="006F004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з) изъятия земельного участка для государственных или муниципальных нужд;</w:t>
      </w:r>
    </w:p>
    <w:p w14:paraId="2718C9FC" w14:textId="77777777" w:rsidR="006F004C" w:rsidRPr="001F0C69" w:rsidRDefault="006F004C" w:rsidP="006F004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и) по иным основаниям, предусмотренным законодательством.</w:t>
      </w:r>
    </w:p>
    <w:p w14:paraId="7D099F4F" w14:textId="77777777" w:rsidR="006F004C" w:rsidRPr="001F0C69" w:rsidRDefault="006F004C" w:rsidP="006F004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4.1.7. Осуществлять иные права, предусмотренные действующим законодательством и настоящим Договором.</w:t>
      </w:r>
    </w:p>
    <w:p w14:paraId="7531A6F0" w14:textId="77777777" w:rsidR="006F004C" w:rsidRPr="001F0C69" w:rsidRDefault="006F004C" w:rsidP="006F004C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4.2. Арендодатель обязан:</w:t>
      </w:r>
    </w:p>
    <w:p w14:paraId="0CDE2E2A" w14:textId="77777777" w:rsidR="006F004C" w:rsidRPr="001F0C69" w:rsidRDefault="006F004C" w:rsidP="006F004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4.2.1. Выполнять в полном объеме все условия Договора.</w:t>
      </w:r>
    </w:p>
    <w:p w14:paraId="429DC72B" w14:textId="77777777" w:rsidR="006F004C" w:rsidRPr="001F0C69" w:rsidRDefault="006F004C" w:rsidP="006F004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4.2.2. Передать Арендатору Земельный участок по акту приема-передачи.</w:t>
      </w:r>
    </w:p>
    <w:p w14:paraId="39EE8228" w14:textId="77777777" w:rsidR="006F004C" w:rsidRPr="001F0C69" w:rsidRDefault="006F004C" w:rsidP="006F004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0E040197" w14:textId="77777777" w:rsidR="006F004C" w:rsidRDefault="006F004C" w:rsidP="006F004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4.2.4. 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4ABDB527" w14:textId="77777777" w:rsidR="006F004C" w:rsidRPr="00E766C4" w:rsidRDefault="006F004C" w:rsidP="006F004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766C4">
        <w:rPr>
          <w:sz w:val="28"/>
          <w:szCs w:val="28"/>
        </w:rPr>
        <w:t>4.2.5.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органе, осуществляющем государственную регистрацию прав на недвижимое имущество и сделок с ним, нести расходы, связанные с государственной регистрацией.</w:t>
      </w:r>
    </w:p>
    <w:p w14:paraId="6ADB74F4" w14:textId="77777777" w:rsidR="006F004C" w:rsidRPr="001F0C69" w:rsidRDefault="006F004C" w:rsidP="006F004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766C4">
        <w:rPr>
          <w:sz w:val="28"/>
          <w:szCs w:val="28"/>
        </w:rPr>
        <w:t>4.2.6. В течение 7 (семи) календарных дней с даты получения зарегистрированного Договора направить Арендатору 1 (один) экземпляр.</w:t>
      </w:r>
    </w:p>
    <w:p w14:paraId="0022A20A" w14:textId="77777777" w:rsidR="006F004C" w:rsidRPr="001F0C69" w:rsidRDefault="006F004C" w:rsidP="006F004C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4.3. Арендатор имеет право:</w:t>
      </w:r>
    </w:p>
    <w:p w14:paraId="4BAF149A" w14:textId="77777777" w:rsidR="006F004C" w:rsidRPr="001F0C69" w:rsidRDefault="006F004C" w:rsidP="006F004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4.3.1. Использовать Земельный участок на условиях, установленных настоящим Договором.</w:t>
      </w:r>
    </w:p>
    <w:p w14:paraId="16B62FEA" w14:textId="77777777" w:rsidR="006F004C" w:rsidRPr="001F0C69" w:rsidRDefault="006F004C" w:rsidP="006F004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4.3.2. Сдавать Земельный участок в субаренду, а также передавать свои права и обязанности по Договору третьим лицам.</w:t>
      </w:r>
    </w:p>
    <w:p w14:paraId="6658EF4F" w14:textId="77777777" w:rsidR="006F004C" w:rsidRPr="001F0C69" w:rsidRDefault="006F004C" w:rsidP="006F004C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4.3.3. Возводить на земельном участке здания, строения, сооружения, соответствующие цели предоставления Участка, указанной в п. 1.2. Договора, и ограничениям, указанным в п. 1.1. Договора.</w:t>
      </w:r>
    </w:p>
    <w:p w14:paraId="7CE19897" w14:textId="77777777" w:rsidR="006F004C" w:rsidRPr="001F0C69" w:rsidRDefault="006F004C" w:rsidP="006F004C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4.4. Арендатор обязан:</w:t>
      </w:r>
    </w:p>
    <w:p w14:paraId="75A7D276" w14:textId="77777777" w:rsidR="006F004C" w:rsidRPr="001F0C69" w:rsidRDefault="006F004C" w:rsidP="006F004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4.4.1. Выполнять в полном объеме все условия настоящего Договора.</w:t>
      </w:r>
    </w:p>
    <w:p w14:paraId="4241F194" w14:textId="77777777" w:rsidR="006F004C" w:rsidRDefault="006F004C" w:rsidP="006F004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4.4.2. Использовать Земельный участок в соответствии с целевым назначением и видом разрешенного использования.</w:t>
      </w:r>
    </w:p>
    <w:p w14:paraId="76DD8637" w14:textId="77777777" w:rsidR="006F004C" w:rsidRPr="001F0C69" w:rsidRDefault="006F004C" w:rsidP="006F004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626A1A">
        <w:rPr>
          <w:sz w:val="28"/>
          <w:szCs w:val="28"/>
        </w:rPr>
        <w:t>4</w:t>
      </w:r>
      <w:r>
        <w:rPr>
          <w:sz w:val="28"/>
          <w:szCs w:val="28"/>
        </w:rPr>
        <w:t>.4.3.</w:t>
      </w:r>
      <w:r w:rsidRPr="001F0C69">
        <w:rPr>
          <w:sz w:val="28"/>
          <w:szCs w:val="28"/>
        </w:rPr>
        <w:t xml:space="preserve">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2B72E8D0" w14:textId="77777777" w:rsidR="006F004C" w:rsidRPr="001F0C69" w:rsidRDefault="006F004C" w:rsidP="006F004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4.4.4</w:t>
      </w:r>
      <w:r w:rsidRPr="001F0C69">
        <w:rPr>
          <w:sz w:val="28"/>
          <w:szCs w:val="28"/>
        </w:rPr>
        <w:t>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                   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725A3EB6" w14:textId="77777777" w:rsidR="006F004C" w:rsidRPr="001F0C69" w:rsidRDefault="006F004C" w:rsidP="006F004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4.4.5</w:t>
      </w:r>
      <w:r w:rsidRPr="001F0C69">
        <w:rPr>
          <w:sz w:val="28"/>
          <w:szCs w:val="28"/>
        </w:rPr>
        <w:t>. Принять Земельный участок по акту приема-передачи.</w:t>
      </w:r>
    </w:p>
    <w:p w14:paraId="0B24D371" w14:textId="77777777" w:rsidR="006F004C" w:rsidRPr="001F0C69" w:rsidRDefault="006F004C" w:rsidP="006F004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4.4.6</w:t>
      </w:r>
      <w:r w:rsidRPr="001F0C69">
        <w:rPr>
          <w:sz w:val="28"/>
          <w:szCs w:val="28"/>
        </w:rPr>
        <w:t>. Уплачивать арендную плату в размере и сроки, установленные Договором.</w:t>
      </w:r>
    </w:p>
    <w:p w14:paraId="1ED04B54" w14:textId="77777777" w:rsidR="006F004C" w:rsidRPr="001F0C69" w:rsidRDefault="006F004C" w:rsidP="006F004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4.4.7</w:t>
      </w:r>
      <w:r w:rsidRPr="001F0C69">
        <w:rPr>
          <w:sz w:val="28"/>
          <w:szCs w:val="28"/>
        </w:rPr>
        <w:t>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37E68E9D" w14:textId="77777777" w:rsidR="006F004C" w:rsidRPr="001F0C69" w:rsidRDefault="006F004C" w:rsidP="006F004C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22F9E03F" w14:textId="77777777" w:rsidR="006F004C" w:rsidRPr="001F0C69" w:rsidRDefault="006F004C" w:rsidP="006F004C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</w:t>
      </w:r>
      <w:r>
        <w:rPr>
          <w:sz w:val="28"/>
          <w:szCs w:val="28"/>
        </w:rPr>
        <w:t>.4.8</w:t>
      </w:r>
      <w:r w:rsidRPr="001F0C69">
        <w:rPr>
          <w:sz w:val="28"/>
          <w:szCs w:val="28"/>
        </w:rPr>
        <w:t>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671CA81A" w14:textId="77777777" w:rsidR="006F004C" w:rsidRPr="001F0C69" w:rsidRDefault="006F004C" w:rsidP="006F004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4.4.9</w:t>
      </w:r>
      <w:r w:rsidRPr="001F0C69">
        <w:rPr>
          <w:sz w:val="28"/>
          <w:szCs w:val="28"/>
        </w:rPr>
        <w:t>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5169D7C5" w14:textId="77777777" w:rsidR="006F004C" w:rsidRPr="001F0C69" w:rsidRDefault="006F004C" w:rsidP="006F004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4.4.10</w:t>
      </w:r>
      <w:r w:rsidRPr="001F0C69">
        <w:rPr>
          <w:sz w:val="28"/>
          <w:szCs w:val="28"/>
        </w:rPr>
        <w:t>. 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648770BD" w14:textId="77777777" w:rsidR="006F004C" w:rsidRPr="001F0C69" w:rsidRDefault="006F004C" w:rsidP="006F004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4.4.11</w:t>
      </w:r>
      <w:r w:rsidRPr="001F0C69">
        <w:rPr>
          <w:sz w:val="28"/>
          <w:szCs w:val="28"/>
        </w:rPr>
        <w:t>. Не допускать загрязнение, захламление, деградацию и ухудшение плодородия почв на землях соответствующих территорий.</w:t>
      </w:r>
    </w:p>
    <w:p w14:paraId="3AFCEA23" w14:textId="77777777" w:rsidR="006F004C" w:rsidRPr="001F0C69" w:rsidRDefault="006F004C" w:rsidP="006F004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4.4.12</w:t>
      </w:r>
      <w:r w:rsidRPr="001F0C69">
        <w:rPr>
          <w:sz w:val="28"/>
          <w:szCs w:val="28"/>
        </w:rPr>
        <w:t>.Соблюдать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13AF14A3" w14:textId="77777777" w:rsidR="006F004C" w:rsidRPr="001F0C69" w:rsidRDefault="006F004C" w:rsidP="006F004C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4.4.13</w:t>
      </w:r>
      <w:r w:rsidRPr="001F0C69">
        <w:rPr>
          <w:sz w:val="28"/>
          <w:szCs w:val="28"/>
        </w:rPr>
        <w:t>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3EB7757A" w14:textId="77777777" w:rsidR="006F004C" w:rsidRPr="001F0C69" w:rsidRDefault="006F004C" w:rsidP="006F004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4.4.14</w:t>
      </w:r>
      <w:r w:rsidRPr="001F0C69">
        <w:rPr>
          <w:sz w:val="28"/>
          <w:szCs w:val="28"/>
        </w:rPr>
        <w:t>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1F228F02" w14:textId="77777777" w:rsidR="006F004C" w:rsidRPr="001F0C69" w:rsidRDefault="006F004C" w:rsidP="006F004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4.4.15</w:t>
      </w:r>
      <w:r w:rsidRPr="001F0C69">
        <w:rPr>
          <w:sz w:val="28"/>
          <w:szCs w:val="28"/>
        </w:rPr>
        <w:t>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0BD4F05C" w14:textId="77777777" w:rsidR="006F004C" w:rsidRPr="001F0C69" w:rsidRDefault="006F004C" w:rsidP="006F004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4.4.16</w:t>
      </w:r>
      <w:r w:rsidRPr="001F0C69">
        <w:rPr>
          <w:sz w:val="28"/>
          <w:szCs w:val="28"/>
        </w:rPr>
        <w:t>. Не нарушать прав собственников, землепользователей и арендаторов смежных земельных участков.</w:t>
      </w:r>
    </w:p>
    <w:p w14:paraId="0315A87B" w14:textId="77777777" w:rsidR="006F004C" w:rsidRPr="001F0C69" w:rsidRDefault="006F004C" w:rsidP="006F004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4.4.17</w:t>
      </w:r>
      <w:r w:rsidRPr="001F0C69">
        <w:rPr>
          <w:sz w:val="28"/>
          <w:szCs w:val="28"/>
        </w:rPr>
        <w:t>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70ED2CDB" w14:textId="77777777" w:rsidR="006F004C" w:rsidRPr="001F0C69" w:rsidRDefault="006F004C" w:rsidP="006F004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4.4.18</w:t>
      </w:r>
      <w:r w:rsidRPr="001F0C69">
        <w:rPr>
          <w:sz w:val="28"/>
          <w:szCs w:val="28"/>
        </w:rPr>
        <w:t>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55DEB3E9" w14:textId="77777777" w:rsidR="006F004C" w:rsidRPr="001F0C69" w:rsidRDefault="006F004C" w:rsidP="006F004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4.4.19</w:t>
      </w:r>
      <w:r w:rsidRPr="001F0C69">
        <w:rPr>
          <w:sz w:val="28"/>
          <w:szCs w:val="28"/>
        </w:rPr>
        <w:t xml:space="preserve">. 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5BA8E735" w14:textId="77777777" w:rsidR="006F004C" w:rsidRPr="001F0C69" w:rsidRDefault="006F004C" w:rsidP="006F004C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lastRenderedPageBreak/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79BAB5DD" w14:textId="77777777" w:rsidR="006F004C" w:rsidRPr="001F0C69" w:rsidRDefault="006F004C" w:rsidP="006F004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4.4.20</w:t>
      </w:r>
      <w:r w:rsidRPr="001F0C69">
        <w:rPr>
          <w:sz w:val="28"/>
          <w:szCs w:val="28"/>
        </w:rPr>
        <w:t>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0ADFE8C8" w14:textId="77777777" w:rsidR="006F004C" w:rsidRPr="001F0C69" w:rsidRDefault="006F004C" w:rsidP="006F004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4.4.21</w:t>
      </w:r>
      <w:r w:rsidRPr="001F0C69">
        <w:rPr>
          <w:sz w:val="28"/>
          <w:szCs w:val="28"/>
        </w:rPr>
        <w:t>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4AF2001F" w14:textId="77777777" w:rsidR="006F004C" w:rsidRPr="001F0C69" w:rsidRDefault="006F004C" w:rsidP="006F004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4.4.22</w:t>
      </w:r>
      <w:r w:rsidRPr="001F0C69">
        <w:rPr>
          <w:sz w:val="28"/>
          <w:szCs w:val="28"/>
        </w:rPr>
        <w:t>. 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40FB7955" w14:textId="0A7CD1CD" w:rsidR="006F004C" w:rsidRDefault="006F004C" w:rsidP="006F004C">
      <w:pPr>
        <w:numPr>
          <w:ilvl w:val="0"/>
          <w:numId w:val="1"/>
        </w:numPr>
        <w:autoSpaceDE w:val="0"/>
        <w:autoSpaceDN w:val="0"/>
        <w:adjustRightInd w:val="0"/>
        <w:ind w:left="0" w:firstLine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4.4.23. Использовать Земельный участок в соответствии с требованиями Водного кодекса Российской Федерации и с </w:t>
      </w:r>
      <w:r w:rsidRPr="00A610A6">
        <w:rPr>
          <w:sz w:val="28"/>
          <w:szCs w:val="28"/>
        </w:rPr>
        <w:t>СанПиН 2.1.4.1110-02 «Зоны санитарной охраны источников водоснабжения и водопроводов питьевого назначения»</w:t>
      </w:r>
      <w:r>
        <w:rPr>
          <w:sz w:val="28"/>
          <w:szCs w:val="28"/>
        </w:rPr>
        <w:t>.</w:t>
      </w:r>
    </w:p>
    <w:p w14:paraId="7189508E" w14:textId="78958C78" w:rsidR="000357C4" w:rsidRPr="00A610A6" w:rsidRDefault="000357C4" w:rsidP="006F004C">
      <w:pPr>
        <w:numPr>
          <w:ilvl w:val="0"/>
          <w:numId w:val="1"/>
        </w:numPr>
        <w:autoSpaceDE w:val="0"/>
        <w:autoSpaceDN w:val="0"/>
        <w:adjustRightInd w:val="0"/>
        <w:ind w:left="0" w:firstLine="0"/>
        <w:jc w:val="both"/>
        <w:rPr>
          <w:sz w:val="28"/>
          <w:szCs w:val="28"/>
        </w:rPr>
      </w:pPr>
      <w:r>
        <w:rPr>
          <w:sz w:val="28"/>
          <w:szCs w:val="28"/>
        </w:rPr>
        <w:t>4.4.24. Использовать Земельный участок в соответствии с требованиями Воздушного кодекса Российской Федерации.</w:t>
      </w:r>
    </w:p>
    <w:p w14:paraId="0A6A8414" w14:textId="305C4398" w:rsidR="006F004C" w:rsidRPr="001F0C69" w:rsidRDefault="000357C4" w:rsidP="006F004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4.4.25</w:t>
      </w:r>
      <w:r w:rsidR="006F004C" w:rsidRPr="001F0C69">
        <w:rPr>
          <w:sz w:val="28"/>
          <w:szCs w:val="28"/>
        </w:rPr>
        <w:t>.</w:t>
      </w:r>
      <w:r w:rsidR="006F004C">
        <w:rPr>
          <w:sz w:val="28"/>
          <w:szCs w:val="28"/>
        </w:rPr>
        <w:t xml:space="preserve"> </w:t>
      </w:r>
      <w:r w:rsidR="006F004C" w:rsidRPr="001F0C69">
        <w:rPr>
          <w:sz w:val="28"/>
          <w:szCs w:val="28"/>
        </w:rPr>
        <w:t>Исполнять иные обязанности, предусмотренные действующим законодательством, настоящим Договором.</w:t>
      </w:r>
    </w:p>
    <w:p w14:paraId="3359B0B5" w14:textId="74DB446B" w:rsidR="006F004C" w:rsidRDefault="000357C4" w:rsidP="006F004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4.4.26</w:t>
      </w:r>
      <w:r w:rsidR="006F004C" w:rsidRPr="001F0C69">
        <w:rPr>
          <w:sz w:val="28"/>
          <w:szCs w:val="28"/>
        </w:rPr>
        <w:t>.</w:t>
      </w:r>
      <w:r w:rsidR="006F004C">
        <w:rPr>
          <w:sz w:val="28"/>
          <w:szCs w:val="28"/>
        </w:rPr>
        <w:t xml:space="preserve"> </w:t>
      </w:r>
      <w:r w:rsidR="006F004C" w:rsidRPr="001F0C69">
        <w:rPr>
          <w:sz w:val="28"/>
          <w:szCs w:val="28"/>
        </w:rPr>
        <w:t>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</w:t>
      </w:r>
      <w:r w:rsidR="006F004C">
        <w:rPr>
          <w:sz w:val="28"/>
          <w:szCs w:val="28"/>
        </w:rPr>
        <w:t>ездействием) самого Арендатора.</w:t>
      </w:r>
    </w:p>
    <w:p w14:paraId="12DCE77F" w14:textId="77777777" w:rsidR="006F004C" w:rsidRDefault="006F004C" w:rsidP="006F004C">
      <w:pPr>
        <w:jc w:val="both"/>
        <w:rPr>
          <w:sz w:val="28"/>
          <w:szCs w:val="28"/>
        </w:rPr>
      </w:pPr>
    </w:p>
    <w:p w14:paraId="3FA9C183" w14:textId="77777777" w:rsidR="006F004C" w:rsidRDefault="006F004C" w:rsidP="006F004C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Ответственность Сторон</w:t>
      </w:r>
    </w:p>
    <w:p w14:paraId="6E719847" w14:textId="77777777" w:rsidR="006F004C" w:rsidRPr="001F0C69" w:rsidRDefault="006F004C" w:rsidP="006F004C">
      <w:pPr>
        <w:suppressAutoHyphens w:val="0"/>
        <w:jc w:val="center"/>
        <w:rPr>
          <w:b/>
          <w:bCs/>
          <w:sz w:val="28"/>
          <w:szCs w:val="28"/>
        </w:rPr>
      </w:pPr>
    </w:p>
    <w:p w14:paraId="16EBC5E5" w14:textId="77777777" w:rsidR="006F004C" w:rsidRPr="001F0C69" w:rsidRDefault="006F004C" w:rsidP="006F004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6E139D75" w14:textId="77777777" w:rsidR="006F004C" w:rsidRPr="001F0C69" w:rsidRDefault="006F004C" w:rsidP="006F004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018C8559" w14:textId="77777777" w:rsidR="006F004C" w:rsidRPr="001F0C69" w:rsidRDefault="006F004C" w:rsidP="006F004C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Уплата неустойки не освобождает Арендатора от исполнения своих обязательств по настоящему Договору. </w:t>
      </w:r>
    </w:p>
    <w:p w14:paraId="06E453EB" w14:textId="77777777" w:rsidR="006F004C" w:rsidRPr="001F0C69" w:rsidRDefault="006F004C" w:rsidP="006F004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007414C6" w14:textId="3F07A578" w:rsidR="006F004C" w:rsidRDefault="006F004C" w:rsidP="006F004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5.4.Ответственность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2363C755" w14:textId="58A43B41" w:rsidR="000357C4" w:rsidRDefault="000357C4" w:rsidP="006F004C">
      <w:pPr>
        <w:jc w:val="both"/>
        <w:rPr>
          <w:sz w:val="28"/>
          <w:szCs w:val="28"/>
        </w:rPr>
      </w:pPr>
    </w:p>
    <w:p w14:paraId="2F820E53" w14:textId="77777777" w:rsidR="000357C4" w:rsidRPr="001F0C69" w:rsidRDefault="000357C4" w:rsidP="006F004C">
      <w:pPr>
        <w:jc w:val="both"/>
        <w:rPr>
          <w:sz w:val="28"/>
          <w:szCs w:val="28"/>
        </w:rPr>
      </w:pPr>
    </w:p>
    <w:p w14:paraId="3E7E2323" w14:textId="77777777" w:rsidR="006F004C" w:rsidRDefault="006F004C" w:rsidP="006F004C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lastRenderedPageBreak/>
        <w:t>Изменение, расторжение и прекращение Договора</w:t>
      </w:r>
    </w:p>
    <w:p w14:paraId="0816DE77" w14:textId="77777777" w:rsidR="006F004C" w:rsidRPr="001F0C69" w:rsidRDefault="006F004C" w:rsidP="006F004C">
      <w:pPr>
        <w:suppressAutoHyphens w:val="0"/>
        <w:jc w:val="center"/>
        <w:rPr>
          <w:b/>
          <w:bCs/>
          <w:sz w:val="28"/>
          <w:szCs w:val="28"/>
        </w:rPr>
      </w:pPr>
    </w:p>
    <w:p w14:paraId="70613E5D" w14:textId="77777777" w:rsidR="006F004C" w:rsidRPr="001F0C69" w:rsidRDefault="006F004C" w:rsidP="006F004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6.1.Все изменения и (или) дополнения к настоящему Договору оформляются Сторонами в письменной форме и регистрируются в установленном законом порядке.</w:t>
      </w:r>
    </w:p>
    <w:p w14:paraId="5DA26C65" w14:textId="77777777" w:rsidR="006F004C" w:rsidRPr="001F0C69" w:rsidRDefault="006F004C" w:rsidP="006F004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6.2.Договор может быть расторгнут:</w:t>
      </w:r>
    </w:p>
    <w:p w14:paraId="3B254D36" w14:textId="77777777" w:rsidR="006F004C" w:rsidRPr="001F0C69" w:rsidRDefault="006F004C" w:rsidP="006F004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– по требованию Арендодателя или Арендатора в судебном порядке на основании и в порядке, установленном гражданским законодательством, а также случаях, указанных в пункте 4.1.6 настоящего Договора;</w:t>
      </w:r>
    </w:p>
    <w:p w14:paraId="210FE763" w14:textId="77777777" w:rsidR="006F004C" w:rsidRPr="001F0C69" w:rsidRDefault="006F004C" w:rsidP="006F004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– по соглашению Сторон в порядке, предусмотренном законодательством.</w:t>
      </w:r>
    </w:p>
    <w:p w14:paraId="7A2C817A" w14:textId="77777777" w:rsidR="006F004C" w:rsidRPr="001F0C69" w:rsidRDefault="006F004C" w:rsidP="006F004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6.3. При расторжении или окончании срока действия Договора Арендатор обязан возвратить Арендодателю Участок в надлежащем состоянии по акту приема-передачи в течение 10 (десяти) дней.</w:t>
      </w:r>
    </w:p>
    <w:p w14:paraId="18700E39" w14:textId="77777777" w:rsidR="006F004C" w:rsidRPr="001F0C69" w:rsidRDefault="006F004C" w:rsidP="006F004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6.4. Настоящий Договор по окончании срока не может быть продлен на неопределенный срок. У Арендатора отсутствует преимущественное право на заключение договора аренды Земельного участка на новый срок.</w:t>
      </w:r>
    </w:p>
    <w:p w14:paraId="1DDE5F93" w14:textId="77777777" w:rsidR="006F004C" w:rsidRPr="001F0C69" w:rsidRDefault="006F004C" w:rsidP="006F004C">
      <w:pPr>
        <w:jc w:val="both"/>
        <w:rPr>
          <w:color w:val="0000FF"/>
          <w:sz w:val="28"/>
          <w:szCs w:val="28"/>
        </w:rPr>
      </w:pPr>
      <w:r w:rsidRPr="001F0C69">
        <w:rPr>
          <w:sz w:val="28"/>
          <w:szCs w:val="28"/>
        </w:rPr>
        <w:t>6.5. До момента подписания акта приема-передачи Земельного участка в связи с прекращением, расторжением настоящего Договора Арендатор уплачивает арендную плату за Земельный участок до момента фактической передачи Земельного участка.</w:t>
      </w:r>
    </w:p>
    <w:p w14:paraId="77054D16" w14:textId="77777777" w:rsidR="006F004C" w:rsidRPr="001F0C69" w:rsidRDefault="006F004C" w:rsidP="006F004C">
      <w:pPr>
        <w:autoSpaceDE w:val="0"/>
        <w:autoSpaceDN w:val="0"/>
        <w:adjustRightInd w:val="0"/>
        <w:jc w:val="both"/>
        <w:rPr>
          <w:color w:val="0000FF"/>
          <w:sz w:val="28"/>
          <w:szCs w:val="28"/>
        </w:rPr>
      </w:pPr>
    </w:p>
    <w:p w14:paraId="216B3829" w14:textId="77777777" w:rsidR="006F004C" w:rsidRDefault="006F004C" w:rsidP="006F004C">
      <w:pPr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7. Рассмотрение споров</w:t>
      </w:r>
    </w:p>
    <w:p w14:paraId="2956376A" w14:textId="77777777" w:rsidR="006F004C" w:rsidRPr="001F0C69" w:rsidRDefault="006F004C" w:rsidP="006F004C">
      <w:pPr>
        <w:jc w:val="center"/>
        <w:rPr>
          <w:b/>
          <w:bCs/>
          <w:sz w:val="28"/>
          <w:szCs w:val="28"/>
        </w:rPr>
      </w:pPr>
    </w:p>
    <w:p w14:paraId="6B98B206" w14:textId="77777777" w:rsidR="006F004C" w:rsidRPr="001F0C69" w:rsidRDefault="006F004C" w:rsidP="006F004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7.1. Все споры между Сторонами, возникающие по Договору, разрешаются Арбитражным судом Московской области либо Рузским районным судом в соответствии с правилами подведомственности, установленными действующим законодательством.</w:t>
      </w:r>
    </w:p>
    <w:p w14:paraId="5BF28C2F" w14:textId="77777777" w:rsidR="006F004C" w:rsidRPr="001F0C69" w:rsidRDefault="006F004C" w:rsidP="006F004C">
      <w:pPr>
        <w:jc w:val="both"/>
        <w:rPr>
          <w:sz w:val="28"/>
          <w:szCs w:val="28"/>
        </w:rPr>
      </w:pPr>
    </w:p>
    <w:p w14:paraId="02F8D898" w14:textId="77777777" w:rsidR="006F004C" w:rsidRDefault="006F004C" w:rsidP="006F004C">
      <w:pPr>
        <w:numPr>
          <w:ilvl w:val="0"/>
          <w:numId w:val="34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Дополнительные и особые условия Договора</w:t>
      </w:r>
    </w:p>
    <w:p w14:paraId="1F99F9D1" w14:textId="77777777" w:rsidR="006F004C" w:rsidRPr="001F0C69" w:rsidRDefault="006F004C" w:rsidP="006F004C">
      <w:pPr>
        <w:suppressAutoHyphens w:val="0"/>
        <w:jc w:val="center"/>
        <w:rPr>
          <w:b/>
          <w:bCs/>
          <w:sz w:val="28"/>
          <w:szCs w:val="28"/>
        </w:rPr>
      </w:pPr>
    </w:p>
    <w:p w14:paraId="71117C0D" w14:textId="77777777" w:rsidR="006F004C" w:rsidRPr="001F0C69" w:rsidRDefault="006F004C" w:rsidP="006F004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8.1. Об обстоятельствах непреодолимой силы каждая из Сторон обязана немедленно известить другую сторону.</w:t>
      </w:r>
    </w:p>
    <w:p w14:paraId="46D0E73F" w14:textId="77777777" w:rsidR="006F004C" w:rsidRPr="001F0C69" w:rsidRDefault="006F004C" w:rsidP="006F004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8.2. Договор субаренды земельного участка, а также договор передачи Арендатором своих прав и обязанностей по Договору подлежат государственной регистрации в Управлении Федеральной службы государственной регистрации, кадастра и картографии по Московской области.</w:t>
      </w:r>
    </w:p>
    <w:p w14:paraId="574444B6" w14:textId="77777777" w:rsidR="006F004C" w:rsidRPr="001F0C69" w:rsidRDefault="006F004C" w:rsidP="006F004C">
      <w:pPr>
        <w:jc w:val="both"/>
        <w:rPr>
          <w:color w:val="0000FF"/>
          <w:sz w:val="28"/>
          <w:szCs w:val="28"/>
        </w:rPr>
      </w:pPr>
      <w:r w:rsidRPr="001F0C69">
        <w:rPr>
          <w:sz w:val="28"/>
          <w:szCs w:val="28"/>
        </w:rPr>
        <w:t>8.3.Срок действия договора субаренды не может превышать срока действия настоящего Договора.</w:t>
      </w:r>
    </w:p>
    <w:p w14:paraId="710CD860" w14:textId="77777777" w:rsidR="006F004C" w:rsidRPr="001F0C69" w:rsidRDefault="006F004C" w:rsidP="006F004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8.4. При досрочном расторжении настоящего Договора договор субаренды Земельного участка прекращает свое действие.</w:t>
      </w:r>
    </w:p>
    <w:p w14:paraId="14D5C80C" w14:textId="77777777" w:rsidR="006F004C" w:rsidRDefault="006F004C" w:rsidP="006F004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8.5. </w:t>
      </w:r>
      <w:r w:rsidRPr="001A28AB">
        <w:rPr>
          <w:sz w:val="28"/>
          <w:szCs w:val="28"/>
        </w:rPr>
        <w:t>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или муниципальной собственности, в части изменения вида разрешенного использования такого земельного участка не допускается</w:t>
      </w:r>
    </w:p>
    <w:p w14:paraId="686840DC" w14:textId="77777777" w:rsidR="006F004C" w:rsidRPr="001F0C69" w:rsidRDefault="006F004C" w:rsidP="006F004C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8.6 </w:t>
      </w:r>
      <w:r w:rsidRPr="001F0C69">
        <w:rPr>
          <w:sz w:val="28"/>
          <w:szCs w:val="28"/>
        </w:rPr>
        <w:t xml:space="preserve">Настоящий Договор составлен в 3 (трех) экземплярах, имеющих одинаковую юридическую силу, из которых по одному экземпляру хранится у Сторон, один </w:t>
      </w:r>
      <w:r w:rsidRPr="001F0C69">
        <w:rPr>
          <w:sz w:val="28"/>
          <w:szCs w:val="28"/>
        </w:rPr>
        <w:lastRenderedPageBreak/>
        <w:t>экземпляр передается в орган, осуществляющий государственную регистрацию прав на недвижимое имущество и сделок с ним.</w:t>
      </w:r>
    </w:p>
    <w:p w14:paraId="028D2339" w14:textId="77777777" w:rsidR="006F004C" w:rsidRPr="001F0C69" w:rsidRDefault="006F004C" w:rsidP="006F004C">
      <w:pPr>
        <w:tabs>
          <w:tab w:val="num" w:pos="1134"/>
        </w:tabs>
        <w:ind w:firstLine="360"/>
        <w:jc w:val="both"/>
        <w:rPr>
          <w:bCs/>
          <w:color w:val="0000FF"/>
          <w:sz w:val="28"/>
          <w:szCs w:val="28"/>
        </w:rPr>
      </w:pPr>
    </w:p>
    <w:p w14:paraId="7B8CF960" w14:textId="77777777" w:rsidR="006F004C" w:rsidRDefault="006F004C" w:rsidP="006F004C">
      <w:pPr>
        <w:numPr>
          <w:ilvl w:val="0"/>
          <w:numId w:val="34"/>
        </w:numPr>
        <w:ind w:right="284"/>
        <w:jc w:val="center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Приложения к договору</w:t>
      </w:r>
    </w:p>
    <w:p w14:paraId="6A47D681" w14:textId="77777777" w:rsidR="006F004C" w:rsidRPr="001F0C69" w:rsidRDefault="006F004C" w:rsidP="006F004C">
      <w:pPr>
        <w:ind w:left="720" w:right="284"/>
        <w:jc w:val="center"/>
        <w:rPr>
          <w:b/>
          <w:sz w:val="28"/>
          <w:szCs w:val="28"/>
        </w:rPr>
      </w:pPr>
    </w:p>
    <w:p w14:paraId="60FD02BB" w14:textId="77777777" w:rsidR="006F004C" w:rsidRPr="001F0C69" w:rsidRDefault="006F004C" w:rsidP="006F004C">
      <w:pPr>
        <w:ind w:left="360" w:right="284"/>
        <w:rPr>
          <w:sz w:val="28"/>
          <w:szCs w:val="28"/>
        </w:rPr>
      </w:pPr>
      <w:r w:rsidRPr="001F0C69">
        <w:rPr>
          <w:sz w:val="28"/>
          <w:szCs w:val="28"/>
        </w:rPr>
        <w:t>К договору прилагаются и являются его неотъемлемой частью:</w:t>
      </w:r>
    </w:p>
    <w:p w14:paraId="655EA10A" w14:textId="77777777" w:rsidR="006F004C" w:rsidRPr="001F0C69" w:rsidRDefault="006F004C" w:rsidP="006F004C">
      <w:pPr>
        <w:numPr>
          <w:ilvl w:val="0"/>
          <w:numId w:val="33"/>
        </w:numPr>
        <w:ind w:right="93"/>
        <w:rPr>
          <w:sz w:val="28"/>
          <w:szCs w:val="28"/>
        </w:rPr>
      </w:pPr>
      <w:r>
        <w:rPr>
          <w:noProof/>
          <w:sz w:val="28"/>
          <w:szCs w:val="28"/>
        </w:rPr>
        <w:t>Выписка из единого государственного реестра недвижимости;</w:t>
      </w:r>
    </w:p>
    <w:p w14:paraId="7A54E60E" w14:textId="77777777" w:rsidR="006F004C" w:rsidRPr="00F77C36" w:rsidRDefault="006F004C" w:rsidP="006F004C">
      <w:pPr>
        <w:numPr>
          <w:ilvl w:val="0"/>
          <w:numId w:val="33"/>
        </w:numPr>
        <w:ind w:right="93"/>
        <w:rPr>
          <w:sz w:val="28"/>
          <w:szCs w:val="28"/>
        </w:rPr>
      </w:pPr>
      <w:r w:rsidRPr="001F0C69">
        <w:rPr>
          <w:sz w:val="28"/>
          <w:szCs w:val="28"/>
          <w:lang w:eastAsia="ru-RU"/>
        </w:rPr>
        <w:t>Акт приема-передачи</w:t>
      </w:r>
    </w:p>
    <w:p w14:paraId="260A96BB" w14:textId="77777777" w:rsidR="006F004C" w:rsidRDefault="006F004C" w:rsidP="006F004C">
      <w:pPr>
        <w:ind w:left="720" w:right="93"/>
        <w:rPr>
          <w:sz w:val="28"/>
          <w:szCs w:val="28"/>
        </w:rPr>
      </w:pPr>
    </w:p>
    <w:p w14:paraId="7F455048" w14:textId="77777777" w:rsidR="006F004C" w:rsidRPr="00097153" w:rsidRDefault="006F004C" w:rsidP="006F004C">
      <w:pPr>
        <w:ind w:left="720" w:right="93"/>
        <w:rPr>
          <w:sz w:val="28"/>
          <w:szCs w:val="28"/>
        </w:rPr>
      </w:pPr>
    </w:p>
    <w:p w14:paraId="2125DDE2" w14:textId="77777777" w:rsidR="006F004C" w:rsidRPr="00097153" w:rsidRDefault="006F004C" w:rsidP="006F004C">
      <w:pPr>
        <w:numPr>
          <w:ilvl w:val="0"/>
          <w:numId w:val="34"/>
        </w:numPr>
        <w:ind w:right="284"/>
        <w:jc w:val="center"/>
        <w:rPr>
          <w:b/>
          <w:sz w:val="28"/>
          <w:szCs w:val="28"/>
        </w:rPr>
      </w:pPr>
      <w:r w:rsidRPr="00097153">
        <w:rPr>
          <w:b/>
          <w:sz w:val="28"/>
          <w:szCs w:val="28"/>
        </w:rPr>
        <w:t xml:space="preserve"> Юридические адреса и реквизиты сторон</w:t>
      </w:r>
    </w:p>
    <w:p w14:paraId="44BDE72A" w14:textId="77777777" w:rsidR="006F004C" w:rsidRPr="00097153" w:rsidRDefault="006F004C" w:rsidP="006F004C">
      <w:pPr>
        <w:ind w:left="360" w:right="284"/>
        <w:rPr>
          <w:b/>
          <w:sz w:val="28"/>
          <w:szCs w:val="28"/>
        </w:rPr>
      </w:pPr>
    </w:p>
    <w:p w14:paraId="445A1BB6" w14:textId="77777777" w:rsidR="006F004C" w:rsidRPr="00097153" w:rsidRDefault="006F004C" w:rsidP="006F004C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Арендодатель:</w:t>
      </w:r>
    </w:p>
    <w:p w14:paraId="4FE5ECB5" w14:textId="77777777" w:rsidR="006F004C" w:rsidRPr="00097153" w:rsidRDefault="006F004C" w:rsidP="006F004C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 xml:space="preserve">Администрация Рузского </w:t>
      </w:r>
      <w:r>
        <w:rPr>
          <w:sz w:val="28"/>
          <w:szCs w:val="28"/>
        </w:rPr>
        <w:t>городского округа</w:t>
      </w:r>
      <w:r w:rsidRPr="00097153">
        <w:rPr>
          <w:sz w:val="28"/>
          <w:szCs w:val="28"/>
        </w:rPr>
        <w:t xml:space="preserve"> Московской области</w:t>
      </w:r>
    </w:p>
    <w:p w14:paraId="42B6C28E" w14:textId="77777777" w:rsidR="006F004C" w:rsidRPr="00097153" w:rsidRDefault="006F004C" w:rsidP="006F004C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 xml:space="preserve">ИНН 5075003287, </w:t>
      </w:r>
      <w:r w:rsidRPr="00097153">
        <w:rPr>
          <w:snapToGrid w:val="0"/>
          <w:sz w:val="28"/>
          <w:szCs w:val="28"/>
        </w:rPr>
        <w:t>КПП 507501001</w:t>
      </w:r>
      <w:r w:rsidRPr="00097153">
        <w:rPr>
          <w:sz w:val="28"/>
          <w:szCs w:val="28"/>
        </w:rPr>
        <w:t>, ОГРН 1025007589199</w:t>
      </w:r>
    </w:p>
    <w:p w14:paraId="7852A384" w14:textId="77777777" w:rsidR="006F004C" w:rsidRPr="00097153" w:rsidRDefault="006F004C" w:rsidP="006F004C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>143103, Московская область, г. Руза, ул. Солнцева, д. 11</w:t>
      </w:r>
    </w:p>
    <w:p w14:paraId="1557E84E" w14:textId="77777777" w:rsidR="006F004C" w:rsidRPr="00097153" w:rsidRDefault="006F004C" w:rsidP="006F004C">
      <w:pPr>
        <w:ind w:left="360" w:right="284"/>
        <w:rPr>
          <w:b/>
          <w:sz w:val="28"/>
          <w:szCs w:val="28"/>
        </w:rPr>
      </w:pPr>
    </w:p>
    <w:p w14:paraId="6877BACC" w14:textId="77777777" w:rsidR="006F004C" w:rsidRPr="00097153" w:rsidRDefault="006F004C" w:rsidP="006F004C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Арендатор:</w:t>
      </w:r>
    </w:p>
    <w:p w14:paraId="5446025E" w14:textId="77777777" w:rsidR="006F004C" w:rsidRDefault="006F004C" w:rsidP="006F004C">
      <w:pPr>
        <w:ind w:left="360" w:right="284"/>
        <w:rPr>
          <w:b/>
          <w:sz w:val="28"/>
          <w:szCs w:val="28"/>
        </w:rPr>
      </w:pPr>
      <w:r>
        <w:rPr>
          <w:sz w:val="28"/>
          <w:szCs w:val="28"/>
        </w:rPr>
        <w:t>____________________________________________________________________</w:t>
      </w:r>
    </w:p>
    <w:p w14:paraId="1CD5BD52" w14:textId="77777777" w:rsidR="006F004C" w:rsidRDefault="006F004C" w:rsidP="006F004C">
      <w:pPr>
        <w:ind w:right="284"/>
        <w:rPr>
          <w:b/>
          <w:sz w:val="28"/>
          <w:szCs w:val="28"/>
        </w:rPr>
      </w:pPr>
    </w:p>
    <w:p w14:paraId="4ECCBF37" w14:textId="77777777" w:rsidR="006F004C" w:rsidRPr="00097153" w:rsidRDefault="006F004C" w:rsidP="006F004C">
      <w:pPr>
        <w:ind w:left="360" w:right="284"/>
        <w:rPr>
          <w:b/>
          <w:sz w:val="28"/>
          <w:szCs w:val="28"/>
        </w:rPr>
      </w:pPr>
    </w:p>
    <w:p w14:paraId="1FD08550" w14:textId="77777777" w:rsidR="006F004C" w:rsidRPr="00097153" w:rsidRDefault="006F004C" w:rsidP="006F004C">
      <w:pPr>
        <w:numPr>
          <w:ilvl w:val="0"/>
          <w:numId w:val="34"/>
        </w:numPr>
        <w:suppressAutoHyphens w:val="0"/>
        <w:ind w:right="284" w:firstLine="0"/>
        <w:jc w:val="center"/>
        <w:rPr>
          <w:b/>
          <w:bCs/>
          <w:sz w:val="28"/>
          <w:szCs w:val="28"/>
        </w:rPr>
      </w:pPr>
      <w:r w:rsidRPr="00097153">
        <w:rPr>
          <w:b/>
          <w:bCs/>
          <w:sz w:val="28"/>
          <w:szCs w:val="28"/>
        </w:rPr>
        <w:t>Подписи сторон</w:t>
      </w:r>
    </w:p>
    <w:p w14:paraId="1D9709DC" w14:textId="77777777" w:rsidR="006F004C" w:rsidRDefault="006F004C" w:rsidP="006F004C">
      <w:pPr>
        <w:rPr>
          <w:b/>
          <w:sz w:val="28"/>
          <w:szCs w:val="28"/>
        </w:rPr>
      </w:pPr>
    </w:p>
    <w:p w14:paraId="4661EE73" w14:textId="77777777" w:rsidR="006F004C" w:rsidRDefault="006F004C" w:rsidP="006F004C">
      <w:pPr>
        <w:rPr>
          <w:b/>
          <w:sz w:val="28"/>
          <w:szCs w:val="28"/>
        </w:rPr>
      </w:pPr>
    </w:p>
    <w:p w14:paraId="36058E17" w14:textId="77777777" w:rsidR="006F004C" w:rsidRDefault="006F004C" w:rsidP="006F004C">
      <w:pPr>
        <w:ind w:right="-142"/>
        <w:rPr>
          <w:sz w:val="28"/>
          <w:szCs w:val="28"/>
        </w:rPr>
      </w:pPr>
      <w:r>
        <w:rPr>
          <w:sz w:val="28"/>
          <w:szCs w:val="28"/>
        </w:rPr>
        <w:t>Заместитель Главы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14:paraId="0E28D9CE" w14:textId="77777777" w:rsidR="006F004C" w:rsidRDefault="006F004C" w:rsidP="006F004C">
      <w:pPr>
        <w:ind w:right="-142"/>
        <w:rPr>
          <w:sz w:val="28"/>
          <w:szCs w:val="28"/>
        </w:rPr>
      </w:pPr>
      <w:r>
        <w:rPr>
          <w:sz w:val="28"/>
          <w:szCs w:val="28"/>
        </w:rPr>
        <w:t>Администрации Рузского городского округа</w:t>
      </w:r>
    </w:p>
    <w:p w14:paraId="50387852" w14:textId="77777777" w:rsidR="006F004C" w:rsidRDefault="006F004C" w:rsidP="006F004C">
      <w:pPr>
        <w:rPr>
          <w:sz w:val="28"/>
          <w:szCs w:val="28"/>
        </w:rPr>
      </w:pPr>
      <w:r>
        <w:rPr>
          <w:sz w:val="28"/>
          <w:szCs w:val="28"/>
        </w:rPr>
        <w:t>Московской области</w:t>
      </w:r>
    </w:p>
    <w:p w14:paraId="216CBC61" w14:textId="77777777" w:rsidR="006F004C" w:rsidRDefault="006F004C" w:rsidP="006F004C">
      <w:pPr>
        <w:rPr>
          <w:sz w:val="28"/>
          <w:szCs w:val="28"/>
        </w:rPr>
      </w:pPr>
    </w:p>
    <w:p w14:paraId="63839FDD" w14:textId="77777777" w:rsidR="006F004C" w:rsidRDefault="006F004C" w:rsidP="006F004C">
      <w:pPr>
        <w:rPr>
          <w:sz w:val="28"/>
          <w:szCs w:val="28"/>
        </w:rPr>
      </w:pPr>
    </w:p>
    <w:p w14:paraId="4B98DE31" w14:textId="77777777" w:rsidR="006F004C" w:rsidRDefault="006F004C" w:rsidP="006F004C">
      <w:pPr>
        <w:rPr>
          <w:sz w:val="28"/>
          <w:szCs w:val="28"/>
        </w:rPr>
      </w:pPr>
    </w:p>
    <w:p w14:paraId="4290CFC6" w14:textId="77777777" w:rsidR="006F004C" w:rsidRDefault="006F004C" w:rsidP="006F004C">
      <w:pPr>
        <w:rPr>
          <w:sz w:val="28"/>
          <w:szCs w:val="28"/>
        </w:rPr>
      </w:pPr>
      <w:r>
        <w:rPr>
          <w:sz w:val="28"/>
          <w:szCs w:val="28"/>
        </w:rPr>
        <w:t>______________ / Д.В. Шведов /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_____________ / _________ /</w:t>
      </w:r>
      <w:r>
        <w:rPr>
          <w:sz w:val="28"/>
          <w:szCs w:val="28"/>
        </w:rPr>
        <w:tab/>
      </w:r>
    </w:p>
    <w:p w14:paraId="487FADD4" w14:textId="77777777" w:rsidR="006F004C" w:rsidRPr="004F1178" w:rsidRDefault="006F004C" w:rsidP="006F004C">
      <w:pPr>
        <w:rPr>
          <w:sz w:val="28"/>
          <w:szCs w:val="28"/>
        </w:rPr>
      </w:pPr>
      <w:r>
        <w:rPr>
          <w:sz w:val="28"/>
          <w:szCs w:val="28"/>
        </w:rPr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</w:p>
    <w:p w14:paraId="653C821E" w14:textId="77777777" w:rsidR="006F004C" w:rsidRDefault="006F004C" w:rsidP="006F004C">
      <w:pPr>
        <w:rPr>
          <w:sz w:val="28"/>
          <w:szCs w:val="28"/>
        </w:rPr>
      </w:pPr>
    </w:p>
    <w:p w14:paraId="5D58AC83" w14:textId="77777777" w:rsidR="006F004C" w:rsidRDefault="006F004C" w:rsidP="006F004C">
      <w:pPr>
        <w:rPr>
          <w:sz w:val="22"/>
          <w:szCs w:val="22"/>
        </w:rPr>
      </w:pPr>
    </w:p>
    <w:p w14:paraId="2DDF01D8" w14:textId="77777777" w:rsidR="006F004C" w:rsidRDefault="006F004C" w:rsidP="006F004C">
      <w:pPr>
        <w:rPr>
          <w:sz w:val="22"/>
          <w:szCs w:val="22"/>
        </w:rPr>
      </w:pPr>
    </w:p>
    <w:p w14:paraId="5F5696A8" w14:textId="77777777" w:rsidR="006F004C" w:rsidRDefault="006F004C" w:rsidP="006F004C">
      <w:pPr>
        <w:rPr>
          <w:sz w:val="22"/>
          <w:szCs w:val="22"/>
        </w:rPr>
      </w:pPr>
    </w:p>
    <w:p w14:paraId="17DE870C" w14:textId="77777777" w:rsidR="006F004C" w:rsidRDefault="006F004C" w:rsidP="006F004C">
      <w:pPr>
        <w:rPr>
          <w:sz w:val="22"/>
          <w:szCs w:val="22"/>
        </w:rPr>
      </w:pPr>
    </w:p>
    <w:p w14:paraId="4EEF8CEF" w14:textId="731EA3AD" w:rsidR="006F004C" w:rsidRDefault="006F004C" w:rsidP="006F004C">
      <w:pPr>
        <w:rPr>
          <w:sz w:val="22"/>
          <w:szCs w:val="22"/>
        </w:rPr>
      </w:pPr>
    </w:p>
    <w:p w14:paraId="797A0CF8" w14:textId="5B9B5EC3" w:rsidR="006F004C" w:rsidRDefault="006F004C" w:rsidP="006F004C">
      <w:pPr>
        <w:rPr>
          <w:sz w:val="22"/>
          <w:szCs w:val="22"/>
        </w:rPr>
      </w:pPr>
    </w:p>
    <w:p w14:paraId="728F44AA" w14:textId="57E78E42" w:rsidR="006F004C" w:rsidRDefault="006F004C" w:rsidP="006F004C">
      <w:pPr>
        <w:rPr>
          <w:sz w:val="22"/>
          <w:szCs w:val="22"/>
        </w:rPr>
      </w:pPr>
    </w:p>
    <w:p w14:paraId="6949693E" w14:textId="41AE5AE2" w:rsidR="006F004C" w:rsidRDefault="006F004C" w:rsidP="006F004C">
      <w:pPr>
        <w:rPr>
          <w:sz w:val="22"/>
          <w:szCs w:val="22"/>
        </w:rPr>
      </w:pPr>
    </w:p>
    <w:p w14:paraId="58E167B1" w14:textId="29440544" w:rsidR="006F004C" w:rsidRDefault="006F004C" w:rsidP="006F004C">
      <w:pPr>
        <w:rPr>
          <w:sz w:val="22"/>
          <w:szCs w:val="22"/>
        </w:rPr>
      </w:pPr>
    </w:p>
    <w:p w14:paraId="318ACB36" w14:textId="382C306E" w:rsidR="006F004C" w:rsidRDefault="006F004C" w:rsidP="006F004C">
      <w:pPr>
        <w:rPr>
          <w:sz w:val="22"/>
          <w:szCs w:val="22"/>
        </w:rPr>
      </w:pPr>
    </w:p>
    <w:p w14:paraId="124ACD85" w14:textId="12E9CC6F" w:rsidR="006F004C" w:rsidRDefault="006F004C" w:rsidP="006F004C">
      <w:pPr>
        <w:rPr>
          <w:sz w:val="22"/>
          <w:szCs w:val="22"/>
        </w:rPr>
      </w:pPr>
    </w:p>
    <w:p w14:paraId="2E547267" w14:textId="3CCC0D74" w:rsidR="006F004C" w:rsidRDefault="006F004C" w:rsidP="006F004C">
      <w:pPr>
        <w:rPr>
          <w:sz w:val="22"/>
          <w:szCs w:val="22"/>
        </w:rPr>
      </w:pPr>
    </w:p>
    <w:p w14:paraId="7B2CF37A" w14:textId="3965CB75" w:rsidR="006F004C" w:rsidRDefault="006F004C" w:rsidP="006F004C">
      <w:pPr>
        <w:rPr>
          <w:sz w:val="22"/>
          <w:szCs w:val="22"/>
        </w:rPr>
      </w:pPr>
    </w:p>
    <w:p w14:paraId="113B1043" w14:textId="268BAAA0" w:rsidR="006F004C" w:rsidRDefault="006F004C" w:rsidP="006F004C">
      <w:pPr>
        <w:rPr>
          <w:sz w:val="22"/>
          <w:szCs w:val="22"/>
        </w:rPr>
      </w:pPr>
    </w:p>
    <w:p w14:paraId="571D815C" w14:textId="33B25F3B" w:rsidR="006F004C" w:rsidRDefault="006F004C" w:rsidP="006F004C">
      <w:pPr>
        <w:rPr>
          <w:sz w:val="22"/>
          <w:szCs w:val="22"/>
        </w:rPr>
      </w:pPr>
    </w:p>
    <w:p w14:paraId="5CFC30F9" w14:textId="18124AD0" w:rsidR="006F004C" w:rsidRDefault="006F004C" w:rsidP="006F004C">
      <w:pPr>
        <w:rPr>
          <w:sz w:val="22"/>
          <w:szCs w:val="22"/>
        </w:rPr>
      </w:pPr>
    </w:p>
    <w:p w14:paraId="10CCC696" w14:textId="7D8B4179" w:rsidR="006F004C" w:rsidRDefault="006F004C" w:rsidP="006F004C">
      <w:pPr>
        <w:rPr>
          <w:sz w:val="22"/>
          <w:szCs w:val="22"/>
        </w:rPr>
      </w:pPr>
    </w:p>
    <w:p w14:paraId="625BAED3" w14:textId="0384DFFD" w:rsidR="006F004C" w:rsidRDefault="006F004C" w:rsidP="006F004C">
      <w:pPr>
        <w:rPr>
          <w:sz w:val="22"/>
          <w:szCs w:val="22"/>
        </w:rPr>
      </w:pPr>
    </w:p>
    <w:p w14:paraId="56FE81CB" w14:textId="77777777" w:rsidR="006F004C" w:rsidRDefault="006F004C" w:rsidP="006F004C">
      <w:pPr>
        <w:pStyle w:val="af"/>
        <w:ind w:right="284"/>
        <w:jc w:val="right"/>
        <w:rPr>
          <w:sz w:val="22"/>
          <w:szCs w:val="22"/>
        </w:rPr>
      </w:pPr>
      <w:r w:rsidRPr="002F0774">
        <w:rPr>
          <w:sz w:val="22"/>
          <w:szCs w:val="22"/>
        </w:rPr>
        <w:lastRenderedPageBreak/>
        <w:t>Приложение к Договору аренды</w:t>
      </w:r>
    </w:p>
    <w:p w14:paraId="7CC621D5" w14:textId="77777777" w:rsidR="006F004C" w:rsidRPr="002F0774" w:rsidRDefault="006F004C" w:rsidP="006F004C">
      <w:pPr>
        <w:pStyle w:val="af"/>
        <w:ind w:right="284"/>
        <w:jc w:val="right"/>
        <w:rPr>
          <w:sz w:val="22"/>
          <w:szCs w:val="22"/>
        </w:rPr>
      </w:pPr>
    </w:p>
    <w:p w14:paraId="580CE775" w14:textId="77777777" w:rsidR="006F004C" w:rsidRPr="002F0774" w:rsidRDefault="006F004C" w:rsidP="006F004C">
      <w:pPr>
        <w:pStyle w:val="af"/>
        <w:ind w:right="284"/>
        <w:jc w:val="right"/>
        <w:rPr>
          <w:sz w:val="22"/>
          <w:szCs w:val="22"/>
        </w:rPr>
      </w:pPr>
      <w:r>
        <w:rPr>
          <w:sz w:val="22"/>
          <w:szCs w:val="22"/>
        </w:rPr>
        <w:t xml:space="preserve">от «__________» _______ 2017 г. </w:t>
      </w:r>
      <w:r w:rsidRPr="002F0774">
        <w:rPr>
          <w:sz w:val="22"/>
          <w:szCs w:val="22"/>
        </w:rPr>
        <w:t>№</w:t>
      </w:r>
      <w:r>
        <w:rPr>
          <w:sz w:val="22"/>
          <w:szCs w:val="22"/>
        </w:rPr>
        <w:t xml:space="preserve"> _</w:t>
      </w:r>
      <w:r w:rsidRPr="002F0774">
        <w:rPr>
          <w:sz w:val="22"/>
          <w:szCs w:val="22"/>
        </w:rPr>
        <w:t>_____</w:t>
      </w:r>
    </w:p>
    <w:p w14:paraId="02184FBF" w14:textId="77777777" w:rsidR="006F004C" w:rsidRPr="002F0774" w:rsidRDefault="006F004C" w:rsidP="006F004C">
      <w:pPr>
        <w:pStyle w:val="af"/>
        <w:ind w:right="284"/>
        <w:jc w:val="right"/>
        <w:rPr>
          <w:sz w:val="22"/>
          <w:szCs w:val="22"/>
        </w:rPr>
      </w:pPr>
    </w:p>
    <w:p w14:paraId="79B7F680" w14:textId="77777777" w:rsidR="006F004C" w:rsidRPr="002F0774" w:rsidRDefault="006F004C" w:rsidP="006F004C">
      <w:pPr>
        <w:pStyle w:val="af"/>
        <w:ind w:right="284"/>
        <w:rPr>
          <w:sz w:val="22"/>
          <w:szCs w:val="22"/>
        </w:rPr>
      </w:pPr>
      <w:r w:rsidRPr="002F0774">
        <w:rPr>
          <w:sz w:val="22"/>
          <w:szCs w:val="22"/>
        </w:rPr>
        <w:t xml:space="preserve"> АКТ ПРИЕМА-ПЕРЕДАЧИ</w:t>
      </w:r>
    </w:p>
    <w:p w14:paraId="21787B79" w14:textId="77777777" w:rsidR="006F004C" w:rsidRPr="002F0774" w:rsidRDefault="006F004C" w:rsidP="006F004C">
      <w:pPr>
        <w:pStyle w:val="af"/>
        <w:ind w:right="284"/>
        <w:rPr>
          <w:sz w:val="22"/>
          <w:szCs w:val="22"/>
        </w:rPr>
      </w:pPr>
    </w:p>
    <w:p w14:paraId="26259BD0" w14:textId="77777777" w:rsidR="006F004C" w:rsidRPr="00EC3D96" w:rsidRDefault="006F004C" w:rsidP="006F004C">
      <w:pPr>
        <w:ind w:right="284"/>
        <w:jc w:val="right"/>
        <w:rPr>
          <w:b/>
          <w:sz w:val="28"/>
          <w:szCs w:val="28"/>
        </w:rPr>
      </w:pPr>
      <w:r w:rsidRPr="00EC3D96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                                              2017 г.</w:t>
      </w:r>
    </w:p>
    <w:p w14:paraId="0BD73FA6" w14:textId="77777777" w:rsidR="006F004C" w:rsidRPr="00EC3D96" w:rsidRDefault="006F004C" w:rsidP="006F004C">
      <w:pPr>
        <w:ind w:right="284"/>
        <w:jc w:val="center"/>
        <w:rPr>
          <w:sz w:val="28"/>
          <w:szCs w:val="28"/>
        </w:rPr>
      </w:pPr>
    </w:p>
    <w:p w14:paraId="5BB188E9" w14:textId="77777777" w:rsidR="006F004C" w:rsidRPr="00EC3D96" w:rsidRDefault="006F004C" w:rsidP="006F004C">
      <w:pPr>
        <w:ind w:right="-1" w:firstLine="80"/>
        <w:jc w:val="both"/>
        <w:rPr>
          <w:sz w:val="28"/>
          <w:szCs w:val="28"/>
        </w:rPr>
      </w:pPr>
      <w:r w:rsidRPr="00EC3D96">
        <w:rPr>
          <w:sz w:val="28"/>
          <w:szCs w:val="28"/>
        </w:rPr>
        <w:t>Администрация Рузского городского округа Московской области</w:t>
      </w:r>
      <w:r w:rsidRPr="00EC3D96">
        <w:rPr>
          <w:color w:val="0000FF"/>
          <w:sz w:val="28"/>
          <w:szCs w:val="28"/>
        </w:rPr>
        <w:t>,</w:t>
      </w:r>
      <w:r w:rsidRPr="00EC3D96">
        <w:rPr>
          <w:spacing w:val="-8"/>
          <w:sz w:val="28"/>
          <w:szCs w:val="28"/>
        </w:rPr>
        <w:t xml:space="preserve"> ИНН 5075003287, КПП 507501001,</w:t>
      </w:r>
      <w:r w:rsidRPr="00EC3D96">
        <w:rPr>
          <w:spacing w:val="-3"/>
          <w:sz w:val="28"/>
          <w:szCs w:val="28"/>
        </w:rPr>
        <w:t xml:space="preserve">ОГРН 1025007589199, дата внесения записи в ЕГРЮЛ 02.12.2002, именуемая в дальнейшем Арендодатель </w:t>
      </w:r>
      <w:r w:rsidRPr="00EC3D96">
        <w:rPr>
          <w:spacing w:val="-4"/>
          <w:sz w:val="28"/>
          <w:szCs w:val="28"/>
        </w:rPr>
        <w:t xml:space="preserve">в лице </w:t>
      </w:r>
      <w:r>
        <w:rPr>
          <w:spacing w:val="-4"/>
          <w:sz w:val="28"/>
          <w:szCs w:val="28"/>
        </w:rPr>
        <w:t>З</w:t>
      </w:r>
      <w:r w:rsidRPr="00EC3D96">
        <w:rPr>
          <w:spacing w:val="-4"/>
          <w:sz w:val="28"/>
          <w:szCs w:val="28"/>
        </w:rPr>
        <w:t xml:space="preserve">аместителя </w:t>
      </w:r>
      <w:r>
        <w:rPr>
          <w:spacing w:val="-4"/>
          <w:sz w:val="28"/>
          <w:szCs w:val="28"/>
        </w:rPr>
        <w:t>Главы</w:t>
      </w:r>
      <w:r w:rsidRPr="00EC3D96">
        <w:rPr>
          <w:spacing w:val="-4"/>
          <w:sz w:val="28"/>
          <w:szCs w:val="28"/>
        </w:rPr>
        <w:t xml:space="preserve"> Администрации Рузского </w:t>
      </w:r>
      <w:r>
        <w:rPr>
          <w:sz w:val="28"/>
          <w:szCs w:val="28"/>
        </w:rPr>
        <w:t>городского округа</w:t>
      </w:r>
      <w:r w:rsidRPr="00EC3D96">
        <w:rPr>
          <w:spacing w:val="-4"/>
          <w:sz w:val="28"/>
          <w:szCs w:val="28"/>
        </w:rPr>
        <w:t xml:space="preserve">  Московской области </w:t>
      </w:r>
      <w:r>
        <w:rPr>
          <w:spacing w:val="-4"/>
          <w:sz w:val="28"/>
          <w:szCs w:val="28"/>
        </w:rPr>
        <w:t>Шведова Дмитрия Викторовича</w:t>
      </w:r>
      <w:r w:rsidRPr="00EC3D96">
        <w:rPr>
          <w:spacing w:val="-8"/>
          <w:sz w:val="28"/>
          <w:szCs w:val="28"/>
        </w:rPr>
        <w:t xml:space="preserve">, </w:t>
      </w:r>
      <w:r w:rsidRPr="00EC3D96">
        <w:rPr>
          <w:sz w:val="28"/>
          <w:szCs w:val="28"/>
        </w:rPr>
        <w:t xml:space="preserve">действующего на основании распоряжения Администрации Рузского </w:t>
      </w:r>
      <w:r>
        <w:rPr>
          <w:sz w:val="28"/>
          <w:szCs w:val="28"/>
        </w:rPr>
        <w:t>городского округа</w:t>
      </w:r>
      <w:r w:rsidRPr="00EC3D96">
        <w:rPr>
          <w:sz w:val="28"/>
          <w:szCs w:val="28"/>
        </w:rPr>
        <w:t xml:space="preserve"> Московской облас</w:t>
      </w:r>
      <w:r>
        <w:rPr>
          <w:sz w:val="28"/>
          <w:szCs w:val="28"/>
        </w:rPr>
        <w:t>ти от 25.08</w:t>
      </w:r>
      <w:r w:rsidRPr="001F0C69">
        <w:rPr>
          <w:sz w:val="28"/>
          <w:szCs w:val="28"/>
        </w:rPr>
        <w:t>.201</w:t>
      </w:r>
      <w:r>
        <w:rPr>
          <w:sz w:val="28"/>
          <w:szCs w:val="28"/>
        </w:rPr>
        <w:t>7</w:t>
      </w:r>
      <w:r w:rsidRPr="001F0C69">
        <w:rPr>
          <w:sz w:val="28"/>
          <w:szCs w:val="28"/>
        </w:rPr>
        <w:t xml:space="preserve">г. № </w:t>
      </w:r>
      <w:r>
        <w:rPr>
          <w:sz w:val="28"/>
          <w:szCs w:val="28"/>
        </w:rPr>
        <w:t>456</w:t>
      </w:r>
      <w:r w:rsidRPr="001F0C69">
        <w:rPr>
          <w:sz w:val="28"/>
          <w:szCs w:val="28"/>
        </w:rPr>
        <w:t>-РЛ</w:t>
      </w:r>
      <w:r w:rsidRPr="00EC3D96">
        <w:rPr>
          <w:sz w:val="28"/>
          <w:szCs w:val="28"/>
        </w:rPr>
        <w:t xml:space="preserve">, «О наделении полномочиями», с одной стороны, и </w:t>
      </w:r>
    </w:p>
    <w:p w14:paraId="44DE4908" w14:textId="77777777" w:rsidR="006F004C" w:rsidRPr="00EC3D96" w:rsidRDefault="006F004C" w:rsidP="006F004C">
      <w:pPr>
        <w:ind w:right="-1" w:firstLine="80"/>
        <w:jc w:val="both"/>
        <w:rPr>
          <w:sz w:val="28"/>
          <w:szCs w:val="28"/>
        </w:rPr>
      </w:pPr>
      <w:r w:rsidRPr="00EC3D96">
        <w:rPr>
          <w:sz w:val="28"/>
          <w:szCs w:val="28"/>
        </w:rPr>
        <w:t>_______________________________именуемое в дальнейшем Арендатор, с другой стороны,  в соответствии Договором аренды земельного участка от __________201</w:t>
      </w:r>
      <w:r>
        <w:rPr>
          <w:sz w:val="28"/>
          <w:szCs w:val="28"/>
        </w:rPr>
        <w:t>7</w:t>
      </w:r>
      <w:r w:rsidRPr="00EC3D96">
        <w:rPr>
          <w:sz w:val="28"/>
          <w:szCs w:val="28"/>
        </w:rPr>
        <w:t>г. №___ подписали настоящий акт приема-передачи о нижеследующем:</w:t>
      </w:r>
    </w:p>
    <w:p w14:paraId="1EA49173" w14:textId="77777777" w:rsidR="006F004C" w:rsidRPr="00EC3D96" w:rsidRDefault="006F004C" w:rsidP="006F004C">
      <w:pPr>
        <w:tabs>
          <w:tab w:val="left" w:pos="9180"/>
        </w:tabs>
        <w:ind w:right="-1" w:firstLine="360"/>
        <w:jc w:val="both"/>
        <w:rPr>
          <w:color w:val="0070C0"/>
          <w:sz w:val="28"/>
          <w:szCs w:val="28"/>
        </w:rPr>
      </w:pPr>
      <w:r w:rsidRPr="00EC3D96">
        <w:rPr>
          <w:sz w:val="28"/>
          <w:szCs w:val="28"/>
        </w:rPr>
        <w:t xml:space="preserve">1. Арендодатель передал в аренду Арендатору земельный участок: государственная собственность на который не разграничена, общей площадью </w:t>
      </w:r>
      <w:r>
        <w:rPr>
          <w:sz w:val="28"/>
          <w:szCs w:val="28"/>
        </w:rPr>
        <w:t>1121</w:t>
      </w:r>
      <w:r w:rsidRPr="00EC3D96">
        <w:rPr>
          <w:sz w:val="28"/>
          <w:szCs w:val="28"/>
        </w:rPr>
        <w:t xml:space="preserve"> кв.м, категория земель: земли населенных пунктов, с кадастровым номером </w:t>
      </w:r>
      <w:r>
        <w:rPr>
          <w:sz w:val="28"/>
          <w:szCs w:val="28"/>
        </w:rPr>
        <w:t>50:19:0040315:1709</w:t>
      </w:r>
      <w:r w:rsidRPr="00EC3D96">
        <w:rPr>
          <w:sz w:val="28"/>
          <w:szCs w:val="28"/>
        </w:rPr>
        <w:t xml:space="preserve">, расположенный по адресу: Московская область, Рузский район, </w:t>
      </w:r>
      <w:r>
        <w:rPr>
          <w:sz w:val="28"/>
          <w:szCs w:val="28"/>
        </w:rPr>
        <w:t>с/п Старорузское, д. Нестерово</w:t>
      </w:r>
      <w:r w:rsidRPr="00EC3D96">
        <w:rPr>
          <w:sz w:val="28"/>
          <w:szCs w:val="28"/>
        </w:rPr>
        <w:t xml:space="preserve">, разрешенное использование: для </w:t>
      </w:r>
      <w:r>
        <w:rPr>
          <w:sz w:val="28"/>
          <w:szCs w:val="28"/>
        </w:rPr>
        <w:t>индивидуального жилищного строительства</w:t>
      </w:r>
      <w:r w:rsidRPr="00EC3D96">
        <w:rPr>
          <w:sz w:val="28"/>
          <w:szCs w:val="28"/>
        </w:rPr>
        <w:t xml:space="preserve">, </w:t>
      </w:r>
    </w:p>
    <w:p w14:paraId="2A6C9E94" w14:textId="77777777" w:rsidR="006F004C" w:rsidRPr="00EC3D96" w:rsidRDefault="006F004C" w:rsidP="006F004C">
      <w:pPr>
        <w:pStyle w:val="af0"/>
        <w:suppressAutoHyphens w:val="0"/>
        <w:spacing w:after="0"/>
        <w:ind w:right="-1"/>
        <w:jc w:val="both"/>
        <w:rPr>
          <w:sz w:val="28"/>
          <w:szCs w:val="28"/>
        </w:rPr>
      </w:pPr>
      <w:r w:rsidRPr="00EC3D96">
        <w:rPr>
          <w:sz w:val="28"/>
          <w:szCs w:val="28"/>
        </w:rPr>
        <w:t>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240C5747" w14:textId="77777777" w:rsidR="006F004C" w:rsidRPr="00EC3D96" w:rsidRDefault="006F004C" w:rsidP="006F004C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  <w:rPr>
          <w:sz w:val="28"/>
          <w:szCs w:val="28"/>
        </w:rPr>
      </w:pPr>
      <w:r w:rsidRPr="00EC3D96">
        <w:rPr>
          <w:sz w:val="28"/>
          <w:szCs w:val="28"/>
        </w:rPr>
        <w:t>Претензий у Арендатора к Арендодателю по передаваемому земельному участку не имеется.</w:t>
      </w:r>
    </w:p>
    <w:p w14:paraId="087D0B86" w14:textId="77777777" w:rsidR="006F004C" w:rsidRPr="00EC3D96" w:rsidRDefault="006F004C" w:rsidP="006F004C">
      <w:pPr>
        <w:pStyle w:val="aff1"/>
        <w:numPr>
          <w:ilvl w:val="0"/>
          <w:numId w:val="31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C3D96">
        <w:rPr>
          <w:rFonts w:ascii="Times New Roman" w:eastAsia="Times New Roman" w:hAnsi="Times New Roman" w:cs="Times New Roman"/>
          <w:sz w:val="28"/>
          <w:szCs w:val="28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402FC728" w14:textId="77777777" w:rsidR="006F004C" w:rsidRPr="00EC3D96" w:rsidRDefault="006F004C" w:rsidP="006F004C">
      <w:pPr>
        <w:pStyle w:val="af0"/>
        <w:spacing w:after="0"/>
        <w:ind w:left="360" w:right="284"/>
        <w:jc w:val="both"/>
        <w:rPr>
          <w:sz w:val="28"/>
          <w:szCs w:val="28"/>
        </w:rPr>
      </w:pPr>
    </w:p>
    <w:p w14:paraId="03F81B35" w14:textId="77777777" w:rsidR="006F004C" w:rsidRPr="00EC3D96" w:rsidRDefault="006F004C" w:rsidP="006F004C">
      <w:pPr>
        <w:pStyle w:val="af0"/>
        <w:spacing w:after="0"/>
        <w:ind w:right="284"/>
        <w:jc w:val="both"/>
        <w:rPr>
          <w:sz w:val="28"/>
          <w:szCs w:val="28"/>
        </w:rPr>
      </w:pPr>
    </w:p>
    <w:p w14:paraId="60387347" w14:textId="77777777" w:rsidR="006F004C" w:rsidRPr="00EC3D96" w:rsidRDefault="006F004C" w:rsidP="006F004C">
      <w:pPr>
        <w:ind w:right="284"/>
        <w:jc w:val="center"/>
        <w:rPr>
          <w:b/>
          <w:sz w:val="28"/>
          <w:szCs w:val="28"/>
        </w:rPr>
      </w:pPr>
      <w:r w:rsidRPr="00EC3D96">
        <w:rPr>
          <w:b/>
          <w:sz w:val="28"/>
          <w:szCs w:val="28"/>
        </w:rPr>
        <w:t>ПОДПИСИ СТОРОН:</w:t>
      </w:r>
    </w:p>
    <w:p w14:paraId="70AB5F61" w14:textId="77777777" w:rsidR="006F004C" w:rsidRPr="00EC3D96" w:rsidRDefault="006F004C" w:rsidP="006F004C">
      <w:pPr>
        <w:ind w:right="284"/>
        <w:jc w:val="center"/>
        <w:rPr>
          <w:b/>
          <w:sz w:val="28"/>
          <w:szCs w:val="28"/>
        </w:rPr>
      </w:pPr>
    </w:p>
    <w:p w14:paraId="7976FE5A" w14:textId="77777777" w:rsidR="006F004C" w:rsidRPr="00EC3D96" w:rsidRDefault="006F004C" w:rsidP="006F004C">
      <w:pPr>
        <w:ind w:right="284"/>
        <w:jc w:val="center"/>
        <w:rPr>
          <w:b/>
          <w:sz w:val="28"/>
          <w:szCs w:val="28"/>
        </w:rPr>
      </w:pPr>
    </w:p>
    <w:p w14:paraId="6508B51C" w14:textId="77777777" w:rsidR="006F004C" w:rsidRPr="00EC3D96" w:rsidRDefault="006F004C" w:rsidP="006F004C">
      <w:pPr>
        <w:ind w:right="284"/>
        <w:jc w:val="both"/>
        <w:rPr>
          <w:sz w:val="28"/>
          <w:szCs w:val="28"/>
        </w:rPr>
      </w:pPr>
      <w:r>
        <w:rPr>
          <w:sz w:val="28"/>
          <w:szCs w:val="28"/>
        </w:rPr>
        <w:t>З</w:t>
      </w:r>
      <w:r w:rsidRPr="00EC3D96">
        <w:rPr>
          <w:sz w:val="28"/>
          <w:szCs w:val="28"/>
        </w:rPr>
        <w:t xml:space="preserve">аместитель </w:t>
      </w:r>
      <w:r>
        <w:rPr>
          <w:sz w:val="28"/>
          <w:szCs w:val="28"/>
        </w:rPr>
        <w:t>Главы</w:t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</w:p>
    <w:p w14:paraId="1A18DB1A" w14:textId="77777777" w:rsidR="006F004C" w:rsidRPr="00EC3D96" w:rsidRDefault="006F004C" w:rsidP="006F004C">
      <w:pPr>
        <w:ind w:right="284"/>
        <w:jc w:val="both"/>
        <w:rPr>
          <w:sz w:val="28"/>
          <w:szCs w:val="28"/>
        </w:rPr>
      </w:pPr>
      <w:r w:rsidRPr="00EC3D96">
        <w:rPr>
          <w:sz w:val="28"/>
          <w:szCs w:val="28"/>
        </w:rPr>
        <w:t xml:space="preserve">Администрации Рузского </w:t>
      </w:r>
      <w:r>
        <w:rPr>
          <w:sz w:val="28"/>
          <w:szCs w:val="28"/>
        </w:rPr>
        <w:t>городского округа</w:t>
      </w:r>
    </w:p>
    <w:p w14:paraId="469A2573" w14:textId="77777777" w:rsidR="006F004C" w:rsidRPr="00EC3D96" w:rsidRDefault="006F004C" w:rsidP="006F004C">
      <w:pPr>
        <w:ind w:right="284"/>
        <w:jc w:val="both"/>
        <w:rPr>
          <w:sz w:val="28"/>
          <w:szCs w:val="28"/>
        </w:rPr>
      </w:pPr>
      <w:r w:rsidRPr="00EC3D96">
        <w:rPr>
          <w:sz w:val="28"/>
          <w:szCs w:val="28"/>
        </w:rPr>
        <w:t>Московской области</w:t>
      </w:r>
    </w:p>
    <w:p w14:paraId="229B7EAD" w14:textId="77777777" w:rsidR="006F004C" w:rsidRPr="00EC3D96" w:rsidRDefault="006F004C" w:rsidP="006F004C">
      <w:pPr>
        <w:ind w:right="284"/>
        <w:jc w:val="both"/>
        <w:rPr>
          <w:sz w:val="28"/>
          <w:szCs w:val="28"/>
        </w:rPr>
      </w:pPr>
    </w:p>
    <w:p w14:paraId="42577AC7" w14:textId="77777777" w:rsidR="006F004C" w:rsidRPr="00EC3D96" w:rsidRDefault="006F004C" w:rsidP="006F004C">
      <w:pPr>
        <w:ind w:right="284"/>
        <w:jc w:val="both"/>
        <w:rPr>
          <w:sz w:val="28"/>
          <w:szCs w:val="28"/>
        </w:rPr>
      </w:pPr>
    </w:p>
    <w:p w14:paraId="310E0C85" w14:textId="77777777" w:rsidR="006F004C" w:rsidRPr="00EC3D96" w:rsidRDefault="006F004C" w:rsidP="006F004C">
      <w:pPr>
        <w:ind w:right="284"/>
        <w:jc w:val="both"/>
        <w:rPr>
          <w:sz w:val="28"/>
          <w:szCs w:val="28"/>
        </w:rPr>
      </w:pPr>
    </w:p>
    <w:p w14:paraId="03031732" w14:textId="77777777" w:rsidR="006F004C" w:rsidRPr="00EC3D96" w:rsidRDefault="006F004C" w:rsidP="006F004C">
      <w:pPr>
        <w:ind w:right="284"/>
        <w:jc w:val="both"/>
        <w:rPr>
          <w:sz w:val="28"/>
          <w:szCs w:val="28"/>
        </w:rPr>
      </w:pPr>
      <w:r w:rsidRPr="00EC3D96">
        <w:rPr>
          <w:sz w:val="28"/>
          <w:szCs w:val="28"/>
        </w:rPr>
        <w:t xml:space="preserve">______________ / </w:t>
      </w:r>
      <w:r>
        <w:rPr>
          <w:sz w:val="28"/>
          <w:szCs w:val="28"/>
        </w:rPr>
        <w:t>Д.В. Шведов</w:t>
      </w:r>
      <w:r w:rsidRPr="00EC3D96">
        <w:rPr>
          <w:sz w:val="28"/>
          <w:szCs w:val="28"/>
        </w:rPr>
        <w:t xml:space="preserve"> /</w:t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  <w:t>_____________ / __________ /</w:t>
      </w:r>
      <w:r w:rsidRPr="00EC3D96">
        <w:rPr>
          <w:sz w:val="28"/>
          <w:szCs w:val="28"/>
        </w:rPr>
        <w:tab/>
      </w:r>
    </w:p>
    <w:p w14:paraId="289D9A94" w14:textId="77777777" w:rsidR="006F004C" w:rsidRPr="00EC3D96" w:rsidRDefault="006F004C" w:rsidP="006F004C">
      <w:pPr>
        <w:ind w:right="284"/>
        <w:jc w:val="both"/>
        <w:rPr>
          <w:sz w:val="28"/>
          <w:szCs w:val="28"/>
        </w:rPr>
      </w:pPr>
      <w:r w:rsidRPr="00EC3D96">
        <w:rPr>
          <w:sz w:val="28"/>
          <w:szCs w:val="28"/>
        </w:rPr>
        <w:t>(подпись)</w:t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  <w:t>м.п.</w:t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  <w:t>(подпись)</w:t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  <w:t>м.п.</w:t>
      </w:r>
    </w:p>
    <w:p w14:paraId="13598377" w14:textId="77777777" w:rsidR="0014447C" w:rsidRPr="002B1734" w:rsidRDefault="0014447C" w:rsidP="0014447C">
      <w:pPr>
        <w:jc w:val="both"/>
        <w:rPr>
          <w:sz w:val="4"/>
          <w:szCs w:val="16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7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7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181828" w:rsidRDefault="00181828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permStart w:id="572399441" w:edGrp="everyone"/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  <w:permEnd w:id="572399441"/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181828" w:rsidRDefault="00181828" w:rsidP="00DC643A">
                      <w:pPr>
                        <w:pStyle w:val="aff8"/>
                        <w:spacing w:before="0" w:after="0"/>
                        <w:jc w:val="center"/>
                      </w:pPr>
                      <w:permStart w:id="572399441" w:edGrp="everyone"/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  <w:permEnd w:id="572399441"/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8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28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1A52EAFF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6E0D6D" w:rsidRPr="006E0D6D">
        <w:rPr>
          <w:b/>
          <w:color w:val="0000FF"/>
        </w:rPr>
        <w:t>АЗ-РУЗ/17-1</w:t>
      </w:r>
      <w:r w:rsidR="00272C27">
        <w:rPr>
          <w:b/>
          <w:color w:val="0000FF"/>
        </w:rPr>
        <w:t>923</w:t>
      </w:r>
      <w:r w:rsidR="00BE54E0">
        <w:rPr>
          <w:b/>
          <w:color w:val="0000FF"/>
        </w:rPr>
        <w:t xml:space="preserve"> 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4890677" w14:textId="77777777" w:rsidR="00C4752B" w:rsidRDefault="00C4752B" w:rsidP="00C4752B">
      <w:pPr>
        <w:spacing w:line="276" w:lineRule="auto"/>
        <w:jc w:val="both"/>
        <w:rPr>
          <w:color w:val="0000FF"/>
        </w:rPr>
      </w:pPr>
      <w:r>
        <w:rPr>
          <w:color w:val="0000FF"/>
        </w:rPr>
        <w:t>Отдел финансово-экономической</w:t>
      </w:r>
    </w:p>
    <w:p w14:paraId="47C9E742" w14:textId="77777777" w:rsidR="00C4752B" w:rsidRDefault="00C4752B" w:rsidP="00C4752B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             </w:t>
      </w:r>
      <w:r>
        <w:t>_______________________   ___________________</w:t>
      </w:r>
    </w:p>
    <w:p w14:paraId="60C96EE3" w14:textId="27B9BBB3" w:rsidR="008E4A5F" w:rsidRPr="008E4A5F" w:rsidRDefault="00C4752B" w:rsidP="00C4752B">
      <w:pPr>
        <w:spacing w:line="276" w:lineRule="auto"/>
        <w:jc w:val="both"/>
      </w:pPr>
      <w:r>
        <w:rPr>
          <w:color w:val="0000FF"/>
        </w:rPr>
        <w:t>закупок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1EF7D0F0" w:rsidR="008E4A5F" w:rsidRDefault="008E4A5F" w:rsidP="008E4A5F">
      <w:pPr>
        <w:spacing w:line="276" w:lineRule="auto"/>
        <w:jc w:val="both"/>
      </w:pPr>
    </w:p>
    <w:p w14:paraId="2114F206" w14:textId="252B89EB" w:rsidR="008E4A5F" w:rsidRPr="008E4A5F" w:rsidRDefault="008E4A5F" w:rsidP="008E4A5F">
      <w:pPr>
        <w:spacing w:line="276" w:lineRule="auto"/>
        <w:jc w:val="both"/>
      </w:pPr>
      <w:bookmarkStart w:id="129" w:name="_Toc369197433"/>
      <w:bookmarkStart w:id="130" w:name="_Toc378353554"/>
      <w:bookmarkStart w:id="131" w:name="_Toc378591466"/>
      <w:bookmarkStart w:id="132" w:name="_Toc378790992"/>
      <w:bookmarkStart w:id="133" w:name="_Toc400732961"/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29"/>
      <w:bookmarkEnd w:id="130"/>
      <w:bookmarkEnd w:id="131"/>
      <w:bookmarkEnd w:id="132"/>
      <w:bookmarkEnd w:id="133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106656C" w:rsidR="008E4A5F" w:rsidRDefault="008E4A5F" w:rsidP="008E4A5F">
      <w:pPr>
        <w:rPr>
          <w:sz w:val="22"/>
          <w:szCs w:val="22"/>
        </w:rPr>
      </w:pPr>
    </w:p>
    <w:p w14:paraId="1D6DD68C" w14:textId="0BF7F8CE" w:rsidR="00A34E2B" w:rsidRDefault="00A34E2B" w:rsidP="008E4A5F">
      <w:pPr>
        <w:rPr>
          <w:sz w:val="22"/>
          <w:szCs w:val="22"/>
        </w:rPr>
      </w:pPr>
    </w:p>
    <w:p w14:paraId="6C32E4C1" w14:textId="1CC49877" w:rsidR="00D70FC2" w:rsidRDefault="00D70FC2" w:rsidP="008E4A5F">
      <w:pPr>
        <w:rPr>
          <w:sz w:val="22"/>
          <w:szCs w:val="22"/>
        </w:rPr>
      </w:pPr>
    </w:p>
    <w:p w14:paraId="7DCC21B3" w14:textId="0D65BD5A" w:rsidR="00A34E2B" w:rsidRDefault="00A34E2B" w:rsidP="008E4A5F">
      <w:pPr>
        <w:rPr>
          <w:sz w:val="22"/>
          <w:szCs w:val="22"/>
        </w:rPr>
      </w:pPr>
    </w:p>
    <w:p w14:paraId="131DD2E1" w14:textId="77777777" w:rsidR="00A34E2B" w:rsidRPr="008E4A5F" w:rsidRDefault="00A34E2B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4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16C8CB7" w14:textId="77777777" w:rsidR="005D162F" w:rsidRDefault="005D162F">
      <w:r>
        <w:separator/>
      </w:r>
    </w:p>
  </w:endnote>
  <w:endnote w:type="continuationSeparator" w:id="0">
    <w:p w14:paraId="0B6EF60A" w14:textId="77777777" w:rsidR="005D162F" w:rsidRDefault="005D162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9237618" w:rsidR="00181828" w:rsidRDefault="0018182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07036" w:rsidRPr="00407036">
          <w:rPr>
            <w:noProof/>
            <w:lang w:val="ru-RU"/>
          </w:rPr>
          <w:t>4</w:t>
        </w:r>
        <w:r>
          <w:fldChar w:fldCharType="end"/>
        </w:r>
      </w:p>
    </w:sdtContent>
  </w:sdt>
  <w:p w14:paraId="45CC9B49" w14:textId="05C058FB" w:rsidR="00181828" w:rsidRPr="001A6C06" w:rsidRDefault="00181828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839C7C0" w14:textId="77777777" w:rsidR="005D162F" w:rsidRDefault="005D162F">
      <w:r>
        <w:separator/>
      </w:r>
    </w:p>
  </w:footnote>
  <w:footnote w:type="continuationSeparator" w:id="0">
    <w:p w14:paraId="7F241D81" w14:textId="77777777" w:rsidR="005D162F" w:rsidRDefault="005D162F">
      <w:r>
        <w:continuationSeparator/>
      </w:r>
    </w:p>
  </w:footnote>
  <w:footnote w:id="1">
    <w:p w14:paraId="3FE4BEB6" w14:textId="77777777" w:rsidR="00181828" w:rsidRDefault="00181828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2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9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0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3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4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5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8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8"/>
  </w:num>
  <w:num w:numId="6">
    <w:abstractNumId w:val="23"/>
  </w:num>
  <w:num w:numId="7">
    <w:abstractNumId w:val="15"/>
  </w:num>
  <w:num w:numId="8">
    <w:abstractNumId w:val="26"/>
  </w:num>
  <w:num w:numId="9">
    <w:abstractNumId w:val="19"/>
  </w:num>
  <w:num w:numId="10">
    <w:abstractNumId w:val="14"/>
  </w:num>
  <w:num w:numId="11">
    <w:abstractNumId w:val="33"/>
  </w:num>
  <w:num w:numId="12">
    <w:abstractNumId w:val="28"/>
  </w:num>
  <w:num w:numId="13">
    <w:abstractNumId w:val="10"/>
  </w:num>
  <w:num w:numId="14">
    <w:abstractNumId w:val="37"/>
  </w:num>
  <w:num w:numId="15">
    <w:abstractNumId w:val="24"/>
  </w:num>
  <w:num w:numId="16">
    <w:abstractNumId w:val="20"/>
  </w:num>
  <w:num w:numId="17">
    <w:abstractNumId w:val="27"/>
  </w:num>
  <w:num w:numId="18">
    <w:abstractNumId w:val="22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2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6"/>
  </w:num>
  <w:num w:numId="30">
    <w:abstractNumId w:val="29"/>
  </w:num>
  <w:num w:numId="31">
    <w:abstractNumId w:val="30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4"/>
  </w:num>
  <w:num w:numId="33">
    <w:abstractNumId w:val="35"/>
  </w:num>
  <w:num w:numId="34">
    <w:abstractNumId w:val="13"/>
  </w:num>
  <w:num w:numId="35">
    <w:abstractNumId w:val="21"/>
  </w:num>
  <w:num w:numId="36">
    <w:abstractNumId w:val="1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mwG8yTC+CdyXcT/axG/Dxfx97bobtH1+AlIYL8uYxAY8VRYT+USc3uhXyvhDYMUPVTQfY+7iiw4zweSPEWlz6A==" w:salt="NW73J66PcGfNfoLc4YBFI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57C4"/>
    <w:rsid w:val="0003677E"/>
    <w:rsid w:val="000369A8"/>
    <w:rsid w:val="000370C8"/>
    <w:rsid w:val="00037853"/>
    <w:rsid w:val="0004008A"/>
    <w:rsid w:val="000410E4"/>
    <w:rsid w:val="00041FB2"/>
    <w:rsid w:val="0004221D"/>
    <w:rsid w:val="000426A9"/>
    <w:rsid w:val="000428C7"/>
    <w:rsid w:val="00044913"/>
    <w:rsid w:val="00045B5F"/>
    <w:rsid w:val="00046304"/>
    <w:rsid w:val="00046C64"/>
    <w:rsid w:val="000471E1"/>
    <w:rsid w:val="00047296"/>
    <w:rsid w:val="00047F4B"/>
    <w:rsid w:val="000504DF"/>
    <w:rsid w:val="000505BE"/>
    <w:rsid w:val="0005117E"/>
    <w:rsid w:val="00051B6C"/>
    <w:rsid w:val="00051CEE"/>
    <w:rsid w:val="00051F72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6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09E4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A3C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8C9"/>
    <w:rsid w:val="000D1BBA"/>
    <w:rsid w:val="000D2097"/>
    <w:rsid w:val="000D5565"/>
    <w:rsid w:val="000D560C"/>
    <w:rsid w:val="000D595A"/>
    <w:rsid w:val="000D63B3"/>
    <w:rsid w:val="000D6FC6"/>
    <w:rsid w:val="000D77D4"/>
    <w:rsid w:val="000D7F77"/>
    <w:rsid w:val="000E04D3"/>
    <w:rsid w:val="000E1399"/>
    <w:rsid w:val="000E155F"/>
    <w:rsid w:val="000E1881"/>
    <w:rsid w:val="000E41DA"/>
    <w:rsid w:val="000E5292"/>
    <w:rsid w:val="000E5BB2"/>
    <w:rsid w:val="000E5CA6"/>
    <w:rsid w:val="000F0F8E"/>
    <w:rsid w:val="000F1F7D"/>
    <w:rsid w:val="000F2A56"/>
    <w:rsid w:val="000F2AF9"/>
    <w:rsid w:val="000F3130"/>
    <w:rsid w:val="000F39F5"/>
    <w:rsid w:val="000F425E"/>
    <w:rsid w:val="000F45A1"/>
    <w:rsid w:val="000F4B00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47C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19A5"/>
    <w:rsid w:val="001623F0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DF9"/>
    <w:rsid w:val="00174F23"/>
    <w:rsid w:val="001759F2"/>
    <w:rsid w:val="00175DE8"/>
    <w:rsid w:val="00177168"/>
    <w:rsid w:val="001773DC"/>
    <w:rsid w:val="0017769D"/>
    <w:rsid w:val="00180A3C"/>
    <w:rsid w:val="00181828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312"/>
    <w:rsid w:val="001A654C"/>
    <w:rsid w:val="001A68AC"/>
    <w:rsid w:val="001A6C06"/>
    <w:rsid w:val="001A6DDA"/>
    <w:rsid w:val="001A7298"/>
    <w:rsid w:val="001A7B63"/>
    <w:rsid w:val="001B106E"/>
    <w:rsid w:val="001B172F"/>
    <w:rsid w:val="001B1E30"/>
    <w:rsid w:val="001B1E82"/>
    <w:rsid w:val="001B3453"/>
    <w:rsid w:val="001B43DB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1F4C"/>
    <w:rsid w:val="001C46E4"/>
    <w:rsid w:val="001C4B6C"/>
    <w:rsid w:val="001C5FF1"/>
    <w:rsid w:val="001C6A75"/>
    <w:rsid w:val="001C707E"/>
    <w:rsid w:val="001C79FD"/>
    <w:rsid w:val="001D2D4D"/>
    <w:rsid w:val="001D3E4D"/>
    <w:rsid w:val="001D3EE8"/>
    <w:rsid w:val="001D4D75"/>
    <w:rsid w:val="001D5FCA"/>
    <w:rsid w:val="001D69AB"/>
    <w:rsid w:val="001D76A0"/>
    <w:rsid w:val="001E05E8"/>
    <w:rsid w:val="001E27D3"/>
    <w:rsid w:val="001E2E11"/>
    <w:rsid w:val="001E2F9D"/>
    <w:rsid w:val="001E359D"/>
    <w:rsid w:val="001E5F17"/>
    <w:rsid w:val="001E679D"/>
    <w:rsid w:val="001F0CC3"/>
    <w:rsid w:val="001F0F8D"/>
    <w:rsid w:val="001F2429"/>
    <w:rsid w:val="001F254B"/>
    <w:rsid w:val="001F293C"/>
    <w:rsid w:val="001F3494"/>
    <w:rsid w:val="001F3681"/>
    <w:rsid w:val="001F3C6F"/>
    <w:rsid w:val="001F3CF6"/>
    <w:rsid w:val="001F3EB7"/>
    <w:rsid w:val="001F445F"/>
    <w:rsid w:val="001F4470"/>
    <w:rsid w:val="001F7C81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C0E"/>
    <w:rsid w:val="00204E78"/>
    <w:rsid w:val="0020524C"/>
    <w:rsid w:val="002056CA"/>
    <w:rsid w:val="00205A88"/>
    <w:rsid w:val="00205D85"/>
    <w:rsid w:val="00205FBF"/>
    <w:rsid w:val="0020652B"/>
    <w:rsid w:val="00207C86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30B"/>
    <w:rsid w:val="00232C80"/>
    <w:rsid w:val="00233322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8FE"/>
    <w:rsid w:val="00262FF5"/>
    <w:rsid w:val="002664ED"/>
    <w:rsid w:val="002666B6"/>
    <w:rsid w:val="00266A49"/>
    <w:rsid w:val="00267F69"/>
    <w:rsid w:val="00272C27"/>
    <w:rsid w:val="00273135"/>
    <w:rsid w:val="002739E8"/>
    <w:rsid w:val="0027463B"/>
    <w:rsid w:val="00274A64"/>
    <w:rsid w:val="00275B29"/>
    <w:rsid w:val="00275B2D"/>
    <w:rsid w:val="002760D6"/>
    <w:rsid w:val="0027614B"/>
    <w:rsid w:val="002763AE"/>
    <w:rsid w:val="0027687D"/>
    <w:rsid w:val="00276D9A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41"/>
    <w:rsid w:val="00286107"/>
    <w:rsid w:val="0028693D"/>
    <w:rsid w:val="00286E7E"/>
    <w:rsid w:val="00286FD7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131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19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6F5"/>
    <w:rsid w:val="002E1761"/>
    <w:rsid w:val="002E20B6"/>
    <w:rsid w:val="002E20D1"/>
    <w:rsid w:val="002E2404"/>
    <w:rsid w:val="002E3233"/>
    <w:rsid w:val="002E4079"/>
    <w:rsid w:val="002E4F21"/>
    <w:rsid w:val="002E6BDC"/>
    <w:rsid w:val="002E6E37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0FB1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2B9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4BCD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371"/>
    <w:rsid w:val="00374BEF"/>
    <w:rsid w:val="00375FAE"/>
    <w:rsid w:val="003761BC"/>
    <w:rsid w:val="00376412"/>
    <w:rsid w:val="00376976"/>
    <w:rsid w:val="00376A91"/>
    <w:rsid w:val="00376B1D"/>
    <w:rsid w:val="00376DA5"/>
    <w:rsid w:val="00377592"/>
    <w:rsid w:val="00380A34"/>
    <w:rsid w:val="00381062"/>
    <w:rsid w:val="00381AC5"/>
    <w:rsid w:val="00382C5D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3BD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E66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4B6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036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0DC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3E3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197"/>
    <w:rsid w:val="00442683"/>
    <w:rsid w:val="0044281D"/>
    <w:rsid w:val="00443403"/>
    <w:rsid w:val="00444162"/>
    <w:rsid w:val="00450E81"/>
    <w:rsid w:val="004519D8"/>
    <w:rsid w:val="00451D0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0131"/>
    <w:rsid w:val="00471456"/>
    <w:rsid w:val="00472841"/>
    <w:rsid w:val="0047354F"/>
    <w:rsid w:val="0047379D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40F1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742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400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A2"/>
    <w:rsid w:val="004F1481"/>
    <w:rsid w:val="004F167F"/>
    <w:rsid w:val="004F18BB"/>
    <w:rsid w:val="004F2285"/>
    <w:rsid w:val="004F2ABC"/>
    <w:rsid w:val="004F5A3B"/>
    <w:rsid w:val="004F5E43"/>
    <w:rsid w:val="004F671B"/>
    <w:rsid w:val="004F6A2D"/>
    <w:rsid w:val="00500095"/>
    <w:rsid w:val="0050025C"/>
    <w:rsid w:val="00500961"/>
    <w:rsid w:val="005013E5"/>
    <w:rsid w:val="00502524"/>
    <w:rsid w:val="00503151"/>
    <w:rsid w:val="005032D0"/>
    <w:rsid w:val="0050434A"/>
    <w:rsid w:val="00504713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4460"/>
    <w:rsid w:val="00545255"/>
    <w:rsid w:val="005452DC"/>
    <w:rsid w:val="00545625"/>
    <w:rsid w:val="00545931"/>
    <w:rsid w:val="005464B1"/>
    <w:rsid w:val="00546B30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77FC7"/>
    <w:rsid w:val="00580F4C"/>
    <w:rsid w:val="00581288"/>
    <w:rsid w:val="00582CC8"/>
    <w:rsid w:val="00583FE1"/>
    <w:rsid w:val="00584683"/>
    <w:rsid w:val="00585603"/>
    <w:rsid w:val="005858BA"/>
    <w:rsid w:val="00586808"/>
    <w:rsid w:val="00587252"/>
    <w:rsid w:val="005875F5"/>
    <w:rsid w:val="00591016"/>
    <w:rsid w:val="00591F5D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4B1"/>
    <w:rsid w:val="005C7797"/>
    <w:rsid w:val="005C7C87"/>
    <w:rsid w:val="005C7FCE"/>
    <w:rsid w:val="005D088B"/>
    <w:rsid w:val="005D0966"/>
    <w:rsid w:val="005D10AA"/>
    <w:rsid w:val="005D162F"/>
    <w:rsid w:val="005D23DD"/>
    <w:rsid w:val="005D2B80"/>
    <w:rsid w:val="005D31E6"/>
    <w:rsid w:val="005D4623"/>
    <w:rsid w:val="005D64E8"/>
    <w:rsid w:val="005E07E5"/>
    <w:rsid w:val="005E0E9B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B86"/>
    <w:rsid w:val="005E4EFD"/>
    <w:rsid w:val="005E4F94"/>
    <w:rsid w:val="005E57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2D3D"/>
    <w:rsid w:val="0060317A"/>
    <w:rsid w:val="00604088"/>
    <w:rsid w:val="006046B8"/>
    <w:rsid w:val="00604BE2"/>
    <w:rsid w:val="00604DF9"/>
    <w:rsid w:val="006057A2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5F9D"/>
    <w:rsid w:val="006267BE"/>
    <w:rsid w:val="00626AF2"/>
    <w:rsid w:val="0062752B"/>
    <w:rsid w:val="00627A32"/>
    <w:rsid w:val="00630251"/>
    <w:rsid w:val="00632175"/>
    <w:rsid w:val="0063361F"/>
    <w:rsid w:val="006336F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08A"/>
    <w:rsid w:val="00652343"/>
    <w:rsid w:val="00653D1B"/>
    <w:rsid w:val="0065507D"/>
    <w:rsid w:val="00655336"/>
    <w:rsid w:val="00655978"/>
    <w:rsid w:val="0065728B"/>
    <w:rsid w:val="006572AC"/>
    <w:rsid w:val="0065793D"/>
    <w:rsid w:val="00657B2B"/>
    <w:rsid w:val="00660459"/>
    <w:rsid w:val="00662005"/>
    <w:rsid w:val="00662109"/>
    <w:rsid w:val="00662934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69"/>
    <w:rsid w:val="00674AE9"/>
    <w:rsid w:val="006755B1"/>
    <w:rsid w:val="00675D5F"/>
    <w:rsid w:val="0067661C"/>
    <w:rsid w:val="00677234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4DC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1738"/>
    <w:rsid w:val="006B1A44"/>
    <w:rsid w:val="006B3965"/>
    <w:rsid w:val="006B40CE"/>
    <w:rsid w:val="006B4606"/>
    <w:rsid w:val="006B5216"/>
    <w:rsid w:val="006B62F3"/>
    <w:rsid w:val="006B7C18"/>
    <w:rsid w:val="006C161A"/>
    <w:rsid w:val="006C2AD7"/>
    <w:rsid w:val="006C314E"/>
    <w:rsid w:val="006C348A"/>
    <w:rsid w:val="006C59B0"/>
    <w:rsid w:val="006C5A71"/>
    <w:rsid w:val="006C78F0"/>
    <w:rsid w:val="006C7B0C"/>
    <w:rsid w:val="006D006B"/>
    <w:rsid w:val="006D0202"/>
    <w:rsid w:val="006D02A8"/>
    <w:rsid w:val="006D3DC1"/>
    <w:rsid w:val="006D632D"/>
    <w:rsid w:val="006D67A7"/>
    <w:rsid w:val="006E0C50"/>
    <w:rsid w:val="006E0D6D"/>
    <w:rsid w:val="006E4FE5"/>
    <w:rsid w:val="006E5EED"/>
    <w:rsid w:val="006F004C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4A21"/>
    <w:rsid w:val="007152C5"/>
    <w:rsid w:val="007168E4"/>
    <w:rsid w:val="00716F96"/>
    <w:rsid w:val="00720DC3"/>
    <w:rsid w:val="007215CC"/>
    <w:rsid w:val="007219CD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7D5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AA6"/>
    <w:rsid w:val="007C3F16"/>
    <w:rsid w:val="007C4189"/>
    <w:rsid w:val="007C4431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5B6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5D71"/>
    <w:rsid w:val="0082655F"/>
    <w:rsid w:val="00830FFA"/>
    <w:rsid w:val="00831A76"/>
    <w:rsid w:val="008320F3"/>
    <w:rsid w:val="00832CFB"/>
    <w:rsid w:val="0083306A"/>
    <w:rsid w:val="00833721"/>
    <w:rsid w:val="00835458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813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7D7"/>
    <w:rsid w:val="00876A5E"/>
    <w:rsid w:val="00876D40"/>
    <w:rsid w:val="008777F0"/>
    <w:rsid w:val="00877B77"/>
    <w:rsid w:val="008807A7"/>
    <w:rsid w:val="00881D16"/>
    <w:rsid w:val="0088206F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69A0"/>
    <w:rsid w:val="0089775C"/>
    <w:rsid w:val="008A0F58"/>
    <w:rsid w:val="008A16DE"/>
    <w:rsid w:val="008A1CEA"/>
    <w:rsid w:val="008A21F0"/>
    <w:rsid w:val="008A24B2"/>
    <w:rsid w:val="008A3345"/>
    <w:rsid w:val="008A74A8"/>
    <w:rsid w:val="008B1F1F"/>
    <w:rsid w:val="008B2E6E"/>
    <w:rsid w:val="008B2F82"/>
    <w:rsid w:val="008B38FC"/>
    <w:rsid w:val="008B44F3"/>
    <w:rsid w:val="008B4827"/>
    <w:rsid w:val="008B4FE1"/>
    <w:rsid w:val="008B6183"/>
    <w:rsid w:val="008B6D64"/>
    <w:rsid w:val="008B7752"/>
    <w:rsid w:val="008B7DDA"/>
    <w:rsid w:val="008C1EF3"/>
    <w:rsid w:val="008C3E99"/>
    <w:rsid w:val="008C5035"/>
    <w:rsid w:val="008C6000"/>
    <w:rsid w:val="008D0A13"/>
    <w:rsid w:val="008D0BA5"/>
    <w:rsid w:val="008D14FE"/>
    <w:rsid w:val="008D20B2"/>
    <w:rsid w:val="008D2D1B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20E"/>
    <w:rsid w:val="008E1FC5"/>
    <w:rsid w:val="008E2769"/>
    <w:rsid w:val="008E3598"/>
    <w:rsid w:val="008E477F"/>
    <w:rsid w:val="008E4835"/>
    <w:rsid w:val="008E4A5F"/>
    <w:rsid w:val="008E52B2"/>
    <w:rsid w:val="008E5BD5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EAE"/>
    <w:rsid w:val="00902F38"/>
    <w:rsid w:val="0090367F"/>
    <w:rsid w:val="0090429E"/>
    <w:rsid w:val="009043A4"/>
    <w:rsid w:val="009044A3"/>
    <w:rsid w:val="00905243"/>
    <w:rsid w:val="009070BD"/>
    <w:rsid w:val="009075D1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188E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DE4"/>
    <w:rsid w:val="00932E69"/>
    <w:rsid w:val="009337A0"/>
    <w:rsid w:val="00933B67"/>
    <w:rsid w:val="009341C2"/>
    <w:rsid w:val="0093486C"/>
    <w:rsid w:val="00937540"/>
    <w:rsid w:val="0094041C"/>
    <w:rsid w:val="00940FD0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2F7B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4380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B8A"/>
    <w:rsid w:val="00984C61"/>
    <w:rsid w:val="00990DE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0E74"/>
    <w:rsid w:val="009C1D1C"/>
    <w:rsid w:val="009C28D8"/>
    <w:rsid w:val="009C2A8D"/>
    <w:rsid w:val="009C40AB"/>
    <w:rsid w:val="009C413E"/>
    <w:rsid w:val="009C49FD"/>
    <w:rsid w:val="009C5888"/>
    <w:rsid w:val="009C6068"/>
    <w:rsid w:val="009C60A4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4E5A"/>
    <w:rsid w:val="009D5921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0A6D"/>
    <w:rsid w:val="00A014E3"/>
    <w:rsid w:val="00A01842"/>
    <w:rsid w:val="00A01A43"/>
    <w:rsid w:val="00A01CC8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68D4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5D05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E2B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6557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0D4"/>
    <w:rsid w:val="00A65C3C"/>
    <w:rsid w:val="00A65E41"/>
    <w:rsid w:val="00A67FC0"/>
    <w:rsid w:val="00A70339"/>
    <w:rsid w:val="00A7188B"/>
    <w:rsid w:val="00A73C2A"/>
    <w:rsid w:val="00A73D87"/>
    <w:rsid w:val="00A744B2"/>
    <w:rsid w:val="00A749E9"/>
    <w:rsid w:val="00A76AC2"/>
    <w:rsid w:val="00A76DD9"/>
    <w:rsid w:val="00A774AA"/>
    <w:rsid w:val="00A801E6"/>
    <w:rsid w:val="00A81862"/>
    <w:rsid w:val="00A8214F"/>
    <w:rsid w:val="00A83492"/>
    <w:rsid w:val="00A84163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17D8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6F19"/>
    <w:rsid w:val="00AB744C"/>
    <w:rsid w:val="00AB769F"/>
    <w:rsid w:val="00AB770C"/>
    <w:rsid w:val="00AC111F"/>
    <w:rsid w:val="00AC1C92"/>
    <w:rsid w:val="00AC2DD6"/>
    <w:rsid w:val="00AC4D8A"/>
    <w:rsid w:val="00AC4ECB"/>
    <w:rsid w:val="00AC5638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6E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A81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6F5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24F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D8A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2B7"/>
    <w:rsid w:val="00B649F1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3F9A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51C8"/>
    <w:rsid w:val="00B8619E"/>
    <w:rsid w:val="00B86701"/>
    <w:rsid w:val="00B87F92"/>
    <w:rsid w:val="00B9113E"/>
    <w:rsid w:val="00B91CBE"/>
    <w:rsid w:val="00B92924"/>
    <w:rsid w:val="00B93F33"/>
    <w:rsid w:val="00B96037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2B82"/>
    <w:rsid w:val="00BB344A"/>
    <w:rsid w:val="00BB3684"/>
    <w:rsid w:val="00BB3D53"/>
    <w:rsid w:val="00BB4092"/>
    <w:rsid w:val="00BB4659"/>
    <w:rsid w:val="00BB5B24"/>
    <w:rsid w:val="00BB65FA"/>
    <w:rsid w:val="00BB72C0"/>
    <w:rsid w:val="00BC0C9B"/>
    <w:rsid w:val="00BC1A8B"/>
    <w:rsid w:val="00BC3A6F"/>
    <w:rsid w:val="00BC3D1D"/>
    <w:rsid w:val="00BC470C"/>
    <w:rsid w:val="00BC5CD5"/>
    <w:rsid w:val="00BC64FA"/>
    <w:rsid w:val="00BC65A1"/>
    <w:rsid w:val="00BC673B"/>
    <w:rsid w:val="00BC6AA5"/>
    <w:rsid w:val="00BC6D99"/>
    <w:rsid w:val="00BC799C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4E0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15912"/>
    <w:rsid w:val="00C205AE"/>
    <w:rsid w:val="00C207D6"/>
    <w:rsid w:val="00C21116"/>
    <w:rsid w:val="00C22331"/>
    <w:rsid w:val="00C22CEC"/>
    <w:rsid w:val="00C23152"/>
    <w:rsid w:val="00C24172"/>
    <w:rsid w:val="00C24658"/>
    <w:rsid w:val="00C24C9D"/>
    <w:rsid w:val="00C256A1"/>
    <w:rsid w:val="00C25C1C"/>
    <w:rsid w:val="00C25FBD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387"/>
    <w:rsid w:val="00C4752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196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28DB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B1D"/>
    <w:rsid w:val="00C86F8C"/>
    <w:rsid w:val="00C87260"/>
    <w:rsid w:val="00C90715"/>
    <w:rsid w:val="00C908F9"/>
    <w:rsid w:val="00C912BA"/>
    <w:rsid w:val="00C922BE"/>
    <w:rsid w:val="00C92E62"/>
    <w:rsid w:val="00C94509"/>
    <w:rsid w:val="00C94674"/>
    <w:rsid w:val="00C96205"/>
    <w:rsid w:val="00C964E6"/>
    <w:rsid w:val="00C97337"/>
    <w:rsid w:val="00C9773C"/>
    <w:rsid w:val="00C97BBC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3C9"/>
    <w:rsid w:val="00CB1A78"/>
    <w:rsid w:val="00CB24C2"/>
    <w:rsid w:val="00CB3020"/>
    <w:rsid w:val="00CB37EF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58A"/>
    <w:rsid w:val="00CC679F"/>
    <w:rsid w:val="00CC6BDF"/>
    <w:rsid w:val="00CC7215"/>
    <w:rsid w:val="00CC7F1E"/>
    <w:rsid w:val="00CD078B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4FB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929"/>
    <w:rsid w:val="00D13C1B"/>
    <w:rsid w:val="00D13C2D"/>
    <w:rsid w:val="00D141E8"/>
    <w:rsid w:val="00D14968"/>
    <w:rsid w:val="00D15E69"/>
    <w:rsid w:val="00D17E08"/>
    <w:rsid w:val="00D21049"/>
    <w:rsid w:val="00D21543"/>
    <w:rsid w:val="00D23387"/>
    <w:rsid w:val="00D236FD"/>
    <w:rsid w:val="00D23C10"/>
    <w:rsid w:val="00D23D0E"/>
    <w:rsid w:val="00D243E2"/>
    <w:rsid w:val="00D246CE"/>
    <w:rsid w:val="00D26796"/>
    <w:rsid w:val="00D2768B"/>
    <w:rsid w:val="00D27C95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B01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02A"/>
    <w:rsid w:val="00D47578"/>
    <w:rsid w:val="00D513D0"/>
    <w:rsid w:val="00D5162E"/>
    <w:rsid w:val="00D5344B"/>
    <w:rsid w:val="00D53861"/>
    <w:rsid w:val="00D55BEB"/>
    <w:rsid w:val="00D55C3D"/>
    <w:rsid w:val="00D55CF7"/>
    <w:rsid w:val="00D5775A"/>
    <w:rsid w:val="00D579C9"/>
    <w:rsid w:val="00D608D5"/>
    <w:rsid w:val="00D616BD"/>
    <w:rsid w:val="00D64EDE"/>
    <w:rsid w:val="00D659D0"/>
    <w:rsid w:val="00D67C2F"/>
    <w:rsid w:val="00D70FC2"/>
    <w:rsid w:val="00D71789"/>
    <w:rsid w:val="00D71936"/>
    <w:rsid w:val="00D71D63"/>
    <w:rsid w:val="00D7236A"/>
    <w:rsid w:val="00D72D60"/>
    <w:rsid w:val="00D730A0"/>
    <w:rsid w:val="00D7325F"/>
    <w:rsid w:val="00D737E8"/>
    <w:rsid w:val="00D75D9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75C"/>
    <w:rsid w:val="00DA6A24"/>
    <w:rsid w:val="00DA6AF8"/>
    <w:rsid w:val="00DA778E"/>
    <w:rsid w:val="00DA7DD9"/>
    <w:rsid w:val="00DB13E9"/>
    <w:rsid w:val="00DB16CC"/>
    <w:rsid w:val="00DB493B"/>
    <w:rsid w:val="00DB5019"/>
    <w:rsid w:val="00DB697E"/>
    <w:rsid w:val="00DC1187"/>
    <w:rsid w:val="00DC3F60"/>
    <w:rsid w:val="00DC643A"/>
    <w:rsid w:val="00DC6747"/>
    <w:rsid w:val="00DC7516"/>
    <w:rsid w:val="00DD0920"/>
    <w:rsid w:val="00DD1910"/>
    <w:rsid w:val="00DD1EC8"/>
    <w:rsid w:val="00DD2068"/>
    <w:rsid w:val="00DD20D1"/>
    <w:rsid w:val="00DD2EB2"/>
    <w:rsid w:val="00DD3606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57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5E7A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424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6B3"/>
    <w:rsid w:val="00E559E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9A5"/>
    <w:rsid w:val="00EB4C8C"/>
    <w:rsid w:val="00EB52E3"/>
    <w:rsid w:val="00EB54C0"/>
    <w:rsid w:val="00EB5656"/>
    <w:rsid w:val="00EB57B3"/>
    <w:rsid w:val="00EB6316"/>
    <w:rsid w:val="00EB7258"/>
    <w:rsid w:val="00EC036F"/>
    <w:rsid w:val="00EC104A"/>
    <w:rsid w:val="00EC2057"/>
    <w:rsid w:val="00EC358A"/>
    <w:rsid w:val="00EC4E97"/>
    <w:rsid w:val="00EC4EF8"/>
    <w:rsid w:val="00EC54B4"/>
    <w:rsid w:val="00EC5F14"/>
    <w:rsid w:val="00EC7D22"/>
    <w:rsid w:val="00ED05D4"/>
    <w:rsid w:val="00ED0929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4282"/>
    <w:rsid w:val="00EE43C8"/>
    <w:rsid w:val="00EE50FC"/>
    <w:rsid w:val="00EE7791"/>
    <w:rsid w:val="00EE7A74"/>
    <w:rsid w:val="00EF08E6"/>
    <w:rsid w:val="00EF6230"/>
    <w:rsid w:val="00EF6369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5AB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168"/>
    <w:rsid w:val="00F3591D"/>
    <w:rsid w:val="00F35935"/>
    <w:rsid w:val="00F35D61"/>
    <w:rsid w:val="00F37362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5AE0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DBD"/>
    <w:rsid w:val="00F56F0C"/>
    <w:rsid w:val="00F5714C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87382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5B9A"/>
    <w:rsid w:val="00F965A7"/>
    <w:rsid w:val="00F96CFE"/>
    <w:rsid w:val="00F97597"/>
    <w:rsid w:val="00FA133E"/>
    <w:rsid w:val="00FA160C"/>
    <w:rsid w:val="00FA2610"/>
    <w:rsid w:val="00FA27BE"/>
    <w:rsid w:val="00FA313D"/>
    <w:rsid w:val="00FA3330"/>
    <w:rsid w:val="00FA3351"/>
    <w:rsid w:val="00FA3763"/>
    <w:rsid w:val="00FA48B0"/>
    <w:rsid w:val="00FA54EB"/>
    <w:rsid w:val="00FB0495"/>
    <w:rsid w:val="00FB1518"/>
    <w:rsid w:val="00FB2557"/>
    <w:rsid w:val="00FB3793"/>
    <w:rsid w:val="00FB41B0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1EBB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6AE"/>
    <w:rsid w:val="00FE5F28"/>
    <w:rsid w:val="00FE625D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link w:val="53"/>
    <w:rsid w:val="00444162"/>
    <w:rPr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rsid w:val="00444162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444162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d">
    <w:name w:val="Заголовок №3_"/>
    <w:link w:val="3e"/>
    <w:rsid w:val="00444162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44416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e">
    <w:name w:val="Заголовок №3"/>
    <w:basedOn w:val="a"/>
    <w:link w:val="3d"/>
    <w:rsid w:val="00444162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786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png"/><Relationship Id="rId39" Type="http://schemas.openxmlformats.org/officeDocument/2006/relationships/image" Target="media/image26.pn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png"/><Relationship Id="rId42" Type="http://schemas.openxmlformats.org/officeDocument/2006/relationships/image" Target="media/image29.png"/><Relationship Id="rId7" Type="http://schemas.openxmlformats.org/officeDocument/2006/relationships/endnotes" Target="end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pn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png"/><Relationship Id="rId41" Type="http://schemas.openxmlformats.org/officeDocument/2006/relationships/image" Target="media/image2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png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40" Type="http://schemas.openxmlformats.org/officeDocument/2006/relationships/image" Target="media/image27.pn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2.png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36" Type="http://schemas.openxmlformats.org/officeDocument/2006/relationships/image" Target="media/image23.pn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png"/><Relationship Id="rId44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png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43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3B014E9-342A-4E20-A6F0-338649DF3E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10426</Words>
  <Characters>59430</Characters>
  <Application>Microsoft Office Word</Application>
  <DocSecurity>8</DocSecurity>
  <Lines>495</Lines>
  <Paragraphs>139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69717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Пользователь Windows</cp:lastModifiedBy>
  <cp:revision>3</cp:revision>
  <cp:lastPrinted>2017-11-30T06:25:00Z</cp:lastPrinted>
  <dcterms:created xsi:type="dcterms:W3CDTF">2017-12-11T06:54:00Z</dcterms:created>
  <dcterms:modified xsi:type="dcterms:W3CDTF">2017-12-11T06:54:00Z</dcterms:modified>
</cp:coreProperties>
</file>