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A9D576E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12FC078" w14:textId="77777777" w:rsidR="00763415" w:rsidRPr="00513D43" w:rsidRDefault="0076341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2ABE03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</w:t>
      </w:r>
      <w:r w:rsidR="002A1AB0">
        <w:rPr>
          <w:b/>
          <w:color w:val="0000FF"/>
          <w:sz w:val="28"/>
          <w:szCs w:val="28"/>
        </w:rPr>
        <w:t>20</w:t>
      </w:r>
      <w:r w:rsidR="001C1008">
        <w:rPr>
          <w:b/>
          <w:color w:val="0000FF"/>
          <w:sz w:val="28"/>
          <w:szCs w:val="28"/>
        </w:rPr>
        <w:t>7</w:t>
      </w:r>
      <w:r w:rsidR="002C6A2D">
        <w:rPr>
          <w:b/>
          <w:color w:val="0000FF"/>
          <w:sz w:val="28"/>
          <w:szCs w:val="28"/>
        </w:rPr>
        <w:t>0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33160C6A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 xml:space="preserve">для </w:t>
      </w:r>
      <w:r w:rsidR="009D22A2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D2BA7A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B37DC" w:rsidRPr="00FB37DC">
        <w:rPr>
          <w:b/>
          <w:color w:val="0000FF"/>
          <w:sz w:val="28"/>
          <w:szCs w:val="28"/>
        </w:rPr>
        <w:t>281217/6987935/11</w:t>
      </w:r>
      <w:r w:rsidR="001C1008">
        <w:rPr>
          <w:b/>
          <w:color w:val="0000FF"/>
          <w:sz w:val="28"/>
          <w:szCs w:val="28"/>
        </w:rPr>
        <w:t xml:space="preserve">   </w:t>
      </w:r>
      <w:r w:rsidR="008C66FE">
        <w:rPr>
          <w:b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72223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36673" w:rsidRPr="00936673">
        <w:rPr>
          <w:b/>
          <w:color w:val="0000FF"/>
          <w:sz w:val="28"/>
          <w:szCs w:val="28"/>
        </w:rPr>
        <w:t>00300060101994</w:t>
      </w:r>
      <w:r w:rsidR="001C1008">
        <w:rPr>
          <w:b/>
          <w:color w:val="0000FF"/>
          <w:sz w:val="28"/>
          <w:szCs w:val="28"/>
        </w:rPr>
        <w:t xml:space="preserve">   </w:t>
      </w:r>
      <w:r w:rsidR="008C66FE">
        <w:rPr>
          <w:b/>
          <w:color w:val="0000FF"/>
          <w:sz w:val="28"/>
          <w:szCs w:val="28"/>
        </w:rPr>
        <w:t xml:space="preserve">    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1E4BD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E253E">
        <w:rPr>
          <w:b/>
          <w:color w:val="0000FF"/>
          <w:sz w:val="28"/>
          <w:szCs w:val="28"/>
        </w:rPr>
        <w:t>2</w:t>
      </w:r>
      <w:r w:rsidR="001C1008">
        <w:rPr>
          <w:b/>
          <w:color w:val="0000FF"/>
          <w:sz w:val="28"/>
          <w:szCs w:val="28"/>
        </w:rPr>
        <w:t>9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7FC99D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84BC7">
        <w:rPr>
          <w:b/>
          <w:color w:val="0000FF"/>
          <w:sz w:val="28"/>
          <w:szCs w:val="28"/>
        </w:rPr>
        <w:t>02.02</w:t>
      </w:r>
      <w:r w:rsidR="0055422B">
        <w:rPr>
          <w:b/>
          <w:color w:val="0000FF"/>
          <w:sz w:val="28"/>
          <w:szCs w:val="28"/>
        </w:rPr>
        <w:t>.2018</w:t>
      </w:r>
      <w:r w:rsidR="007E086A">
        <w:rPr>
          <w:b/>
          <w:color w:val="0000FF"/>
          <w:sz w:val="28"/>
          <w:szCs w:val="28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8D561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14062">
        <w:rPr>
          <w:b/>
          <w:color w:val="0000FF"/>
          <w:sz w:val="28"/>
          <w:szCs w:val="28"/>
        </w:rPr>
        <w:t>0</w:t>
      </w:r>
      <w:r w:rsidR="00F84BC7">
        <w:rPr>
          <w:b/>
          <w:color w:val="0000FF"/>
          <w:sz w:val="28"/>
          <w:szCs w:val="28"/>
        </w:rPr>
        <w:t>7</w:t>
      </w:r>
      <w:r w:rsidR="00E14062">
        <w:rPr>
          <w:b/>
          <w:color w:val="0000FF"/>
          <w:sz w:val="28"/>
          <w:szCs w:val="28"/>
        </w:rPr>
        <w:t>.02.2018</w:t>
      </w:r>
      <w:r w:rsidR="0055422B">
        <w:rPr>
          <w:b/>
          <w:color w:val="0000FF"/>
          <w:sz w:val="28"/>
          <w:szCs w:val="28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796A8655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6A4CE7">
        <w:rPr>
          <w:color w:val="0000FF"/>
          <w:sz w:val="22"/>
          <w:szCs w:val="22"/>
        </w:rPr>
        <w:t>0</w:t>
      </w:r>
      <w:r w:rsidR="001C1008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6A4CE7">
        <w:rPr>
          <w:color w:val="0000FF"/>
          <w:sz w:val="22"/>
          <w:szCs w:val="22"/>
        </w:rPr>
        <w:t>16</w:t>
      </w:r>
      <w:r w:rsidR="001C1008">
        <w:rPr>
          <w:color w:val="0000FF"/>
          <w:sz w:val="22"/>
          <w:szCs w:val="22"/>
        </w:rPr>
        <w:t>4</w:t>
      </w:r>
      <w:r w:rsidRPr="00C11195">
        <w:rPr>
          <w:color w:val="0000FF"/>
          <w:sz w:val="22"/>
          <w:szCs w:val="22"/>
        </w:rPr>
        <w:t xml:space="preserve">-З п. </w:t>
      </w:r>
      <w:r w:rsidR="001C1008">
        <w:rPr>
          <w:color w:val="0000FF"/>
          <w:sz w:val="22"/>
          <w:szCs w:val="22"/>
        </w:rPr>
        <w:t>387</w:t>
      </w:r>
      <w:r w:rsidR="008C66FE">
        <w:rPr>
          <w:color w:val="0000FF"/>
          <w:sz w:val="22"/>
          <w:szCs w:val="22"/>
        </w:rPr>
        <w:t>)</w:t>
      </w:r>
      <w:r w:rsidRPr="00C11195">
        <w:rPr>
          <w:color w:val="0000FF"/>
          <w:sz w:val="22"/>
          <w:szCs w:val="22"/>
        </w:rPr>
        <w:t>;</w:t>
      </w:r>
    </w:p>
    <w:p w14:paraId="1C094779" w14:textId="439EE17C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1C1008">
        <w:rPr>
          <w:color w:val="0000FF"/>
          <w:sz w:val="22"/>
          <w:szCs w:val="22"/>
        </w:rPr>
        <w:t>19</w:t>
      </w:r>
      <w:r w:rsidR="00FB7F60"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 w:rsidR="00FB7F60">
        <w:rPr>
          <w:color w:val="0000FF"/>
          <w:sz w:val="22"/>
          <w:szCs w:val="22"/>
        </w:rPr>
        <w:t xml:space="preserve">.2017 № </w:t>
      </w:r>
      <w:r w:rsidR="003C78E6">
        <w:rPr>
          <w:color w:val="0000FF"/>
          <w:sz w:val="22"/>
          <w:szCs w:val="22"/>
        </w:rPr>
        <w:t>3</w:t>
      </w:r>
      <w:r w:rsidR="001C1008">
        <w:rPr>
          <w:color w:val="0000FF"/>
          <w:sz w:val="22"/>
          <w:szCs w:val="22"/>
        </w:rPr>
        <w:t>319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1C1008">
        <w:rPr>
          <w:color w:val="0000FF"/>
          <w:sz w:val="22"/>
          <w:szCs w:val="22"/>
        </w:rPr>
        <w:t>0050416</w:t>
      </w:r>
      <w:r w:rsidR="00FB7F60">
        <w:rPr>
          <w:color w:val="0000FF"/>
          <w:sz w:val="22"/>
          <w:szCs w:val="22"/>
        </w:rPr>
        <w:t>:</w:t>
      </w:r>
      <w:r w:rsidR="001C1008">
        <w:rPr>
          <w:color w:val="0000FF"/>
          <w:sz w:val="22"/>
          <w:szCs w:val="22"/>
        </w:rPr>
        <w:t>297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19D9B539" w14:textId="7493F6E6" w:rsidR="003C78E6" w:rsidRPr="003C78E6" w:rsidRDefault="003C78E6" w:rsidP="003C78E6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3C78E6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                  </w:t>
      </w:r>
    </w:p>
    <w:p w14:paraId="500A1656" w14:textId="5F73B615" w:rsidR="003C78E6" w:rsidRPr="003C78E6" w:rsidRDefault="003C78E6" w:rsidP="003C78E6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3C78E6">
        <w:rPr>
          <w:color w:val="0000FF"/>
          <w:sz w:val="22"/>
          <w:szCs w:val="22"/>
        </w:rPr>
        <w:t>БИК 044525000, ИНН 5075003287, КПП 507501001, ОКТМО 466494</w:t>
      </w:r>
      <w:r w:rsidR="003105B1">
        <w:rPr>
          <w:color w:val="0000FF"/>
          <w:sz w:val="22"/>
          <w:szCs w:val="22"/>
        </w:rPr>
        <w:t>31</w:t>
      </w:r>
      <w:r w:rsidRPr="003C78E6">
        <w:rPr>
          <w:color w:val="0000FF"/>
          <w:sz w:val="22"/>
          <w:szCs w:val="22"/>
        </w:rPr>
        <w:t xml:space="preserve">, </w:t>
      </w:r>
    </w:p>
    <w:p w14:paraId="699502DD" w14:textId="58CBF3A3" w:rsidR="0066427B" w:rsidRPr="00164BB6" w:rsidRDefault="003C78E6" w:rsidP="003C78E6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3C78E6">
        <w:rPr>
          <w:color w:val="0000FF"/>
          <w:sz w:val="22"/>
          <w:szCs w:val="22"/>
        </w:rPr>
        <w:t xml:space="preserve">КБК 018 1 11 05013 </w:t>
      </w:r>
      <w:r w:rsidR="001C1008">
        <w:rPr>
          <w:color w:val="0000FF"/>
          <w:sz w:val="22"/>
          <w:szCs w:val="22"/>
        </w:rPr>
        <w:t>05</w:t>
      </w:r>
      <w:r w:rsidRPr="003C78E6">
        <w:rPr>
          <w:color w:val="0000FF"/>
          <w:sz w:val="22"/>
          <w:szCs w:val="22"/>
        </w:rPr>
        <w:t xml:space="preserve"> 0000 120.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069F4D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C1008">
        <w:rPr>
          <w:color w:val="0000FF"/>
          <w:sz w:val="22"/>
          <w:szCs w:val="22"/>
        </w:rPr>
        <w:t>Московская область, Рузский район</w:t>
      </w:r>
      <w:r w:rsidR="0056521A">
        <w:rPr>
          <w:color w:val="0000FF"/>
          <w:sz w:val="22"/>
          <w:szCs w:val="22"/>
        </w:rPr>
        <w:t>, с/п Старорузское, д. Вертошино.</w:t>
      </w:r>
    </w:p>
    <w:permEnd w:id="8865509"/>
    <w:p w14:paraId="55E57AF4" w14:textId="3827D1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55D9E">
        <w:rPr>
          <w:color w:val="0000FF"/>
          <w:sz w:val="22"/>
          <w:szCs w:val="22"/>
        </w:rPr>
        <w:t>1 500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E973B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8D3219">
        <w:rPr>
          <w:color w:val="0000FF"/>
          <w:sz w:val="22"/>
          <w:szCs w:val="22"/>
        </w:rPr>
        <w:t>0050416</w:t>
      </w:r>
      <w:r w:rsidRPr="00242F27">
        <w:rPr>
          <w:color w:val="0000FF"/>
          <w:sz w:val="22"/>
          <w:szCs w:val="22"/>
        </w:rPr>
        <w:t>:</w:t>
      </w:r>
      <w:r w:rsidR="008D3219">
        <w:rPr>
          <w:color w:val="0000FF"/>
          <w:sz w:val="22"/>
          <w:szCs w:val="22"/>
        </w:rPr>
        <w:t>297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07D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F9E33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>вах на объект недвижимости</w:t>
      </w:r>
      <w:r w:rsidR="00D2564B">
        <w:rPr>
          <w:color w:val="0000FF"/>
          <w:sz w:val="22"/>
          <w:szCs w:val="22"/>
        </w:rPr>
        <w:t xml:space="preserve"> </w:t>
      </w:r>
      <w:r w:rsidR="00273FE5">
        <w:rPr>
          <w:color w:val="0000FF"/>
          <w:sz w:val="22"/>
          <w:szCs w:val="22"/>
        </w:rPr>
        <w:t xml:space="preserve">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77334E95" w14:textId="5FFCF591" w:rsidR="00307D64" w:rsidRDefault="007325E8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С</w:t>
      </w:r>
      <w:r w:rsidR="00307D64" w:rsidRPr="00AE3FFC">
        <w:rPr>
          <w:b/>
          <w:sz w:val="22"/>
          <w:szCs w:val="22"/>
        </w:rPr>
        <w:t>ведения о земельном участке:</w:t>
      </w:r>
      <w:r w:rsidR="00307D64">
        <w:rPr>
          <w:color w:val="0000FF"/>
          <w:sz w:val="22"/>
          <w:szCs w:val="22"/>
        </w:rPr>
        <w:t xml:space="preserve"> </w:t>
      </w:r>
      <w:r w:rsidR="00307D64" w:rsidRPr="00C4738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выписке </w:t>
      </w:r>
      <w:r w:rsidRPr="007325E8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7325E8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</w:t>
      </w:r>
      <w:r>
        <w:rPr>
          <w:color w:val="0000FF"/>
          <w:sz w:val="22"/>
          <w:szCs w:val="22"/>
        </w:rPr>
        <w:t>(</w:t>
      </w:r>
      <w:r w:rsidRPr="007325E8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</w:t>
      </w:r>
      <w:r>
        <w:rPr>
          <w:color w:val="0000FF"/>
          <w:sz w:val="22"/>
          <w:szCs w:val="22"/>
        </w:rPr>
        <w:br/>
        <w:t xml:space="preserve">в </w:t>
      </w:r>
      <w:r w:rsidR="00307D64" w:rsidRPr="00C47387">
        <w:rPr>
          <w:color w:val="0000FF"/>
          <w:sz w:val="22"/>
          <w:szCs w:val="22"/>
        </w:rPr>
        <w:t>Заключении территориального управления Волоколамского и Рузского муниципальных районов Главного управления архитектуры и градост</w:t>
      </w:r>
      <w:r w:rsidR="00307D64">
        <w:rPr>
          <w:color w:val="0000FF"/>
          <w:sz w:val="22"/>
          <w:szCs w:val="22"/>
        </w:rPr>
        <w:t xml:space="preserve">роительства Московской области от </w:t>
      </w:r>
      <w:r w:rsidR="0056521A">
        <w:rPr>
          <w:color w:val="0000FF"/>
          <w:sz w:val="22"/>
          <w:szCs w:val="22"/>
        </w:rPr>
        <w:t>11</w:t>
      </w:r>
      <w:r w:rsidR="004A0F81">
        <w:rPr>
          <w:color w:val="0000FF"/>
          <w:sz w:val="22"/>
          <w:szCs w:val="22"/>
        </w:rPr>
        <w:t>.</w:t>
      </w:r>
      <w:r w:rsidR="0056521A">
        <w:rPr>
          <w:color w:val="0000FF"/>
          <w:sz w:val="22"/>
          <w:szCs w:val="22"/>
        </w:rPr>
        <w:t>09</w:t>
      </w:r>
      <w:r w:rsidR="00307D64">
        <w:rPr>
          <w:color w:val="0000FF"/>
          <w:sz w:val="22"/>
          <w:szCs w:val="22"/>
        </w:rPr>
        <w:t>.2017 № 31Исх-</w:t>
      </w:r>
      <w:r w:rsidR="0056521A">
        <w:rPr>
          <w:color w:val="0000FF"/>
          <w:sz w:val="22"/>
          <w:szCs w:val="22"/>
        </w:rPr>
        <w:t>83366</w:t>
      </w:r>
      <w:r>
        <w:rPr>
          <w:color w:val="0000FF"/>
          <w:sz w:val="22"/>
          <w:szCs w:val="22"/>
        </w:rPr>
        <w:t>/Т-51 (Приложение 4), в том числе:</w:t>
      </w:r>
    </w:p>
    <w:p w14:paraId="4EB0BDBA" w14:textId="4C343159" w:rsidR="00D90F40" w:rsidRPr="00242F27" w:rsidRDefault="007325E8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="0056521A">
        <w:rPr>
          <w:color w:val="0000FF"/>
          <w:sz w:val="22"/>
          <w:szCs w:val="22"/>
        </w:rPr>
        <w:t>расположен в приаэродромной территории (аэродром пос. Кубинка)</w:t>
      </w:r>
      <w:r w:rsidR="00570F94">
        <w:rPr>
          <w:color w:val="0000FF"/>
          <w:sz w:val="22"/>
          <w:szCs w:val="22"/>
        </w:rPr>
        <w:t>.</w:t>
      </w:r>
      <w:r w:rsidR="0056521A">
        <w:rPr>
          <w:color w:val="0000FF"/>
          <w:sz w:val="22"/>
          <w:szCs w:val="22"/>
        </w:rPr>
        <w:t xml:space="preserve"> </w:t>
      </w:r>
    </w:p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042372915" w:edGrp="everyone"/>
      <w:permEnd w:id="584676360"/>
      <w:permEnd w:id="1042372915"/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0756CC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</w:t>
      </w:r>
      <w:r w:rsidR="00376ADF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7524EB8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3356C">
        <w:rPr>
          <w:color w:val="0000FF"/>
          <w:sz w:val="22"/>
          <w:szCs w:val="22"/>
        </w:rPr>
        <w:t xml:space="preserve">от </w:t>
      </w:r>
      <w:r w:rsidR="0056521A" w:rsidRPr="0056521A">
        <w:rPr>
          <w:color w:val="0000FF"/>
          <w:sz w:val="22"/>
          <w:szCs w:val="22"/>
        </w:rPr>
        <w:t>11.09.2017 № 31Исх-83366/Т-51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B99A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56521A">
        <w:rPr>
          <w:color w:val="0000FF"/>
          <w:sz w:val="22"/>
          <w:szCs w:val="22"/>
        </w:rPr>
        <w:t>23</w:t>
      </w:r>
      <w:r w:rsidR="004E00C8">
        <w:rPr>
          <w:color w:val="0000FF"/>
          <w:sz w:val="22"/>
          <w:szCs w:val="22"/>
        </w:rPr>
        <w:t>.</w:t>
      </w:r>
      <w:r w:rsidR="007A6B6A">
        <w:rPr>
          <w:color w:val="0000FF"/>
          <w:sz w:val="22"/>
          <w:szCs w:val="22"/>
        </w:rPr>
        <w:t>11</w:t>
      </w:r>
      <w:r w:rsidR="004E00C8">
        <w:rPr>
          <w:color w:val="0000FF"/>
          <w:sz w:val="22"/>
          <w:szCs w:val="22"/>
        </w:rPr>
        <w:t xml:space="preserve">.2017 № </w:t>
      </w:r>
      <w:r w:rsidR="00C2452E">
        <w:rPr>
          <w:color w:val="0000FF"/>
          <w:sz w:val="22"/>
          <w:szCs w:val="22"/>
        </w:rPr>
        <w:t>1</w:t>
      </w:r>
      <w:r w:rsidR="0056521A">
        <w:rPr>
          <w:color w:val="0000FF"/>
          <w:sz w:val="22"/>
          <w:szCs w:val="22"/>
        </w:rPr>
        <w:t>80</w:t>
      </w:r>
      <w:r w:rsidR="004E00C8">
        <w:rPr>
          <w:color w:val="0000FF"/>
          <w:sz w:val="22"/>
          <w:szCs w:val="22"/>
        </w:rPr>
        <w:t xml:space="preserve">, </w:t>
      </w:r>
      <w:r w:rsidR="007807CA">
        <w:rPr>
          <w:color w:val="0000FF"/>
          <w:sz w:val="22"/>
          <w:szCs w:val="22"/>
        </w:rPr>
        <w:t>1</w:t>
      </w:r>
      <w:r w:rsidR="0056521A">
        <w:rPr>
          <w:color w:val="0000FF"/>
          <w:sz w:val="22"/>
          <w:szCs w:val="22"/>
        </w:rPr>
        <w:t>82</w:t>
      </w:r>
      <w:r w:rsidR="004E00C8">
        <w:rPr>
          <w:color w:val="0000FF"/>
          <w:sz w:val="22"/>
          <w:szCs w:val="22"/>
        </w:rPr>
        <w:t xml:space="preserve"> </w:t>
      </w:r>
      <w:r w:rsidR="007807CA">
        <w:rPr>
          <w:color w:val="0000FF"/>
          <w:sz w:val="22"/>
          <w:szCs w:val="22"/>
        </w:rPr>
        <w:br/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C0EA6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56521A">
        <w:rPr>
          <w:color w:val="0000FF"/>
          <w:sz w:val="22"/>
          <w:szCs w:val="22"/>
        </w:rPr>
        <w:t>23</w:t>
      </w:r>
      <w:r w:rsidR="004E00C8" w:rsidRPr="004E00C8">
        <w:rPr>
          <w:color w:val="0000FF"/>
          <w:sz w:val="22"/>
          <w:szCs w:val="22"/>
        </w:rPr>
        <w:t>.</w:t>
      </w:r>
      <w:r w:rsidR="007A6B6A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56521A">
        <w:rPr>
          <w:color w:val="0000FF"/>
          <w:sz w:val="22"/>
          <w:szCs w:val="22"/>
        </w:rPr>
        <w:t>181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38321C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56521A">
        <w:rPr>
          <w:color w:val="0000FF"/>
          <w:sz w:val="22"/>
          <w:szCs w:val="22"/>
        </w:rPr>
        <w:t>18</w:t>
      </w:r>
      <w:r w:rsidR="004E00C8" w:rsidRPr="004E00C8">
        <w:rPr>
          <w:color w:val="0000FF"/>
          <w:sz w:val="22"/>
          <w:szCs w:val="22"/>
        </w:rPr>
        <w:t>.</w:t>
      </w:r>
      <w:r w:rsidR="0056521A">
        <w:rPr>
          <w:color w:val="0000FF"/>
          <w:sz w:val="22"/>
          <w:szCs w:val="22"/>
        </w:rPr>
        <w:t>09</w:t>
      </w:r>
      <w:r w:rsidR="004E00C8" w:rsidRPr="004E00C8">
        <w:rPr>
          <w:color w:val="0000FF"/>
          <w:sz w:val="22"/>
          <w:szCs w:val="22"/>
        </w:rPr>
        <w:t>.2017 № П-</w:t>
      </w:r>
      <w:r w:rsidR="0056521A">
        <w:rPr>
          <w:color w:val="0000FF"/>
          <w:sz w:val="22"/>
          <w:szCs w:val="22"/>
        </w:rPr>
        <w:t>2949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7F7B0AF0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lastRenderedPageBreak/>
        <w:t>письме филиала ПАО «МОЭСК» -</w:t>
      </w:r>
      <w:r w:rsidR="008E3E1A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Западные электрические сети от </w:t>
      </w:r>
      <w:r w:rsidR="00EA47D3">
        <w:rPr>
          <w:color w:val="0000FF"/>
          <w:sz w:val="22"/>
          <w:szCs w:val="22"/>
        </w:rPr>
        <w:t>15</w:t>
      </w:r>
      <w:r w:rsidR="004E00C8" w:rsidRPr="004E00C8">
        <w:rPr>
          <w:color w:val="0000FF"/>
          <w:sz w:val="22"/>
          <w:szCs w:val="22"/>
        </w:rPr>
        <w:t>.</w:t>
      </w:r>
      <w:r w:rsidR="00EA47D3">
        <w:rPr>
          <w:color w:val="0000FF"/>
          <w:sz w:val="22"/>
          <w:szCs w:val="22"/>
        </w:rPr>
        <w:t>09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EA47D3">
        <w:rPr>
          <w:color w:val="0000FF"/>
          <w:sz w:val="22"/>
          <w:szCs w:val="22"/>
        </w:rPr>
        <w:t>6157</w:t>
      </w:r>
      <w:r w:rsidR="004E00C8" w:rsidRPr="004E00C8">
        <w:rPr>
          <w:color w:val="0000FF"/>
          <w:sz w:val="22"/>
          <w:szCs w:val="22"/>
        </w:rPr>
        <w:t>(</w:t>
      </w:r>
      <w:r w:rsidR="00EA47D3">
        <w:rPr>
          <w:color w:val="0000FF"/>
          <w:sz w:val="22"/>
          <w:szCs w:val="22"/>
        </w:rPr>
        <w:t>100010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5EE82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A47D3">
        <w:rPr>
          <w:b/>
          <w:color w:val="0000FF"/>
          <w:sz w:val="22"/>
          <w:szCs w:val="22"/>
        </w:rPr>
        <w:t>84</w:t>
      </w:r>
      <w:r w:rsidR="002643A0">
        <w:rPr>
          <w:b/>
          <w:color w:val="0000FF"/>
          <w:sz w:val="22"/>
          <w:szCs w:val="22"/>
        </w:rPr>
        <w:t> </w:t>
      </w:r>
      <w:r w:rsidR="00EA47D3">
        <w:rPr>
          <w:b/>
          <w:color w:val="0000FF"/>
          <w:sz w:val="22"/>
          <w:szCs w:val="22"/>
        </w:rPr>
        <w:t>027</w:t>
      </w:r>
      <w:r w:rsidR="002643A0">
        <w:rPr>
          <w:b/>
          <w:color w:val="0000FF"/>
          <w:sz w:val="22"/>
          <w:szCs w:val="22"/>
        </w:rPr>
        <w:t>,7</w:t>
      </w:r>
      <w:r w:rsidR="00EA47D3">
        <w:rPr>
          <w:b/>
          <w:color w:val="0000FF"/>
          <w:sz w:val="22"/>
          <w:szCs w:val="22"/>
        </w:rPr>
        <w:t>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A47D3" w:rsidRPr="00EA47D3">
        <w:rPr>
          <w:color w:val="0000FF"/>
          <w:sz w:val="22"/>
          <w:szCs w:val="22"/>
        </w:rPr>
        <w:t>Восемьдесят четыре тысячи двадцать семь</w:t>
      </w:r>
      <w:r w:rsidR="00634483">
        <w:rPr>
          <w:color w:val="0000FF"/>
          <w:sz w:val="22"/>
          <w:szCs w:val="22"/>
        </w:rPr>
        <w:t xml:space="preserve"> руб</w:t>
      </w:r>
      <w:r w:rsidRPr="00242F27">
        <w:rPr>
          <w:color w:val="0000FF"/>
          <w:sz w:val="22"/>
          <w:szCs w:val="22"/>
        </w:rPr>
        <w:t xml:space="preserve">. </w:t>
      </w:r>
      <w:r w:rsidR="000B133D">
        <w:rPr>
          <w:color w:val="0000FF"/>
          <w:sz w:val="22"/>
          <w:szCs w:val="22"/>
        </w:rPr>
        <w:br/>
      </w:r>
      <w:r w:rsidR="00EA47D3">
        <w:rPr>
          <w:color w:val="0000FF"/>
          <w:sz w:val="22"/>
          <w:szCs w:val="22"/>
        </w:rPr>
        <w:t>75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5D6E2C1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A47D3">
        <w:rPr>
          <w:b/>
          <w:color w:val="0000FF"/>
          <w:sz w:val="22"/>
          <w:szCs w:val="22"/>
        </w:rPr>
        <w:t>2 520</w:t>
      </w:r>
      <w:r w:rsidR="002643A0">
        <w:rPr>
          <w:b/>
          <w:color w:val="0000FF"/>
          <w:sz w:val="22"/>
          <w:szCs w:val="22"/>
        </w:rPr>
        <w:t>,</w:t>
      </w:r>
      <w:r w:rsidR="00EA47D3">
        <w:rPr>
          <w:b/>
          <w:color w:val="0000FF"/>
          <w:sz w:val="22"/>
          <w:szCs w:val="22"/>
        </w:rPr>
        <w:t>83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A47D3" w:rsidRPr="00EA47D3">
        <w:rPr>
          <w:color w:val="0000FF"/>
          <w:sz w:val="22"/>
          <w:szCs w:val="22"/>
        </w:rPr>
        <w:t>Две тысячи пятьсот двадцать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EA47D3">
        <w:rPr>
          <w:color w:val="0000FF"/>
          <w:sz w:val="22"/>
          <w:szCs w:val="22"/>
        </w:rPr>
        <w:t>83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8301A4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A47D3" w:rsidRPr="00EA47D3">
        <w:rPr>
          <w:b/>
          <w:color w:val="0000FF"/>
          <w:sz w:val="22"/>
          <w:szCs w:val="22"/>
        </w:rPr>
        <w:t>84 027,75</w:t>
      </w:r>
      <w:r w:rsidR="002643A0" w:rsidRPr="00242F27">
        <w:rPr>
          <w:b/>
          <w:color w:val="0000FF"/>
          <w:sz w:val="22"/>
          <w:szCs w:val="22"/>
        </w:rPr>
        <w:t xml:space="preserve"> руб.</w:t>
      </w:r>
      <w:r w:rsidR="002643A0" w:rsidRPr="00242F27">
        <w:rPr>
          <w:color w:val="0000FF"/>
          <w:sz w:val="22"/>
          <w:szCs w:val="22"/>
        </w:rPr>
        <w:t xml:space="preserve"> (</w:t>
      </w:r>
      <w:r w:rsidR="00EA47D3" w:rsidRPr="00EA47D3">
        <w:rPr>
          <w:color w:val="0000FF"/>
          <w:sz w:val="22"/>
          <w:szCs w:val="22"/>
        </w:rPr>
        <w:t>Восемьдесят четыре тысячи двадцать семь</w:t>
      </w:r>
      <w:r w:rsidR="002643A0" w:rsidRPr="00242F27">
        <w:rPr>
          <w:color w:val="0000FF"/>
          <w:sz w:val="22"/>
          <w:szCs w:val="22"/>
        </w:rPr>
        <w:t xml:space="preserve">. </w:t>
      </w:r>
      <w:r w:rsidR="002643A0">
        <w:rPr>
          <w:color w:val="0000FF"/>
          <w:sz w:val="22"/>
          <w:szCs w:val="22"/>
        </w:rPr>
        <w:t>7</w:t>
      </w:r>
      <w:r w:rsidR="00EA47D3">
        <w:rPr>
          <w:color w:val="0000FF"/>
          <w:sz w:val="22"/>
          <w:szCs w:val="22"/>
        </w:rPr>
        <w:t>5</w:t>
      </w:r>
      <w:r w:rsidR="002643A0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25741CA5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</w:t>
      </w:r>
      <w:r w:rsidR="00706CEA">
        <w:rPr>
          <w:color w:val="0000FF"/>
          <w:sz w:val="22"/>
          <w:szCs w:val="22"/>
        </w:rPr>
        <w:t>+7 499 795 77 53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A1A3BE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3B20">
        <w:rPr>
          <w:b/>
          <w:color w:val="0000FF"/>
          <w:sz w:val="22"/>
          <w:szCs w:val="22"/>
        </w:rPr>
        <w:t>2</w:t>
      </w:r>
      <w:r w:rsidR="0039612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B23276" w:rsidR="00FA27BE" w:rsidRPr="00FE5814" w:rsidRDefault="00693B2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02.02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A7621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3B20">
        <w:rPr>
          <w:b/>
          <w:bCs/>
          <w:color w:val="0000FF"/>
          <w:sz w:val="22"/>
          <w:szCs w:val="22"/>
        </w:rPr>
        <w:t>02.02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2DF0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FD57FF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3364CD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3B20">
        <w:rPr>
          <w:b/>
          <w:color w:val="0000FF"/>
          <w:sz w:val="22"/>
          <w:szCs w:val="22"/>
        </w:rPr>
        <w:t>07</w:t>
      </w:r>
      <w:r w:rsidR="006F55B8">
        <w:rPr>
          <w:b/>
          <w:color w:val="0000FF"/>
          <w:sz w:val="22"/>
          <w:szCs w:val="22"/>
        </w:rPr>
        <w:t>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EA47D3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61563A45" w:rsidR="00470131" w:rsidRPr="00A65400" w:rsidRDefault="00A65400" w:rsidP="00131E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176008F" w14:textId="7BB559F8" w:rsidR="005626B5" w:rsidRDefault="005626B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876BCBF" wp14:editId="77498224">
            <wp:extent cx="6570980" cy="9292590"/>
            <wp:effectExtent l="0" t="0" r="1270" b="3810"/>
            <wp:docPr id="5" name="Рисунок 5" descr="Z:\__УРЗП\04. Конкурентные процедуры\АУКЦИОНЫ\2017 год\Рузский м.р\Земля\Аренда\АЗ-РУЗ_17-2070\Документы\d_1739606409\пост № 3319 от 19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2070\Документы\d_1739606409\пост № 3319 от 19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F8561" w14:textId="78D85995" w:rsidR="005626B5" w:rsidRDefault="005626B5" w:rsidP="0011232C">
      <w:pPr>
        <w:tabs>
          <w:tab w:val="left" w:pos="0"/>
        </w:tabs>
        <w:jc w:val="both"/>
        <w:rPr>
          <w:szCs w:val="28"/>
        </w:rPr>
      </w:pPr>
    </w:p>
    <w:p w14:paraId="3B8499DE" w14:textId="4FEFDF37" w:rsidR="007807CA" w:rsidRDefault="005626B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7395655" wp14:editId="2AEE2F04">
            <wp:extent cx="6570980" cy="9292590"/>
            <wp:effectExtent l="0" t="0" r="1270" b="3810"/>
            <wp:docPr id="10" name="Рисунок 10" descr="Z:\__УРЗП\04. Конкурентные процедуры\АУКЦИОНЫ\2017 год\Рузский м.р\Земля\Аренда\АЗ-РУЗ_17-2070\Документы\d_1739606409\пост № 3319 от 19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2070\Документы\d_1739606409\пост № 3319 от 19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2A10546" w14:textId="6DA7AC98" w:rsidR="00CE2D1C" w:rsidRDefault="005626B5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08CBA339" wp14:editId="1D980FED">
            <wp:extent cx="6570980" cy="9292590"/>
            <wp:effectExtent l="0" t="0" r="1270" b="3810"/>
            <wp:docPr id="11" name="Рисунок 11" descr="Z:\__УРЗП\04. Конкурентные процедуры\АУКЦИОНЫ\2017 год\Рузский м.р\Земля\Аренда\АЗ-РУЗ_17-2070\Документы\d_1739606409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2070\Документы\d_1739606409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05E79" w14:textId="59729CD2" w:rsidR="005626B5" w:rsidRDefault="005626B5" w:rsidP="00214674">
      <w:r>
        <w:rPr>
          <w:noProof/>
          <w:lang w:eastAsia="ru-RU"/>
        </w:rPr>
        <w:lastRenderedPageBreak/>
        <w:drawing>
          <wp:inline distT="0" distB="0" distL="0" distR="0" wp14:anchorId="23C072C8" wp14:editId="358F6717">
            <wp:extent cx="6570980" cy="9292590"/>
            <wp:effectExtent l="0" t="0" r="1270" b="3810"/>
            <wp:docPr id="12" name="Рисунок 12" descr="Z:\__УРЗП\04. Конкурентные процедуры\АУКЦИОНЫ\2017 год\Рузский м.р\Земля\Аренда\АЗ-РУЗ_17-2070\Документы\d_1739606409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2070\Документы\d_1739606409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6A2230A1" w14:textId="0DA7149E" w:rsidR="00E8272C" w:rsidRDefault="005626B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3B5D99" wp14:editId="1F2CD7FE">
            <wp:extent cx="6560185" cy="4592955"/>
            <wp:effectExtent l="0" t="0" r="0" b="0"/>
            <wp:docPr id="13" name="Рисунок 13" descr="Z:\__УРЗП\04. Конкурентные процедуры\АУКЦИОНЫ\2017 год\Рузский м.р\Земля\Аренда\АЗ-РУЗ_17-2070\Снимок 297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2070\Снимок 297 я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A493" w14:textId="26118F38" w:rsidR="005626B5" w:rsidRPr="003B3264" w:rsidRDefault="005626B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CECBA98" wp14:editId="793FF7C7">
            <wp:extent cx="6570980" cy="4551045"/>
            <wp:effectExtent l="0" t="0" r="1270" b="1905"/>
            <wp:docPr id="15" name="Рисунок 15" descr="Z:\__УРЗП\04. Конкурентные процедуры\АУКЦИОНЫ\2017 год\Рузский м.р\Земля\Аренда\АЗ-РУЗ_17-2070\Снимок 279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2070\Снимок 279 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8856521" w14:textId="74943302" w:rsidR="00E8272C" w:rsidRDefault="005626B5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0FF2F68" wp14:editId="533A09BB">
            <wp:extent cx="6570980" cy="9292590"/>
            <wp:effectExtent l="0" t="0" r="1270" b="3810"/>
            <wp:docPr id="16" name="Рисунок 16" descr="Z:\__УРЗП\04. Конкурентные процедуры\АУКЦИОНЫ\2017 год\Рузский м.р\Земля\Аренда\АЗ-РУЗ_17-2070\Документы\d_1739606409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2070\Документы\d_1739606409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26FD" w14:textId="43987FEB" w:rsidR="005626B5" w:rsidRDefault="005626B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17AD024" wp14:editId="1ACE9F06">
            <wp:extent cx="6570980" cy="9292590"/>
            <wp:effectExtent l="0" t="0" r="1270" b="3810"/>
            <wp:docPr id="17" name="Рисунок 17" descr="Z:\__УРЗП\04. Конкурентные процедуры\АУКЦИОНЫ\2017 год\Рузский м.р\Земля\Аренда\АЗ-РУЗ_17-2070\Документы\d_1739606409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2070\Документы\d_1739606409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02693" w14:textId="2B678B26" w:rsidR="005626B5" w:rsidRDefault="005626B5">
      <w:pPr>
        <w:suppressAutoHyphens w:val="0"/>
      </w:pPr>
    </w:p>
    <w:p w14:paraId="3E52033A" w14:textId="480AEBC2" w:rsidR="005626B5" w:rsidRDefault="005626B5">
      <w:pPr>
        <w:suppressAutoHyphens w:val="0"/>
      </w:pPr>
    </w:p>
    <w:p w14:paraId="66033FD9" w14:textId="2C86A207" w:rsidR="005626B5" w:rsidRDefault="005626B5">
      <w:pPr>
        <w:suppressAutoHyphens w:val="0"/>
      </w:pPr>
    </w:p>
    <w:p w14:paraId="4402AE7A" w14:textId="0FD65E32" w:rsidR="005626B5" w:rsidRDefault="005626B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7E8F85B" wp14:editId="2646F84A">
            <wp:extent cx="6570980" cy="9292590"/>
            <wp:effectExtent l="0" t="0" r="1270" b="3810"/>
            <wp:docPr id="18" name="Рисунок 18" descr="Z:\__УРЗП\04. Конкурентные процедуры\АУКЦИОНЫ\2017 год\Рузский м.р\Земля\Аренда\АЗ-РУЗ_17-2070\Документы\d_1739606409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2070\Документы\d_1739606409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85C10" w14:textId="49B321A6" w:rsidR="005626B5" w:rsidRDefault="005626B5">
      <w:pPr>
        <w:suppressAutoHyphens w:val="0"/>
      </w:pPr>
    </w:p>
    <w:p w14:paraId="071C4696" w14:textId="77777777" w:rsidR="005626B5" w:rsidRDefault="005626B5">
      <w:pPr>
        <w:suppressAutoHyphens w:val="0"/>
        <w:rPr>
          <w:noProof/>
          <w:lang w:eastAsia="ru-RU"/>
        </w:rPr>
      </w:pPr>
    </w:p>
    <w:p w14:paraId="781EB0D9" w14:textId="54540F19" w:rsidR="005626B5" w:rsidRDefault="005626B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004F2D" wp14:editId="67A62D3C">
            <wp:extent cx="6570980" cy="9292590"/>
            <wp:effectExtent l="0" t="0" r="1270" b="3810"/>
            <wp:docPr id="19" name="Рисунок 19" descr="Z:\__УРЗП\04. Конкурентные процедуры\АУКЦИОНЫ\2017 год\Рузский м.р\Земля\Аренда\АЗ-РУЗ_17-2070\Документы\d_1739606409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2070\Документы\d_1739606409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41177" w14:textId="467F1CF6" w:rsidR="005626B5" w:rsidRDefault="005626B5">
      <w:pPr>
        <w:suppressAutoHyphens w:val="0"/>
      </w:pPr>
    </w:p>
    <w:p w14:paraId="1586E54F" w14:textId="63A001F6" w:rsidR="005626B5" w:rsidRDefault="005626B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997C96B" wp14:editId="73E93880">
            <wp:extent cx="6570980" cy="9292590"/>
            <wp:effectExtent l="0" t="0" r="1270" b="3810"/>
            <wp:docPr id="20" name="Рисунок 20" descr="Z:\__УРЗП\04. Конкурентные процедуры\АУКЦИОНЫ\2017 год\Рузский м.р\Земля\Аренда\АЗ-РУЗ_17-2070\Документы\d_1739606409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2070\Документы\d_1739606409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81DA7" w14:textId="77777777" w:rsidR="005626B5" w:rsidRDefault="005626B5">
      <w:pPr>
        <w:suppressAutoHyphens w:val="0"/>
      </w:pP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77BCB9E0" w14:textId="1D923C4B" w:rsidR="00E8272C" w:rsidRDefault="00E8272C" w:rsidP="003B3264">
      <w:permStart w:id="1620328227" w:edGrp="everyone"/>
    </w:p>
    <w:p w14:paraId="0E1FCD5C" w14:textId="425F9CE3" w:rsidR="00E8272C" w:rsidRDefault="005626B5" w:rsidP="003B3264">
      <w:r>
        <w:rPr>
          <w:noProof/>
          <w:lang w:eastAsia="ru-RU"/>
        </w:rPr>
        <w:drawing>
          <wp:inline distT="0" distB="0" distL="0" distR="0" wp14:anchorId="6B5E0F81" wp14:editId="434955A2">
            <wp:extent cx="6570980" cy="9292590"/>
            <wp:effectExtent l="0" t="0" r="1270" b="3810"/>
            <wp:docPr id="21" name="Рисунок 21" descr="Z:\__УРЗП\04. Конкурентные процедуры\АУКЦИОНЫ\2017 год\Рузский м.р\Земля\Аренда\АЗ-РУЗ_17-2070\Документы\d_1739606409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2070\Документы\d_1739606409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29AC9" w14:textId="67F1C24B" w:rsidR="005626B5" w:rsidRDefault="005626B5" w:rsidP="003B3264"/>
    <w:p w14:paraId="40B79E7F" w14:textId="29FE7B5E" w:rsidR="005626B5" w:rsidRDefault="005626B5" w:rsidP="003B3264">
      <w:r>
        <w:rPr>
          <w:noProof/>
          <w:lang w:eastAsia="ru-RU"/>
        </w:rPr>
        <w:drawing>
          <wp:inline distT="0" distB="0" distL="0" distR="0" wp14:anchorId="6208FA27" wp14:editId="0305D4CC">
            <wp:extent cx="6570980" cy="9292590"/>
            <wp:effectExtent l="0" t="0" r="1270" b="3810"/>
            <wp:docPr id="22" name="Рисунок 22" descr="Z:\__УРЗП\04. Конкурентные процедуры\АУКЦИОНЫ\2017 год\Рузский м.р\Земля\Аренда\АЗ-РУЗ_17-2070\Документы\d_1739606409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2070\Документы\d_1739606409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F8F2E" w14:textId="10ED4078" w:rsidR="005626B5" w:rsidRDefault="005626B5" w:rsidP="003B3264"/>
    <w:p w14:paraId="78CEEA6C" w14:textId="762BC8DF" w:rsidR="005626B5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7E1F5F46" wp14:editId="39E08A70">
            <wp:extent cx="6570980" cy="9292590"/>
            <wp:effectExtent l="0" t="0" r="1270" b="3810"/>
            <wp:docPr id="23" name="Рисунок 23" descr="Z:\__УРЗП\04. Конкурентные процедуры\АУКЦИОНЫ\2017 год\Рузский м.р\Земля\Аренда\АЗ-РУЗ_17-2070\Документы\d_1739606409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2070\Документы\d_1739606409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746D5" w14:textId="7F0FA841" w:rsidR="00E8272C" w:rsidRDefault="00E8272C" w:rsidP="003B3264"/>
    <w:p w14:paraId="16B6B5EF" w14:textId="470EC3A8" w:rsidR="00E8272C" w:rsidRDefault="00E8272C" w:rsidP="003B3264"/>
    <w:p w14:paraId="0E4D0F93" w14:textId="35B6D562" w:rsidR="00E8272C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7890F6B8" wp14:editId="0BB1C435">
            <wp:extent cx="6570980" cy="9292590"/>
            <wp:effectExtent l="0" t="0" r="1270" b="3810"/>
            <wp:docPr id="24" name="Рисунок 24" descr="Z:\__УРЗП\04. Конкурентные процедуры\АУКЦИОНЫ\2017 год\Рузский м.р\Земля\Аренда\АЗ-РУЗ_17-2070\Документы\d_1739606409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2070\Документы\d_1739606409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EE1D" w14:textId="6F914437" w:rsidR="005626B5" w:rsidRDefault="005626B5" w:rsidP="003B3264"/>
    <w:p w14:paraId="32F2D88F" w14:textId="20FB5956" w:rsidR="005626B5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6DEAF34F" wp14:editId="71A34E2F">
            <wp:extent cx="6570980" cy="9292590"/>
            <wp:effectExtent l="0" t="0" r="1270" b="3810"/>
            <wp:docPr id="25" name="Рисунок 25" descr="Z:\__УРЗП\04. Конкурентные процедуры\АУКЦИОНЫ\2017 год\Рузский м.р\Земля\Аренда\АЗ-РУЗ_17-2070\Документы\d_1739606409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2070\Документы\d_1739606409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4E214" w14:textId="4C52A0DE" w:rsidR="00E8272C" w:rsidRDefault="00E8272C" w:rsidP="003B3264"/>
    <w:p w14:paraId="18F23174" w14:textId="677B49E9" w:rsidR="00E8272C" w:rsidRDefault="00E8272C" w:rsidP="003B3264"/>
    <w:p w14:paraId="37AEE3D1" w14:textId="702BC5FE" w:rsidR="00E8272C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630E8B88" wp14:editId="624E6F6A">
            <wp:extent cx="6570980" cy="9292590"/>
            <wp:effectExtent l="0" t="0" r="1270" b="3810"/>
            <wp:docPr id="26" name="Рисунок 26" descr="Z:\__УРЗП\04. Конкурентные процедуры\АУКЦИОНЫ\2017 год\Рузский м.р\Земля\Аренда\АЗ-РУЗ_17-2070\Документы\d_1739606409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2070\Документы\d_1739606409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78467" w14:textId="2C8252FA" w:rsidR="005626B5" w:rsidRDefault="005626B5" w:rsidP="003B3264"/>
    <w:p w14:paraId="1EB60874" w14:textId="1ED066AD" w:rsidR="005626B5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4CA9598C" wp14:editId="30F18C1C">
            <wp:extent cx="6570980" cy="9292590"/>
            <wp:effectExtent l="0" t="0" r="1270" b="3810"/>
            <wp:docPr id="27" name="Рисунок 27" descr="Z:\__УРЗП\04. Конкурентные процедуры\АУКЦИОНЫ\2017 год\Рузский м.р\Земля\Аренда\АЗ-РУЗ_17-2070\Документы\d_1739606409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2070\Документы\d_1739606409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FB5D1" w14:textId="3F93A8B9" w:rsidR="005626B5" w:rsidRDefault="005626B5" w:rsidP="003B3264"/>
    <w:p w14:paraId="1EBC8F6F" w14:textId="6FEE6D9B" w:rsidR="005626B5" w:rsidRDefault="005626B5" w:rsidP="003B3264">
      <w:r>
        <w:rPr>
          <w:noProof/>
          <w:lang w:eastAsia="ru-RU"/>
        </w:rPr>
        <w:lastRenderedPageBreak/>
        <w:drawing>
          <wp:inline distT="0" distB="0" distL="0" distR="0" wp14:anchorId="7CD3FC89" wp14:editId="1E198363">
            <wp:extent cx="6570980" cy="9292590"/>
            <wp:effectExtent l="0" t="0" r="1270" b="3810"/>
            <wp:docPr id="28" name="Рисунок 28" descr="Z:\__УРЗП\04. Конкурентные процедуры\АУКЦИОНЫ\2017 год\Рузский м.р\Земля\Аренда\АЗ-РУЗ_17-2070\Документы\d_1739606409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2070\Документы\d_1739606409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FD589" w14:textId="3D1A2472" w:rsidR="005626B5" w:rsidRDefault="005626B5" w:rsidP="003B3264"/>
    <w:p w14:paraId="2EF4F9D0" w14:textId="22788DE0" w:rsidR="005626B5" w:rsidRDefault="005626B5" w:rsidP="003B3264">
      <w:r>
        <w:rPr>
          <w:noProof/>
          <w:lang w:eastAsia="ru-RU"/>
        </w:rPr>
        <w:drawing>
          <wp:inline distT="0" distB="0" distL="0" distR="0" wp14:anchorId="769181A6" wp14:editId="666CA6A3">
            <wp:extent cx="6570980" cy="9292590"/>
            <wp:effectExtent l="0" t="0" r="1270" b="3810"/>
            <wp:docPr id="29" name="Рисунок 29" descr="Z:\__УРЗП\04. Конкурентные процедуры\АУКЦИОНЫ\2017 год\Рузский м.р\Земля\Аренда\АЗ-РУЗ_17-2070\Документы\d_1739606409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2070\Документы\d_1739606409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7935C" w14:textId="5B5440DA" w:rsidR="005626B5" w:rsidRDefault="005626B5" w:rsidP="003B3264"/>
    <w:p w14:paraId="4A48CDBA" w14:textId="20A7C6C2" w:rsidR="005626B5" w:rsidRDefault="005626B5" w:rsidP="003B3264">
      <w:r>
        <w:rPr>
          <w:noProof/>
          <w:lang w:eastAsia="ru-RU"/>
        </w:rPr>
        <w:drawing>
          <wp:inline distT="0" distB="0" distL="0" distR="0" wp14:anchorId="0A7FAB09" wp14:editId="5F49DAF1">
            <wp:extent cx="6570980" cy="9292590"/>
            <wp:effectExtent l="0" t="0" r="1270" b="3810"/>
            <wp:docPr id="55" name="Рисунок 55" descr="Z:\__УРЗП\04. Конкурентные процедуры\АУКЦИОНЫ\2017 год\Рузский м.р\Земля\Аренда\АЗ-РУЗ_17-2070\Документы\d_1739606409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2070\Документы\d_1739606409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0BE5E" w14:textId="2D569F45" w:rsidR="005626B5" w:rsidRDefault="005626B5" w:rsidP="003B3264"/>
    <w:p w14:paraId="6F28EF68" w14:textId="14E08DD6" w:rsidR="005626B5" w:rsidRDefault="005626B5" w:rsidP="003B3264">
      <w:r>
        <w:rPr>
          <w:noProof/>
          <w:lang w:eastAsia="ru-RU"/>
        </w:rPr>
        <w:drawing>
          <wp:inline distT="0" distB="0" distL="0" distR="0" wp14:anchorId="759C9650" wp14:editId="59E3CD34">
            <wp:extent cx="6570980" cy="9292590"/>
            <wp:effectExtent l="0" t="0" r="1270" b="3810"/>
            <wp:docPr id="56" name="Рисунок 56" descr="Z:\__УРЗП\04. Конкурентные процедуры\АУКЦИОНЫ\2017 год\Рузский м.р\Земля\Аренда\АЗ-РУЗ_17-2070\Документы\d_1739606409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2070\Документы\d_1739606409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E1886" w14:textId="27BDB86D" w:rsidR="005626B5" w:rsidRDefault="005626B5" w:rsidP="003B3264"/>
    <w:p w14:paraId="3458E50C" w14:textId="1D399B49" w:rsidR="005626B5" w:rsidRDefault="005626B5" w:rsidP="003B3264">
      <w:r>
        <w:rPr>
          <w:noProof/>
          <w:lang w:eastAsia="ru-RU"/>
        </w:rPr>
        <w:drawing>
          <wp:inline distT="0" distB="0" distL="0" distR="0" wp14:anchorId="11961177" wp14:editId="5F7D4264">
            <wp:extent cx="6570980" cy="9292590"/>
            <wp:effectExtent l="0" t="0" r="1270" b="3810"/>
            <wp:docPr id="57" name="Рисунок 57" descr="Z:\__УРЗП\04. Конкурентные процедуры\АУКЦИОНЫ\2017 год\Рузский м.р\Земля\Аренда\АЗ-РУЗ_17-2070\Документы\d_1739606409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2070\Документы\d_1739606409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700EF" w14:textId="131A02BF" w:rsidR="005626B5" w:rsidRDefault="005626B5" w:rsidP="003B3264"/>
    <w:p w14:paraId="67E8036B" w14:textId="560BCF34" w:rsidR="005626B5" w:rsidRDefault="005626B5" w:rsidP="003B3264">
      <w:r>
        <w:rPr>
          <w:noProof/>
          <w:lang w:eastAsia="ru-RU"/>
        </w:rPr>
        <w:drawing>
          <wp:inline distT="0" distB="0" distL="0" distR="0" wp14:anchorId="5B501336" wp14:editId="615A08AD">
            <wp:extent cx="6570980" cy="9292590"/>
            <wp:effectExtent l="0" t="0" r="1270" b="3810"/>
            <wp:docPr id="58" name="Рисунок 58" descr="Z:\__УРЗП\04. Конкурентные процедуры\АУКЦИОНЫ\2017 год\Рузский м.р\Земля\Аренда\АЗ-РУЗ_17-2070\Документы\d_1739606409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2070\Документы\d_1739606409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0CFAC" w14:textId="77777777" w:rsidR="002C6A2D" w:rsidRDefault="002C6A2D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2D3BAEE0" w14:textId="77777777" w:rsidR="00F620AC" w:rsidRDefault="00F620AC" w:rsidP="00F620A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5B09F6A" w14:textId="77777777" w:rsidR="00F620AC" w:rsidRPr="0059460F" w:rsidRDefault="00F620AC" w:rsidP="00F620AC">
      <w:pPr>
        <w:ind w:left="80"/>
        <w:jc w:val="center"/>
        <w:rPr>
          <w:b/>
          <w:bCs/>
          <w:sz w:val="28"/>
          <w:szCs w:val="28"/>
        </w:rPr>
      </w:pPr>
    </w:p>
    <w:p w14:paraId="43E08FC2" w14:textId="77777777" w:rsidR="00F620AC" w:rsidRPr="0059460F" w:rsidRDefault="00F620AC" w:rsidP="00F620A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8F7CEAF" w14:textId="77777777" w:rsidR="00F620AC" w:rsidRPr="0059460F" w:rsidRDefault="00F620AC" w:rsidP="00F620A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F620AC" w:rsidRPr="0059460F" w14:paraId="7911533D" w14:textId="77777777" w:rsidTr="00570F94">
        <w:trPr>
          <w:trHeight w:val="321"/>
        </w:trPr>
        <w:tc>
          <w:tcPr>
            <w:tcW w:w="4871" w:type="dxa"/>
          </w:tcPr>
          <w:p w14:paraId="75C0D4CE" w14:textId="77777777" w:rsidR="00F620AC" w:rsidRPr="0059460F" w:rsidRDefault="00F620AC" w:rsidP="00570F9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1B0DCC0" w14:textId="77777777" w:rsidR="00F620AC" w:rsidRPr="0059460F" w:rsidRDefault="00F620AC" w:rsidP="00570F9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____________20__ г.</w:t>
            </w:r>
          </w:p>
        </w:tc>
      </w:tr>
      <w:tr w:rsidR="00F620AC" w:rsidRPr="001F0C69" w14:paraId="5D51AD3C" w14:textId="77777777" w:rsidTr="00570F94">
        <w:trPr>
          <w:trHeight w:val="321"/>
        </w:trPr>
        <w:tc>
          <w:tcPr>
            <w:tcW w:w="4871" w:type="dxa"/>
          </w:tcPr>
          <w:p w14:paraId="28B352C9" w14:textId="77777777" w:rsidR="00F620AC" w:rsidRPr="001F0C69" w:rsidRDefault="00F620AC" w:rsidP="00570F94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027BAABC" w14:textId="77777777" w:rsidR="00F620AC" w:rsidRPr="001F0C69" w:rsidRDefault="00F620AC" w:rsidP="00570F94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16FC6D2" w14:textId="77777777" w:rsidR="00F620AC" w:rsidRPr="006D1130" w:rsidRDefault="00F620AC" w:rsidP="00F620A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</w:t>
      </w:r>
      <w:r>
        <w:rPr>
          <w:sz w:val="28"/>
          <w:szCs w:val="28"/>
        </w:rPr>
        <w:t>__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582B1F9C" w14:textId="77777777" w:rsidR="00F620AC" w:rsidRPr="001F0C69" w:rsidRDefault="00F620AC" w:rsidP="00F620A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9687BCB" w14:textId="77777777" w:rsidR="00F620AC" w:rsidRPr="001F0C69" w:rsidRDefault="00F620AC" w:rsidP="00F620AC">
      <w:pPr>
        <w:autoSpaceDE w:val="0"/>
        <w:jc w:val="both"/>
        <w:rPr>
          <w:sz w:val="28"/>
          <w:szCs w:val="28"/>
          <w:lang w:eastAsia="ru-RU"/>
        </w:rPr>
      </w:pPr>
    </w:p>
    <w:p w14:paraId="0861BF3D" w14:textId="77777777" w:rsidR="00F620AC" w:rsidRPr="001F0C69" w:rsidRDefault="00F620AC" w:rsidP="00F620AC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8F24C3F" w14:textId="77777777" w:rsidR="00F620AC" w:rsidRPr="001F0C69" w:rsidRDefault="00F620AC" w:rsidP="00F620AC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7263D27E" w14:textId="77777777" w:rsidR="00F620AC" w:rsidRPr="001F0C69" w:rsidRDefault="00F620AC" w:rsidP="00F620AC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1500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50:19:0050416:297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7A8F2228" w14:textId="77777777" w:rsidR="00F620AC" w:rsidRPr="001F0C69" w:rsidRDefault="00F620AC" w:rsidP="00F620AC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Старорузское, д. Вертошино,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601E586F" w14:textId="77777777" w:rsidR="00F620AC" w:rsidRPr="001F0C69" w:rsidRDefault="00F620AC" w:rsidP="00F620A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7337691" w14:textId="77777777" w:rsidR="00F620AC" w:rsidRPr="00163478" w:rsidRDefault="00F620AC" w:rsidP="00F620AC">
      <w:pPr>
        <w:jc w:val="both"/>
        <w:rPr>
          <w:sz w:val="28"/>
          <w:szCs w:val="28"/>
        </w:rPr>
      </w:pPr>
      <w:r w:rsidRPr="00163478">
        <w:rPr>
          <w:sz w:val="28"/>
          <w:szCs w:val="28"/>
        </w:rPr>
        <w:t xml:space="preserve">1.3. Сведения о Земельном участке. </w:t>
      </w:r>
    </w:p>
    <w:p w14:paraId="5C583CCA" w14:textId="77777777" w:rsidR="00F620AC" w:rsidRDefault="00F620AC" w:rsidP="00F620AC">
      <w:pPr>
        <w:jc w:val="both"/>
        <w:rPr>
          <w:sz w:val="28"/>
          <w:szCs w:val="28"/>
        </w:rPr>
      </w:pPr>
      <w:r w:rsidRPr="00163478">
        <w:rPr>
          <w:sz w:val="28"/>
          <w:szCs w:val="28"/>
        </w:rPr>
        <w:t xml:space="preserve">- Земельный участок </w:t>
      </w:r>
      <w:r>
        <w:rPr>
          <w:sz w:val="28"/>
          <w:szCs w:val="28"/>
        </w:rPr>
        <w:t xml:space="preserve">расположен в приаэродромной территории (аэродром </w:t>
      </w:r>
      <w:r>
        <w:rPr>
          <w:sz w:val="28"/>
          <w:szCs w:val="28"/>
        </w:rPr>
        <w:br/>
        <w:t xml:space="preserve">пос. Кубинка) </w:t>
      </w:r>
      <w:r w:rsidRPr="00163478">
        <w:rPr>
          <w:sz w:val="28"/>
          <w:szCs w:val="28"/>
        </w:rPr>
        <w:t>.</w:t>
      </w:r>
    </w:p>
    <w:p w14:paraId="4021005A" w14:textId="77777777" w:rsidR="00F620AC" w:rsidRPr="001F0C69" w:rsidRDefault="00F620AC" w:rsidP="00F620AC">
      <w:pPr>
        <w:jc w:val="both"/>
        <w:rPr>
          <w:sz w:val="28"/>
          <w:szCs w:val="28"/>
        </w:rPr>
      </w:pPr>
    </w:p>
    <w:p w14:paraId="4D1756E9" w14:textId="77777777" w:rsidR="00F620AC" w:rsidRPr="00EE118B" w:rsidRDefault="00F620AC" w:rsidP="00F620AC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136DF6CC" w14:textId="77777777" w:rsidR="00F620AC" w:rsidRPr="00EE118B" w:rsidRDefault="00F620AC" w:rsidP="00F620AC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7CA1B4E4" w14:textId="77777777" w:rsidR="00F620AC" w:rsidRPr="001F0C69" w:rsidRDefault="00F620AC" w:rsidP="00F620A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62A5854A" w14:textId="77777777" w:rsidR="00F620AC" w:rsidRPr="001F0C69" w:rsidRDefault="00F620AC" w:rsidP="00F620A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02F74878" w14:textId="77777777" w:rsidR="00F620AC" w:rsidRPr="001F0C69" w:rsidRDefault="00F620AC" w:rsidP="00F620AC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63A3DC3D" w14:textId="77777777" w:rsidR="00F620AC" w:rsidRPr="001F0C69" w:rsidRDefault="00F620AC" w:rsidP="00F620AC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044F64B" w14:textId="77777777" w:rsidR="00F620AC" w:rsidRDefault="00F620AC" w:rsidP="00F620AC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0A95578" w14:textId="77777777" w:rsidR="00F620AC" w:rsidRPr="001F0C69" w:rsidRDefault="00F620AC" w:rsidP="00F620AC">
      <w:pPr>
        <w:suppressAutoHyphens w:val="0"/>
        <w:jc w:val="center"/>
        <w:rPr>
          <w:b/>
          <w:bCs/>
          <w:sz w:val="28"/>
          <w:szCs w:val="28"/>
        </w:rPr>
      </w:pPr>
    </w:p>
    <w:p w14:paraId="4B40953D" w14:textId="77777777" w:rsidR="00F620AC" w:rsidRDefault="00F620AC" w:rsidP="00F620AC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07AA2B4B" w14:textId="77777777" w:rsidR="00F620AC" w:rsidRPr="00285C0F" w:rsidRDefault="00F620AC" w:rsidP="00F620A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__________201__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264B7F77" w14:textId="77777777" w:rsidR="00F620AC" w:rsidRPr="00285C0F" w:rsidRDefault="00F620AC" w:rsidP="00F620AC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965B9F1" w14:textId="77777777" w:rsidR="00F620AC" w:rsidRPr="00EE118B" w:rsidRDefault="00F620AC" w:rsidP="00F620A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E9B37DB" w14:textId="77777777" w:rsidR="00F620AC" w:rsidRDefault="00F620AC" w:rsidP="00F620AC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73BA9636" w14:textId="77777777" w:rsidR="00F620AC" w:rsidRPr="00A0295D" w:rsidRDefault="00F620AC" w:rsidP="00F620AC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582184A9" w14:textId="77777777" w:rsidR="00F620AC" w:rsidRPr="00285C0F" w:rsidRDefault="00F620AC" w:rsidP="00F620AC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18EB28BB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0863F8A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9404E0E" w14:textId="77777777" w:rsidR="00F620AC" w:rsidRPr="001F0C69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FF160D" w14:textId="77777777" w:rsidR="00F620AC" w:rsidRDefault="00F620AC" w:rsidP="00F620AC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EFDB596" w14:textId="77777777" w:rsidR="00F620AC" w:rsidRPr="001F0C69" w:rsidRDefault="00F620AC" w:rsidP="00F620AC">
      <w:pPr>
        <w:ind w:firstLine="567"/>
        <w:jc w:val="both"/>
        <w:rPr>
          <w:sz w:val="28"/>
          <w:szCs w:val="28"/>
        </w:rPr>
      </w:pPr>
    </w:p>
    <w:p w14:paraId="362BEC33" w14:textId="77777777" w:rsidR="00F620AC" w:rsidRDefault="00F620AC" w:rsidP="00F620AC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4E112D8E" w14:textId="77777777" w:rsidR="00F620AC" w:rsidRPr="001F0C69" w:rsidRDefault="00F620AC" w:rsidP="00F620AC">
      <w:pPr>
        <w:suppressAutoHyphens w:val="0"/>
        <w:jc w:val="center"/>
        <w:rPr>
          <w:b/>
          <w:bCs/>
          <w:sz w:val="28"/>
          <w:szCs w:val="28"/>
        </w:rPr>
      </w:pPr>
    </w:p>
    <w:p w14:paraId="040D6FF0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bookmarkStart w:id="127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7"/>
    </w:p>
    <w:p w14:paraId="128C0B61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19D3CC4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2830EB58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77C15506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его целевым назначением;</w:t>
      </w:r>
    </w:p>
    <w:p w14:paraId="4EE7C103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2BE4776B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76C609DA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74E310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D37A1D2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A47DA4C" w14:textId="77777777" w:rsidR="00F620AC" w:rsidRPr="00EE118B" w:rsidRDefault="00F620AC" w:rsidP="00F620AC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018E4365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9BC2C7E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5303BD75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51881515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6C9DAFD3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786F32C0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bookmarkStart w:id="128" w:name="bookmark8"/>
    </w:p>
    <w:p w14:paraId="5CFAEEC1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8"/>
    </w:p>
    <w:p w14:paraId="21A63775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0AA5914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2227F204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717C3B33" w14:textId="77777777" w:rsidR="00F620AC" w:rsidRPr="00EE118B" w:rsidRDefault="00F620AC" w:rsidP="00F620AC">
      <w:pPr>
        <w:jc w:val="both"/>
        <w:rPr>
          <w:sz w:val="28"/>
          <w:szCs w:val="28"/>
        </w:rPr>
      </w:pPr>
      <w:bookmarkStart w:id="129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5F7FE43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</w:p>
    <w:p w14:paraId="55E233C5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29"/>
    </w:p>
    <w:p w14:paraId="61E8E7D4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1292FF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69E1874" w14:textId="77777777" w:rsidR="00F620AC" w:rsidRPr="00EE118B" w:rsidRDefault="00F620AC" w:rsidP="00F620AC">
      <w:pPr>
        <w:jc w:val="both"/>
        <w:rPr>
          <w:bCs/>
          <w:sz w:val="28"/>
          <w:szCs w:val="28"/>
        </w:rPr>
      </w:pPr>
      <w:bookmarkStart w:id="130" w:name="bookmark10"/>
      <w:r w:rsidRPr="00EE118B">
        <w:rPr>
          <w:bCs/>
          <w:sz w:val="28"/>
          <w:szCs w:val="28"/>
        </w:rPr>
        <w:t>4.4. Арендатор обязан:</w:t>
      </w:r>
      <w:bookmarkEnd w:id="130"/>
    </w:p>
    <w:p w14:paraId="3A1CEF7C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031C3D9E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749A81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584B57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F4F188E" w14:textId="77777777" w:rsidR="00F620AC" w:rsidRPr="00EE118B" w:rsidRDefault="00F620AC" w:rsidP="00F620AC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086DD229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82428D0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E3E9D10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631C3F0F" w14:textId="77777777" w:rsidR="00F620AC" w:rsidRPr="00EE118B" w:rsidRDefault="00F620AC" w:rsidP="00F620AC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DAC10E5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10F0FD" w14:textId="77777777" w:rsidR="00F620AC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FA04E8" w14:textId="77777777" w:rsidR="00F620AC" w:rsidRPr="00EE118B" w:rsidRDefault="00F620AC" w:rsidP="00F620A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4.4.12. Использовать Земельный участок в соответствии с требованиями Воздушного кодекса Российской Федерации. </w:t>
      </w:r>
    </w:p>
    <w:p w14:paraId="2B9B20CF" w14:textId="77777777" w:rsidR="00F620AC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</w:t>
      </w:r>
      <w:r>
        <w:rPr>
          <w:sz w:val="28"/>
          <w:szCs w:val="28"/>
        </w:rPr>
        <w:t>3</w:t>
      </w:r>
      <w:r w:rsidRPr="00EE118B">
        <w:rPr>
          <w:sz w:val="28"/>
          <w:szCs w:val="28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94667A8" w14:textId="77777777" w:rsidR="00F620AC" w:rsidRDefault="00F620AC" w:rsidP="00F620AC">
      <w:pPr>
        <w:jc w:val="both"/>
        <w:rPr>
          <w:sz w:val="28"/>
          <w:szCs w:val="28"/>
        </w:rPr>
      </w:pPr>
    </w:p>
    <w:p w14:paraId="1D039CA8" w14:textId="77777777" w:rsidR="00F620AC" w:rsidRPr="001F0C69" w:rsidRDefault="00F620AC" w:rsidP="00F620AC">
      <w:pPr>
        <w:jc w:val="both"/>
        <w:rPr>
          <w:sz w:val="28"/>
          <w:szCs w:val="28"/>
        </w:rPr>
      </w:pPr>
    </w:p>
    <w:p w14:paraId="2E9D9FFD" w14:textId="77777777" w:rsidR="00F620AC" w:rsidRDefault="00F620AC" w:rsidP="00F620AC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700F8745" w14:textId="77777777" w:rsidR="00F620AC" w:rsidRPr="001F0C69" w:rsidRDefault="00F620AC" w:rsidP="00F620AC">
      <w:pPr>
        <w:suppressAutoHyphens w:val="0"/>
        <w:jc w:val="center"/>
        <w:rPr>
          <w:b/>
          <w:bCs/>
          <w:sz w:val="28"/>
          <w:szCs w:val="28"/>
        </w:rPr>
      </w:pPr>
    </w:p>
    <w:p w14:paraId="1EC56485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5ADFEF0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F19EEA4" w14:textId="77777777" w:rsidR="00F620AC" w:rsidRPr="00EE118B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0E4DEEC" w14:textId="77777777" w:rsidR="00F620AC" w:rsidRPr="001F0C69" w:rsidRDefault="00F620AC" w:rsidP="00F620AC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5748D94D" w14:textId="77777777" w:rsidR="00F620AC" w:rsidRPr="001F0C69" w:rsidRDefault="00F620AC" w:rsidP="00F620AC">
      <w:pPr>
        <w:jc w:val="both"/>
        <w:rPr>
          <w:sz w:val="28"/>
          <w:szCs w:val="28"/>
        </w:rPr>
      </w:pPr>
    </w:p>
    <w:p w14:paraId="20C54973" w14:textId="77777777" w:rsidR="00F620AC" w:rsidRDefault="00F620AC" w:rsidP="00F620AC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rStyle w:val="53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3"/>
          <w:b w:val="0"/>
          <w:sz w:val="28"/>
          <w:szCs w:val="28"/>
        </w:rPr>
        <w:t xml:space="preserve"> </w:t>
      </w:r>
      <w:r w:rsidRPr="00EE118B">
        <w:rPr>
          <w:rStyle w:val="53"/>
          <w:sz w:val="28"/>
          <w:szCs w:val="28"/>
        </w:rPr>
        <w:t>споров</w:t>
      </w:r>
    </w:p>
    <w:p w14:paraId="4B9F7886" w14:textId="77777777" w:rsidR="00F620AC" w:rsidRPr="00EE118B" w:rsidRDefault="00F620AC" w:rsidP="00F620AC">
      <w:pPr>
        <w:keepNext/>
        <w:keepLines/>
        <w:ind w:left="360"/>
        <w:rPr>
          <w:sz w:val="28"/>
          <w:szCs w:val="28"/>
        </w:rPr>
      </w:pPr>
    </w:p>
    <w:p w14:paraId="3FDF8BEA" w14:textId="77777777" w:rsidR="00F620AC" w:rsidRPr="00EE118B" w:rsidRDefault="00F620AC" w:rsidP="00F620A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7E0764AC" w14:textId="77777777" w:rsidR="00F620AC" w:rsidRPr="00EE118B" w:rsidRDefault="00F620AC" w:rsidP="00F620A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AE246D" w14:textId="77777777" w:rsidR="00F620AC" w:rsidRDefault="00F620AC" w:rsidP="00F620AC">
      <w:pPr>
        <w:autoSpaceDE w:val="0"/>
        <w:autoSpaceDN w:val="0"/>
        <w:adjustRightInd w:val="0"/>
        <w:ind w:firstLine="709"/>
        <w:jc w:val="both"/>
      </w:pPr>
    </w:p>
    <w:p w14:paraId="3FB852DF" w14:textId="77777777" w:rsidR="00F620AC" w:rsidRPr="00F14648" w:rsidRDefault="00F620AC" w:rsidP="00F620AC">
      <w:pPr>
        <w:autoSpaceDE w:val="0"/>
        <w:autoSpaceDN w:val="0"/>
        <w:adjustRightInd w:val="0"/>
        <w:ind w:firstLine="709"/>
        <w:jc w:val="both"/>
      </w:pPr>
    </w:p>
    <w:p w14:paraId="1D5016CC" w14:textId="77777777" w:rsidR="00F620AC" w:rsidRDefault="00F620AC" w:rsidP="00F620AC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24874529" w14:textId="77777777" w:rsidR="00F620AC" w:rsidRPr="00EE118B" w:rsidRDefault="00F620AC" w:rsidP="00F620AC">
      <w:pPr>
        <w:keepNext/>
        <w:keepLines/>
        <w:ind w:left="360"/>
        <w:rPr>
          <w:b/>
          <w:sz w:val="28"/>
          <w:szCs w:val="28"/>
        </w:rPr>
      </w:pPr>
    </w:p>
    <w:p w14:paraId="74750072" w14:textId="77777777" w:rsidR="00F620AC" w:rsidRPr="00EE118B" w:rsidRDefault="00F620AC" w:rsidP="00F620AC">
      <w:pPr>
        <w:tabs>
          <w:tab w:val="left" w:pos="1102"/>
        </w:tabs>
        <w:ind w:firstLine="709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479F0B5A" w14:textId="77777777" w:rsidR="00F620AC" w:rsidRPr="00EE118B" w:rsidRDefault="00F620AC" w:rsidP="00F620AC">
      <w:pPr>
        <w:suppressAutoHyphens w:val="0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 допускается.</w:t>
      </w:r>
    </w:p>
    <w:p w14:paraId="3B8351F0" w14:textId="77777777" w:rsidR="00F620AC" w:rsidRDefault="00F620AC" w:rsidP="00F620AC">
      <w:pPr>
        <w:suppressAutoHyphens w:val="0"/>
        <w:rPr>
          <w:b/>
          <w:bCs/>
          <w:sz w:val="28"/>
          <w:szCs w:val="28"/>
        </w:rPr>
      </w:pPr>
    </w:p>
    <w:p w14:paraId="37EB40A6" w14:textId="77777777" w:rsidR="00F620AC" w:rsidRPr="00EE118B" w:rsidRDefault="00F620AC" w:rsidP="00F620AC">
      <w:pPr>
        <w:numPr>
          <w:ilvl w:val="0"/>
          <w:numId w:val="32"/>
        </w:numPr>
        <w:suppressAutoHyphens w:val="0"/>
        <w:jc w:val="center"/>
        <w:rPr>
          <w:b/>
          <w:bCs/>
          <w:sz w:val="28"/>
          <w:szCs w:val="28"/>
        </w:rPr>
      </w:pPr>
      <w:bookmarkStart w:id="131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1"/>
    </w:p>
    <w:p w14:paraId="571BFFB0" w14:textId="77777777" w:rsidR="00F620AC" w:rsidRPr="00EE118B" w:rsidRDefault="00F620AC" w:rsidP="00F620AC">
      <w:pPr>
        <w:suppressAutoHyphens w:val="0"/>
        <w:ind w:left="360"/>
        <w:rPr>
          <w:bCs/>
          <w:sz w:val="28"/>
          <w:szCs w:val="28"/>
        </w:rPr>
      </w:pPr>
    </w:p>
    <w:p w14:paraId="682CE58A" w14:textId="77777777" w:rsidR="00F620AC" w:rsidRPr="00EE118B" w:rsidRDefault="00F620AC" w:rsidP="00F620AC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D6EE0D6" w14:textId="77777777" w:rsidR="00F620AC" w:rsidRDefault="00F620AC" w:rsidP="00F620AC">
      <w:pPr>
        <w:suppressAutoHyphens w:val="0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41B43554" w14:textId="77777777" w:rsidR="00F620AC" w:rsidRPr="00EE118B" w:rsidRDefault="00F620AC" w:rsidP="00F620AC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396EAB36" w14:textId="77777777" w:rsidR="00F620AC" w:rsidRDefault="00F620AC" w:rsidP="00F620AC">
      <w:pPr>
        <w:suppressAutoHyphens w:val="0"/>
        <w:rPr>
          <w:b/>
          <w:bCs/>
          <w:sz w:val="28"/>
          <w:szCs w:val="28"/>
        </w:rPr>
      </w:pPr>
    </w:p>
    <w:p w14:paraId="65AB0C55" w14:textId="77777777" w:rsidR="00F620AC" w:rsidRPr="001F0C69" w:rsidRDefault="00F620AC" w:rsidP="00F620AC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6E051149" w14:textId="77777777" w:rsidR="00F620AC" w:rsidRDefault="00F620AC" w:rsidP="00F620AC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537519C0" w14:textId="77777777" w:rsidR="00F620AC" w:rsidRPr="001F0C69" w:rsidRDefault="00F620AC" w:rsidP="00F620AC">
      <w:pPr>
        <w:ind w:left="720" w:right="284"/>
        <w:jc w:val="center"/>
        <w:rPr>
          <w:b/>
          <w:sz w:val="28"/>
          <w:szCs w:val="28"/>
        </w:rPr>
      </w:pPr>
    </w:p>
    <w:p w14:paraId="4E69BAE2" w14:textId="77777777" w:rsidR="00F620AC" w:rsidRPr="00F10A69" w:rsidRDefault="00F620AC" w:rsidP="00F620AC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49334BAA" w14:textId="77777777" w:rsidR="00F620AC" w:rsidRPr="00F10A69" w:rsidRDefault="00F620AC" w:rsidP="00F620AC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4FEA913F" w14:textId="77777777" w:rsidR="00F620AC" w:rsidRPr="00F10A69" w:rsidRDefault="00F620AC" w:rsidP="00F620AC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74D30B94" w14:textId="77777777" w:rsidR="00F620AC" w:rsidRDefault="00F620AC" w:rsidP="00F620AC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5F7029F8" w14:textId="77777777" w:rsidR="00F620AC" w:rsidRPr="00097153" w:rsidRDefault="00F620AC" w:rsidP="00F620AC">
      <w:pPr>
        <w:ind w:left="720" w:right="93"/>
        <w:rPr>
          <w:sz w:val="28"/>
          <w:szCs w:val="28"/>
        </w:rPr>
      </w:pPr>
    </w:p>
    <w:p w14:paraId="6D06FD03" w14:textId="77777777" w:rsidR="00F620AC" w:rsidRPr="00097153" w:rsidRDefault="00F620AC" w:rsidP="00F620AC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402547D6" w14:textId="77777777" w:rsidR="00F620AC" w:rsidRPr="00097153" w:rsidRDefault="00F620AC" w:rsidP="00F620AC">
      <w:pPr>
        <w:ind w:left="360" w:right="284"/>
        <w:rPr>
          <w:b/>
          <w:sz w:val="28"/>
          <w:szCs w:val="28"/>
        </w:rPr>
      </w:pPr>
    </w:p>
    <w:p w14:paraId="7141BE5F" w14:textId="77777777" w:rsidR="00F620AC" w:rsidRPr="00097153" w:rsidRDefault="00F620AC" w:rsidP="00F620A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231365B" w14:textId="77777777" w:rsidR="00F620AC" w:rsidRDefault="00F620AC" w:rsidP="00F620A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34FEEDA4" w14:textId="77777777" w:rsidR="00F620AC" w:rsidRDefault="00F620AC" w:rsidP="00F620AC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2EF8958" w14:textId="77777777" w:rsidR="00F620AC" w:rsidRDefault="00F620AC" w:rsidP="00F620AC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2A74BA81" w14:textId="77777777" w:rsidR="00F620AC" w:rsidRPr="00097153" w:rsidRDefault="00F620AC" w:rsidP="00F620AC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5B23AFEB" w14:textId="77777777" w:rsidR="00F620AC" w:rsidRDefault="00F620AC" w:rsidP="00F620A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0320A809" w14:textId="77777777" w:rsidR="00F620AC" w:rsidRDefault="00F620AC" w:rsidP="00F620AC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16DB16B2" w14:textId="77777777" w:rsidR="00F620AC" w:rsidRPr="00097153" w:rsidRDefault="00F620AC" w:rsidP="00F620A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6E0271B2" w14:textId="77777777" w:rsidR="00F620AC" w:rsidRPr="00097153" w:rsidRDefault="00F620AC" w:rsidP="00F620AC">
      <w:pPr>
        <w:ind w:left="360" w:right="284"/>
        <w:rPr>
          <w:sz w:val="28"/>
          <w:szCs w:val="28"/>
        </w:rPr>
      </w:pPr>
    </w:p>
    <w:p w14:paraId="6ED0B1FF" w14:textId="77777777" w:rsidR="00F620AC" w:rsidRPr="00097153" w:rsidRDefault="00F620AC" w:rsidP="00F620AC">
      <w:pPr>
        <w:ind w:left="360" w:right="284"/>
        <w:rPr>
          <w:b/>
          <w:sz w:val="28"/>
          <w:szCs w:val="28"/>
        </w:rPr>
      </w:pPr>
    </w:p>
    <w:p w14:paraId="5749790C" w14:textId="77777777" w:rsidR="00F620AC" w:rsidRPr="00097153" w:rsidRDefault="00F620AC" w:rsidP="00F620A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8B5B37A" w14:textId="77777777" w:rsidR="00F620AC" w:rsidRDefault="00F620AC" w:rsidP="00F620AC">
      <w:pPr>
        <w:ind w:right="284"/>
        <w:rPr>
          <w:b/>
          <w:sz w:val="28"/>
          <w:szCs w:val="28"/>
        </w:rPr>
      </w:pPr>
    </w:p>
    <w:p w14:paraId="2DB31B4D" w14:textId="77777777" w:rsidR="00F620AC" w:rsidRDefault="00F620AC" w:rsidP="00F620AC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4B2B137E" w14:textId="77777777" w:rsidR="00F620AC" w:rsidRDefault="00F620AC" w:rsidP="00F620AC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4E979D4B" w14:textId="77777777" w:rsidR="00F620AC" w:rsidRDefault="00F620AC" w:rsidP="00F620AC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97A1BE4" w14:textId="77777777" w:rsidR="00F620AC" w:rsidRDefault="00F620AC" w:rsidP="00F620AC">
      <w:pPr>
        <w:rPr>
          <w:sz w:val="28"/>
          <w:szCs w:val="28"/>
        </w:rPr>
      </w:pPr>
    </w:p>
    <w:p w14:paraId="4C8CC4E8" w14:textId="77777777" w:rsidR="00F620AC" w:rsidRDefault="00F620AC" w:rsidP="00F620AC">
      <w:pPr>
        <w:rPr>
          <w:sz w:val="28"/>
          <w:szCs w:val="28"/>
        </w:rPr>
      </w:pPr>
    </w:p>
    <w:p w14:paraId="4F6AD245" w14:textId="77777777" w:rsidR="00F620AC" w:rsidRDefault="00F620AC" w:rsidP="00F620AC">
      <w:pPr>
        <w:rPr>
          <w:sz w:val="28"/>
          <w:szCs w:val="28"/>
        </w:rPr>
      </w:pPr>
    </w:p>
    <w:p w14:paraId="501180AD" w14:textId="77777777" w:rsidR="00F620AC" w:rsidRDefault="00F620AC" w:rsidP="00F620AC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4A823DFF" w14:textId="77777777" w:rsidR="00F620AC" w:rsidRPr="004F1178" w:rsidRDefault="00F620AC" w:rsidP="00F620AC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01912E9E" w14:textId="77777777" w:rsidR="00F620AC" w:rsidRDefault="00F620AC" w:rsidP="00F620AC">
      <w:pPr>
        <w:rPr>
          <w:sz w:val="28"/>
          <w:szCs w:val="28"/>
        </w:rPr>
      </w:pPr>
    </w:p>
    <w:p w14:paraId="39B601BF" w14:textId="77777777" w:rsidR="00F620AC" w:rsidRDefault="00F620AC" w:rsidP="00F620AC">
      <w:pPr>
        <w:rPr>
          <w:sz w:val="22"/>
          <w:szCs w:val="22"/>
        </w:rPr>
      </w:pPr>
    </w:p>
    <w:p w14:paraId="166DC585" w14:textId="77777777" w:rsidR="00F620AC" w:rsidRDefault="00F620AC" w:rsidP="00F620AC">
      <w:pPr>
        <w:rPr>
          <w:sz w:val="22"/>
          <w:szCs w:val="22"/>
        </w:rPr>
      </w:pPr>
    </w:p>
    <w:p w14:paraId="0C3F490D" w14:textId="77777777" w:rsidR="00F620AC" w:rsidRDefault="00F620AC" w:rsidP="00F620AC">
      <w:pPr>
        <w:rPr>
          <w:sz w:val="22"/>
          <w:szCs w:val="22"/>
        </w:rPr>
      </w:pPr>
    </w:p>
    <w:p w14:paraId="72E22101" w14:textId="77777777" w:rsidR="00F620AC" w:rsidRDefault="00F620AC" w:rsidP="00F620AC">
      <w:pPr>
        <w:rPr>
          <w:sz w:val="22"/>
          <w:szCs w:val="22"/>
        </w:rPr>
      </w:pPr>
    </w:p>
    <w:p w14:paraId="681926C9" w14:textId="77777777" w:rsidR="00F620AC" w:rsidRDefault="00F620AC" w:rsidP="00F620AC">
      <w:pPr>
        <w:rPr>
          <w:sz w:val="22"/>
          <w:szCs w:val="22"/>
        </w:rPr>
      </w:pPr>
    </w:p>
    <w:p w14:paraId="27F1DDF0" w14:textId="77777777" w:rsidR="00F620AC" w:rsidRDefault="00F620AC" w:rsidP="00F620AC">
      <w:pPr>
        <w:rPr>
          <w:sz w:val="22"/>
          <w:szCs w:val="22"/>
        </w:rPr>
      </w:pPr>
    </w:p>
    <w:p w14:paraId="04DC0FC4" w14:textId="77777777" w:rsidR="00F620AC" w:rsidRDefault="00F620AC" w:rsidP="00F620AC">
      <w:pPr>
        <w:rPr>
          <w:sz w:val="22"/>
          <w:szCs w:val="22"/>
        </w:rPr>
      </w:pPr>
    </w:p>
    <w:p w14:paraId="095581F0" w14:textId="77777777" w:rsidR="00F620AC" w:rsidRDefault="00F620AC" w:rsidP="00F620AC">
      <w:pPr>
        <w:rPr>
          <w:sz w:val="22"/>
          <w:szCs w:val="22"/>
        </w:rPr>
      </w:pPr>
    </w:p>
    <w:p w14:paraId="30667C5A" w14:textId="77F9866A" w:rsidR="00F620AC" w:rsidRDefault="00F620AC" w:rsidP="00F620AC">
      <w:pPr>
        <w:rPr>
          <w:sz w:val="22"/>
          <w:szCs w:val="22"/>
        </w:rPr>
      </w:pPr>
    </w:p>
    <w:p w14:paraId="3AA68F70" w14:textId="56E3E737" w:rsidR="00E57CF2" w:rsidRDefault="00E57CF2" w:rsidP="00F620AC">
      <w:pPr>
        <w:rPr>
          <w:sz w:val="22"/>
          <w:szCs w:val="22"/>
        </w:rPr>
      </w:pPr>
    </w:p>
    <w:p w14:paraId="0029FCFB" w14:textId="3E58C002" w:rsidR="00E57CF2" w:rsidRDefault="00E57CF2" w:rsidP="00F620AC">
      <w:pPr>
        <w:rPr>
          <w:sz w:val="22"/>
          <w:szCs w:val="22"/>
        </w:rPr>
      </w:pPr>
    </w:p>
    <w:p w14:paraId="6DCAD88D" w14:textId="68E1F928" w:rsidR="00E57CF2" w:rsidRDefault="00E57CF2" w:rsidP="00F620AC">
      <w:pPr>
        <w:rPr>
          <w:sz w:val="22"/>
          <w:szCs w:val="22"/>
        </w:rPr>
      </w:pPr>
    </w:p>
    <w:p w14:paraId="40205D1B" w14:textId="215E70F3" w:rsidR="00E57CF2" w:rsidRDefault="00E57CF2" w:rsidP="00F620AC">
      <w:pPr>
        <w:rPr>
          <w:sz w:val="22"/>
          <w:szCs w:val="22"/>
        </w:rPr>
      </w:pPr>
    </w:p>
    <w:p w14:paraId="3F1FE14F" w14:textId="0732A5AD" w:rsidR="00E57CF2" w:rsidRDefault="00E57CF2" w:rsidP="00F620AC">
      <w:pPr>
        <w:rPr>
          <w:sz w:val="22"/>
          <w:szCs w:val="22"/>
        </w:rPr>
      </w:pPr>
    </w:p>
    <w:p w14:paraId="3D0AA33B" w14:textId="3DFA8640" w:rsidR="00E57CF2" w:rsidRDefault="00E57CF2" w:rsidP="00F620AC">
      <w:pPr>
        <w:rPr>
          <w:sz w:val="22"/>
          <w:szCs w:val="22"/>
        </w:rPr>
      </w:pPr>
    </w:p>
    <w:p w14:paraId="4EFD1B7E" w14:textId="4E4CBAA6" w:rsidR="00E57CF2" w:rsidRDefault="00E57CF2" w:rsidP="00F620AC">
      <w:pPr>
        <w:rPr>
          <w:sz w:val="22"/>
          <w:szCs w:val="22"/>
        </w:rPr>
      </w:pPr>
    </w:p>
    <w:p w14:paraId="70A146AC" w14:textId="155994D6" w:rsidR="00E57CF2" w:rsidRDefault="00E57CF2" w:rsidP="00F620AC">
      <w:pPr>
        <w:rPr>
          <w:sz w:val="22"/>
          <w:szCs w:val="22"/>
        </w:rPr>
      </w:pPr>
    </w:p>
    <w:p w14:paraId="28AFA4CB" w14:textId="134499D9" w:rsidR="00E57CF2" w:rsidRDefault="00E57CF2" w:rsidP="00F620AC">
      <w:pPr>
        <w:rPr>
          <w:sz w:val="22"/>
          <w:szCs w:val="22"/>
        </w:rPr>
      </w:pPr>
    </w:p>
    <w:p w14:paraId="49CEC5BD" w14:textId="37344408" w:rsidR="00E57CF2" w:rsidRDefault="00E57CF2" w:rsidP="00F620AC">
      <w:pPr>
        <w:rPr>
          <w:sz w:val="22"/>
          <w:szCs w:val="22"/>
        </w:rPr>
      </w:pPr>
    </w:p>
    <w:p w14:paraId="6B22B8E0" w14:textId="7551E784" w:rsidR="00E57CF2" w:rsidRDefault="00E57CF2" w:rsidP="00F620AC">
      <w:pPr>
        <w:rPr>
          <w:sz w:val="22"/>
          <w:szCs w:val="22"/>
        </w:rPr>
      </w:pPr>
    </w:p>
    <w:p w14:paraId="622BAC1D" w14:textId="7C39B1C4" w:rsidR="00E57CF2" w:rsidRDefault="00E57CF2" w:rsidP="00F620AC">
      <w:pPr>
        <w:rPr>
          <w:sz w:val="22"/>
          <w:szCs w:val="22"/>
        </w:rPr>
      </w:pPr>
    </w:p>
    <w:p w14:paraId="4C6595DA" w14:textId="16B54A92" w:rsidR="00E57CF2" w:rsidRDefault="00E57CF2" w:rsidP="00F620AC">
      <w:pPr>
        <w:rPr>
          <w:sz w:val="22"/>
          <w:szCs w:val="22"/>
        </w:rPr>
      </w:pPr>
    </w:p>
    <w:p w14:paraId="43FA8B92" w14:textId="0F85205E" w:rsidR="00E57CF2" w:rsidRDefault="00E57CF2" w:rsidP="00F620AC">
      <w:pPr>
        <w:rPr>
          <w:sz w:val="22"/>
          <w:szCs w:val="22"/>
        </w:rPr>
      </w:pPr>
    </w:p>
    <w:p w14:paraId="01377072" w14:textId="46EB2682" w:rsidR="00E57CF2" w:rsidRDefault="00E57CF2" w:rsidP="00F620AC">
      <w:pPr>
        <w:rPr>
          <w:sz w:val="22"/>
          <w:szCs w:val="22"/>
        </w:rPr>
      </w:pPr>
    </w:p>
    <w:p w14:paraId="46312B02" w14:textId="01A7FECB" w:rsidR="00E57CF2" w:rsidRDefault="00E57CF2" w:rsidP="00F620AC">
      <w:pPr>
        <w:rPr>
          <w:sz w:val="22"/>
          <w:szCs w:val="22"/>
        </w:rPr>
      </w:pPr>
    </w:p>
    <w:p w14:paraId="24E66021" w14:textId="77777777" w:rsidR="00E57CF2" w:rsidRDefault="00E57CF2" w:rsidP="00F620AC">
      <w:pPr>
        <w:rPr>
          <w:sz w:val="22"/>
          <w:szCs w:val="22"/>
        </w:rPr>
      </w:pPr>
    </w:p>
    <w:p w14:paraId="66BD49F5" w14:textId="77777777" w:rsidR="00F620AC" w:rsidRDefault="00F620AC" w:rsidP="00F620AC">
      <w:pPr>
        <w:rPr>
          <w:sz w:val="22"/>
          <w:szCs w:val="22"/>
        </w:rPr>
      </w:pPr>
    </w:p>
    <w:p w14:paraId="06CB1DDD" w14:textId="77777777" w:rsidR="00F620AC" w:rsidRDefault="00F620AC" w:rsidP="00F620AC">
      <w:pPr>
        <w:rPr>
          <w:sz w:val="22"/>
          <w:szCs w:val="22"/>
        </w:rPr>
      </w:pPr>
    </w:p>
    <w:p w14:paraId="3945634E" w14:textId="77777777" w:rsidR="00F620AC" w:rsidRDefault="00F620AC" w:rsidP="00F620AC">
      <w:pPr>
        <w:rPr>
          <w:sz w:val="22"/>
          <w:szCs w:val="22"/>
        </w:rPr>
      </w:pPr>
    </w:p>
    <w:p w14:paraId="35FF6DC5" w14:textId="77777777" w:rsidR="00F620AC" w:rsidRDefault="00F620AC" w:rsidP="00F620AC">
      <w:pPr>
        <w:rPr>
          <w:sz w:val="22"/>
          <w:szCs w:val="22"/>
        </w:rPr>
      </w:pPr>
    </w:p>
    <w:p w14:paraId="2322EE84" w14:textId="77777777" w:rsidR="00F620AC" w:rsidRPr="00F10A69" w:rsidRDefault="00F620AC" w:rsidP="00F620AC">
      <w:pPr>
        <w:ind w:firstLine="7513"/>
        <w:rPr>
          <w:bCs/>
        </w:rPr>
      </w:pPr>
      <w:r w:rsidRPr="00F10A69">
        <w:t xml:space="preserve">Приложение 2 к договору </w:t>
      </w:r>
      <w:r>
        <w:t xml:space="preserve">          </w:t>
      </w:r>
    </w:p>
    <w:p w14:paraId="0E251087" w14:textId="77777777" w:rsidR="00F620AC" w:rsidRDefault="00F620AC" w:rsidP="00F620AC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3EF7C4F7" w14:textId="77777777" w:rsidR="00F620AC" w:rsidRDefault="00F620AC" w:rsidP="00F620AC">
      <w:pPr>
        <w:rPr>
          <w:bCs/>
        </w:rPr>
      </w:pPr>
    </w:p>
    <w:p w14:paraId="424BFADE" w14:textId="77777777" w:rsidR="00F620AC" w:rsidRDefault="00F620AC" w:rsidP="00F620AC">
      <w:pPr>
        <w:rPr>
          <w:bCs/>
        </w:rPr>
      </w:pPr>
    </w:p>
    <w:p w14:paraId="77E3E6E5" w14:textId="77777777" w:rsidR="00F620AC" w:rsidRDefault="00F620AC" w:rsidP="00F620AC">
      <w:pPr>
        <w:rPr>
          <w:bCs/>
        </w:rPr>
      </w:pPr>
    </w:p>
    <w:p w14:paraId="7D1DCDA2" w14:textId="77777777" w:rsidR="00F620AC" w:rsidRDefault="00F620AC" w:rsidP="00F620AC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7B66B629" w14:textId="77777777" w:rsidR="00F620AC" w:rsidRPr="00F10A69" w:rsidRDefault="00F620AC" w:rsidP="00F620AC">
      <w:pPr>
        <w:jc w:val="center"/>
      </w:pPr>
    </w:p>
    <w:p w14:paraId="2E673BE8" w14:textId="77777777" w:rsidR="00F620AC" w:rsidRPr="00F10A69" w:rsidRDefault="00F620AC" w:rsidP="00F620AC">
      <w:r w:rsidRPr="00F10A69">
        <w:t>1. Годовая арендная плата за земельный участок определяется в соответствии с Протоколом.</w:t>
      </w:r>
    </w:p>
    <w:p w14:paraId="4971F43E" w14:textId="77777777" w:rsidR="00F620AC" w:rsidRPr="00F10A69" w:rsidRDefault="00F620AC" w:rsidP="00F620AC"/>
    <w:p w14:paraId="33B3DADF" w14:textId="77777777" w:rsidR="00F620AC" w:rsidRPr="00F10A69" w:rsidRDefault="00F620AC" w:rsidP="00F620AC"/>
    <w:p w14:paraId="15E06984" w14:textId="77777777" w:rsidR="00F620AC" w:rsidRPr="00F10A69" w:rsidRDefault="00F620AC" w:rsidP="00F620AC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620AC" w:rsidRPr="00F10A69" w14:paraId="40894F39" w14:textId="77777777" w:rsidTr="00570F94">
        <w:tc>
          <w:tcPr>
            <w:tcW w:w="594" w:type="dxa"/>
            <w:shd w:val="clear" w:color="auto" w:fill="auto"/>
          </w:tcPr>
          <w:p w14:paraId="5D3CB1E3" w14:textId="77777777" w:rsidR="00F620AC" w:rsidRPr="00F10A69" w:rsidRDefault="00F620AC" w:rsidP="00570F94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7C812F7F" w14:textId="77777777" w:rsidR="00F620AC" w:rsidRPr="00F10A69" w:rsidRDefault="00F620AC" w:rsidP="00570F94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30819C5" w14:textId="77777777" w:rsidR="00F620AC" w:rsidRPr="00F10A69" w:rsidRDefault="00F620AC" w:rsidP="00570F94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68D14D24" w14:textId="77777777" w:rsidR="00F620AC" w:rsidRPr="00F10A69" w:rsidRDefault="00F620AC" w:rsidP="00570F94">
            <w:r w:rsidRPr="00F10A69">
              <w:t>Годовая арендная плата, руб.</w:t>
            </w:r>
          </w:p>
        </w:tc>
      </w:tr>
      <w:tr w:rsidR="00F620AC" w:rsidRPr="00F10A69" w14:paraId="639345A3" w14:textId="77777777" w:rsidTr="00570F94">
        <w:tc>
          <w:tcPr>
            <w:tcW w:w="594" w:type="dxa"/>
            <w:shd w:val="clear" w:color="auto" w:fill="auto"/>
          </w:tcPr>
          <w:p w14:paraId="6EB112D3" w14:textId="77777777" w:rsidR="00F620AC" w:rsidRPr="00F10A69" w:rsidRDefault="00F620AC" w:rsidP="00570F94"/>
        </w:tc>
        <w:tc>
          <w:tcPr>
            <w:tcW w:w="977" w:type="dxa"/>
            <w:shd w:val="clear" w:color="auto" w:fill="auto"/>
          </w:tcPr>
          <w:p w14:paraId="1A2C0FAE" w14:textId="77777777" w:rsidR="00F620AC" w:rsidRPr="00F10A69" w:rsidRDefault="00F620AC" w:rsidP="00570F94"/>
        </w:tc>
        <w:tc>
          <w:tcPr>
            <w:tcW w:w="3365" w:type="dxa"/>
            <w:shd w:val="clear" w:color="auto" w:fill="auto"/>
          </w:tcPr>
          <w:p w14:paraId="276256C3" w14:textId="77777777" w:rsidR="00F620AC" w:rsidRPr="00F10A69" w:rsidRDefault="00F620AC" w:rsidP="00570F94"/>
        </w:tc>
        <w:tc>
          <w:tcPr>
            <w:tcW w:w="1421" w:type="dxa"/>
            <w:shd w:val="clear" w:color="auto" w:fill="auto"/>
          </w:tcPr>
          <w:p w14:paraId="02A7346F" w14:textId="77777777" w:rsidR="00F620AC" w:rsidRPr="00F10A69" w:rsidRDefault="00F620AC" w:rsidP="00570F94"/>
        </w:tc>
      </w:tr>
    </w:tbl>
    <w:p w14:paraId="23E36AB7" w14:textId="77777777" w:rsidR="00F620AC" w:rsidRPr="00F10A69" w:rsidRDefault="00F620AC" w:rsidP="00F620AC">
      <w:pPr>
        <w:ind w:firstLine="709"/>
      </w:pPr>
    </w:p>
    <w:p w14:paraId="6681B98E" w14:textId="77777777" w:rsidR="00F620AC" w:rsidRPr="00F10A69" w:rsidRDefault="00F620AC" w:rsidP="00F620AC"/>
    <w:p w14:paraId="19B87CF1" w14:textId="77777777" w:rsidR="00F620AC" w:rsidRPr="00F10A69" w:rsidRDefault="00F620AC" w:rsidP="00F620AC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59DE2CC" w14:textId="77777777" w:rsidR="00F620AC" w:rsidRPr="00F10A69" w:rsidRDefault="00F620AC" w:rsidP="00F620AC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F620AC" w:rsidRPr="00F10A69" w14:paraId="55A92459" w14:textId="77777777" w:rsidTr="00570F94">
        <w:tc>
          <w:tcPr>
            <w:tcW w:w="2552" w:type="dxa"/>
            <w:shd w:val="clear" w:color="auto" w:fill="auto"/>
          </w:tcPr>
          <w:p w14:paraId="25127D42" w14:textId="77777777" w:rsidR="00F620AC" w:rsidRPr="00F10A69" w:rsidRDefault="00F620AC" w:rsidP="00570F94"/>
        </w:tc>
        <w:tc>
          <w:tcPr>
            <w:tcW w:w="2551" w:type="dxa"/>
            <w:shd w:val="clear" w:color="auto" w:fill="auto"/>
          </w:tcPr>
          <w:p w14:paraId="515C1BF3" w14:textId="77777777" w:rsidR="00F620AC" w:rsidRPr="00F10A69" w:rsidRDefault="00F620AC" w:rsidP="00570F94">
            <w:r w:rsidRPr="00F10A69">
              <w:t>Арендная плата (руб.)</w:t>
            </w:r>
          </w:p>
        </w:tc>
      </w:tr>
      <w:tr w:rsidR="00F620AC" w:rsidRPr="00F10A69" w14:paraId="39B419D3" w14:textId="77777777" w:rsidTr="00570F94">
        <w:tc>
          <w:tcPr>
            <w:tcW w:w="2552" w:type="dxa"/>
            <w:shd w:val="clear" w:color="auto" w:fill="auto"/>
          </w:tcPr>
          <w:p w14:paraId="54E459D3" w14:textId="77777777" w:rsidR="00F620AC" w:rsidRPr="00F10A69" w:rsidRDefault="00F620AC" w:rsidP="00570F94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756D848" w14:textId="77777777" w:rsidR="00F620AC" w:rsidRPr="00F10A69" w:rsidRDefault="00F620AC" w:rsidP="00570F94"/>
        </w:tc>
      </w:tr>
      <w:tr w:rsidR="00F620AC" w:rsidRPr="00F10A69" w14:paraId="5418E9B3" w14:textId="77777777" w:rsidTr="00570F94">
        <w:tc>
          <w:tcPr>
            <w:tcW w:w="2552" w:type="dxa"/>
            <w:shd w:val="clear" w:color="auto" w:fill="auto"/>
          </w:tcPr>
          <w:p w14:paraId="4D4F7B0F" w14:textId="77777777" w:rsidR="00F620AC" w:rsidRPr="00F10A69" w:rsidRDefault="00F620AC" w:rsidP="00570F94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D30CC42" w14:textId="77777777" w:rsidR="00F620AC" w:rsidRPr="00F10A69" w:rsidRDefault="00F620AC" w:rsidP="00570F94"/>
        </w:tc>
      </w:tr>
    </w:tbl>
    <w:p w14:paraId="5ACA5D41" w14:textId="77777777" w:rsidR="00F620AC" w:rsidRPr="00F10A69" w:rsidRDefault="00F620AC" w:rsidP="00F620AC">
      <w:pPr>
        <w:rPr>
          <w:bCs/>
        </w:rPr>
      </w:pPr>
    </w:p>
    <w:p w14:paraId="20686FAA" w14:textId="77777777" w:rsidR="00F620AC" w:rsidRPr="00F10A69" w:rsidRDefault="00F620AC" w:rsidP="00F620AC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6190998F" w14:textId="77777777" w:rsidR="00F620AC" w:rsidRPr="00F10A69" w:rsidRDefault="00F620AC" w:rsidP="00F620AC"/>
    <w:p w14:paraId="035FE3C3" w14:textId="77777777" w:rsidR="00F620AC" w:rsidRPr="00F10A69" w:rsidRDefault="00F620AC" w:rsidP="00F620AC"/>
    <w:p w14:paraId="10B15708" w14:textId="77777777" w:rsidR="00F620AC" w:rsidRPr="00F10A69" w:rsidRDefault="00F620AC" w:rsidP="00F620AC"/>
    <w:p w14:paraId="7E64814E" w14:textId="77777777" w:rsidR="00F620AC" w:rsidRPr="00F10A69" w:rsidRDefault="00F620AC" w:rsidP="00F620AC"/>
    <w:p w14:paraId="70C17E66" w14:textId="77777777" w:rsidR="00F620AC" w:rsidRPr="00F10A69" w:rsidRDefault="00F620AC" w:rsidP="00F620AC"/>
    <w:p w14:paraId="4A1B1301" w14:textId="77777777" w:rsidR="00F620AC" w:rsidRPr="00F10A69" w:rsidRDefault="00F620AC" w:rsidP="00F620AC"/>
    <w:p w14:paraId="0BB4E243" w14:textId="77777777" w:rsidR="00F620AC" w:rsidRPr="00F10A69" w:rsidRDefault="00F620AC" w:rsidP="00F620AC"/>
    <w:p w14:paraId="3558D019" w14:textId="77777777" w:rsidR="00F620AC" w:rsidRPr="00F10A69" w:rsidRDefault="00F620AC" w:rsidP="00F620AC">
      <w:r w:rsidRPr="00F10A69">
        <w:t>Подписи сторон</w:t>
      </w:r>
    </w:p>
    <w:p w14:paraId="2B342BEB" w14:textId="77777777" w:rsidR="00F620AC" w:rsidRPr="00F10A69" w:rsidRDefault="00F620AC" w:rsidP="00F620AC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20AC" w:rsidRPr="00F10A69" w14:paraId="131490ED" w14:textId="77777777" w:rsidTr="00570F94">
        <w:tc>
          <w:tcPr>
            <w:tcW w:w="4503" w:type="dxa"/>
          </w:tcPr>
          <w:p w14:paraId="0B85B23D" w14:textId="77777777" w:rsidR="00F620AC" w:rsidRPr="00F10A69" w:rsidRDefault="00F620AC" w:rsidP="00570F94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231375CD" w14:textId="77777777" w:rsidR="00F620AC" w:rsidRPr="00F10A69" w:rsidRDefault="00F620AC" w:rsidP="00570F94"/>
          <w:p w14:paraId="3C9AF052" w14:textId="77777777" w:rsidR="00F620AC" w:rsidRPr="00F10A69" w:rsidRDefault="00F620AC" w:rsidP="00570F94"/>
          <w:p w14:paraId="1F025222" w14:textId="77777777" w:rsidR="00F620AC" w:rsidRPr="00F10A69" w:rsidRDefault="00F620AC" w:rsidP="00570F94">
            <w:r w:rsidRPr="00F10A69">
              <w:t xml:space="preserve">                   ________                     М.П.</w:t>
            </w:r>
          </w:p>
          <w:p w14:paraId="37159BBF" w14:textId="77777777" w:rsidR="00F620AC" w:rsidRPr="00F10A69" w:rsidRDefault="00F620AC" w:rsidP="00570F94">
            <w:r w:rsidRPr="00F10A69">
              <w:t xml:space="preserve"> </w:t>
            </w:r>
          </w:p>
          <w:p w14:paraId="5304CD78" w14:textId="77777777" w:rsidR="00F620AC" w:rsidRPr="00F10A69" w:rsidRDefault="00F620AC" w:rsidP="00570F94"/>
        </w:tc>
        <w:tc>
          <w:tcPr>
            <w:tcW w:w="5068" w:type="dxa"/>
          </w:tcPr>
          <w:p w14:paraId="7A4B61B0" w14:textId="77777777" w:rsidR="00F620AC" w:rsidRPr="00F10A69" w:rsidRDefault="00F620AC" w:rsidP="00570F94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38EF88C3" w14:textId="77777777" w:rsidR="00F620AC" w:rsidRPr="00F10A69" w:rsidRDefault="00F620AC" w:rsidP="00570F94"/>
          <w:p w14:paraId="585E6300" w14:textId="77777777" w:rsidR="00F620AC" w:rsidRPr="00F10A69" w:rsidRDefault="00F620AC" w:rsidP="00570F94"/>
          <w:p w14:paraId="3808DFC0" w14:textId="77777777" w:rsidR="00F620AC" w:rsidRPr="00F10A69" w:rsidRDefault="00F620AC" w:rsidP="00570F94">
            <w:r w:rsidRPr="00F10A69">
              <w:t xml:space="preserve">                   ________                     М.П.</w:t>
            </w:r>
          </w:p>
          <w:p w14:paraId="477CA00B" w14:textId="77777777" w:rsidR="00F620AC" w:rsidRPr="00F10A69" w:rsidRDefault="00F620AC" w:rsidP="00570F94"/>
        </w:tc>
      </w:tr>
    </w:tbl>
    <w:p w14:paraId="1708A027" w14:textId="77777777" w:rsidR="00F620AC" w:rsidRPr="00F10A69" w:rsidRDefault="00F620AC" w:rsidP="00F620AC">
      <w:pPr>
        <w:rPr>
          <w:sz w:val="22"/>
          <w:szCs w:val="22"/>
        </w:rPr>
      </w:pPr>
    </w:p>
    <w:p w14:paraId="40F4B9A8" w14:textId="77777777" w:rsidR="00F620AC" w:rsidRPr="00F10A69" w:rsidRDefault="00F620AC" w:rsidP="00F620AC">
      <w:pPr>
        <w:rPr>
          <w:sz w:val="22"/>
          <w:szCs w:val="22"/>
        </w:rPr>
      </w:pPr>
    </w:p>
    <w:p w14:paraId="0783326F" w14:textId="77777777" w:rsidR="00F620AC" w:rsidRPr="00F10A69" w:rsidRDefault="00F620AC" w:rsidP="00F620AC">
      <w:pPr>
        <w:rPr>
          <w:bCs/>
          <w:sz w:val="22"/>
          <w:szCs w:val="22"/>
        </w:rPr>
      </w:pPr>
    </w:p>
    <w:p w14:paraId="4F327BFA" w14:textId="77777777" w:rsidR="00F620AC" w:rsidRPr="00F10A69" w:rsidRDefault="00F620AC" w:rsidP="00F620AC">
      <w:pPr>
        <w:rPr>
          <w:bCs/>
          <w:sz w:val="22"/>
          <w:szCs w:val="22"/>
        </w:rPr>
      </w:pPr>
    </w:p>
    <w:p w14:paraId="5ECB13BD" w14:textId="77777777" w:rsidR="00F620AC" w:rsidRPr="00F10A69" w:rsidRDefault="00F620AC" w:rsidP="00F620AC">
      <w:pPr>
        <w:rPr>
          <w:bCs/>
          <w:sz w:val="22"/>
          <w:szCs w:val="22"/>
        </w:rPr>
      </w:pPr>
    </w:p>
    <w:p w14:paraId="2FC12569" w14:textId="77777777" w:rsidR="00F620AC" w:rsidRPr="00F10A69" w:rsidRDefault="00F620AC" w:rsidP="00F620AC">
      <w:pPr>
        <w:rPr>
          <w:bCs/>
          <w:sz w:val="22"/>
          <w:szCs w:val="22"/>
        </w:rPr>
      </w:pPr>
    </w:p>
    <w:p w14:paraId="1FC4E844" w14:textId="77777777" w:rsidR="00F620AC" w:rsidRPr="00F10A69" w:rsidRDefault="00F620AC" w:rsidP="00F620AC">
      <w:pPr>
        <w:rPr>
          <w:bCs/>
          <w:sz w:val="22"/>
          <w:szCs w:val="22"/>
        </w:rPr>
      </w:pPr>
    </w:p>
    <w:p w14:paraId="600F383E" w14:textId="77777777" w:rsidR="00F620AC" w:rsidRPr="00F10A69" w:rsidRDefault="00F620AC" w:rsidP="00F620AC">
      <w:pPr>
        <w:rPr>
          <w:sz w:val="22"/>
          <w:szCs w:val="22"/>
        </w:rPr>
      </w:pPr>
    </w:p>
    <w:p w14:paraId="42ED7D90" w14:textId="77777777" w:rsidR="00F620AC" w:rsidRPr="00F10A69" w:rsidRDefault="00F620AC" w:rsidP="00F620AC">
      <w:pPr>
        <w:rPr>
          <w:sz w:val="22"/>
          <w:szCs w:val="22"/>
        </w:rPr>
      </w:pPr>
    </w:p>
    <w:p w14:paraId="2BF6CB64" w14:textId="77777777" w:rsidR="00F620AC" w:rsidRDefault="00F620AC" w:rsidP="00F620AC">
      <w:pPr>
        <w:rPr>
          <w:sz w:val="22"/>
          <w:szCs w:val="22"/>
        </w:rPr>
      </w:pPr>
    </w:p>
    <w:p w14:paraId="35E57925" w14:textId="5FB5721B" w:rsidR="00F620AC" w:rsidRDefault="00F620AC" w:rsidP="00F620AC">
      <w:pPr>
        <w:rPr>
          <w:sz w:val="22"/>
          <w:szCs w:val="22"/>
        </w:rPr>
      </w:pPr>
    </w:p>
    <w:p w14:paraId="4EE768F9" w14:textId="6C2AEDF3" w:rsidR="00E57CF2" w:rsidRDefault="00E57CF2" w:rsidP="00F620AC">
      <w:pPr>
        <w:rPr>
          <w:sz w:val="22"/>
          <w:szCs w:val="22"/>
        </w:rPr>
      </w:pPr>
    </w:p>
    <w:p w14:paraId="45F77E29" w14:textId="77777777" w:rsidR="00E57CF2" w:rsidRDefault="00E57CF2" w:rsidP="00F620AC">
      <w:pPr>
        <w:rPr>
          <w:sz w:val="22"/>
          <w:szCs w:val="22"/>
        </w:rPr>
      </w:pPr>
    </w:p>
    <w:p w14:paraId="3F6554A9" w14:textId="77777777" w:rsidR="00F620AC" w:rsidRDefault="00F620AC" w:rsidP="00F620AC">
      <w:pPr>
        <w:rPr>
          <w:sz w:val="22"/>
          <w:szCs w:val="22"/>
        </w:rPr>
      </w:pPr>
    </w:p>
    <w:p w14:paraId="2D6DB787" w14:textId="77777777" w:rsidR="00F620AC" w:rsidRPr="002F0774" w:rsidRDefault="00F620AC" w:rsidP="00F620AC">
      <w:pPr>
        <w:rPr>
          <w:sz w:val="22"/>
          <w:szCs w:val="22"/>
        </w:rPr>
      </w:pPr>
    </w:p>
    <w:p w14:paraId="6526919A" w14:textId="77777777" w:rsidR="00F620AC" w:rsidRPr="00F14648" w:rsidRDefault="00F620AC" w:rsidP="00F620AC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13ACBFCD" w14:textId="77777777" w:rsidR="00F620AC" w:rsidRPr="002F0774" w:rsidRDefault="00F620AC" w:rsidP="00F620AC">
      <w:pPr>
        <w:pStyle w:val="af"/>
        <w:ind w:right="284"/>
        <w:jc w:val="right"/>
        <w:rPr>
          <w:sz w:val="22"/>
          <w:szCs w:val="22"/>
        </w:rPr>
      </w:pPr>
    </w:p>
    <w:p w14:paraId="6546E2CD" w14:textId="77777777" w:rsidR="00F620AC" w:rsidRPr="002F0774" w:rsidRDefault="00F620AC" w:rsidP="00F620AC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6B77CFAD" w14:textId="77777777" w:rsidR="00F620AC" w:rsidRPr="002F0774" w:rsidRDefault="00F620AC" w:rsidP="00F620AC">
      <w:pPr>
        <w:pStyle w:val="af"/>
        <w:ind w:right="284"/>
        <w:rPr>
          <w:sz w:val="22"/>
          <w:szCs w:val="22"/>
        </w:rPr>
      </w:pPr>
    </w:p>
    <w:p w14:paraId="6E670DB1" w14:textId="77777777" w:rsidR="00F620AC" w:rsidRPr="00EE7EAA" w:rsidRDefault="00F620AC" w:rsidP="00F620AC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0285243C" w14:textId="77777777" w:rsidR="00F620AC" w:rsidRPr="002F0774" w:rsidRDefault="00F620AC" w:rsidP="00F620AC">
      <w:pPr>
        <w:ind w:right="284"/>
        <w:jc w:val="center"/>
        <w:rPr>
          <w:sz w:val="22"/>
          <w:szCs w:val="22"/>
        </w:rPr>
      </w:pPr>
    </w:p>
    <w:p w14:paraId="48CBB8AF" w14:textId="77777777" w:rsidR="00F620AC" w:rsidRPr="006D1130" w:rsidRDefault="00F620AC" w:rsidP="00F620AC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4A78F5D5" w14:textId="77777777" w:rsidR="00F620AC" w:rsidRPr="006D1130" w:rsidRDefault="00F620AC" w:rsidP="00F620AC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</w:t>
      </w:r>
      <w:r>
        <w:rPr>
          <w:sz w:val="28"/>
          <w:szCs w:val="28"/>
        </w:rPr>
        <w:t>__</w:t>
      </w:r>
      <w:r w:rsidRPr="006D1130">
        <w:rPr>
          <w:sz w:val="28"/>
          <w:szCs w:val="28"/>
        </w:rPr>
        <w:t>г. №___ подписали настоящий акт приема-передачи о нижеследующем:</w:t>
      </w:r>
    </w:p>
    <w:p w14:paraId="1D7BB835" w14:textId="77777777" w:rsidR="00F620AC" w:rsidRPr="006D1130" w:rsidRDefault="00F620AC" w:rsidP="00F620AC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2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2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1500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50:19:0050416:297</w:t>
      </w:r>
      <w:r w:rsidRPr="006D1130">
        <w:rPr>
          <w:sz w:val="28"/>
          <w:szCs w:val="28"/>
        </w:rPr>
        <w:t xml:space="preserve">, вид разрешенного использования: для </w:t>
      </w:r>
      <w:r>
        <w:rPr>
          <w:sz w:val="28"/>
          <w:szCs w:val="28"/>
        </w:rPr>
        <w:t>ведения личного подсобного хозяйства</w:t>
      </w:r>
      <w:r w:rsidRPr="006D1130">
        <w:rPr>
          <w:sz w:val="28"/>
          <w:szCs w:val="28"/>
        </w:rPr>
        <w:t xml:space="preserve">, </w:t>
      </w:r>
    </w:p>
    <w:p w14:paraId="2E569C33" w14:textId="77777777" w:rsidR="00F620AC" w:rsidRPr="006D1130" w:rsidRDefault="00F620AC" w:rsidP="00F620AC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BB32D4A" w14:textId="77777777" w:rsidR="00F620AC" w:rsidRPr="006D1130" w:rsidRDefault="00F620AC" w:rsidP="00F620AC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3DD44C7" w14:textId="77777777" w:rsidR="00F620AC" w:rsidRPr="006D1130" w:rsidRDefault="00F620AC" w:rsidP="00F620AC">
      <w:pPr>
        <w:pStyle w:val="aff1"/>
        <w:numPr>
          <w:ilvl w:val="0"/>
          <w:numId w:val="33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AA4586A" w14:textId="77777777" w:rsidR="00F620AC" w:rsidRPr="006D1130" w:rsidRDefault="00F620AC" w:rsidP="00F620AC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DE0B759" w14:textId="77777777" w:rsidR="00F620AC" w:rsidRPr="006D1130" w:rsidRDefault="00F620AC" w:rsidP="00F620AC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50E686D5" w14:textId="77777777" w:rsidR="00F620AC" w:rsidRPr="006D1130" w:rsidRDefault="00F620AC" w:rsidP="00F620AC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36CF6761" w14:textId="77777777" w:rsidR="00F620AC" w:rsidRPr="006D1130" w:rsidRDefault="00F620AC" w:rsidP="00F620AC">
      <w:pPr>
        <w:ind w:right="284"/>
        <w:jc w:val="center"/>
        <w:rPr>
          <w:b/>
          <w:sz w:val="28"/>
          <w:szCs w:val="28"/>
        </w:rPr>
      </w:pPr>
    </w:p>
    <w:p w14:paraId="4DBDD173" w14:textId="77777777" w:rsidR="00F620AC" w:rsidRPr="006D1130" w:rsidRDefault="00F620AC" w:rsidP="00F620AC">
      <w:pPr>
        <w:ind w:right="284"/>
        <w:jc w:val="center"/>
        <w:rPr>
          <w:b/>
          <w:sz w:val="28"/>
          <w:szCs w:val="28"/>
        </w:rPr>
      </w:pPr>
    </w:p>
    <w:p w14:paraId="0619011F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084CBBA9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02C7FB1F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4CF974A1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</w:p>
    <w:p w14:paraId="18FC3051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</w:p>
    <w:p w14:paraId="1DD64628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</w:p>
    <w:p w14:paraId="404E1EE2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1003A057" w14:textId="77777777" w:rsidR="00F620AC" w:rsidRPr="006D1130" w:rsidRDefault="00F620AC" w:rsidP="00F620AC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762AF415" w14:textId="77777777" w:rsidR="00F620AC" w:rsidRPr="006D1130" w:rsidRDefault="00F620AC" w:rsidP="00F620AC">
      <w:pPr>
        <w:rPr>
          <w:sz w:val="28"/>
          <w:szCs w:val="28"/>
        </w:rPr>
      </w:pPr>
    </w:p>
    <w:p w14:paraId="2AD514D5" w14:textId="77777777" w:rsidR="00276076" w:rsidRPr="006D1130" w:rsidRDefault="00276076" w:rsidP="00276076">
      <w:pPr>
        <w:rPr>
          <w:sz w:val="28"/>
          <w:szCs w:val="28"/>
        </w:rPr>
      </w:pPr>
    </w:p>
    <w:p w14:paraId="3CAFAB4C" w14:textId="77777777" w:rsidR="00693474" w:rsidRPr="0077199D" w:rsidRDefault="00693474" w:rsidP="00693474">
      <w:pPr>
        <w:rPr>
          <w:sz w:val="28"/>
          <w:szCs w:val="28"/>
        </w:rPr>
      </w:pPr>
    </w:p>
    <w:p w14:paraId="21CAFB14" w14:textId="77777777" w:rsidR="00532001" w:rsidRPr="00F14648" w:rsidRDefault="00532001" w:rsidP="00693474">
      <w:pPr>
        <w:tabs>
          <w:tab w:val="left" w:pos="358"/>
        </w:tabs>
        <w:jc w:val="both"/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FB37DC" w:rsidRDefault="00FB37D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FB37DC" w:rsidRDefault="00FB37D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C618B2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</w:t>
      </w:r>
      <w:r w:rsidR="00E809DB">
        <w:rPr>
          <w:b/>
          <w:color w:val="0000FF"/>
          <w:sz w:val="28"/>
          <w:szCs w:val="28"/>
        </w:rPr>
        <w:t>20</w:t>
      </w:r>
      <w:r w:rsidR="001C1008">
        <w:rPr>
          <w:b/>
          <w:color w:val="0000FF"/>
          <w:sz w:val="28"/>
          <w:szCs w:val="28"/>
        </w:rPr>
        <w:t>7</w:t>
      </w:r>
      <w:r w:rsidR="00FA16C3">
        <w:rPr>
          <w:b/>
          <w:color w:val="0000FF"/>
          <w:sz w:val="28"/>
          <w:szCs w:val="28"/>
        </w:rPr>
        <w:t>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2CB7AA" w14:textId="77777777" w:rsidR="006179DD" w:rsidRDefault="006179DD">
      <w:r>
        <w:separator/>
      </w:r>
    </w:p>
  </w:endnote>
  <w:endnote w:type="continuationSeparator" w:id="0">
    <w:p w14:paraId="4D544666" w14:textId="77777777" w:rsidR="006179DD" w:rsidRDefault="006179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9C1ED05" w:rsidR="00FB37DC" w:rsidRDefault="00FB37D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4440" w:rsidRPr="003C4440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FB37DC" w:rsidRPr="001A6C06" w:rsidRDefault="00FB37D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A47ADA" w14:textId="77777777" w:rsidR="006179DD" w:rsidRDefault="006179DD">
      <w:r>
        <w:separator/>
      </w:r>
    </w:p>
  </w:footnote>
  <w:footnote w:type="continuationSeparator" w:id="0">
    <w:p w14:paraId="14231C8F" w14:textId="77777777" w:rsidR="006179DD" w:rsidRDefault="006179DD">
      <w:r>
        <w:continuationSeparator/>
      </w:r>
    </w:p>
  </w:footnote>
  <w:footnote w:id="1">
    <w:p w14:paraId="3FE4BEB6" w14:textId="77777777" w:rsidR="00FB37DC" w:rsidRDefault="00FB37D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multilevel"/>
    <w:tmpl w:val="03C27DFA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56C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33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5FAC"/>
    <w:rsid w:val="000C727F"/>
    <w:rsid w:val="000C7EE3"/>
    <w:rsid w:val="000D1BBA"/>
    <w:rsid w:val="000D2097"/>
    <w:rsid w:val="000D42D2"/>
    <w:rsid w:val="000D4424"/>
    <w:rsid w:val="000D5565"/>
    <w:rsid w:val="000D560C"/>
    <w:rsid w:val="000D595A"/>
    <w:rsid w:val="000D63B3"/>
    <w:rsid w:val="000D6FC6"/>
    <w:rsid w:val="000D7F77"/>
    <w:rsid w:val="000E04D3"/>
    <w:rsid w:val="000E0D88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5E5F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5D3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1E68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BB9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6A5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008"/>
    <w:rsid w:val="001C159A"/>
    <w:rsid w:val="001C3A1E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3EB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FE"/>
    <w:rsid w:val="00211499"/>
    <w:rsid w:val="00211545"/>
    <w:rsid w:val="00211ECD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8A0"/>
    <w:rsid w:val="0024080D"/>
    <w:rsid w:val="00240EF7"/>
    <w:rsid w:val="00241502"/>
    <w:rsid w:val="00241CB5"/>
    <w:rsid w:val="00242D69"/>
    <w:rsid w:val="00242F27"/>
    <w:rsid w:val="00246C35"/>
    <w:rsid w:val="00246D01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43A0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4C96"/>
    <w:rsid w:val="00275B29"/>
    <w:rsid w:val="00276076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1AB0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A2D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275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940"/>
    <w:rsid w:val="00306F84"/>
    <w:rsid w:val="0030703E"/>
    <w:rsid w:val="00307D4F"/>
    <w:rsid w:val="00307D64"/>
    <w:rsid w:val="00310339"/>
    <w:rsid w:val="003105B1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46D"/>
    <w:rsid w:val="00331864"/>
    <w:rsid w:val="003318AA"/>
    <w:rsid w:val="003319A7"/>
    <w:rsid w:val="00332B60"/>
    <w:rsid w:val="00332D69"/>
    <w:rsid w:val="003333DE"/>
    <w:rsid w:val="00333DFD"/>
    <w:rsid w:val="00334212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ADF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894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129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485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F70"/>
    <w:rsid w:val="003C24E7"/>
    <w:rsid w:val="003C35C2"/>
    <w:rsid w:val="003C437B"/>
    <w:rsid w:val="003C4440"/>
    <w:rsid w:val="003C5A69"/>
    <w:rsid w:val="003C5FF2"/>
    <w:rsid w:val="003C78E6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38F4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3FD"/>
    <w:rsid w:val="0040689F"/>
    <w:rsid w:val="00407985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5370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0F81"/>
    <w:rsid w:val="004A1277"/>
    <w:rsid w:val="004A14BC"/>
    <w:rsid w:val="004A3E12"/>
    <w:rsid w:val="004A4140"/>
    <w:rsid w:val="004A5264"/>
    <w:rsid w:val="004A5684"/>
    <w:rsid w:val="004A68ED"/>
    <w:rsid w:val="004A6F6B"/>
    <w:rsid w:val="004A700F"/>
    <w:rsid w:val="004B0C79"/>
    <w:rsid w:val="004B29B5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B5"/>
    <w:rsid w:val="005626E6"/>
    <w:rsid w:val="00563C5F"/>
    <w:rsid w:val="0056436F"/>
    <w:rsid w:val="0056521A"/>
    <w:rsid w:val="005653C1"/>
    <w:rsid w:val="005677E6"/>
    <w:rsid w:val="0057058F"/>
    <w:rsid w:val="00570A0A"/>
    <w:rsid w:val="00570E8E"/>
    <w:rsid w:val="00570F03"/>
    <w:rsid w:val="00570F94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12"/>
    <w:rsid w:val="005B0C25"/>
    <w:rsid w:val="005B0E66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1C5E"/>
    <w:rsid w:val="00602390"/>
    <w:rsid w:val="006027A3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179DD"/>
    <w:rsid w:val="00620C52"/>
    <w:rsid w:val="00623773"/>
    <w:rsid w:val="0062388C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1835"/>
    <w:rsid w:val="006830F6"/>
    <w:rsid w:val="00684C4C"/>
    <w:rsid w:val="00685B8B"/>
    <w:rsid w:val="006866EE"/>
    <w:rsid w:val="00686E8E"/>
    <w:rsid w:val="00690701"/>
    <w:rsid w:val="00690E87"/>
    <w:rsid w:val="006911C6"/>
    <w:rsid w:val="006911D7"/>
    <w:rsid w:val="006917EF"/>
    <w:rsid w:val="00691A11"/>
    <w:rsid w:val="00693474"/>
    <w:rsid w:val="006937AA"/>
    <w:rsid w:val="00693B20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4CE7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29BB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407"/>
    <w:rsid w:val="00703CEC"/>
    <w:rsid w:val="0070508B"/>
    <w:rsid w:val="00706CEA"/>
    <w:rsid w:val="0071037B"/>
    <w:rsid w:val="00711601"/>
    <w:rsid w:val="00711691"/>
    <w:rsid w:val="007121B3"/>
    <w:rsid w:val="007124D7"/>
    <w:rsid w:val="00713135"/>
    <w:rsid w:val="007152C5"/>
    <w:rsid w:val="00716F96"/>
    <w:rsid w:val="007172E7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5E8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1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07CA"/>
    <w:rsid w:val="00780973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416"/>
    <w:rsid w:val="007927B0"/>
    <w:rsid w:val="00792A7C"/>
    <w:rsid w:val="00792ADB"/>
    <w:rsid w:val="007935B7"/>
    <w:rsid w:val="00795AB6"/>
    <w:rsid w:val="0079748C"/>
    <w:rsid w:val="007977A7"/>
    <w:rsid w:val="007A005D"/>
    <w:rsid w:val="007A0C53"/>
    <w:rsid w:val="007A23F3"/>
    <w:rsid w:val="007A3B4D"/>
    <w:rsid w:val="007A3ECA"/>
    <w:rsid w:val="007A404B"/>
    <w:rsid w:val="007A4868"/>
    <w:rsid w:val="007A4A69"/>
    <w:rsid w:val="007A61F3"/>
    <w:rsid w:val="007A6B6A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1DB"/>
    <w:rsid w:val="007D3DC3"/>
    <w:rsid w:val="007D3E4D"/>
    <w:rsid w:val="007D4741"/>
    <w:rsid w:val="007D7CA2"/>
    <w:rsid w:val="007E086A"/>
    <w:rsid w:val="007E0881"/>
    <w:rsid w:val="007E2348"/>
    <w:rsid w:val="007E253E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1B34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D9E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B6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CEF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91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19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3E1A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353F9"/>
    <w:rsid w:val="00936673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38B3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327"/>
    <w:rsid w:val="009C5888"/>
    <w:rsid w:val="009C6068"/>
    <w:rsid w:val="009C7FD2"/>
    <w:rsid w:val="009D07C4"/>
    <w:rsid w:val="009D0E5E"/>
    <w:rsid w:val="009D1A89"/>
    <w:rsid w:val="009D22A2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1CE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76D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507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129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4C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52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0FB2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19BD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2D1C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458"/>
    <w:rsid w:val="00CF4A5D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64B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6AE6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0F40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2D0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62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CF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9DB"/>
    <w:rsid w:val="00E80CE9"/>
    <w:rsid w:val="00E814C0"/>
    <w:rsid w:val="00E8272C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E06"/>
    <w:rsid w:val="00EA2F42"/>
    <w:rsid w:val="00EA3BB6"/>
    <w:rsid w:val="00EA3D93"/>
    <w:rsid w:val="00EA426A"/>
    <w:rsid w:val="00EA4478"/>
    <w:rsid w:val="00EA47D3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5F2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9EF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32F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0AC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4B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6C3"/>
    <w:rsid w:val="00FA27BE"/>
    <w:rsid w:val="00FA313D"/>
    <w:rsid w:val="00FA3330"/>
    <w:rsid w:val="00FA3351"/>
    <w:rsid w:val="00FA48B0"/>
    <w:rsid w:val="00FA54EB"/>
    <w:rsid w:val="00FA5D02"/>
    <w:rsid w:val="00FA78DE"/>
    <w:rsid w:val="00FB0495"/>
    <w:rsid w:val="00FB0694"/>
    <w:rsid w:val="00FB1518"/>
    <w:rsid w:val="00FB3793"/>
    <w:rsid w:val="00FB37DC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8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A84D67-9BF5-4316-84C2-85C74192D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9342</Words>
  <Characters>53252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2017-12-28T11:55:00Z</cp:lastPrinted>
  <dcterms:created xsi:type="dcterms:W3CDTF">2017-12-29T08:46:00Z</dcterms:created>
  <dcterms:modified xsi:type="dcterms:W3CDTF">2017-12-29T08:46:00Z</dcterms:modified>
</cp:coreProperties>
</file>