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92900DE" w14:textId="77777777" w:rsidR="002F6C25" w:rsidRPr="00513D43" w:rsidRDefault="002F6C25" w:rsidP="002F6C2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5859AB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94DBA" w:rsidRPr="00594DBA">
        <w:rPr>
          <w:b/>
          <w:color w:val="0000FF"/>
        </w:rPr>
        <w:t>АЗ-РУЗ/18-517</w:t>
      </w:r>
      <w:permEnd w:id="1699494554"/>
    </w:p>
    <w:p w14:paraId="7D5F3EC7" w14:textId="77777777" w:rsidR="002F6C25" w:rsidRPr="0066427B" w:rsidRDefault="002F6C25" w:rsidP="002F6C25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Рузского городского округа Московской области, вид разрешенного использования: </w:t>
      </w:r>
      <w:r>
        <w:rPr>
          <w:noProof/>
          <w:color w:val="0000FF"/>
          <w:sz w:val="28"/>
          <w:szCs w:val="28"/>
        </w:rPr>
        <w:br/>
        <w:t>для ведения личного подсобного хозяйства</w:t>
      </w:r>
    </w:p>
    <w:p w14:paraId="5FBCE66F" w14:textId="49F85FB0" w:rsidR="00C36575" w:rsidRPr="0066427B" w:rsidRDefault="002F6C25" w:rsidP="002F6C25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A713B4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DD0DA3" w:rsidRPr="00DD0DA3">
        <w:rPr>
          <w:b/>
          <w:noProof/>
          <w:color w:val="0000FF"/>
          <w:sz w:val="28"/>
          <w:szCs w:val="28"/>
        </w:rPr>
        <w:t>050418/6987935/23</w:t>
      </w:r>
      <w:r w:rsidR="002F6C25">
        <w:rPr>
          <w:b/>
          <w:noProof/>
          <w:color w:val="0000FF"/>
          <w:sz w:val="28"/>
          <w:szCs w:val="28"/>
        </w:rPr>
        <w:t xml:space="preserve">            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BB81CD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23489E" w:rsidRPr="0023489E">
        <w:rPr>
          <w:b/>
          <w:noProof/>
          <w:color w:val="0000FF"/>
          <w:sz w:val="28"/>
          <w:szCs w:val="28"/>
        </w:rPr>
        <w:t>00300060102346</w:t>
      </w:r>
      <w:r w:rsidR="002F6C25">
        <w:rPr>
          <w:b/>
          <w:noProof/>
          <w:color w:val="0000FF"/>
          <w:sz w:val="28"/>
          <w:szCs w:val="28"/>
        </w:rPr>
        <w:t xml:space="preserve">              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059E8E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0A1C38">
        <w:rPr>
          <w:b/>
          <w:noProof/>
          <w:color w:val="0000FF"/>
          <w:sz w:val="28"/>
          <w:szCs w:val="28"/>
        </w:rPr>
        <w:t>0</w:t>
      </w:r>
      <w:r w:rsidR="00960FA6">
        <w:rPr>
          <w:b/>
          <w:noProof/>
          <w:color w:val="0000FF"/>
          <w:sz w:val="28"/>
          <w:szCs w:val="28"/>
        </w:rPr>
        <w:t>9</w:t>
      </w:r>
      <w:r w:rsidR="002F6C25" w:rsidRPr="00D82143">
        <w:rPr>
          <w:b/>
          <w:noProof/>
          <w:color w:val="0000FF"/>
          <w:sz w:val="28"/>
          <w:szCs w:val="28"/>
        </w:rPr>
        <w:t>.0</w:t>
      </w:r>
      <w:r w:rsidR="002F6C25">
        <w:rPr>
          <w:b/>
          <w:noProof/>
          <w:color w:val="0000FF"/>
          <w:sz w:val="28"/>
          <w:szCs w:val="28"/>
        </w:rPr>
        <w:t>4</w:t>
      </w:r>
      <w:r w:rsidR="002F6C25" w:rsidRPr="00D82143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669DC5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6245E">
        <w:rPr>
          <w:b/>
          <w:noProof/>
          <w:color w:val="0000FF"/>
          <w:sz w:val="28"/>
          <w:szCs w:val="28"/>
        </w:rPr>
        <w:t>16</w:t>
      </w:r>
      <w:r w:rsidR="002F6C25" w:rsidRPr="00D82143">
        <w:rPr>
          <w:b/>
          <w:noProof/>
          <w:color w:val="0000FF"/>
          <w:sz w:val="28"/>
          <w:szCs w:val="28"/>
        </w:rPr>
        <w:t>.05.2018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07E503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6245E">
        <w:rPr>
          <w:b/>
          <w:noProof/>
          <w:color w:val="0000FF"/>
          <w:sz w:val="28"/>
          <w:szCs w:val="28"/>
        </w:rPr>
        <w:t>21</w:t>
      </w:r>
      <w:r w:rsidR="002F6C25" w:rsidRPr="00D82143">
        <w:rPr>
          <w:b/>
          <w:noProof/>
          <w:color w:val="0000FF"/>
          <w:sz w:val="28"/>
          <w:szCs w:val="28"/>
        </w:rPr>
        <w:t>.05.2018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bookmarkStart w:id="0" w:name="_GoBack"/>
      <w:bookmarkEnd w:id="0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473FBC4" w14:textId="3092F033" w:rsidR="002F6C25" w:rsidRPr="002F6C25" w:rsidRDefault="00470131" w:rsidP="002F6C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2F6C25" w:rsidRPr="002F6C25">
        <w:rPr>
          <w:color w:val="0000FF"/>
          <w:sz w:val="22"/>
          <w:szCs w:val="22"/>
        </w:rPr>
        <w:t xml:space="preserve">решения Межведомственной комиссии по вопросам земельно-имущественных отношений в Московской области (протокол от </w:t>
      </w:r>
      <w:r w:rsidR="002F6C25">
        <w:rPr>
          <w:color w:val="0000FF"/>
          <w:sz w:val="22"/>
          <w:szCs w:val="22"/>
        </w:rPr>
        <w:t>22</w:t>
      </w:r>
      <w:r w:rsidR="002F6C25" w:rsidRPr="002F6C25">
        <w:rPr>
          <w:color w:val="0000FF"/>
          <w:sz w:val="22"/>
          <w:szCs w:val="22"/>
        </w:rPr>
        <w:t xml:space="preserve">.03.2018 № </w:t>
      </w:r>
      <w:r w:rsidR="002F6C25">
        <w:rPr>
          <w:color w:val="0000FF"/>
          <w:sz w:val="22"/>
          <w:szCs w:val="22"/>
        </w:rPr>
        <w:t xml:space="preserve">11 </w:t>
      </w:r>
      <w:r w:rsidR="002F6C25" w:rsidRPr="002F6C25">
        <w:rPr>
          <w:color w:val="0000FF"/>
          <w:sz w:val="22"/>
          <w:szCs w:val="22"/>
        </w:rPr>
        <w:t xml:space="preserve">п. </w:t>
      </w:r>
      <w:r w:rsidR="002F6C25">
        <w:rPr>
          <w:color w:val="0000FF"/>
          <w:sz w:val="22"/>
          <w:szCs w:val="22"/>
        </w:rPr>
        <w:t>54</w:t>
      </w:r>
      <w:r w:rsidR="002F6C25" w:rsidRPr="002F6C25">
        <w:rPr>
          <w:color w:val="0000FF"/>
          <w:sz w:val="22"/>
          <w:szCs w:val="22"/>
        </w:rPr>
        <w:t>);</w:t>
      </w:r>
    </w:p>
    <w:p w14:paraId="4C979EFB" w14:textId="56EF3E9D" w:rsidR="004F5A3B" w:rsidRDefault="002F6C25" w:rsidP="002F6C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F6C25">
        <w:rPr>
          <w:color w:val="0000FF"/>
          <w:sz w:val="22"/>
          <w:szCs w:val="22"/>
        </w:rPr>
        <w:t>-</w:t>
      </w:r>
      <w:r w:rsidR="00651CF2">
        <w:rPr>
          <w:color w:val="0000FF"/>
          <w:sz w:val="22"/>
          <w:szCs w:val="22"/>
        </w:rPr>
        <w:t> </w:t>
      </w:r>
      <w:r w:rsidRPr="002F6C25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</w:rPr>
        <w:t>30</w:t>
      </w:r>
      <w:r w:rsidRPr="002F6C25">
        <w:rPr>
          <w:color w:val="0000FF"/>
          <w:sz w:val="22"/>
          <w:szCs w:val="22"/>
        </w:rPr>
        <w:t xml:space="preserve">.03.2018 № </w:t>
      </w:r>
      <w:r>
        <w:rPr>
          <w:color w:val="0000FF"/>
          <w:sz w:val="22"/>
          <w:szCs w:val="22"/>
        </w:rPr>
        <w:t>1123</w:t>
      </w:r>
      <w:r>
        <w:rPr>
          <w:color w:val="0000FF"/>
          <w:sz w:val="22"/>
          <w:szCs w:val="22"/>
        </w:rPr>
        <w:br/>
      </w:r>
      <w:r w:rsidRPr="002F6C25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</w:t>
      </w:r>
      <w:r>
        <w:rPr>
          <w:color w:val="0000FF"/>
          <w:sz w:val="22"/>
          <w:szCs w:val="22"/>
        </w:rPr>
        <w:t>0010201</w:t>
      </w:r>
      <w:r w:rsidRPr="002F6C25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>5627</w:t>
      </w:r>
      <w:r w:rsidRPr="002F6C25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 w14:paraId="39F1B730" w14:textId="49024678" w:rsidR="00651CF2" w:rsidRPr="0066427B" w:rsidRDefault="00651CF2" w:rsidP="002F6C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2F6C25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</w:rPr>
        <w:t>04</w:t>
      </w:r>
      <w:r w:rsidRPr="002F6C25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4</w:t>
      </w:r>
      <w:r w:rsidRPr="002F6C25">
        <w:rPr>
          <w:color w:val="0000FF"/>
          <w:sz w:val="22"/>
          <w:szCs w:val="22"/>
        </w:rPr>
        <w:t xml:space="preserve">.2018 № </w:t>
      </w:r>
      <w:r>
        <w:rPr>
          <w:color w:val="0000FF"/>
          <w:sz w:val="22"/>
          <w:szCs w:val="22"/>
        </w:rPr>
        <w:t>1179</w:t>
      </w:r>
      <w:r>
        <w:rPr>
          <w:color w:val="0000FF"/>
          <w:sz w:val="22"/>
          <w:szCs w:val="22"/>
        </w:rPr>
        <w:br/>
      </w:r>
      <w:r w:rsidRPr="002F6C25">
        <w:rPr>
          <w:color w:val="0000FF"/>
          <w:sz w:val="22"/>
          <w:szCs w:val="22"/>
        </w:rPr>
        <w:t>«</w:t>
      </w:r>
      <w:r>
        <w:rPr>
          <w:color w:val="0000FF"/>
          <w:sz w:val="22"/>
          <w:szCs w:val="22"/>
        </w:rPr>
        <w:t xml:space="preserve">О внесении изменений в </w:t>
      </w:r>
      <w:r w:rsidRPr="002F6C25">
        <w:rPr>
          <w:color w:val="0000FF"/>
          <w:sz w:val="22"/>
          <w:szCs w:val="22"/>
        </w:rPr>
        <w:t>постановления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br/>
      </w:r>
      <w:r w:rsidRPr="002F6C25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30</w:t>
      </w:r>
      <w:r w:rsidRPr="002F6C25">
        <w:rPr>
          <w:color w:val="0000FF"/>
          <w:sz w:val="22"/>
          <w:szCs w:val="22"/>
        </w:rPr>
        <w:t xml:space="preserve">.03.2018 № </w:t>
      </w:r>
      <w:r>
        <w:rPr>
          <w:color w:val="0000FF"/>
          <w:sz w:val="22"/>
          <w:szCs w:val="22"/>
        </w:rPr>
        <w:t xml:space="preserve">1123 </w:t>
      </w:r>
      <w:r w:rsidRPr="002F6C25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</w:t>
      </w:r>
      <w:r>
        <w:rPr>
          <w:color w:val="0000FF"/>
          <w:sz w:val="22"/>
          <w:szCs w:val="22"/>
        </w:rPr>
        <w:br/>
      </w:r>
      <w:r w:rsidRPr="002F6C25">
        <w:rPr>
          <w:color w:val="0000FF"/>
          <w:sz w:val="22"/>
          <w:szCs w:val="22"/>
        </w:rPr>
        <w:t>с кадастровым номером 50:19:</w:t>
      </w:r>
      <w:r>
        <w:rPr>
          <w:color w:val="0000FF"/>
          <w:sz w:val="22"/>
          <w:szCs w:val="22"/>
        </w:rPr>
        <w:t>0010201</w:t>
      </w:r>
      <w:r w:rsidRPr="002F6C25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>5627</w:t>
      </w:r>
      <w:r w:rsidRPr="002F6C25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</w:t>
      </w:r>
      <w:r>
        <w:rPr>
          <w:color w:val="0000FF"/>
          <w:sz w:val="22"/>
          <w:szCs w:val="22"/>
        </w:rPr>
        <w:t xml:space="preserve"> 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E050725" w14:textId="77777777" w:rsidR="00E219AD" w:rsidRPr="0066427B" w:rsidRDefault="00DC1D6B" w:rsidP="00E219AD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E219AD" w:rsidRPr="0066427B">
        <w:rPr>
          <w:b/>
          <w:color w:val="0000FF"/>
          <w:sz w:val="22"/>
          <w:szCs w:val="22"/>
        </w:rPr>
        <w:t xml:space="preserve">Администрация </w:t>
      </w:r>
      <w:r w:rsidR="00E219AD">
        <w:rPr>
          <w:b/>
          <w:color w:val="0000FF"/>
          <w:sz w:val="22"/>
          <w:szCs w:val="22"/>
        </w:rPr>
        <w:t>Рузского городского округа</w:t>
      </w:r>
      <w:r w:rsidR="00E219AD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1F00663" w14:textId="77777777" w:rsidR="00E219AD" w:rsidRPr="0066427B" w:rsidRDefault="00E219AD" w:rsidP="00E219A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1031C5D4" w14:textId="77777777" w:rsidR="00E219AD" w:rsidRDefault="00E219AD" w:rsidP="00E219A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607F22E4" w14:textId="77777777" w:rsidR="00E219AD" w:rsidRPr="00956B68" w:rsidRDefault="00E219AD" w:rsidP="00E219A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5F027ECB" w14:textId="086A6C9C" w:rsidR="00DC1D6B" w:rsidRPr="002D01A9" w:rsidRDefault="00E219AD" w:rsidP="00E219A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084B3273" w14:textId="77777777" w:rsidR="00E219AD" w:rsidRPr="002D01A9" w:rsidRDefault="00E219AD" w:rsidP="00E219AD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47DB15E2" w14:textId="77777777" w:rsidR="00E219AD" w:rsidRPr="002D01A9" w:rsidRDefault="00E219AD" w:rsidP="00E219AD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3AE34A1B" w14:textId="77777777" w:rsidR="00E219AD" w:rsidRPr="006C40A4" w:rsidRDefault="00E219AD" w:rsidP="00E219A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Управление Федерального казначейства по Московской области (Администрация Рузского городского округа) на расчетный счет 4010181084525001</w:t>
      </w:r>
      <w:r>
        <w:rPr>
          <w:color w:val="0000FF"/>
          <w:sz w:val="22"/>
          <w:szCs w:val="22"/>
        </w:rPr>
        <w:t xml:space="preserve">0102 в ГУ Банка России по ЦФО, </w:t>
      </w:r>
    </w:p>
    <w:p w14:paraId="3C9EC0D4" w14:textId="77777777" w:rsidR="00E219AD" w:rsidRPr="006C40A4" w:rsidRDefault="00E219AD" w:rsidP="00E219A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БИК 044525000, ИНН 5075003287, КПП 507501001, ОКТМО 46766000, </w:t>
      </w:r>
    </w:p>
    <w:p w14:paraId="6D48E7AB" w14:textId="315868BF" w:rsidR="00DC1D6B" w:rsidRDefault="00E219AD" w:rsidP="00E219A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КБК 018 1 11 05012 04 0000 120.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19392E5C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E219AD" w:rsidRPr="00E219AD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56FC11F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E219AD">
        <w:rPr>
          <w:color w:val="0000FF"/>
          <w:sz w:val="22"/>
          <w:szCs w:val="22"/>
        </w:rPr>
        <w:t>Московская область, Рузский район, г/пос. Руза, г. Руза, ул. Вишневая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4AA2DC5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E219AD">
        <w:rPr>
          <w:color w:val="0000FF"/>
          <w:sz w:val="22"/>
          <w:szCs w:val="22"/>
        </w:rPr>
        <w:t>900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4D8193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E219AD">
        <w:rPr>
          <w:color w:val="0000FF"/>
          <w:sz w:val="22"/>
          <w:szCs w:val="22"/>
        </w:rPr>
        <w:t>19</w:t>
      </w:r>
      <w:r w:rsidRPr="00242F27">
        <w:rPr>
          <w:color w:val="0000FF"/>
          <w:sz w:val="22"/>
          <w:szCs w:val="22"/>
        </w:rPr>
        <w:t>:</w:t>
      </w:r>
      <w:r w:rsidR="00E219AD">
        <w:rPr>
          <w:color w:val="0000FF"/>
          <w:sz w:val="22"/>
          <w:szCs w:val="22"/>
        </w:rPr>
        <w:t>0010201</w:t>
      </w:r>
      <w:r w:rsidRPr="00242F27">
        <w:rPr>
          <w:color w:val="0000FF"/>
          <w:sz w:val="22"/>
          <w:szCs w:val="22"/>
        </w:rPr>
        <w:t>:</w:t>
      </w:r>
      <w:r w:rsidR="00E219AD">
        <w:rPr>
          <w:color w:val="0000FF"/>
          <w:sz w:val="22"/>
          <w:szCs w:val="22"/>
        </w:rPr>
        <w:t>5627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объект недвижимости от </w:t>
      </w:r>
      <w:r w:rsidR="00E219AD">
        <w:rPr>
          <w:color w:val="0000FF"/>
          <w:sz w:val="22"/>
          <w:szCs w:val="22"/>
        </w:rPr>
        <w:t>16</w:t>
      </w:r>
      <w:r w:rsidRPr="00242F27">
        <w:rPr>
          <w:color w:val="0000FF"/>
          <w:sz w:val="22"/>
          <w:szCs w:val="22"/>
        </w:rPr>
        <w:t>.</w:t>
      </w:r>
      <w:r w:rsidR="00E219AD">
        <w:rPr>
          <w:color w:val="0000FF"/>
          <w:sz w:val="22"/>
          <w:szCs w:val="22"/>
        </w:rPr>
        <w:t>02</w:t>
      </w:r>
      <w:r w:rsidRPr="00242F27">
        <w:rPr>
          <w:color w:val="0000FF"/>
          <w:sz w:val="22"/>
          <w:szCs w:val="22"/>
        </w:rPr>
        <w:t>.201</w:t>
      </w:r>
      <w:r w:rsidR="00E219AD">
        <w:rPr>
          <w:color w:val="0000FF"/>
          <w:sz w:val="22"/>
          <w:szCs w:val="22"/>
        </w:rPr>
        <w:t>8 № 99/2018/81255254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CD5C9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E219AD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E219AD" w:rsidRPr="00242F27">
        <w:rPr>
          <w:color w:val="0000FF"/>
          <w:sz w:val="22"/>
          <w:szCs w:val="22"/>
        </w:rPr>
        <w:t xml:space="preserve">выписка </w:t>
      </w:r>
      <w:r w:rsidR="00E219AD">
        <w:rPr>
          <w:color w:val="0000FF"/>
          <w:sz w:val="22"/>
          <w:szCs w:val="22"/>
        </w:rPr>
        <w:br/>
      </w:r>
      <w:r w:rsidR="00E219AD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объект недвижимости от </w:t>
      </w:r>
      <w:r w:rsidR="00E219AD">
        <w:rPr>
          <w:color w:val="0000FF"/>
          <w:sz w:val="22"/>
          <w:szCs w:val="22"/>
        </w:rPr>
        <w:t>16</w:t>
      </w:r>
      <w:r w:rsidR="00E219AD" w:rsidRPr="00242F27">
        <w:rPr>
          <w:color w:val="0000FF"/>
          <w:sz w:val="22"/>
          <w:szCs w:val="22"/>
        </w:rPr>
        <w:t>.</w:t>
      </w:r>
      <w:r w:rsidR="00E219AD">
        <w:rPr>
          <w:color w:val="0000FF"/>
          <w:sz w:val="22"/>
          <w:szCs w:val="22"/>
        </w:rPr>
        <w:t>02</w:t>
      </w:r>
      <w:r w:rsidR="00E219AD" w:rsidRPr="00242F27">
        <w:rPr>
          <w:color w:val="0000FF"/>
          <w:sz w:val="22"/>
          <w:szCs w:val="22"/>
        </w:rPr>
        <w:t>.201</w:t>
      </w:r>
      <w:r w:rsidR="00E219AD">
        <w:rPr>
          <w:color w:val="0000FF"/>
          <w:sz w:val="22"/>
          <w:szCs w:val="22"/>
        </w:rPr>
        <w:t>8 № 99/2018/81255254</w:t>
      </w:r>
      <w:r w:rsidR="00E219AD" w:rsidRPr="00242F27">
        <w:rPr>
          <w:color w:val="0000FF"/>
          <w:sz w:val="22"/>
          <w:szCs w:val="22"/>
        </w:rPr>
        <w:t xml:space="preserve"> </w:t>
      </w:r>
      <w:r w:rsidR="00E219AD">
        <w:rPr>
          <w:color w:val="0000FF"/>
          <w:sz w:val="22"/>
          <w:szCs w:val="22"/>
        </w:rPr>
        <w:t>–</w:t>
      </w:r>
      <w:r w:rsidR="00E219AD" w:rsidRPr="00242F27">
        <w:rPr>
          <w:color w:val="0000FF"/>
          <w:sz w:val="22"/>
          <w:szCs w:val="22"/>
        </w:rPr>
        <w:t xml:space="preserve"> Приложение</w:t>
      </w:r>
      <w:r w:rsidR="00E219AD">
        <w:rPr>
          <w:color w:val="0000FF"/>
          <w:sz w:val="22"/>
          <w:szCs w:val="22"/>
        </w:rPr>
        <w:t> </w:t>
      </w:r>
      <w:r w:rsidR="00E219AD" w:rsidRPr="00242F27">
        <w:rPr>
          <w:color w:val="0000FF"/>
          <w:sz w:val="22"/>
          <w:szCs w:val="22"/>
        </w:rPr>
        <w:t>2)</w:t>
      </w:r>
      <w:r w:rsidRPr="00242F27">
        <w:rPr>
          <w:color w:val="0000FF"/>
          <w:sz w:val="22"/>
          <w:szCs w:val="22"/>
        </w:rPr>
        <w:t>.</w:t>
      </w:r>
    </w:p>
    <w:p w14:paraId="6F015093" w14:textId="1408CC35" w:rsidR="00E219AD" w:rsidRDefault="00E219AD" w:rsidP="00E219A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E219AD">
        <w:rPr>
          <w:color w:val="0000FF"/>
          <w:sz w:val="22"/>
          <w:szCs w:val="22"/>
        </w:rPr>
        <w:t>из Единого государственного реестра недвижимости об объект недвижимости от 16.02.2018 № 99/2018/81255254 – Приложение 2</w:t>
      </w:r>
      <w:r>
        <w:rPr>
          <w:color w:val="0000FF"/>
          <w:sz w:val="22"/>
          <w:szCs w:val="22"/>
        </w:rPr>
        <w:t xml:space="preserve">, постановлении Администрации Рузского городского округа Московской области </w:t>
      </w:r>
      <w:r w:rsidRPr="0066427B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30.03.2018</w:t>
      </w:r>
      <w:r w:rsidRPr="0066427B">
        <w:rPr>
          <w:color w:val="0000FF"/>
          <w:sz w:val="22"/>
          <w:szCs w:val="22"/>
        </w:rPr>
        <w:t xml:space="preserve"> № </w:t>
      </w:r>
      <w:r>
        <w:rPr>
          <w:color w:val="0000FF"/>
          <w:sz w:val="22"/>
          <w:szCs w:val="22"/>
        </w:rPr>
        <w:t>1123 «О проведении аукциона на право заключения договора аренды земельного участка с кадастровым номером 50:19:0010201:5627,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</w:t>
      </w:r>
      <w:r>
        <w:rPr>
          <w:color w:val="0000FF"/>
          <w:sz w:val="22"/>
          <w:szCs w:val="22"/>
        </w:rPr>
        <w:t xml:space="preserve">,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>Волоколамского и Рузского</w:t>
      </w:r>
      <w:r w:rsidRPr="00242F27">
        <w:rPr>
          <w:color w:val="0000FF"/>
          <w:sz w:val="22"/>
          <w:szCs w:val="22"/>
        </w:rPr>
        <w:t xml:space="preserve"> муниципальн</w:t>
      </w:r>
      <w:r>
        <w:rPr>
          <w:color w:val="0000FF"/>
          <w:sz w:val="22"/>
          <w:szCs w:val="22"/>
        </w:rPr>
        <w:t>ых</w:t>
      </w:r>
      <w:r w:rsidRPr="00242F27">
        <w:rPr>
          <w:color w:val="0000FF"/>
          <w:sz w:val="22"/>
          <w:szCs w:val="22"/>
        </w:rPr>
        <w:t xml:space="preserve"> район</w:t>
      </w:r>
      <w:r>
        <w:rPr>
          <w:color w:val="0000FF"/>
          <w:sz w:val="22"/>
          <w:szCs w:val="22"/>
        </w:rPr>
        <w:t>ов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>
        <w:rPr>
          <w:color w:val="0000FF"/>
          <w:sz w:val="22"/>
          <w:szCs w:val="22"/>
        </w:rPr>
        <w:t xml:space="preserve"> от </w:t>
      </w:r>
      <w:r w:rsidR="00ED005D">
        <w:rPr>
          <w:color w:val="0000FF"/>
          <w:sz w:val="22"/>
          <w:szCs w:val="22"/>
        </w:rPr>
        <w:t>17</w:t>
      </w:r>
      <w:r>
        <w:rPr>
          <w:color w:val="0000FF"/>
          <w:sz w:val="22"/>
          <w:szCs w:val="22"/>
        </w:rPr>
        <w:t>.</w:t>
      </w:r>
      <w:r w:rsidR="00ED005D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.2017 №</w:t>
      </w:r>
      <w:r w:rsidR="00ED005D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>31Исх-</w:t>
      </w:r>
      <w:r w:rsidR="00ED005D">
        <w:rPr>
          <w:color w:val="0000FF"/>
          <w:sz w:val="22"/>
          <w:szCs w:val="22"/>
        </w:rPr>
        <w:t>102267</w:t>
      </w:r>
      <w:r>
        <w:rPr>
          <w:color w:val="0000FF"/>
          <w:sz w:val="22"/>
          <w:szCs w:val="22"/>
        </w:rPr>
        <w:t>/Т-51 (</w:t>
      </w:r>
      <w:r w:rsidRPr="00FC7284">
        <w:rPr>
          <w:color w:val="0000FF"/>
          <w:sz w:val="22"/>
          <w:szCs w:val="22"/>
        </w:rPr>
        <w:t>Приложение 4)</w:t>
      </w:r>
      <w:r>
        <w:rPr>
          <w:color w:val="0000FF"/>
          <w:sz w:val="22"/>
          <w:szCs w:val="22"/>
        </w:rPr>
        <w:t xml:space="preserve">, письме Администрации Рузского городского округа Московской области от </w:t>
      </w:r>
      <w:r w:rsidR="00651CF2">
        <w:rPr>
          <w:color w:val="0000FF"/>
          <w:sz w:val="22"/>
          <w:szCs w:val="22"/>
        </w:rPr>
        <w:t>22.03.2018</w:t>
      </w:r>
      <w:r>
        <w:rPr>
          <w:color w:val="0000FF"/>
          <w:sz w:val="22"/>
          <w:szCs w:val="22"/>
        </w:rPr>
        <w:t xml:space="preserve"> №</w:t>
      </w:r>
      <w:r w:rsidR="00A16169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>Исх-</w:t>
      </w:r>
      <w:r w:rsidR="00651CF2">
        <w:rPr>
          <w:color w:val="0000FF"/>
          <w:sz w:val="22"/>
          <w:szCs w:val="22"/>
        </w:rPr>
        <w:t>666</w:t>
      </w:r>
      <w:r>
        <w:rPr>
          <w:color w:val="0000FF"/>
          <w:sz w:val="22"/>
          <w:szCs w:val="22"/>
        </w:rPr>
        <w:t xml:space="preserve"> (Приложение 4), в том числе земельный участок расположен:</w:t>
      </w:r>
    </w:p>
    <w:p w14:paraId="62A61EA2" w14:textId="0C597A87" w:rsidR="00242F27" w:rsidRPr="00242F27" w:rsidRDefault="00E219AD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 xml:space="preserve">- в границах второго пояса зоны санитарной охраны водных объектов, используемых для целей питьевого </w:t>
      </w:r>
      <w:r>
        <w:rPr>
          <w:color w:val="0000FF"/>
          <w:sz w:val="22"/>
          <w:szCs w:val="22"/>
        </w:rPr>
        <w:br/>
        <w:t xml:space="preserve">и хозяйственно-бытового водоснабжения г. Москвы. </w:t>
      </w:r>
      <w:r w:rsidR="0083022E" w:rsidRPr="0083022E">
        <w:rPr>
          <w:color w:val="0000FF"/>
          <w:sz w:val="22"/>
          <w:szCs w:val="22"/>
        </w:rPr>
        <w:t xml:space="preserve">Использовать </w:t>
      </w:r>
      <w:r w:rsidR="0083022E">
        <w:rPr>
          <w:color w:val="0000FF"/>
          <w:sz w:val="22"/>
          <w:szCs w:val="22"/>
        </w:rPr>
        <w:t>з</w:t>
      </w:r>
      <w:r w:rsidR="0083022E" w:rsidRPr="0083022E">
        <w:rPr>
          <w:color w:val="0000FF"/>
          <w:sz w:val="22"/>
          <w:szCs w:val="22"/>
        </w:rPr>
        <w:t xml:space="preserve">емельный участок в соответствии </w:t>
      </w:r>
      <w:r w:rsidR="0083022E">
        <w:rPr>
          <w:color w:val="0000FF"/>
          <w:sz w:val="22"/>
          <w:szCs w:val="22"/>
        </w:rPr>
        <w:br/>
      </w:r>
      <w:r w:rsidR="0083022E" w:rsidRPr="0083022E">
        <w:rPr>
          <w:color w:val="0000FF"/>
          <w:sz w:val="22"/>
          <w:szCs w:val="22"/>
        </w:rPr>
        <w:t>с требованиями Водног</w:t>
      </w:r>
      <w:r w:rsidR="0083022E">
        <w:rPr>
          <w:color w:val="0000FF"/>
          <w:sz w:val="22"/>
          <w:szCs w:val="22"/>
        </w:rPr>
        <w:t xml:space="preserve">о кодекса Российской Федерации, </w:t>
      </w:r>
      <w:r w:rsidR="0083022E" w:rsidRPr="0083022E">
        <w:rPr>
          <w:color w:val="0000FF"/>
          <w:sz w:val="22"/>
          <w:szCs w:val="22"/>
        </w:rPr>
        <w:t xml:space="preserve">санитарно-эпидемиологических правил </w:t>
      </w:r>
      <w:r w:rsidR="0083022E">
        <w:rPr>
          <w:color w:val="0000FF"/>
          <w:sz w:val="22"/>
          <w:szCs w:val="22"/>
        </w:rPr>
        <w:br/>
      </w:r>
      <w:r w:rsidR="0083022E" w:rsidRPr="0083022E">
        <w:rPr>
          <w:color w:val="0000FF"/>
          <w:sz w:val="22"/>
          <w:szCs w:val="22"/>
        </w:rPr>
        <w:t>СП 2.1.4.2625-10 «Зоны санитарной охраны источников питьевого водоснабжения г.</w:t>
      </w:r>
      <w:r w:rsidR="00FA3CD1">
        <w:rPr>
          <w:color w:val="0000FF"/>
          <w:sz w:val="22"/>
          <w:szCs w:val="22"/>
        </w:rPr>
        <w:t xml:space="preserve"> </w:t>
      </w:r>
      <w:r w:rsidR="0083022E" w:rsidRPr="0083022E">
        <w:rPr>
          <w:color w:val="0000FF"/>
          <w:sz w:val="22"/>
          <w:szCs w:val="22"/>
        </w:rPr>
        <w:t>Москвы», утвержденных постановлением Главного государственного санитарного врача Российской Федерации от 30.04.2010 № 45</w:t>
      </w:r>
      <w:r w:rsidR="0083022E">
        <w:rPr>
          <w:color w:val="0000FF"/>
          <w:sz w:val="22"/>
          <w:szCs w:val="22"/>
        </w:rPr>
        <w:t xml:space="preserve">, </w:t>
      </w:r>
      <w:r w:rsidR="0083022E" w:rsidRPr="0083022E">
        <w:rPr>
          <w:color w:val="0000FF"/>
          <w:sz w:val="22"/>
          <w:szCs w:val="22"/>
        </w:rPr>
        <w:t>санитарных правил и нормативов «Зоны санитарной охраны источников водоснабжения и водопроводов питьевого назначения. СанПиН 2.1.4.1110-02», утвержденных постановлением Главного государственного санитарного врача Российск</w:t>
      </w:r>
      <w:r w:rsidR="00651CF2">
        <w:rPr>
          <w:color w:val="0000FF"/>
          <w:sz w:val="22"/>
          <w:szCs w:val="22"/>
        </w:rPr>
        <w:t>ой Федерации от 14.03.2002 № 10</w:t>
      </w:r>
      <w:r w:rsidR="0083022E">
        <w:rPr>
          <w:color w:val="0000FF"/>
          <w:sz w:val="22"/>
          <w:szCs w:val="22"/>
        </w:rPr>
        <w:t>.</w:t>
      </w:r>
      <w:r w:rsidR="000A1C38">
        <w:rPr>
          <w:color w:val="0000FF"/>
          <w:sz w:val="22"/>
          <w:szCs w:val="22"/>
        </w:rPr>
        <w:t xml:space="preserve">   </w:t>
      </w:r>
      <w:permEnd w:id="252066940"/>
    </w:p>
    <w:p w14:paraId="19F20A37" w14:textId="14EB902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83022E" w:rsidRPr="0083022E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EE66E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83022E" w:rsidRPr="0083022E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F052113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83022E" w:rsidRPr="0083022E">
        <w:rPr>
          <w:color w:val="0000FF"/>
          <w:sz w:val="22"/>
          <w:szCs w:val="22"/>
        </w:rPr>
        <w:t>указаны в Заключении территориального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от 17.11.2017 № 31Исх-102267/Т-51 (Приложение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3723BA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83022E" w:rsidRPr="0083022E">
        <w:rPr>
          <w:color w:val="0000FF"/>
          <w:sz w:val="22"/>
          <w:szCs w:val="22"/>
        </w:rPr>
        <w:t xml:space="preserve">указаны в письмах </w:t>
      </w:r>
      <w:r w:rsidR="00BE105F">
        <w:rPr>
          <w:color w:val="0000FF"/>
          <w:sz w:val="22"/>
          <w:szCs w:val="22"/>
        </w:rPr>
        <w:t>ООО</w:t>
      </w:r>
      <w:r w:rsidR="0083022E" w:rsidRPr="0083022E">
        <w:rPr>
          <w:color w:val="0000FF"/>
          <w:sz w:val="22"/>
          <w:szCs w:val="22"/>
        </w:rPr>
        <w:t xml:space="preserve"> «</w:t>
      </w:r>
      <w:r w:rsidR="00BE105F">
        <w:rPr>
          <w:color w:val="0000FF"/>
          <w:sz w:val="22"/>
          <w:szCs w:val="22"/>
        </w:rPr>
        <w:t>Рузская тепловая компания</w:t>
      </w:r>
      <w:r w:rsidR="0083022E" w:rsidRPr="0083022E">
        <w:rPr>
          <w:color w:val="0000FF"/>
          <w:sz w:val="22"/>
          <w:szCs w:val="22"/>
        </w:rPr>
        <w:t xml:space="preserve">» от </w:t>
      </w:r>
      <w:r w:rsidR="00BE105F">
        <w:rPr>
          <w:color w:val="0000FF"/>
          <w:sz w:val="22"/>
          <w:szCs w:val="22"/>
        </w:rPr>
        <w:t>30</w:t>
      </w:r>
      <w:r w:rsidR="0083022E" w:rsidRPr="0083022E">
        <w:rPr>
          <w:color w:val="0000FF"/>
          <w:sz w:val="22"/>
          <w:szCs w:val="22"/>
        </w:rPr>
        <w:t>.</w:t>
      </w:r>
      <w:r w:rsidR="00BE105F">
        <w:rPr>
          <w:color w:val="0000FF"/>
          <w:sz w:val="22"/>
          <w:szCs w:val="22"/>
        </w:rPr>
        <w:t>06</w:t>
      </w:r>
      <w:r w:rsidR="0083022E" w:rsidRPr="0083022E">
        <w:rPr>
          <w:color w:val="0000FF"/>
          <w:sz w:val="22"/>
          <w:szCs w:val="22"/>
        </w:rPr>
        <w:t>.2017</w:t>
      </w:r>
      <w:r w:rsidR="00BE105F">
        <w:rPr>
          <w:color w:val="0000FF"/>
          <w:sz w:val="22"/>
          <w:szCs w:val="22"/>
        </w:rPr>
        <w:br/>
        <w:t>№ 198</w:t>
      </w:r>
      <w:r w:rsidR="0083022E" w:rsidRPr="0083022E">
        <w:rPr>
          <w:color w:val="0000FF"/>
          <w:sz w:val="22"/>
          <w:szCs w:val="22"/>
        </w:rPr>
        <w:t xml:space="preserve">, </w:t>
      </w:r>
      <w:r w:rsidR="00BE105F">
        <w:rPr>
          <w:color w:val="0000FF"/>
          <w:sz w:val="22"/>
          <w:szCs w:val="22"/>
        </w:rPr>
        <w:t>199</w:t>
      </w:r>
      <w:r w:rsidR="0083022E" w:rsidRPr="0083022E">
        <w:rPr>
          <w:color w:val="0000FF"/>
          <w:sz w:val="22"/>
          <w:szCs w:val="22"/>
        </w:rPr>
        <w:t xml:space="preserve"> (Приложение 5)</w:t>
      </w:r>
      <w:r w:rsidRPr="00242F27">
        <w:rPr>
          <w:color w:val="0000FF"/>
          <w:sz w:val="22"/>
          <w:szCs w:val="22"/>
        </w:rPr>
        <w:t>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A4E476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83022E" w:rsidRPr="0083022E">
        <w:rPr>
          <w:color w:val="0000FF"/>
          <w:sz w:val="22"/>
          <w:szCs w:val="22"/>
        </w:rPr>
        <w:t>указаны в письме АО «</w:t>
      </w:r>
      <w:proofErr w:type="spellStart"/>
      <w:r w:rsidR="0083022E" w:rsidRPr="0083022E">
        <w:rPr>
          <w:color w:val="0000FF"/>
          <w:sz w:val="22"/>
          <w:szCs w:val="22"/>
        </w:rPr>
        <w:t>Жилсервис</w:t>
      </w:r>
      <w:proofErr w:type="spellEnd"/>
      <w:r w:rsidR="0083022E" w:rsidRPr="0083022E">
        <w:rPr>
          <w:color w:val="0000FF"/>
          <w:sz w:val="22"/>
          <w:szCs w:val="22"/>
        </w:rPr>
        <w:t>» от 2</w:t>
      </w:r>
      <w:r w:rsidR="00BE105F">
        <w:rPr>
          <w:color w:val="0000FF"/>
          <w:sz w:val="22"/>
          <w:szCs w:val="22"/>
        </w:rPr>
        <w:t>1</w:t>
      </w:r>
      <w:r w:rsidR="0083022E" w:rsidRPr="0083022E">
        <w:rPr>
          <w:color w:val="0000FF"/>
          <w:sz w:val="22"/>
          <w:szCs w:val="22"/>
        </w:rPr>
        <w:t>.</w:t>
      </w:r>
      <w:r w:rsidR="00BE105F">
        <w:rPr>
          <w:color w:val="0000FF"/>
          <w:sz w:val="22"/>
          <w:szCs w:val="22"/>
        </w:rPr>
        <w:t>03</w:t>
      </w:r>
      <w:r w:rsidR="0083022E" w:rsidRPr="0083022E">
        <w:rPr>
          <w:color w:val="0000FF"/>
          <w:sz w:val="22"/>
          <w:szCs w:val="22"/>
        </w:rPr>
        <w:t>.201</w:t>
      </w:r>
      <w:r w:rsidR="00BE105F">
        <w:rPr>
          <w:color w:val="0000FF"/>
          <w:sz w:val="22"/>
          <w:szCs w:val="22"/>
        </w:rPr>
        <w:t>8</w:t>
      </w:r>
      <w:r w:rsidR="0083022E" w:rsidRPr="0083022E">
        <w:rPr>
          <w:color w:val="0000FF"/>
          <w:sz w:val="22"/>
          <w:szCs w:val="22"/>
        </w:rPr>
        <w:t xml:space="preserve"> №</w:t>
      </w:r>
      <w:r w:rsidR="00BE105F">
        <w:rPr>
          <w:color w:val="0000FF"/>
          <w:sz w:val="22"/>
          <w:szCs w:val="22"/>
        </w:rPr>
        <w:t> 28</w:t>
      </w:r>
      <w:r w:rsidR="0083022E" w:rsidRPr="0083022E">
        <w:rPr>
          <w:color w:val="0000FF"/>
          <w:sz w:val="22"/>
          <w:szCs w:val="22"/>
        </w:rPr>
        <w:t xml:space="preserve"> (Приложение 5)</w:t>
      </w:r>
      <w:r w:rsidRPr="00242F27">
        <w:rPr>
          <w:color w:val="0000FF"/>
          <w:sz w:val="22"/>
          <w:szCs w:val="22"/>
        </w:rPr>
        <w:t>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711AB6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83022E" w:rsidRPr="0083022E">
        <w:rPr>
          <w:color w:val="0000FF"/>
          <w:sz w:val="22"/>
          <w:szCs w:val="22"/>
        </w:rPr>
        <w:t>письме филиала «</w:t>
      </w:r>
      <w:proofErr w:type="spellStart"/>
      <w:r w:rsidR="0083022E" w:rsidRPr="0083022E">
        <w:rPr>
          <w:color w:val="0000FF"/>
          <w:sz w:val="22"/>
          <w:szCs w:val="22"/>
        </w:rPr>
        <w:t>Одинцовомежрайгаз</w:t>
      </w:r>
      <w:proofErr w:type="spellEnd"/>
      <w:r w:rsidR="0083022E" w:rsidRPr="0083022E">
        <w:rPr>
          <w:color w:val="0000FF"/>
          <w:sz w:val="22"/>
          <w:szCs w:val="22"/>
        </w:rPr>
        <w:t xml:space="preserve">» ГУП МО «МОСОБЛГАЗ» от </w:t>
      </w:r>
      <w:r w:rsidR="00BE105F">
        <w:rPr>
          <w:color w:val="0000FF"/>
          <w:sz w:val="22"/>
          <w:szCs w:val="22"/>
        </w:rPr>
        <w:t>01</w:t>
      </w:r>
      <w:r w:rsidR="0083022E" w:rsidRPr="0083022E">
        <w:rPr>
          <w:color w:val="0000FF"/>
          <w:sz w:val="22"/>
          <w:szCs w:val="22"/>
        </w:rPr>
        <w:t>.</w:t>
      </w:r>
      <w:r w:rsidR="00BE105F">
        <w:rPr>
          <w:color w:val="0000FF"/>
          <w:sz w:val="22"/>
          <w:szCs w:val="22"/>
        </w:rPr>
        <w:t>12</w:t>
      </w:r>
      <w:r w:rsidR="0083022E" w:rsidRPr="0083022E">
        <w:rPr>
          <w:color w:val="0000FF"/>
          <w:sz w:val="22"/>
          <w:szCs w:val="22"/>
        </w:rPr>
        <w:t>.2017 № П-</w:t>
      </w:r>
      <w:r w:rsidR="00BE105F">
        <w:rPr>
          <w:color w:val="0000FF"/>
          <w:sz w:val="22"/>
          <w:szCs w:val="22"/>
        </w:rPr>
        <w:t>3929</w:t>
      </w:r>
      <w:r w:rsidR="0083022E" w:rsidRPr="0083022E">
        <w:rPr>
          <w:color w:val="0000FF"/>
          <w:sz w:val="22"/>
          <w:szCs w:val="22"/>
        </w:rPr>
        <w:t xml:space="preserve"> (Приложение 5)</w:t>
      </w:r>
      <w:r w:rsidR="00B517F8">
        <w:rPr>
          <w:color w:val="0000FF"/>
          <w:sz w:val="22"/>
          <w:szCs w:val="22"/>
        </w:rPr>
        <w:t>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9403501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BE105F" w:rsidRPr="00BE105F">
        <w:rPr>
          <w:color w:val="0000FF"/>
          <w:sz w:val="22"/>
          <w:szCs w:val="22"/>
        </w:rPr>
        <w:t xml:space="preserve">письме филиала ПАО «МОЭСК» - Западные электрические сети от </w:t>
      </w:r>
      <w:r w:rsidR="00BE105F">
        <w:rPr>
          <w:color w:val="0000FF"/>
          <w:sz w:val="22"/>
          <w:szCs w:val="22"/>
        </w:rPr>
        <w:t>22</w:t>
      </w:r>
      <w:r w:rsidR="00BE105F" w:rsidRPr="00BE105F">
        <w:rPr>
          <w:color w:val="0000FF"/>
          <w:sz w:val="22"/>
          <w:szCs w:val="22"/>
        </w:rPr>
        <w:t>.02.2018 № МЖ-18-114-1</w:t>
      </w:r>
      <w:r w:rsidR="00BE105F">
        <w:rPr>
          <w:color w:val="0000FF"/>
          <w:sz w:val="22"/>
          <w:szCs w:val="22"/>
        </w:rPr>
        <w:t>248</w:t>
      </w:r>
      <w:r w:rsidR="00BE105F" w:rsidRPr="00BE105F">
        <w:rPr>
          <w:color w:val="0000FF"/>
          <w:sz w:val="22"/>
          <w:szCs w:val="22"/>
        </w:rPr>
        <w:t>(91</w:t>
      </w:r>
      <w:r w:rsidR="00BE105F">
        <w:rPr>
          <w:color w:val="0000FF"/>
          <w:sz w:val="22"/>
          <w:szCs w:val="22"/>
        </w:rPr>
        <w:t>9760</w:t>
      </w:r>
      <w:r w:rsidR="00BE105F" w:rsidRPr="00BE105F">
        <w:rPr>
          <w:color w:val="0000FF"/>
          <w:sz w:val="22"/>
          <w:szCs w:val="22"/>
        </w:rPr>
        <w:t>/102/З8) (Приложение 5)</w:t>
      </w:r>
      <w:r>
        <w:rPr>
          <w:color w:val="0000FF"/>
          <w:sz w:val="22"/>
          <w:szCs w:val="22"/>
        </w:rPr>
        <w:t>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74165D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BE105F">
        <w:rPr>
          <w:b/>
          <w:color w:val="0000FF"/>
          <w:sz w:val="22"/>
          <w:szCs w:val="22"/>
        </w:rPr>
        <w:t>64</w:t>
      </w:r>
      <w:r w:rsidRPr="00242F27">
        <w:rPr>
          <w:b/>
          <w:color w:val="0000FF"/>
          <w:sz w:val="22"/>
          <w:szCs w:val="22"/>
        </w:rPr>
        <w:t> </w:t>
      </w:r>
      <w:r w:rsidR="00BE105F">
        <w:rPr>
          <w:b/>
          <w:color w:val="0000FF"/>
          <w:sz w:val="22"/>
          <w:szCs w:val="22"/>
        </w:rPr>
        <w:t>793</w:t>
      </w:r>
      <w:r w:rsidRPr="00242F27">
        <w:rPr>
          <w:b/>
          <w:color w:val="0000FF"/>
          <w:sz w:val="22"/>
          <w:szCs w:val="22"/>
        </w:rPr>
        <w:t>,</w:t>
      </w:r>
      <w:r w:rsidR="00BE105F">
        <w:rPr>
          <w:b/>
          <w:color w:val="0000FF"/>
          <w:sz w:val="22"/>
          <w:szCs w:val="22"/>
        </w:rPr>
        <w:t>70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E105F" w:rsidRPr="00BE105F">
        <w:rPr>
          <w:color w:val="0000FF"/>
          <w:sz w:val="22"/>
          <w:szCs w:val="22"/>
        </w:rPr>
        <w:t>Шестьдесят четыре тысячи семьсот девяносто три</w:t>
      </w:r>
      <w:r w:rsidRPr="00242F27">
        <w:rPr>
          <w:color w:val="0000FF"/>
          <w:sz w:val="22"/>
          <w:szCs w:val="22"/>
        </w:rPr>
        <w:t xml:space="preserve"> руб. </w:t>
      </w:r>
      <w:r w:rsidR="00BE105F">
        <w:rPr>
          <w:color w:val="0000FF"/>
          <w:sz w:val="22"/>
          <w:szCs w:val="22"/>
        </w:rPr>
        <w:t>70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494C329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BE105F">
        <w:rPr>
          <w:b/>
          <w:color w:val="0000FF"/>
          <w:sz w:val="22"/>
          <w:szCs w:val="22"/>
        </w:rPr>
        <w:t>1</w:t>
      </w:r>
      <w:r w:rsidRPr="00242F27">
        <w:rPr>
          <w:b/>
          <w:color w:val="0000FF"/>
          <w:sz w:val="22"/>
          <w:szCs w:val="22"/>
        </w:rPr>
        <w:t> </w:t>
      </w:r>
      <w:r w:rsidR="00BE105F">
        <w:rPr>
          <w:b/>
          <w:color w:val="0000FF"/>
          <w:sz w:val="22"/>
          <w:szCs w:val="22"/>
        </w:rPr>
        <w:t>943</w:t>
      </w:r>
      <w:r w:rsidRPr="00242F27">
        <w:rPr>
          <w:b/>
          <w:color w:val="0000FF"/>
          <w:sz w:val="22"/>
          <w:szCs w:val="22"/>
        </w:rPr>
        <w:t>,</w:t>
      </w:r>
      <w:r w:rsidR="00BE105F">
        <w:rPr>
          <w:b/>
          <w:color w:val="0000FF"/>
          <w:sz w:val="22"/>
          <w:szCs w:val="22"/>
        </w:rPr>
        <w:t>81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E105F" w:rsidRPr="00BE105F">
        <w:rPr>
          <w:color w:val="0000FF"/>
          <w:sz w:val="22"/>
          <w:szCs w:val="22"/>
        </w:rPr>
        <w:t>Одна тысяча девятьсот сорок три</w:t>
      </w:r>
      <w:r w:rsidRPr="00242F27">
        <w:rPr>
          <w:color w:val="0000FF"/>
          <w:sz w:val="22"/>
          <w:szCs w:val="22"/>
        </w:rPr>
        <w:t xml:space="preserve"> руб. </w:t>
      </w:r>
      <w:r w:rsidR="00BE105F">
        <w:rPr>
          <w:color w:val="0000FF"/>
          <w:sz w:val="22"/>
          <w:szCs w:val="22"/>
        </w:rPr>
        <w:t>81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997DD6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BE105F" w:rsidRPr="00BE105F">
        <w:rPr>
          <w:b/>
          <w:color w:val="0000FF"/>
          <w:sz w:val="22"/>
          <w:szCs w:val="22"/>
        </w:rPr>
        <w:t>64 793,70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E105F" w:rsidRPr="00BE105F">
        <w:rPr>
          <w:color w:val="0000FF"/>
          <w:sz w:val="22"/>
          <w:szCs w:val="22"/>
        </w:rPr>
        <w:t>Шестьдесят четыре тысячи семьсот девяносто три</w:t>
      </w:r>
      <w:r w:rsidRPr="00242F27">
        <w:rPr>
          <w:color w:val="0000FF"/>
          <w:sz w:val="22"/>
          <w:szCs w:val="22"/>
        </w:rPr>
        <w:t xml:space="preserve"> руб. </w:t>
      </w:r>
      <w:r w:rsidR="00BE105F">
        <w:rPr>
          <w:color w:val="0000FF"/>
          <w:sz w:val="22"/>
          <w:szCs w:val="22"/>
        </w:rPr>
        <w:t>70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07DA8A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E105F">
        <w:rPr>
          <w:b/>
          <w:color w:val="0000FF"/>
          <w:sz w:val="22"/>
          <w:szCs w:val="22"/>
        </w:rPr>
        <w:t>0</w:t>
      </w:r>
      <w:r w:rsidR="00960FA6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>.0</w:t>
      </w:r>
      <w:r w:rsidR="00BE105F">
        <w:rPr>
          <w:b/>
          <w:color w:val="0000FF"/>
          <w:sz w:val="22"/>
          <w:szCs w:val="22"/>
        </w:rPr>
        <w:t>4</w:t>
      </w:r>
      <w:r w:rsidR="00FA27BE" w:rsidRPr="00FA27BE">
        <w:rPr>
          <w:b/>
          <w:color w:val="0000FF"/>
          <w:sz w:val="22"/>
          <w:szCs w:val="22"/>
        </w:rPr>
        <w:t>.201</w:t>
      </w:r>
      <w:r w:rsidR="00BE105F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34F9404" w:rsidR="00FA27BE" w:rsidRPr="00FA27BE" w:rsidRDefault="00411DA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16</w:t>
      </w:r>
      <w:r w:rsidRPr="001901C7">
        <w:rPr>
          <w:b/>
          <w:color w:val="0000FF"/>
          <w:sz w:val="22"/>
          <w:szCs w:val="22"/>
        </w:rPr>
        <w:t>.05.2018 с 09</w:t>
      </w:r>
      <w:r>
        <w:rPr>
          <w:b/>
          <w:color w:val="0000FF"/>
          <w:sz w:val="22"/>
          <w:szCs w:val="22"/>
        </w:rPr>
        <w:t xml:space="preserve">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3CD7DD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E105F" w:rsidRPr="00BE105F">
        <w:rPr>
          <w:b/>
          <w:bCs/>
          <w:color w:val="0000FF"/>
          <w:sz w:val="22"/>
          <w:szCs w:val="22"/>
        </w:rPr>
        <w:t>16.05.2018 в 16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9B25D5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BE105F" w:rsidRPr="00BE105F">
        <w:rPr>
          <w:b/>
          <w:color w:val="0000FF"/>
          <w:sz w:val="22"/>
          <w:szCs w:val="22"/>
        </w:rPr>
        <w:t>21.05.2018 в 09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668F3DB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BE105F" w:rsidRPr="00BE105F">
        <w:rPr>
          <w:b/>
          <w:color w:val="0000FF"/>
          <w:sz w:val="22"/>
          <w:szCs w:val="22"/>
        </w:rPr>
        <w:t>21.05.2018 с 09 час. 30 мин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A56BF55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BE105F" w:rsidRPr="00BE105F">
        <w:rPr>
          <w:b/>
          <w:color w:val="0000FF"/>
          <w:sz w:val="22"/>
          <w:szCs w:val="22"/>
        </w:rPr>
        <w:t>21.05.2018 в 10 час. 1</w:t>
      </w:r>
      <w:r w:rsidR="00BE105F">
        <w:rPr>
          <w:b/>
          <w:color w:val="0000FF"/>
          <w:sz w:val="22"/>
          <w:szCs w:val="22"/>
        </w:rPr>
        <w:t>5</w:t>
      </w:r>
      <w:r w:rsidR="00BE105F" w:rsidRPr="00BE105F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5035288" w:rsidR="00470131" w:rsidRPr="00FF0617" w:rsidRDefault="00411DAA" w:rsidP="00411DA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lastRenderedPageBreak/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3E0CB0F1" w14:textId="74A73B62" w:rsidR="00411DAA" w:rsidRDefault="00411DAA" w:rsidP="0011232C">
      <w:pPr>
        <w:autoSpaceDE w:val="0"/>
        <w:jc w:val="center"/>
        <w:rPr>
          <w:b/>
          <w:bCs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6263F702" wp14:editId="50561525">
            <wp:extent cx="6564630" cy="9290685"/>
            <wp:effectExtent l="0" t="0" r="7620" b="5715"/>
            <wp:docPr id="1" name="Рисунок 1" descr="C:\Users\kiv\Desktop\Рабочая\Руза\2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v\Desktop\Рабочая\Руза\2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E0ADF" w14:textId="4737AA91" w:rsidR="00411DAA" w:rsidRDefault="00411DAA" w:rsidP="0011232C">
      <w:pPr>
        <w:autoSpaceDE w:val="0"/>
        <w:jc w:val="center"/>
        <w:rPr>
          <w:b/>
          <w:bCs/>
          <w:color w:val="0000FF"/>
        </w:rPr>
      </w:pPr>
    </w:p>
    <w:p w14:paraId="64BC72F0" w14:textId="57C1D006" w:rsidR="00702052" w:rsidRDefault="00411DAA" w:rsidP="00411DAA">
      <w:pPr>
        <w:autoSpaceDE w:val="0"/>
        <w:jc w:val="center"/>
        <w:rPr>
          <w:szCs w:val="28"/>
        </w:rPr>
      </w:pPr>
      <w:r>
        <w:rPr>
          <w:b/>
          <w:bCs/>
          <w:noProof/>
          <w:color w:val="0000FF"/>
          <w:lang w:eastAsia="ru-RU"/>
        </w:rPr>
        <w:drawing>
          <wp:inline distT="0" distB="0" distL="0" distR="0" wp14:anchorId="3E5D66BE" wp14:editId="7647DD15">
            <wp:extent cx="6564630" cy="9290685"/>
            <wp:effectExtent l="0" t="0" r="7620" b="5715"/>
            <wp:docPr id="4" name="Рисунок 4" descr="C:\Users\kiv\Desktop\Рабочая\Руза\2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v\Desktop\Рабочая\Руза\2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6514B" w14:textId="436717B1" w:rsidR="00651CF2" w:rsidRDefault="00651CF2" w:rsidP="00411DAA">
      <w:pPr>
        <w:autoSpaceDE w:val="0"/>
        <w:jc w:val="center"/>
        <w:rPr>
          <w:szCs w:val="28"/>
        </w:rPr>
      </w:pPr>
      <w:r>
        <w:rPr>
          <w:szCs w:val="28"/>
        </w:rPr>
        <w:object w:dxaOrig="8925" w:dyaOrig="12630" w14:anchorId="6504B3A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16" o:title=""/>
          </v:shape>
          <o:OLEObject Type="Embed" ProgID="AcroExch.Document.11" ShapeID="_x0000_i1025" DrawAspect="Content" ObjectID="_1584514313" r:id="rId17"/>
        </w:object>
      </w:r>
    </w:p>
    <w:p w14:paraId="12960485" w14:textId="77777777" w:rsidR="00651CF2" w:rsidRDefault="00651CF2" w:rsidP="00411DAA">
      <w:pPr>
        <w:autoSpaceDE w:val="0"/>
        <w:jc w:val="center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24E9613A" w14:textId="276A386E" w:rsidR="00214674" w:rsidRDefault="00411DAA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210C0A81" wp14:editId="0517CCA6">
            <wp:extent cx="6564630" cy="9195759"/>
            <wp:effectExtent l="0" t="0" r="7620" b="5715"/>
            <wp:docPr id="5" name="Рисунок 5" descr="C:\Users\kiv\Desktop\Рабочая\Руза\2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iv\Desktop\Рабочая\Руза\2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525" cy="919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3ACC1" w14:textId="361E2DE9" w:rsidR="00411DAA" w:rsidRDefault="00411DAA" w:rsidP="003B3264">
      <w:pPr>
        <w:jc w:val="center"/>
        <w:rPr>
          <w:color w:val="0000FF"/>
        </w:rPr>
      </w:pPr>
    </w:p>
    <w:p w14:paraId="3ED40595" w14:textId="05388B4F" w:rsidR="00411DAA" w:rsidRDefault="00411DAA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7387A0F5" wp14:editId="3028AB70">
            <wp:extent cx="6564630" cy="9290685"/>
            <wp:effectExtent l="0" t="0" r="7620" b="5715"/>
            <wp:docPr id="9" name="Рисунок 9" descr="C:\Users\kiv\Desktop\Рабочая\Руза\2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v\Desktop\Рабочая\Руза\2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51383" w14:textId="479C28AF" w:rsidR="00411DAA" w:rsidRDefault="00411DAA" w:rsidP="003B3264">
      <w:pPr>
        <w:jc w:val="center"/>
        <w:rPr>
          <w:color w:val="0000FF"/>
        </w:rPr>
      </w:pPr>
    </w:p>
    <w:p w14:paraId="4CD1A83A" w14:textId="626A21AA" w:rsidR="00411DAA" w:rsidRDefault="00411DAA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2B3F84E" wp14:editId="5C1F2755">
            <wp:extent cx="6564630" cy="9290685"/>
            <wp:effectExtent l="0" t="0" r="7620" b="5715"/>
            <wp:docPr id="10" name="Рисунок 10" descr="C:\Users\kiv\Desktop\Рабочая\Руза\2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v\Desktop\Рабочая\Руза\2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A6761" w14:textId="054DBC2C" w:rsidR="00411DAA" w:rsidRDefault="00411DAA" w:rsidP="003B3264">
      <w:pPr>
        <w:jc w:val="center"/>
        <w:rPr>
          <w:color w:val="0000FF"/>
        </w:rPr>
      </w:pPr>
    </w:p>
    <w:p w14:paraId="123898BD" w14:textId="3712A0B1" w:rsidR="00411DAA" w:rsidRDefault="00411DAA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776524A" wp14:editId="4AB96B4B">
            <wp:extent cx="6564630" cy="9290685"/>
            <wp:effectExtent l="0" t="0" r="7620" b="5715"/>
            <wp:docPr id="11" name="Рисунок 11" descr="C:\Users\kiv\Desktop\Рабочая\Руза\2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iv\Desktop\Рабочая\Руза\2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B842F" w14:textId="0F170C5B" w:rsidR="00411DAA" w:rsidRDefault="00411DAA" w:rsidP="003B3264">
      <w:pPr>
        <w:jc w:val="center"/>
        <w:rPr>
          <w:color w:val="0000FF"/>
        </w:rPr>
      </w:pPr>
    </w:p>
    <w:p w14:paraId="0241AFEA" w14:textId="1D321DB1" w:rsidR="00411DAA" w:rsidRDefault="00411DAA" w:rsidP="003B3264">
      <w:pPr>
        <w:jc w:val="center"/>
        <w:rPr>
          <w:color w:val="0000FF"/>
        </w:rPr>
      </w:pPr>
    </w:p>
    <w:p w14:paraId="26A9CCAB" w14:textId="2B8C7887" w:rsidR="00411DAA" w:rsidRDefault="00411DAA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471AADC" wp14:editId="1CE55419">
            <wp:extent cx="6564630" cy="9290685"/>
            <wp:effectExtent l="0" t="0" r="7620" b="5715"/>
            <wp:docPr id="12" name="Рисунок 12" descr="C:\Users\kiv\Desktop\Рабочая\Руза\2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v\Desktop\Рабочая\Руза\2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88B17" w14:textId="300CBF60" w:rsidR="00411DAA" w:rsidRDefault="00411DAA" w:rsidP="003B3264">
      <w:pPr>
        <w:jc w:val="center"/>
        <w:rPr>
          <w:color w:val="0000FF"/>
        </w:rPr>
      </w:pPr>
    </w:p>
    <w:p w14:paraId="74168F01" w14:textId="5A861923" w:rsidR="00411DAA" w:rsidRDefault="00411DAA" w:rsidP="003B3264">
      <w:pPr>
        <w:jc w:val="center"/>
        <w:rPr>
          <w:color w:val="0000FF"/>
        </w:rPr>
      </w:pPr>
    </w:p>
    <w:p w14:paraId="657F40BC" w14:textId="4BE347E1" w:rsidR="00411DAA" w:rsidRPr="008104E1" w:rsidRDefault="00411DAA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F8D335D" wp14:editId="1668C1E6">
            <wp:extent cx="6564630" cy="9290685"/>
            <wp:effectExtent l="0" t="0" r="7620" b="5715"/>
            <wp:docPr id="13" name="Рисунок 13" descr="C:\Users\kiv\Desktop\Рабочая\Руза\2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iv\Desktop\Рабочая\Руза\2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4FE1" w14:textId="62194DDE" w:rsidR="003B3264" w:rsidRDefault="003B3264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7F6F220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BBFEF10" w14:textId="7D439D27" w:rsidR="00411DAA" w:rsidRDefault="00411DAA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F59A395" wp14:editId="32A90D58">
            <wp:extent cx="6564630" cy="4416425"/>
            <wp:effectExtent l="0" t="0" r="7620" b="3175"/>
            <wp:docPr id="14" name="Рисунок 14" descr="C:\Users\kiv\Desktop\Рабочая\Руза\2\Снимок 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iv\Desktop\Рабочая\Руза\2\Снимок ян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4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0DDED" w14:textId="4E160B65" w:rsidR="00411DAA" w:rsidRDefault="00411DAA" w:rsidP="003B3264">
      <w:pPr>
        <w:jc w:val="center"/>
        <w:rPr>
          <w:b/>
          <w:noProof/>
          <w:lang w:eastAsia="ru-RU"/>
        </w:rPr>
      </w:pPr>
    </w:p>
    <w:p w14:paraId="3EBFEFFE" w14:textId="2914D63B" w:rsidR="00411DAA" w:rsidRPr="003B3264" w:rsidRDefault="00411DAA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1D13889" wp14:editId="41104ADD">
            <wp:extent cx="6573520" cy="4391025"/>
            <wp:effectExtent l="0" t="0" r="0" b="9525"/>
            <wp:docPr id="15" name="Рисунок 15" descr="C:\Users\kiv\Desktop\Рабочая\Руза\2\Снимок 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iv\Desktop\Рабочая\Руза\2\Снимок пкк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5E6A05B0" w14:textId="0AEE913F" w:rsidR="00411DAA" w:rsidRDefault="00411DAA" w:rsidP="003B3264">
      <w:pPr>
        <w:jc w:val="center"/>
        <w:rPr>
          <w:b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E7B3F82" wp14:editId="58A9ED66">
            <wp:extent cx="6564587" cy="9057736"/>
            <wp:effectExtent l="0" t="0" r="8255" b="0"/>
            <wp:docPr id="16" name="Рисунок 16" descr="C:\Users\kiv\Desktop\Рабочая\Руза\2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iv\Desktop\Рабочая\Руза\2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036" cy="906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6CD9D" w14:textId="3DB6C4C8" w:rsidR="00411DAA" w:rsidRDefault="00411DAA" w:rsidP="003B3264">
      <w:pPr>
        <w:jc w:val="center"/>
        <w:rPr>
          <w:b/>
        </w:rPr>
      </w:pPr>
    </w:p>
    <w:p w14:paraId="27A81110" w14:textId="74D7FD65" w:rsidR="00411DAA" w:rsidRDefault="00411DAA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B6DBF5D" wp14:editId="05F36AB2">
            <wp:extent cx="6564630" cy="9290685"/>
            <wp:effectExtent l="0" t="0" r="7620" b="5715"/>
            <wp:docPr id="17" name="Рисунок 17" descr="C:\Users\kiv\Desktop\Рабочая\Руза\2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iv\Desktop\Рабочая\Руза\2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108C0" w14:textId="779EC1C0" w:rsidR="00411DAA" w:rsidRDefault="00411DAA" w:rsidP="003B3264">
      <w:pPr>
        <w:jc w:val="center"/>
        <w:rPr>
          <w:b/>
        </w:rPr>
      </w:pPr>
    </w:p>
    <w:p w14:paraId="207BDF0F" w14:textId="6CF27D13" w:rsidR="00411DAA" w:rsidRDefault="00411DAA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11DCD03" wp14:editId="675D567A">
            <wp:extent cx="6564630" cy="9290685"/>
            <wp:effectExtent l="0" t="0" r="7620" b="5715"/>
            <wp:docPr id="18" name="Рисунок 18" descr="C:\Users\kiv\Desktop\Рабочая\Руза\2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iv\Desktop\Рабочая\Руза\2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540E8" w14:textId="50B34E98" w:rsidR="00411DAA" w:rsidRDefault="00411DAA" w:rsidP="003B3264">
      <w:pPr>
        <w:jc w:val="center"/>
        <w:rPr>
          <w:b/>
        </w:rPr>
      </w:pPr>
    </w:p>
    <w:p w14:paraId="09DB011A" w14:textId="01A40EE0" w:rsidR="00411DAA" w:rsidRDefault="00411DAA" w:rsidP="003B3264">
      <w:pPr>
        <w:jc w:val="center"/>
        <w:rPr>
          <w:b/>
        </w:rPr>
      </w:pPr>
    </w:p>
    <w:p w14:paraId="0DDB511D" w14:textId="7EC3EF48" w:rsidR="00411DAA" w:rsidRDefault="00411DAA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1C6CBB0" wp14:editId="0B25D397">
            <wp:extent cx="6564630" cy="9290685"/>
            <wp:effectExtent l="0" t="0" r="7620" b="5715"/>
            <wp:docPr id="19" name="Рисунок 19" descr="C:\Users\kiv\Desktop\Рабочая\Руза\2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iv\Desktop\Рабочая\Руза\2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F9E55" w14:textId="7E7F5378" w:rsidR="00411DAA" w:rsidRDefault="00411DAA" w:rsidP="003B3264">
      <w:pPr>
        <w:jc w:val="center"/>
        <w:rPr>
          <w:b/>
        </w:rPr>
      </w:pPr>
    </w:p>
    <w:p w14:paraId="75B20D5D" w14:textId="506C006A" w:rsidR="00411DAA" w:rsidRDefault="00411DAA" w:rsidP="003B3264">
      <w:pPr>
        <w:jc w:val="center"/>
        <w:rPr>
          <w:b/>
        </w:rPr>
      </w:pPr>
    </w:p>
    <w:p w14:paraId="5A58C4D0" w14:textId="2638040D" w:rsidR="00411DAA" w:rsidRDefault="00411DAA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AEBF40" wp14:editId="220FFF5E">
            <wp:extent cx="6564630" cy="9290685"/>
            <wp:effectExtent l="0" t="0" r="7620" b="5715"/>
            <wp:docPr id="20" name="Рисунок 20" descr="C:\Users\kiv\Desktop\Рабочая\Руза\2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iv\Desktop\Рабочая\Руза\2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03B3E" w14:textId="75FA2A7C" w:rsidR="00411DAA" w:rsidRDefault="00411DAA" w:rsidP="003B3264">
      <w:pPr>
        <w:jc w:val="center"/>
        <w:rPr>
          <w:b/>
        </w:rPr>
      </w:pPr>
    </w:p>
    <w:p w14:paraId="193CC199" w14:textId="17F5BDC9" w:rsidR="00411DAA" w:rsidRDefault="00411DAA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4CD20F0" wp14:editId="6B5ACA8C">
            <wp:extent cx="6564630" cy="9290685"/>
            <wp:effectExtent l="0" t="0" r="7620" b="5715"/>
            <wp:docPr id="21" name="Рисунок 21" descr="C:\Users\kiv\Desktop\Рабочая\Руза\2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iv\Desktop\Рабочая\Руза\2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DE725" w14:textId="017776C1" w:rsidR="000A1C38" w:rsidRPr="005F5C1B" w:rsidRDefault="000A1C38" w:rsidP="0088765D">
      <w:pPr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5607AE8B" w:rsidR="00FE0DC6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3FED6C61" w14:textId="4792CB6A" w:rsidR="00411DAA" w:rsidRDefault="00411DAA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46BD69D" wp14:editId="69D35B3C">
            <wp:extent cx="6564630" cy="9067800"/>
            <wp:effectExtent l="0" t="0" r="7620" b="0"/>
            <wp:docPr id="22" name="Рисунок 22" descr="C:\Users\kiv\Desktop\Рабочая\Руза\2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iv\Desktop\Рабочая\Руза\2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27D11" w14:textId="4B8D0C86" w:rsidR="000A1C38" w:rsidRDefault="000A1C38" w:rsidP="00FE0DC6">
      <w:pPr>
        <w:jc w:val="center"/>
        <w:rPr>
          <w:color w:val="0000FF"/>
          <w:sz w:val="32"/>
          <w:szCs w:val="32"/>
        </w:rPr>
      </w:pPr>
    </w:p>
    <w:p w14:paraId="7D264485" w14:textId="3BD77D9D" w:rsidR="000A1C38" w:rsidRDefault="000A1C38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C634A61" wp14:editId="207E3E17">
            <wp:extent cx="6572250" cy="9286875"/>
            <wp:effectExtent l="0" t="0" r="0" b="9525"/>
            <wp:docPr id="28" name="Рисунок 28" descr="C:\Users\kiv\Desktop\Рабочая\Руза\2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v\Desktop\Рабочая\Руза\2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ACB72" w14:textId="3D24452B" w:rsidR="000A1C38" w:rsidRDefault="000A1C38" w:rsidP="00FE0DC6">
      <w:pPr>
        <w:jc w:val="center"/>
        <w:rPr>
          <w:color w:val="0000FF"/>
          <w:sz w:val="32"/>
          <w:szCs w:val="32"/>
        </w:rPr>
      </w:pPr>
    </w:p>
    <w:p w14:paraId="337E5EC9" w14:textId="12E030C9" w:rsidR="000A1C38" w:rsidRDefault="000A1C38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F5814E6" wp14:editId="5C331542">
            <wp:extent cx="6572250" cy="9286875"/>
            <wp:effectExtent l="0" t="0" r="0" b="9525"/>
            <wp:docPr id="29" name="Рисунок 29" descr="C:\Users\kiv\Desktop\Рабочая\Руза\2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iv\Desktop\Рабочая\Руза\2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C58D3" w14:textId="13D4E349" w:rsidR="000A1C38" w:rsidRDefault="000A1C38" w:rsidP="00FE0DC6">
      <w:pPr>
        <w:jc w:val="center"/>
        <w:rPr>
          <w:color w:val="0000FF"/>
          <w:sz w:val="32"/>
          <w:szCs w:val="32"/>
        </w:rPr>
      </w:pPr>
    </w:p>
    <w:p w14:paraId="69201812" w14:textId="0440F0A3" w:rsidR="000A1C38" w:rsidRDefault="000A1C38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7EC666C" wp14:editId="12CBD8CC">
            <wp:extent cx="6572250" cy="9286875"/>
            <wp:effectExtent l="0" t="0" r="0" b="9525"/>
            <wp:docPr id="30" name="Рисунок 30" descr="C:\Users\kiv\Desktop\Рабочая\Руза\2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iv\Desktop\Рабочая\Руза\2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C4E4B" w14:textId="5CECFAA9" w:rsidR="000A1C38" w:rsidRDefault="000A1C38" w:rsidP="00FE0DC6">
      <w:pPr>
        <w:jc w:val="center"/>
        <w:rPr>
          <w:color w:val="0000FF"/>
          <w:sz w:val="32"/>
          <w:szCs w:val="32"/>
        </w:rPr>
      </w:pPr>
    </w:p>
    <w:p w14:paraId="0A58FABE" w14:textId="7847B137" w:rsidR="000A1C38" w:rsidRDefault="000A1C38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8BA0585" wp14:editId="2628E61F">
            <wp:extent cx="6572250" cy="9286875"/>
            <wp:effectExtent l="0" t="0" r="0" b="9525"/>
            <wp:docPr id="31" name="Рисунок 31" descr="C:\Users\kiv\Desktop\Рабочая\Руза\2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iv\Desktop\Рабочая\Руза\2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674DA" w14:textId="42BACE9F" w:rsidR="000A1C38" w:rsidRDefault="000A1C38" w:rsidP="00FE0DC6">
      <w:pPr>
        <w:jc w:val="center"/>
        <w:rPr>
          <w:color w:val="0000FF"/>
          <w:sz w:val="32"/>
          <w:szCs w:val="32"/>
        </w:rPr>
      </w:pPr>
    </w:p>
    <w:p w14:paraId="13957764" w14:textId="3F84A299" w:rsidR="000A1C38" w:rsidRDefault="000A1C38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6121C6A" wp14:editId="5D9D0713">
            <wp:extent cx="6572250" cy="9286875"/>
            <wp:effectExtent l="0" t="0" r="0" b="9525"/>
            <wp:docPr id="32" name="Рисунок 32" descr="C:\Users\kiv\Desktop\Рабочая\Руза\2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iv\Desktop\Рабочая\Руза\2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EA46B" w14:textId="12AB7576" w:rsidR="000A1C38" w:rsidRDefault="000A1C38" w:rsidP="00FE0DC6">
      <w:pPr>
        <w:jc w:val="center"/>
        <w:rPr>
          <w:color w:val="0000FF"/>
          <w:sz w:val="32"/>
          <w:szCs w:val="32"/>
        </w:rPr>
      </w:pPr>
    </w:p>
    <w:p w14:paraId="56C5E630" w14:textId="16D1C75A" w:rsidR="000A1C38" w:rsidRDefault="000A1C38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E997292" wp14:editId="32CD105D">
            <wp:extent cx="6572250" cy="9286875"/>
            <wp:effectExtent l="0" t="0" r="0" b="9525"/>
            <wp:docPr id="33" name="Рисунок 33" descr="C:\Users\kiv\Desktop\Рабочая\Руза\2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iv\Desktop\Рабочая\Руза\2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996AC" w14:textId="23945261" w:rsidR="000A1C38" w:rsidRDefault="000A1C38" w:rsidP="00FE0DC6">
      <w:pPr>
        <w:jc w:val="center"/>
        <w:rPr>
          <w:color w:val="0000FF"/>
          <w:sz w:val="32"/>
          <w:szCs w:val="32"/>
        </w:rPr>
      </w:pPr>
    </w:p>
    <w:p w14:paraId="0C29292F" w14:textId="124FDE3D" w:rsidR="000A1C38" w:rsidRDefault="000A1C38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52474B0" wp14:editId="667A0306">
            <wp:extent cx="6572250" cy="9286875"/>
            <wp:effectExtent l="0" t="0" r="0" b="9525"/>
            <wp:docPr id="34" name="Рисунок 34" descr="C:\Users\kiv\Desktop\Рабочая\Руза\2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iv\Desktop\Рабочая\Руза\2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D958A" w14:textId="152D11C6" w:rsidR="000A1C38" w:rsidRDefault="000A1C38" w:rsidP="00FE0DC6">
      <w:pPr>
        <w:jc w:val="center"/>
        <w:rPr>
          <w:color w:val="0000FF"/>
          <w:sz w:val="32"/>
          <w:szCs w:val="32"/>
        </w:rPr>
      </w:pPr>
    </w:p>
    <w:p w14:paraId="7D0F8C07" w14:textId="00035D36" w:rsidR="000A1C38" w:rsidRDefault="000A1C38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83CD3EF" wp14:editId="74699C1B">
            <wp:extent cx="6572250" cy="9286875"/>
            <wp:effectExtent l="0" t="0" r="0" b="9525"/>
            <wp:docPr id="35" name="Рисунок 35" descr="C:\Users\kiv\Desktop\Рабочая\Руза\2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iv\Desktop\Рабочая\Руза\2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B86E8" w14:textId="2B60697C" w:rsidR="000A1C38" w:rsidRDefault="000A1C38" w:rsidP="00FE0DC6">
      <w:pPr>
        <w:jc w:val="center"/>
        <w:rPr>
          <w:color w:val="0000FF"/>
          <w:sz w:val="32"/>
          <w:szCs w:val="32"/>
        </w:rPr>
      </w:pPr>
    </w:p>
    <w:p w14:paraId="2CBB8E1E" w14:textId="46989D71" w:rsidR="000A1C38" w:rsidRDefault="000A1C38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DB3AEAA" wp14:editId="09F79B9D">
            <wp:extent cx="6572250" cy="9286875"/>
            <wp:effectExtent l="0" t="0" r="0" b="9525"/>
            <wp:docPr id="36" name="Рисунок 36" descr="C:\Users\kiv\Desktop\Рабочая\Руза\2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iv\Desktop\Рабочая\Руза\2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CD1BD" w14:textId="25F67794" w:rsidR="000A1C38" w:rsidRDefault="000A1C38" w:rsidP="00FE0DC6">
      <w:pPr>
        <w:jc w:val="center"/>
        <w:rPr>
          <w:color w:val="0000FF"/>
          <w:sz w:val="32"/>
          <w:szCs w:val="32"/>
        </w:rPr>
      </w:pPr>
    </w:p>
    <w:p w14:paraId="7B561FD6" w14:textId="61BF58A7" w:rsidR="000A1C38" w:rsidRDefault="000A1C38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1A9FC64" wp14:editId="1C1BBB3E">
            <wp:extent cx="6572250" cy="9286875"/>
            <wp:effectExtent l="0" t="0" r="0" b="9525"/>
            <wp:docPr id="37" name="Рисунок 37" descr="C:\Users\kiv\Desktop\Рабочая\Руза\2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iv\Desktop\Рабочая\Руза\2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8F79B" w14:textId="45D905DE" w:rsidR="000A1C38" w:rsidRDefault="000A1C38" w:rsidP="00FE0DC6">
      <w:pPr>
        <w:jc w:val="center"/>
        <w:rPr>
          <w:color w:val="0000FF"/>
          <w:sz w:val="32"/>
          <w:szCs w:val="32"/>
        </w:rPr>
      </w:pPr>
    </w:p>
    <w:p w14:paraId="31C2FC9A" w14:textId="740569DC" w:rsidR="000A1C38" w:rsidRDefault="000A1C38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955D8B3" wp14:editId="3E14A83E">
            <wp:extent cx="6572250" cy="9286875"/>
            <wp:effectExtent l="0" t="0" r="0" b="9525"/>
            <wp:docPr id="38" name="Рисунок 38" descr="C:\Users\kiv\Desktop\Рабочая\Руза\2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iv\Desktop\Рабочая\Руза\2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B22E6" w14:textId="38B08DD8" w:rsidR="000A1C38" w:rsidRDefault="000A1C38" w:rsidP="00FE0DC6">
      <w:pPr>
        <w:jc w:val="center"/>
        <w:rPr>
          <w:color w:val="0000FF"/>
          <w:sz w:val="32"/>
          <w:szCs w:val="32"/>
        </w:rPr>
      </w:pPr>
    </w:p>
    <w:p w14:paraId="683E5A3A" w14:textId="65A38BAA" w:rsidR="000A1C38" w:rsidRPr="00700D5C" w:rsidRDefault="000A1C38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96BE97E" wp14:editId="0AEA9D5C">
            <wp:extent cx="6572250" cy="9286875"/>
            <wp:effectExtent l="0" t="0" r="0" b="9525"/>
            <wp:docPr id="39" name="Рисунок 39" descr="C:\Users\kiv\Desktop\Рабочая\Руза\2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iv\Desktop\Рабочая\Руза\2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4E5BA147" w:rsidR="003B3264" w:rsidRPr="00124233" w:rsidRDefault="003B3264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3EB3A0F2" w14:textId="77777777" w:rsidR="000A1C38" w:rsidRPr="008509C3" w:rsidRDefault="000A1C38" w:rsidP="000A1C38">
      <w:pPr>
        <w:ind w:left="80"/>
        <w:jc w:val="center"/>
        <w:rPr>
          <w:b/>
          <w:bCs/>
          <w:sz w:val="26"/>
          <w:szCs w:val="26"/>
        </w:rPr>
      </w:pPr>
      <w:bookmarkStart w:id="127" w:name="_Toc407038415"/>
      <w:r w:rsidRPr="008509C3">
        <w:rPr>
          <w:b/>
          <w:bCs/>
          <w:sz w:val="26"/>
          <w:szCs w:val="26"/>
        </w:rPr>
        <w:t>ДОГОВОР № ____</w:t>
      </w:r>
    </w:p>
    <w:p w14:paraId="0C323C8F" w14:textId="77777777" w:rsidR="000A1C38" w:rsidRPr="008509C3" w:rsidRDefault="000A1C38" w:rsidP="000A1C38">
      <w:pPr>
        <w:ind w:left="80"/>
        <w:jc w:val="center"/>
        <w:rPr>
          <w:b/>
          <w:bCs/>
          <w:sz w:val="26"/>
          <w:szCs w:val="26"/>
        </w:rPr>
      </w:pPr>
    </w:p>
    <w:p w14:paraId="7E49E8DA" w14:textId="77777777" w:rsidR="000A1C38" w:rsidRPr="008509C3" w:rsidRDefault="000A1C38" w:rsidP="000A1C38">
      <w:pPr>
        <w:ind w:left="8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АРЕНДЫ ЗЕМЕЛЬНОГО УЧАСТКА</w:t>
      </w:r>
    </w:p>
    <w:p w14:paraId="7476E828" w14:textId="77777777" w:rsidR="000A1C38" w:rsidRPr="008509C3" w:rsidRDefault="000A1C38" w:rsidP="000A1C38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0A1C38" w:rsidRPr="008509C3" w14:paraId="6F4BF7F0" w14:textId="77777777" w:rsidTr="0088765D">
        <w:trPr>
          <w:trHeight w:val="321"/>
        </w:trPr>
        <w:tc>
          <w:tcPr>
            <w:tcW w:w="4871" w:type="dxa"/>
          </w:tcPr>
          <w:p w14:paraId="10B53534" w14:textId="77777777" w:rsidR="000A1C38" w:rsidRPr="008509C3" w:rsidRDefault="000A1C38" w:rsidP="0088765D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12C6CA4F" w14:textId="77777777" w:rsidR="000A1C38" w:rsidRPr="008509C3" w:rsidRDefault="000A1C38" w:rsidP="0088765D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0A1C38" w:rsidRPr="008509C3" w14:paraId="1E131030" w14:textId="77777777" w:rsidTr="0088765D">
        <w:trPr>
          <w:trHeight w:val="321"/>
        </w:trPr>
        <w:tc>
          <w:tcPr>
            <w:tcW w:w="4871" w:type="dxa"/>
          </w:tcPr>
          <w:p w14:paraId="507397B7" w14:textId="77777777" w:rsidR="000A1C38" w:rsidRPr="008509C3" w:rsidRDefault="000A1C38" w:rsidP="0088765D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7D90261D" w14:textId="77777777" w:rsidR="000A1C38" w:rsidRPr="008509C3" w:rsidRDefault="000A1C38" w:rsidP="0088765D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5C60B968" w14:textId="77777777" w:rsidR="000A1C38" w:rsidRPr="008509C3" w:rsidRDefault="000A1C38" w:rsidP="000A1C38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8509C3">
        <w:rPr>
          <w:noProof/>
          <w:sz w:val="26"/>
          <w:szCs w:val="26"/>
        </w:rPr>
        <w:t>Рузского городского округа Московской области</w:t>
      </w:r>
      <w:r w:rsidRPr="008509C3">
        <w:rPr>
          <w:spacing w:val="-3"/>
          <w:sz w:val="26"/>
          <w:szCs w:val="26"/>
        </w:rPr>
        <w:t>,</w:t>
      </w:r>
      <w:r w:rsidRPr="008509C3">
        <w:rPr>
          <w:sz w:val="26"/>
          <w:szCs w:val="26"/>
        </w:rPr>
        <w:t xml:space="preserve"> ИНН 5075003287, </w:t>
      </w:r>
      <w:r w:rsidRPr="008509C3">
        <w:rPr>
          <w:snapToGrid w:val="0"/>
          <w:sz w:val="26"/>
          <w:szCs w:val="26"/>
        </w:rPr>
        <w:t>КПП 507501001</w:t>
      </w:r>
      <w:r w:rsidRPr="008509C3">
        <w:rPr>
          <w:sz w:val="26"/>
          <w:szCs w:val="26"/>
        </w:rPr>
        <w:t>, ОГРН 1025007589199,</w:t>
      </w:r>
      <w:r w:rsidRPr="008509C3">
        <w:rPr>
          <w:spacing w:val="-3"/>
          <w:sz w:val="26"/>
          <w:szCs w:val="26"/>
        </w:rPr>
        <w:t xml:space="preserve"> именуемая в дальнейшем Арендодатель, </w:t>
      </w:r>
      <w:r w:rsidRPr="008509C3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05B5BEED" w14:textId="77777777" w:rsidR="000A1C38" w:rsidRPr="008509C3" w:rsidRDefault="000A1C38" w:rsidP="000A1C38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 </w:t>
      </w:r>
      <w:r w:rsidRPr="008509C3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86A2C0B" w14:textId="77777777" w:rsidR="000A1C38" w:rsidRPr="008509C3" w:rsidRDefault="000A1C38" w:rsidP="000A1C38">
      <w:pPr>
        <w:autoSpaceDE w:val="0"/>
        <w:jc w:val="both"/>
        <w:rPr>
          <w:sz w:val="26"/>
          <w:szCs w:val="26"/>
          <w:lang w:eastAsia="ru-RU"/>
        </w:rPr>
      </w:pPr>
    </w:p>
    <w:p w14:paraId="0C286057" w14:textId="77777777" w:rsidR="000A1C38" w:rsidRPr="008509C3" w:rsidRDefault="000A1C38" w:rsidP="000A1C38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0404A1E1" w14:textId="77777777" w:rsidR="000A1C38" w:rsidRPr="008509C3" w:rsidRDefault="000A1C38" w:rsidP="000A1C38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40C2F806" w14:textId="77777777" w:rsidR="000A1C38" w:rsidRPr="008509C3" w:rsidRDefault="000A1C38" w:rsidP="000A1C38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8509C3">
        <w:rPr>
          <w:bCs/>
          <w:sz w:val="26"/>
          <w:szCs w:val="26"/>
        </w:rPr>
        <w:t>Арендодатель</w:t>
      </w:r>
      <w:r w:rsidRPr="008509C3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9</w:t>
      </w:r>
      <w:r w:rsidRPr="008509C3">
        <w:rPr>
          <w:sz w:val="26"/>
          <w:szCs w:val="26"/>
        </w:rPr>
        <w:t xml:space="preserve">00 кв. м., категория земель – земли населенных пунктов, с кадастровым номером </w:t>
      </w:r>
      <w:r w:rsidRPr="008509C3">
        <w:rPr>
          <w:noProof/>
          <w:sz w:val="26"/>
          <w:szCs w:val="26"/>
        </w:rPr>
        <w:t>50:19:00</w:t>
      </w:r>
      <w:r>
        <w:rPr>
          <w:noProof/>
          <w:sz w:val="26"/>
          <w:szCs w:val="26"/>
        </w:rPr>
        <w:t>10201</w:t>
      </w:r>
      <w:r w:rsidRPr="008509C3">
        <w:rPr>
          <w:noProof/>
          <w:sz w:val="26"/>
          <w:szCs w:val="26"/>
        </w:rPr>
        <w:t>:</w:t>
      </w:r>
      <w:r>
        <w:rPr>
          <w:noProof/>
          <w:sz w:val="26"/>
          <w:szCs w:val="26"/>
        </w:rPr>
        <w:t>5627</w:t>
      </w:r>
      <w:r w:rsidRPr="008509C3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ведения личного подсобного хозяйства</w:t>
      </w:r>
      <w:r w:rsidRPr="008509C3">
        <w:rPr>
          <w:sz w:val="26"/>
          <w:szCs w:val="26"/>
        </w:rPr>
        <w:t xml:space="preserve">, расположенный по адресу: Московская область, Рузский район, </w:t>
      </w:r>
      <w:r>
        <w:rPr>
          <w:sz w:val="26"/>
          <w:szCs w:val="26"/>
        </w:rPr>
        <w:t>г/пос. Руза, г. Руза, ул. Вишневая</w:t>
      </w:r>
      <w:r w:rsidRPr="008509C3">
        <w:rPr>
          <w:sz w:val="26"/>
          <w:szCs w:val="26"/>
        </w:rPr>
        <w:t xml:space="preserve"> (далее – Земельный участок) в границах, указанных в выписке из единого государственного реестра недвижимости, прилагаемом к настоящему договору (Приложение 1), а Арендатор обязуется  принять Земельный участок по акту-передачи (Приложение 4).</w:t>
      </w:r>
    </w:p>
    <w:p w14:paraId="12B1DC5E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1.2.</w:t>
      </w:r>
      <w:r w:rsidRPr="008509C3">
        <w:rPr>
          <w:sz w:val="26"/>
          <w:szCs w:val="26"/>
        </w:rPr>
        <w:tab/>
        <w:t>Настоящий договор заключен на основании протокола о результатах торгов № ____ от __________2018г. (далее по тексту – Протокол), являющегося Приложением 2 к настоящему договору.</w:t>
      </w:r>
    </w:p>
    <w:p w14:paraId="4C5FC1FD" w14:textId="77777777" w:rsidR="000A1C38" w:rsidRPr="0089552E" w:rsidRDefault="000A1C38" w:rsidP="000A1C38">
      <w:pPr>
        <w:jc w:val="both"/>
        <w:rPr>
          <w:sz w:val="26"/>
          <w:szCs w:val="26"/>
        </w:rPr>
      </w:pPr>
      <w:r w:rsidRPr="0089552E">
        <w:rPr>
          <w:sz w:val="26"/>
          <w:szCs w:val="26"/>
        </w:rPr>
        <w:t>1.3.</w:t>
      </w:r>
      <w:r w:rsidRPr="0089552E">
        <w:rPr>
          <w:sz w:val="26"/>
          <w:szCs w:val="26"/>
        </w:rPr>
        <w:tab/>
        <w:t>Участок предоставляется для ведения личного подсобного хозяйства.</w:t>
      </w:r>
    </w:p>
    <w:p w14:paraId="10A1D776" w14:textId="77777777" w:rsidR="000A1C38" w:rsidRDefault="000A1C38" w:rsidP="000A1C38">
      <w:pPr>
        <w:jc w:val="both"/>
        <w:rPr>
          <w:sz w:val="26"/>
          <w:szCs w:val="26"/>
        </w:rPr>
      </w:pPr>
      <w:r w:rsidRPr="0089552E">
        <w:rPr>
          <w:sz w:val="26"/>
          <w:szCs w:val="26"/>
        </w:rPr>
        <w:t>1.4.</w:t>
      </w:r>
      <w:r w:rsidRPr="0089552E">
        <w:rPr>
          <w:sz w:val="26"/>
          <w:szCs w:val="26"/>
        </w:rPr>
        <w:tab/>
      </w:r>
      <w:r>
        <w:rPr>
          <w:sz w:val="26"/>
          <w:szCs w:val="26"/>
        </w:rPr>
        <w:t xml:space="preserve">Сведения о </w:t>
      </w:r>
      <w:r w:rsidRPr="0089552E">
        <w:rPr>
          <w:sz w:val="26"/>
          <w:szCs w:val="26"/>
        </w:rPr>
        <w:t>Земельн</w:t>
      </w:r>
      <w:r>
        <w:rPr>
          <w:sz w:val="26"/>
          <w:szCs w:val="26"/>
        </w:rPr>
        <w:t>ом</w:t>
      </w:r>
      <w:r w:rsidRPr="0089552E">
        <w:rPr>
          <w:sz w:val="26"/>
          <w:szCs w:val="26"/>
        </w:rPr>
        <w:t xml:space="preserve"> участк</w:t>
      </w:r>
      <w:r>
        <w:rPr>
          <w:sz w:val="26"/>
          <w:szCs w:val="26"/>
        </w:rPr>
        <w:t>е</w:t>
      </w:r>
      <w:r w:rsidRPr="0089552E">
        <w:rPr>
          <w:sz w:val="26"/>
          <w:szCs w:val="26"/>
        </w:rPr>
        <w:t>:</w:t>
      </w:r>
    </w:p>
    <w:p w14:paraId="2BD38776" w14:textId="436BB975" w:rsidR="000A1C38" w:rsidRPr="0089552E" w:rsidRDefault="000A1C38" w:rsidP="000A1C38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88765D">
        <w:rPr>
          <w:sz w:val="26"/>
          <w:szCs w:val="26"/>
        </w:rPr>
        <w:t xml:space="preserve">расположен </w:t>
      </w:r>
      <w:r w:rsidRPr="00A912D2">
        <w:rPr>
          <w:sz w:val="26"/>
          <w:szCs w:val="26"/>
        </w:rPr>
        <w:t>в границах второго пояса зоны санитарной охраны водных объектов, используемых для целей питьевого и хозяйственно-бытового водоснабжения г. Москвы.</w:t>
      </w:r>
    </w:p>
    <w:p w14:paraId="6D00792E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1.5.</w:t>
      </w:r>
      <w:r w:rsidRPr="008509C3">
        <w:rPr>
          <w:sz w:val="26"/>
          <w:szCs w:val="26"/>
        </w:rPr>
        <w:tab/>
        <w:t>На момент заключения Договора на Земельном участке отсутствуют зарегистрированные объекты недвижимого имущества</w:t>
      </w:r>
    </w:p>
    <w:p w14:paraId="4635C635" w14:textId="77777777" w:rsidR="000A1C38" w:rsidRPr="008509C3" w:rsidRDefault="000A1C38" w:rsidP="000A1C38">
      <w:pPr>
        <w:jc w:val="both"/>
        <w:rPr>
          <w:sz w:val="26"/>
          <w:szCs w:val="26"/>
        </w:rPr>
      </w:pPr>
    </w:p>
    <w:p w14:paraId="1801B9B2" w14:textId="77777777" w:rsidR="000A1C38" w:rsidRPr="008509C3" w:rsidRDefault="000A1C38" w:rsidP="000A1C3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Срок Договора</w:t>
      </w:r>
    </w:p>
    <w:p w14:paraId="153D9E5C" w14:textId="77777777" w:rsidR="000A1C38" w:rsidRPr="008509C3" w:rsidRDefault="000A1C38" w:rsidP="000A1C38">
      <w:pPr>
        <w:suppressAutoHyphens w:val="0"/>
        <w:rPr>
          <w:sz w:val="26"/>
          <w:szCs w:val="26"/>
        </w:rPr>
      </w:pPr>
    </w:p>
    <w:p w14:paraId="77F0E7D7" w14:textId="77777777" w:rsidR="000A1C38" w:rsidRPr="008509C3" w:rsidRDefault="000A1C38" w:rsidP="000A1C38">
      <w:pPr>
        <w:suppressAutoHyphens w:val="0"/>
        <w:rPr>
          <w:b/>
          <w:bCs/>
          <w:sz w:val="26"/>
          <w:szCs w:val="26"/>
        </w:rPr>
      </w:pPr>
      <w:r w:rsidRPr="008509C3">
        <w:rPr>
          <w:sz w:val="26"/>
          <w:szCs w:val="26"/>
        </w:rPr>
        <w:t>2.1. Настоящий договор заключается на срок 9 лет с «__» ______ 20__года по «__» _____ 20__ года.</w:t>
      </w:r>
    </w:p>
    <w:p w14:paraId="6FFB1AB0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3BCE3F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 xml:space="preserve">2.3. </w:t>
      </w:r>
      <w:r w:rsidRPr="008509C3">
        <w:rPr>
          <w:bCs/>
          <w:sz w:val="26"/>
          <w:szCs w:val="26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8509C3">
        <w:rPr>
          <w:sz w:val="26"/>
          <w:szCs w:val="26"/>
        </w:rPr>
        <w:t>.</w:t>
      </w:r>
    </w:p>
    <w:p w14:paraId="0464078E" w14:textId="77777777" w:rsidR="000A1C38" w:rsidRPr="008509C3" w:rsidRDefault="000A1C38" w:rsidP="000A1C38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8509C3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0C827CB3" w14:textId="77777777" w:rsidR="000A1C38" w:rsidRPr="008509C3" w:rsidRDefault="000A1C38" w:rsidP="000A1C38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04F695A7" w14:textId="77777777" w:rsidR="000A1C38" w:rsidRPr="008509C3" w:rsidRDefault="000A1C38" w:rsidP="000A1C3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Размер и условия внесения арендной платы</w:t>
      </w:r>
    </w:p>
    <w:p w14:paraId="02D7EB1C" w14:textId="77777777" w:rsidR="000A1C38" w:rsidRPr="008509C3" w:rsidRDefault="000A1C38" w:rsidP="000A1C38">
      <w:pPr>
        <w:suppressAutoHyphens w:val="0"/>
        <w:jc w:val="center"/>
        <w:rPr>
          <w:b/>
          <w:bCs/>
          <w:sz w:val="26"/>
          <w:szCs w:val="26"/>
        </w:rPr>
      </w:pPr>
    </w:p>
    <w:p w14:paraId="30633091" w14:textId="77777777" w:rsidR="000A1C38" w:rsidRPr="008509C3" w:rsidRDefault="000A1C38" w:rsidP="000A1C38">
      <w:pPr>
        <w:autoSpaceDE w:val="0"/>
        <w:autoSpaceDN w:val="0"/>
        <w:adjustRightInd w:val="0"/>
        <w:jc w:val="both"/>
        <w:rPr>
          <w:color w:val="000000"/>
          <w:sz w:val="26"/>
          <w:szCs w:val="26"/>
        </w:rPr>
      </w:pPr>
      <w:r w:rsidRPr="008509C3">
        <w:rPr>
          <w:color w:val="000000"/>
          <w:sz w:val="26"/>
          <w:szCs w:val="26"/>
        </w:rPr>
        <w:t>3.1.</w:t>
      </w:r>
      <w:r w:rsidRPr="008509C3">
        <w:rPr>
          <w:color w:val="000000"/>
          <w:sz w:val="26"/>
          <w:szCs w:val="26"/>
        </w:rPr>
        <w:tab/>
        <w:t xml:space="preserve">Арендная плата начисляется с даты начала течения срока договора, указанного в </w:t>
      </w:r>
      <w:r w:rsidRPr="008509C3">
        <w:rPr>
          <w:color w:val="000000"/>
          <w:sz w:val="26"/>
          <w:szCs w:val="26"/>
        </w:rPr>
        <w:br/>
        <w:t xml:space="preserve">п. 2.1 настоящего договора </w:t>
      </w:r>
    </w:p>
    <w:p w14:paraId="684B08A3" w14:textId="77777777" w:rsidR="000A1C38" w:rsidRPr="008509C3" w:rsidRDefault="000A1C38" w:rsidP="000A1C3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color w:val="000000"/>
          <w:sz w:val="26"/>
          <w:szCs w:val="26"/>
        </w:rPr>
        <w:t>3.2.</w:t>
      </w:r>
      <w:r w:rsidRPr="008509C3">
        <w:rPr>
          <w:color w:val="000000"/>
          <w:sz w:val="26"/>
          <w:szCs w:val="26"/>
        </w:rPr>
        <w:tab/>
        <w:t xml:space="preserve">Размер годовой арендной платы за Земельный участок устанавливается по результатам аукциона в соответствии с </w:t>
      </w:r>
      <w:r w:rsidRPr="008509C3">
        <w:rPr>
          <w:sz w:val="26"/>
          <w:szCs w:val="26"/>
        </w:rPr>
        <w:t>протоколом о результатах аукциона ____________(Лот № 1) от __________2018 г.</w:t>
      </w:r>
      <w:r w:rsidRPr="008509C3">
        <w:rPr>
          <w:color w:val="000000"/>
          <w:sz w:val="26"/>
          <w:szCs w:val="26"/>
        </w:rPr>
        <w:t xml:space="preserve"> в размере </w:t>
      </w:r>
      <w:r w:rsidRPr="008509C3">
        <w:rPr>
          <w:sz w:val="26"/>
          <w:szCs w:val="26"/>
        </w:rPr>
        <w:t xml:space="preserve">_________руб. </w:t>
      </w:r>
    </w:p>
    <w:p w14:paraId="21973D84" w14:textId="77777777" w:rsidR="000A1C38" w:rsidRPr="008509C3" w:rsidRDefault="000A1C38" w:rsidP="000A1C38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421FC4CC" w14:textId="77777777" w:rsidR="000A1C38" w:rsidRPr="008509C3" w:rsidRDefault="000A1C38" w:rsidP="000A1C38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3.3.</w:t>
      </w:r>
      <w:r w:rsidRPr="008509C3">
        <w:rPr>
          <w:sz w:val="26"/>
          <w:szCs w:val="26"/>
        </w:rPr>
        <w:tab/>
        <w:t>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7CDA9C3" w14:textId="77777777" w:rsidR="000A1C38" w:rsidRPr="008509C3" w:rsidRDefault="000A1C38" w:rsidP="000A1C38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07F68E03" w14:textId="77777777" w:rsidR="000A1C38" w:rsidRPr="008509C3" w:rsidRDefault="000A1C38" w:rsidP="000A1C38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8509C3">
        <w:rPr>
          <w:sz w:val="26"/>
          <w:szCs w:val="26"/>
        </w:rPr>
        <w:t>3.4.</w:t>
      </w:r>
      <w:r w:rsidRPr="008509C3">
        <w:rPr>
          <w:sz w:val="26"/>
          <w:szCs w:val="26"/>
        </w:rPr>
        <w:tab/>
      </w:r>
      <w:r w:rsidRPr="008509C3">
        <w:rPr>
          <w:snapToGrid w:val="0"/>
          <w:sz w:val="26"/>
          <w:szCs w:val="26"/>
        </w:rPr>
        <w:t xml:space="preserve">Арендная плата вносится Арендатором ежемесячно в полном объеме  в размере, установленном в Приложении 2,  не позднее 10 числа текущего месяца включительно путем внесения денежных средств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8B2B959" w14:textId="77777777" w:rsidR="000A1C38" w:rsidRPr="008509C3" w:rsidRDefault="000A1C38" w:rsidP="000A1C38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sz w:val="26"/>
          <w:szCs w:val="26"/>
          <w:lang w:eastAsia="en-US"/>
        </w:rPr>
      </w:pPr>
      <w:r w:rsidRPr="008509C3">
        <w:rPr>
          <w:rFonts w:eastAsia="Calibri"/>
          <w:b/>
          <w:sz w:val="26"/>
          <w:szCs w:val="26"/>
          <w:lang w:eastAsia="en-US"/>
        </w:rPr>
        <w:t>Банк получателя: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r w:rsidRPr="008509C3">
        <w:rPr>
          <w:sz w:val="26"/>
          <w:szCs w:val="26"/>
        </w:rPr>
        <w:t>ГУ Банка России по ЦФО</w:t>
      </w:r>
      <w:r w:rsidRPr="008509C3">
        <w:rPr>
          <w:rFonts w:eastAsia="Calibri"/>
          <w:sz w:val="26"/>
          <w:szCs w:val="26"/>
          <w:lang w:eastAsia="en-US"/>
        </w:rPr>
        <w:t>.</w:t>
      </w:r>
    </w:p>
    <w:p w14:paraId="1B7D3DE9" w14:textId="77777777" w:rsidR="000A1C38" w:rsidRPr="008509C3" w:rsidRDefault="000A1C38" w:rsidP="000A1C38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  <w:sz w:val="26"/>
          <w:szCs w:val="26"/>
        </w:rPr>
      </w:pPr>
      <w:r w:rsidRPr="008509C3">
        <w:rPr>
          <w:rFonts w:eastAsia="Calibri"/>
          <w:b/>
          <w:sz w:val="26"/>
          <w:szCs w:val="26"/>
          <w:lang w:eastAsia="en-US"/>
        </w:rPr>
        <w:t>Получатель: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bookmarkStart w:id="128" w:name="Par121"/>
      <w:bookmarkEnd w:id="128"/>
      <w:r w:rsidRPr="008509C3">
        <w:rPr>
          <w:sz w:val="26"/>
          <w:szCs w:val="26"/>
        </w:rPr>
        <w:t xml:space="preserve">УФК по Московской области (Администрация Рузского городского округа), БИК 044525000, расчетный счет № 40101810845250010102, ИНН 5075003287, КПП 50701001, </w:t>
      </w:r>
      <w:r w:rsidRPr="008509C3">
        <w:rPr>
          <w:bCs/>
          <w:iCs/>
          <w:sz w:val="26"/>
          <w:szCs w:val="26"/>
        </w:rPr>
        <w:t xml:space="preserve">КБК </w:t>
      </w:r>
      <w:r w:rsidRPr="008509C3">
        <w:rPr>
          <w:bCs/>
          <w:sz w:val="26"/>
          <w:szCs w:val="26"/>
        </w:rPr>
        <w:t>018 1 11 05012 04 0000 120</w:t>
      </w:r>
      <w:r w:rsidRPr="008509C3">
        <w:rPr>
          <w:rFonts w:eastAsia="Calibri"/>
          <w:sz w:val="26"/>
          <w:szCs w:val="26"/>
          <w:lang w:eastAsia="en-US"/>
        </w:rPr>
        <w:t xml:space="preserve">, </w:t>
      </w:r>
      <w:r w:rsidRPr="008509C3">
        <w:rPr>
          <w:iCs/>
          <w:sz w:val="26"/>
          <w:szCs w:val="26"/>
        </w:rPr>
        <w:t xml:space="preserve">ОКТМО </w:t>
      </w:r>
      <w:r w:rsidRPr="008509C3">
        <w:rPr>
          <w:sz w:val="26"/>
          <w:szCs w:val="26"/>
        </w:rPr>
        <w:t>46766000</w:t>
      </w:r>
      <w:r w:rsidRPr="008509C3">
        <w:rPr>
          <w:iCs/>
          <w:sz w:val="26"/>
          <w:szCs w:val="26"/>
        </w:rPr>
        <w:t>.</w:t>
      </w:r>
    </w:p>
    <w:p w14:paraId="2EBCDE6D" w14:textId="77777777" w:rsidR="000A1C38" w:rsidRPr="008509C3" w:rsidRDefault="000A1C38" w:rsidP="000A1C38">
      <w:pPr>
        <w:jc w:val="both"/>
        <w:rPr>
          <w:bCs/>
          <w:snapToGrid w:val="0"/>
          <w:sz w:val="26"/>
          <w:szCs w:val="26"/>
        </w:rPr>
      </w:pPr>
      <w:r w:rsidRPr="008509C3">
        <w:rPr>
          <w:sz w:val="26"/>
          <w:szCs w:val="26"/>
        </w:rPr>
        <w:t>(Реквизиты могут изменяться).</w:t>
      </w:r>
    </w:p>
    <w:p w14:paraId="1EADB9B7" w14:textId="77777777" w:rsidR="000A1C38" w:rsidRPr="008509C3" w:rsidRDefault="000A1C38" w:rsidP="000A1C38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3.5.</w:t>
      </w:r>
      <w:r w:rsidRPr="008509C3">
        <w:rPr>
          <w:sz w:val="26"/>
          <w:szCs w:val="26"/>
        </w:rPr>
        <w:tab/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9BA6B37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3.6.</w:t>
      </w:r>
      <w:r w:rsidRPr="008509C3">
        <w:rPr>
          <w:sz w:val="26"/>
          <w:szCs w:val="26"/>
        </w:rPr>
        <w:tab/>
        <w:t>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FAFC644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3.7.</w:t>
      </w:r>
      <w:r w:rsidRPr="008509C3">
        <w:rPr>
          <w:sz w:val="26"/>
          <w:szCs w:val="26"/>
        </w:rPr>
        <w:tab/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555FBC4" w14:textId="77777777" w:rsidR="000A1C38" w:rsidRPr="008509C3" w:rsidRDefault="000A1C38" w:rsidP="000A1C38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EA8589B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3.8.</w:t>
      </w:r>
      <w:r w:rsidRPr="008509C3">
        <w:rPr>
          <w:sz w:val="26"/>
          <w:szCs w:val="26"/>
        </w:rPr>
        <w:tab/>
        <w:t xml:space="preserve">В арендную плату за первый год аренды засчитывается задаток в размере _________ руб., внесенный Арендатором Организатору торгов в соответствии </w:t>
      </w:r>
      <w:r w:rsidRPr="008509C3">
        <w:rPr>
          <w:sz w:val="26"/>
          <w:szCs w:val="26"/>
        </w:rPr>
        <w:br/>
        <w:t>с извещением о проведении торгов.</w:t>
      </w:r>
    </w:p>
    <w:p w14:paraId="4B5C1A4F" w14:textId="77777777" w:rsidR="000A1C38" w:rsidRPr="008509C3" w:rsidRDefault="000A1C38" w:rsidP="000A1C38">
      <w:pPr>
        <w:ind w:firstLine="567"/>
        <w:jc w:val="both"/>
        <w:rPr>
          <w:sz w:val="26"/>
          <w:szCs w:val="26"/>
        </w:rPr>
      </w:pPr>
    </w:p>
    <w:p w14:paraId="276A2709" w14:textId="77777777" w:rsidR="000A1C38" w:rsidRPr="008509C3" w:rsidRDefault="000A1C38" w:rsidP="000A1C3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Права и обязанности Сторон</w:t>
      </w:r>
    </w:p>
    <w:p w14:paraId="2E68520C" w14:textId="77777777" w:rsidR="000A1C38" w:rsidRPr="008509C3" w:rsidRDefault="000A1C38" w:rsidP="000A1C38">
      <w:pPr>
        <w:suppressAutoHyphens w:val="0"/>
        <w:jc w:val="center"/>
        <w:rPr>
          <w:b/>
          <w:bCs/>
          <w:sz w:val="26"/>
          <w:szCs w:val="26"/>
        </w:rPr>
      </w:pPr>
    </w:p>
    <w:p w14:paraId="73205EAA" w14:textId="77777777" w:rsidR="000A1C38" w:rsidRPr="008509C3" w:rsidRDefault="000A1C38" w:rsidP="000A1C38">
      <w:pPr>
        <w:jc w:val="both"/>
        <w:rPr>
          <w:b/>
          <w:bCs/>
          <w:sz w:val="26"/>
          <w:szCs w:val="26"/>
        </w:rPr>
      </w:pPr>
      <w:bookmarkStart w:id="129" w:name="bookmark7"/>
      <w:r w:rsidRPr="008509C3">
        <w:rPr>
          <w:b/>
          <w:bCs/>
          <w:sz w:val="26"/>
          <w:szCs w:val="26"/>
        </w:rPr>
        <w:t>4.1.</w:t>
      </w:r>
      <w:r w:rsidRPr="008509C3">
        <w:rPr>
          <w:b/>
          <w:bCs/>
          <w:sz w:val="26"/>
          <w:szCs w:val="26"/>
        </w:rPr>
        <w:tab/>
        <w:t>Арендодатель имеет право:</w:t>
      </w:r>
      <w:bookmarkEnd w:id="129"/>
    </w:p>
    <w:p w14:paraId="3BDC8476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4.1.1.</w:t>
      </w:r>
      <w:r w:rsidRPr="008509C3">
        <w:rPr>
          <w:sz w:val="26"/>
          <w:szCs w:val="26"/>
        </w:rPr>
        <w:tab/>
        <w:t>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5D28181" w14:textId="77777777" w:rsidR="000A1C38" w:rsidRPr="008509C3" w:rsidRDefault="000A1C38" w:rsidP="000A1C3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способами, приводящими к его порче;</w:t>
      </w:r>
    </w:p>
    <w:p w14:paraId="47BEF526" w14:textId="77777777" w:rsidR="000A1C38" w:rsidRPr="008509C3" w:rsidRDefault="000A1C38" w:rsidP="000A1C3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использовании Земельного участка не в соответствии с видом его разрешенного использования;</w:t>
      </w:r>
    </w:p>
    <w:p w14:paraId="03CF90FE" w14:textId="77777777" w:rsidR="000A1C38" w:rsidRPr="008509C3" w:rsidRDefault="000A1C38" w:rsidP="000A1C3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его целевым назначением;</w:t>
      </w:r>
    </w:p>
    <w:p w14:paraId="4CFA201D" w14:textId="77777777" w:rsidR="000A1C38" w:rsidRPr="008509C3" w:rsidRDefault="000A1C38" w:rsidP="000A1C3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неиспользовании/не освоении Земельного участка в течении 1 года;</w:t>
      </w:r>
    </w:p>
    <w:p w14:paraId="32AEC916" w14:textId="77777777" w:rsidR="000A1C38" w:rsidRPr="008509C3" w:rsidRDefault="000A1C38" w:rsidP="000A1C3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невнесении арендной платы либо внесение не в полном объеме более чем 2 (два) периодов подряд; </w:t>
      </w:r>
    </w:p>
    <w:p w14:paraId="76650E95" w14:textId="77777777" w:rsidR="000A1C38" w:rsidRPr="008509C3" w:rsidRDefault="000A1C38" w:rsidP="000A1C3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DED4FCF" w14:textId="77777777" w:rsidR="000A1C38" w:rsidRPr="008509C3" w:rsidRDefault="000A1C38" w:rsidP="000A1C3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341B7E68" w14:textId="77777777" w:rsidR="000A1C38" w:rsidRPr="008509C3" w:rsidRDefault="000A1C38" w:rsidP="000A1C3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DCD3D31" w14:textId="77777777" w:rsidR="000A1C38" w:rsidRPr="008509C3" w:rsidRDefault="000A1C38" w:rsidP="000A1C3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случае осуществления Арендатором самовольной постройки на Земельном участке. </w:t>
      </w:r>
    </w:p>
    <w:p w14:paraId="65B1395F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4.1.2.</w:t>
      </w:r>
      <w:r w:rsidRPr="008509C3">
        <w:rPr>
          <w:sz w:val="26"/>
          <w:szCs w:val="26"/>
        </w:rPr>
        <w:tab/>
        <w:t>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AF2D0AB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4.1.3.</w:t>
      </w:r>
      <w:r w:rsidRPr="008509C3">
        <w:rPr>
          <w:sz w:val="26"/>
          <w:szCs w:val="26"/>
        </w:rPr>
        <w:tab/>
        <w:t xml:space="preserve">Вносить в настоящий договор необходимые изменения и дополнения в случае внесения таковых в действующее законодательство </w:t>
      </w:r>
      <w:r w:rsidRPr="008509C3">
        <w:rPr>
          <w:bCs/>
          <w:sz w:val="26"/>
          <w:szCs w:val="26"/>
        </w:rPr>
        <w:t>Российской Федерации, законодательство Московской области</w:t>
      </w:r>
      <w:r w:rsidRPr="008509C3">
        <w:rPr>
          <w:sz w:val="26"/>
          <w:szCs w:val="26"/>
        </w:rPr>
        <w:t>.</w:t>
      </w:r>
    </w:p>
    <w:p w14:paraId="303C2430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4.1.4.</w:t>
      </w:r>
      <w:r w:rsidRPr="008509C3">
        <w:rPr>
          <w:sz w:val="26"/>
          <w:szCs w:val="26"/>
        </w:rPr>
        <w:tab/>
        <w:t xml:space="preserve">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509C3">
        <w:rPr>
          <w:bCs/>
          <w:sz w:val="26"/>
          <w:szCs w:val="26"/>
        </w:rPr>
        <w:t>законодательством</w:t>
      </w:r>
      <w:r w:rsidRPr="008509C3">
        <w:rPr>
          <w:sz w:val="26"/>
          <w:szCs w:val="26"/>
        </w:rPr>
        <w:t xml:space="preserve"> Московской области.</w:t>
      </w:r>
    </w:p>
    <w:p w14:paraId="0E4506C7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4.1.5.</w:t>
      </w:r>
      <w:r w:rsidRPr="008509C3">
        <w:rPr>
          <w:sz w:val="26"/>
          <w:szCs w:val="26"/>
        </w:rPr>
        <w:tab/>
        <w:t xml:space="preserve">Изъять Земельный участок в порядке, установленном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0921C2C2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4.1.6.</w:t>
      </w:r>
      <w:r w:rsidRPr="008509C3">
        <w:rPr>
          <w:sz w:val="26"/>
          <w:szCs w:val="26"/>
        </w:rPr>
        <w:tab/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509C3">
        <w:rPr>
          <w:i/>
          <w:sz w:val="26"/>
          <w:szCs w:val="26"/>
        </w:rPr>
        <w:t xml:space="preserve"> </w:t>
      </w:r>
    </w:p>
    <w:p w14:paraId="6F39445F" w14:textId="77777777" w:rsidR="000A1C38" w:rsidRPr="008509C3" w:rsidRDefault="000A1C38" w:rsidP="000A1C38">
      <w:pPr>
        <w:jc w:val="both"/>
        <w:rPr>
          <w:bCs/>
          <w:sz w:val="26"/>
          <w:szCs w:val="26"/>
        </w:rPr>
      </w:pPr>
      <w:bookmarkStart w:id="130" w:name="bookmark8"/>
    </w:p>
    <w:p w14:paraId="0300DDB0" w14:textId="77777777" w:rsidR="000A1C38" w:rsidRPr="008509C3" w:rsidRDefault="000A1C38" w:rsidP="000A1C38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4.2.</w:t>
      </w:r>
      <w:r w:rsidRPr="008509C3">
        <w:rPr>
          <w:b/>
          <w:bCs/>
          <w:sz w:val="26"/>
          <w:szCs w:val="26"/>
        </w:rPr>
        <w:tab/>
        <w:t>Арендодатель обязан:</w:t>
      </w:r>
      <w:bookmarkEnd w:id="130"/>
    </w:p>
    <w:p w14:paraId="53454F13" w14:textId="77777777" w:rsidR="000A1C38" w:rsidRPr="008509C3" w:rsidRDefault="000A1C38" w:rsidP="000A1C38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4.2.1.</w:t>
      </w:r>
      <w:r w:rsidRPr="008509C3">
        <w:rPr>
          <w:bCs/>
          <w:sz w:val="26"/>
          <w:szCs w:val="26"/>
        </w:rPr>
        <w:tab/>
        <w:t>Передать Арендатору Земельный участок по акту приема-передачи в течение 10 дней с момента подписания настоящего договора.</w:t>
      </w:r>
    </w:p>
    <w:p w14:paraId="24F77734" w14:textId="77777777" w:rsidR="000A1C38" w:rsidRPr="008509C3" w:rsidRDefault="000A1C38" w:rsidP="000A1C38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4.2.2.</w:t>
      </w:r>
      <w:r w:rsidRPr="008509C3">
        <w:rPr>
          <w:bCs/>
          <w:sz w:val="26"/>
          <w:szCs w:val="26"/>
        </w:rPr>
        <w:tab/>
        <w:t>Не чинить препятствия Арендатору в правомерном использовании (владении и пользовании) Земельного участка.</w:t>
      </w:r>
    </w:p>
    <w:p w14:paraId="44A4D491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4.2.3.</w:t>
      </w:r>
      <w:r w:rsidRPr="008509C3">
        <w:rPr>
          <w:sz w:val="26"/>
          <w:szCs w:val="26"/>
        </w:rPr>
        <w:tab/>
        <w:t xml:space="preserve">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509C3">
        <w:rPr>
          <w:bCs/>
          <w:sz w:val="26"/>
          <w:szCs w:val="26"/>
        </w:rPr>
        <w:t>Российской Федерации, законодательства Московской области</w:t>
      </w:r>
      <w:r w:rsidRPr="008509C3">
        <w:rPr>
          <w:sz w:val="26"/>
          <w:szCs w:val="26"/>
        </w:rPr>
        <w:t>, регулирующего правоотношения по настоящему договору.</w:t>
      </w:r>
    </w:p>
    <w:p w14:paraId="027B8DE1" w14:textId="77777777" w:rsidR="000A1C38" w:rsidRPr="008509C3" w:rsidRDefault="000A1C38" w:rsidP="000A1C38">
      <w:pPr>
        <w:jc w:val="both"/>
        <w:rPr>
          <w:sz w:val="26"/>
          <w:szCs w:val="26"/>
        </w:rPr>
      </w:pPr>
      <w:bookmarkStart w:id="131" w:name="bookmark9"/>
      <w:r w:rsidRPr="008509C3">
        <w:rPr>
          <w:sz w:val="26"/>
          <w:szCs w:val="26"/>
        </w:rPr>
        <w:t>4.2.4.</w:t>
      </w:r>
      <w:r w:rsidRPr="008509C3">
        <w:rPr>
          <w:sz w:val="26"/>
          <w:szCs w:val="26"/>
        </w:rPr>
        <w:tab/>
        <w:t>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8FEA3FD" w14:textId="77777777" w:rsidR="000A1C38" w:rsidRDefault="000A1C38" w:rsidP="000A1C38">
      <w:pPr>
        <w:jc w:val="both"/>
        <w:rPr>
          <w:bCs/>
          <w:sz w:val="26"/>
          <w:szCs w:val="26"/>
        </w:rPr>
      </w:pPr>
    </w:p>
    <w:p w14:paraId="3BE6040B" w14:textId="77777777" w:rsidR="000A1C38" w:rsidRDefault="000A1C38" w:rsidP="000A1C38">
      <w:pPr>
        <w:jc w:val="both"/>
        <w:rPr>
          <w:bCs/>
          <w:sz w:val="26"/>
          <w:szCs w:val="26"/>
        </w:rPr>
      </w:pPr>
    </w:p>
    <w:p w14:paraId="0235F064" w14:textId="77777777" w:rsidR="000A1C38" w:rsidRPr="008509C3" w:rsidRDefault="000A1C38" w:rsidP="000A1C38">
      <w:pPr>
        <w:jc w:val="both"/>
        <w:rPr>
          <w:bCs/>
          <w:sz w:val="26"/>
          <w:szCs w:val="26"/>
        </w:rPr>
      </w:pPr>
    </w:p>
    <w:p w14:paraId="6A53F05C" w14:textId="77777777" w:rsidR="000A1C38" w:rsidRDefault="000A1C38" w:rsidP="000A1C38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4.3.</w:t>
      </w:r>
      <w:r w:rsidRPr="008509C3">
        <w:rPr>
          <w:b/>
          <w:bCs/>
          <w:sz w:val="26"/>
          <w:szCs w:val="26"/>
        </w:rPr>
        <w:tab/>
        <w:t>Арендатор имеет право:</w:t>
      </w:r>
      <w:bookmarkEnd w:id="131"/>
    </w:p>
    <w:p w14:paraId="3138F6EE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4.3.1.</w:t>
      </w:r>
      <w:r w:rsidRPr="008509C3">
        <w:rPr>
          <w:sz w:val="26"/>
          <w:szCs w:val="26"/>
        </w:rPr>
        <w:tab/>
        <w:t>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165DC74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4.3.2.</w:t>
      </w:r>
      <w:r w:rsidRPr="008509C3">
        <w:rPr>
          <w:sz w:val="26"/>
          <w:szCs w:val="26"/>
        </w:rPr>
        <w:tab/>
        <w:t>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BC73FBB" w14:textId="77777777" w:rsidR="000A1C38" w:rsidRPr="008509C3" w:rsidRDefault="000A1C38" w:rsidP="000A1C38">
      <w:pPr>
        <w:jc w:val="both"/>
        <w:rPr>
          <w:sz w:val="26"/>
          <w:szCs w:val="26"/>
        </w:rPr>
      </w:pPr>
    </w:p>
    <w:p w14:paraId="55E4D0DC" w14:textId="77777777" w:rsidR="000A1C38" w:rsidRPr="008509C3" w:rsidRDefault="000A1C38" w:rsidP="000A1C38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lastRenderedPageBreak/>
        <w:t>4.4.</w:t>
      </w:r>
      <w:r w:rsidRPr="008509C3">
        <w:rPr>
          <w:b/>
          <w:bCs/>
          <w:sz w:val="26"/>
          <w:szCs w:val="26"/>
        </w:rPr>
        <w:tab/>
      </w:r>
      <w:bookmarkStart w:id="132" w:name="bookmark10"/>
      <w:r w:rsidRPr="008509C3">
        <w:rPr>
          <w:b/>
          <w:bCs/>
          <w:sz w:val="26"/>
          <w:szCs w:val="26"/>
        </w:rPr>
        <w:t>Арендатор обязан:</w:t>
      </w:r>
      <w:bookmarkEnd w:id="132"/>
    </w:p>
    <w:p w14:paraId="462D5F5D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4.4.1. Использовать участок в соответствии с целью и условиями его предоставления.</w:t>
      </w:r>
    </w:p>
    <w:p w14:paraId="55B04BA6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4.4.2.</w:t>
      </w:r>
      <w:r w:rsidRPr="008509C3">
        <w:rPr>
          <w:sz w:val="26"/>
          <w:szCs w:val="26"/>
        </w:rPr>
        <w:tab/>
        <w:t>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753097A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4.4.3.</w:t>
      </w:r>
      <w:r w:rsidRPr="008509C3">
        <w:rPr>
          <w:sz w:val="26"/>
          <w:szCs w:val="26"/>
        </w:rPr>
        <w:tab/>
        <w:t>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79F75EB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4.4.4.</w:t>
      </w:r>
      <w:r w:rsidRPr="008509C3">
        <w:rPr>
          <w:sz w:val="26"/>
          <w:szCs w:val="26"/>
        </w:rPr>
        <w:tab/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B7BA817" w14:textId="77777777" w:rsidR="000A1C38" w:rsidRPr="008509C3" w:rsidRDefault="000A1C38" w:rsidP="000A1C38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4.4.5.</w:t>
      </w:r>
      <w:r w:rsidRPr="008509C3">
        <w:rPr>
          <w:sz w:val="26"/>
          <w:szCs w:val="26"/>
        </w:rPr>
        <w:tab/>
        <w:t xml:space="preserve">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509C3">
        <w:rPr>
          <w:i/>
          <w:sz w:val="26"/>
          <w:szCs w:val="26"/>
        </w:rPr>
        <w:t>(в случае если такие расположены на земельном участке).</w:t>
      </w:r>
    </w:p>
    <w:p w14:paraId="11EC4D9B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4.4.6.</w:t>
      </w:r>
      <w:r w:rsidRPr="008509C3">
        <w:rPr>
          <w:sz w:val="26"/>
          <w:szCs w:val="26"/>
        </w:rPr>
        <w:tab/>
        <w:t xml:space="preserve">В десятидневный срок со дня изменения своего наименования </w:t>
      </w:r>
      <w:r w:rsidRPr="008509C3">
        <w:rPr>
          <w:i/>
          <w:sz w:val="26"/>
          <w:szCs w:val="26"/>
        </w:rPr>
        <w:t xml:space="preserve">(для юридических лиц), </w:t>
      </w:r>
      <w:r w:rsidRPr="008509C3">
        <w:rPr>
          <w:sz w:val="26"/>
          <w:szCs w:val="26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169DF38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4.4.7.</w:t>
      </w:r>
      <w:r w:rsidRPr="008509C3">
        <w:rPr>
          <w:sz w:val="26"/>
          <w:szCs w:val="26"/>
        </w:rPr>
        <w:tab/>
        <w:t>Не нарушать права других землепользователей, а также порядок пользования водными, лесными и другими природными объектами.</w:t>
      </w:r>
    </w:p>
    <w:p w14:paraId="45A52BC1" w14:textId="77777777" w:rsidR="000A1C38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4.4.8.</w:t>
      </w:r>
      <w:r w:rsidRPr="008509C3">
        <w:rPr>
          <w:sz w:val="26"/>
          <w:szCs w:val="26"/>
        </w:rPr>
        <w:tab/>
        <w:t xml:space="preserve">Осуществлять мероприятия по охране земель, установленные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6C8C5EBB" w14:textId="529DC9F5" w:rsidR="000A1C38" w:rsidRPr="008509C3" w:rsidRDefault="000A1C38" w:rsidP="000A1C38">
      <w:pPr>
        <w:jc w:val="both"/>
        <w:rPr>
          <w:sz w:val="26"/>
          <w:szCs w:val="26"/>
        </w:rPr>
      </w:pPr>
      <w:r>
        <w:rPr>
          <w:sz w:val="26"/>
          <w:szCs w:val="26"/>
        </w:rPr>
        <w:t>4.4.</w:t>
      </w:r>
      <w:r w:rsidR="00594DBA">
        <w:rPr>
          <w:sz w:val="26"/>
          <w:szCs w:val="26"/>
        </w:rPr>
        <w:t>9</w:t>
      </w:r>
      <w:r>
        <w:rPr>
          <w:sz w:val="26"/>
          <w:szCs w:val="26"/>
        </w:rPr>
        <w:t xml:space="preserve">. </w:t>
      </w:r>
      <w:r w:rsidRPr="00A912D2">
        <w:rPr>
          <w:sz w:val="26"/>
          <w:szCs w:val="26"/>
        </w:rPr>
        <w:t xml:space="preserve">Использовать </w:t>
      </w:r>
      <w:r w:rsidR="00594DBA">
        <w:rPr>
          <w:sz w:val="26"/>
          <w:szCs w:val="26"/>
        </w:rPr>
        <w:t>З</w:t>
      </w:r>
      <w:r w:rsidRPr="00A912D2">
        <w:rPr>
          <w:sz w:val="26"/>
          <w:szCs w:val="26"/>
        </w:rPr>
        <w:t xml:space="preserve">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A912D2">
        <w:rPr>
          <w:sz w:val="26"/>
          <w:szCs w:val="26"/>
        </w:rPr>
        <w:t>г.Москвы</w:t>
      </w:r>
      <w:proofErr w:type="spellEnd"/>
      <w:r w:rsidRPr="00A912D2">
        <w:rPr>
          <w:sz w:val="26"/>
          <w:szCs w:val="26"/>
        </w:rPr>
        <w:t>», утвержденных постановлением Главного государственного санитарного врача Российской Федерации от 30.04.2010 № 45, санитарных правил и нормативов «Зоны санитарной охраны источников водоснабжения и водопроводов питьевого назначения. СанПиН 2.1.4.1110-02», утвержденных постановлением Главного государственного санитарного врача Российской Федерации от 14.03.2002 № 10</w:t>
      </w:r>
      <w:r>
        <w:rPr>
          <w:sz w:val="26"/>
          <w:szCs w:val="26"/>
        </w:rPr>
        <w:t>.</w:t>
      </w:r>
    </w:p>
    <w:p w14:paraId="601B210B" w14:textId="4976D357" w:rsidR="000A1C38" w:rsidRPr="008509C3" w:rsidRDefault="000A1C38" w:rsidP="000A1C38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</w:t>
      </w:r>
      <w:r w:rsidR="00594DBA">
        <w:rPr>
          <w:sz w:val="26"/>
          <w:szCs w:val="26"/>
        </w:rPr>
        <w:t>10</w:t>
      </w:r>
      <w:r w:rsidRPr="008509C3">
        <w:rPr>
          <w:sz w:val="26"/>
          <w:szCs w:val="26"/>
        </w:rPr>
        <w:t>.</w:t>
      </w:r>
      <w:r w:rsidRPr="008509C3">
        <w:rPr>
          <w:sz w:val="26"/>
          <w:szCs w:val="26"/>
        </w:rPr>
        <w:tab/>
        <w:t>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8509C3">
        <w:rPr>
          <w:i/>
          <w:sz w:val="26"/>
          <w:szCs w:val="26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0BCF9F9B" w14:textId="30B4E91C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</w:t>
      </w:r>
      <w:r w:rsidR="00594DBA">
        <w:rPr>
          <w:sz w:val="26"/>
          <w:szCs w:val="26"/>
        </w:rPr>
        <w:t>1</w:t>
      </w:r>
      <w:r w:rsidRPr="008509C3">
        <w:rPr>
          <w:sz w:val="26"/>
          <w:szCs w:val="26"/>
        </w:rPr>
        <w:t>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72AB368" w14:textId="77CCE150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</w:t>
      </w:r>
      <w:r w:rsidR="00594DBA">
        <w:rPr>
          <w:sz w:val="26"/>
          <w:szCs w:val="26"/>
        </w:rPr>
        <w:t>2</w:t>
      </w:r>
      <w:r w:rsidRPr="008509C3">
        <w:rPr>
          <w:sz w:val="26"/>
          <w:szCs w:val="26"/>
        </w:rPr>
        <w:t>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C317C29" w14:textId="35B28753" w:rsidR="000A1C38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</w:t>
      </w:r>
      <w:r w:rsidR="00594DBA">
        <w:rPr>
          <w:sz w:val="26"/>
          <w:szCs w:val="26"/>
        </w:rPr>
        <w:t>3</w:t>
      </w:r>
      <w:r w:rsidRPr="008509C3">
        <w:rPr>
          <w:sz w:val="26"/>
          <w:szCs w:val="26"/>
        </w:rPr>
        <w:t>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17539DE" w14:textId="77777777" w:rsidR="000A1C38" w:rsidRDefault="000A1C38" w:rsidP="000A1C38">
      <w:pPr>
        <w:jc w:val="both"/>
        <w:rPr>
          <w:sz w:val="26"/>
          <w:szCs w:val="26"/>
        </w:rPr>
      </w:pPr>
    </w:p>
    <w:p w14:paraId="5939AE9F" w14:textId="77777777" w:rsidR="000A1C38" w:rsidRDefault="000A1C38" w:rsidP="000A1C38">
      <w:pPr>
        <w:jc w:val="both"/>
        <w:rPr>
          <w:sz w:val="26"/>
          <w:szCs w:val="26"/>
        </w:rPr>
      </w:pPr>
    </w:p>
    <w:p w14:paraId="14ECF3B7" w14:textId="77777777" w:rsidR="000A1C38" w:rsidRPr="008509C3" w:rsidRDefault="000A1C38" w:rsidP="000A1C38">
      <w:pPr>
        <w:jc w:val="both"/>
        <w:rPr>
          <w:sz w:val="26"/>
          <w:szCs w:val="26"/>
        </w:rPr>
      </w:pPr>
    </w:p>
    <w:p w14:paraId="614E60CF" w14:textId="77777777" w:rsidR="000A1C38" w:rsidRPr="008509C3" w:rsidRDefault="000A1C38" w:rsidP="000A1C3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Ответственность Сторон</w:t>
      </w:r>
    </w:p>
    <w:p w14:paraId="16E4E149" w14:textId="77777777" w:rsidR="000A1C38" w:rsidRPr="008509C3" w:rsidRDefault="000A1C38" w:rsidP="000A1C38">
      <w:pPr>
        <w:suppressAutoHyphens w:val="0"/>
        <w:jc w:val="center"/>
        <w:rPr>
          <w:b/>
          <w:bCs/>
          <w:sz w:val="26"/>
          <w:szCs w:val="26"/>
        </w:rPr>
      </w:pPr>
    </w:p>
    <w:p w14:paraId="65A35933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5.1.</w:t>
      </w:r>
      <w:r w:rsidRPr="008509C3">
        <w:rPr>
          <w:sz w:val="26"/>
          <w:szCs w:val="26"/>
        </w:rPr>
        <w:tab/>
        <w:t>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6A1F5C2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5.2.</w:t>
      </w:r>
      <w:r w:rsidRPr="008509C3">
        <w:rPr>
          <w:sz w:val="26"/>
          <w:szCs w:val="26"/>
        </w:rPr>
        <w:tab/>
        <w:t>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E5DF376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551C37F" w14:textId="77777777" w:rsidR="000A1C38" w:rsidRPr="008509C3" w:rsidRDefault="000A1C38" w:rsidP="000A1C3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5.3.</w:t>
      </w:r>
      <w:r w:rsidRPr="008509C3">
        <w:rPr>
          <w:sz w:val="26"/>
          <w:szCs w:val="26"/>
        </w:rPr>
        <w:tab/>
        <w:t>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2CC59982" w14:textId="77777777" w:rsidR="000A1C38" w:rsidRPr="008509C3" w:rsidRDefault="000A1C38" w:rsidP="000A1C38">
      <w:pPr>
        <w:jc w:val="both"/>
        <w:rPr>
          <w:sz w:val="26"/>
          <w:szCs w:val="26"/>
        </w:rPr>
      </w:pPr>
    </w:p>
    <w:p w14:paraId="339ED6CF" w14:textId="77777777" w:rsidR="000A1C38" w:rsidRPr="008509C3" w:rsidRDefault="000A1C38" w:rsidP="000A1C38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rStyle w:val="54"/>
          <w:sz w:val="26"/>
          <w:szCs w:val="26"/>
        </w:rPr>
      </w:pPr>
      <w:r w:rsidRPr="008509C3">
        <w:rPr>
          <w:b/>
          <w:sz w:val="26"/>
          <w:szCs w:val="26"/>
        </w:rPr>
        <w:t>Рассмотрение</w:t>
      </w:r>
      <w:r w:rsidRPr="008509C3">
        <w:rPr>
          <w:rStyle w:val="54"/>
          <w:b w:val="0"/>
          <w:sz w:val="26"/>
          <w:szCs w:val="26"/>
        </w:rPr>
        <w:t xml:space="preserve"> </w:t>
      </w:r>
      <w:r w:rsidRPr="008509C3">
        <w:rPr>
          <w:rStyle w:val="54"/>
          <w:sz w:val="26"/>
          <w:szCs w:val="26"/>
        </w:rPr>
        <w:t>споров</w:t>
      </w:r>
    </w:p>
    <w:p w14:paraId="6FA3A115" w14:textId="77777777" w:rsidR="000A1C38" w:rsidRPr="008509C3" w:rsidRDefault="000A1C38" w:rsidP="000A1C38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sz w:val="26"/>
          <w:szCs w:val="26"/>
        </w:rPr>
      </w:pPr>
    </w:p>
    <w:p w14:paraId="73679351" w14:textId="77777777" w:rsidR="000A1C38" w:rsidRPr="008509C3" w:rsidRDefault="000A1C38" w:rsidP="000A1C3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6.1.</w:t>
      </w:r>
      <w:r w:rsidRPr="008509C3">
        <w:rPr>
          <w:sz w:val="26"/>
          <w:szCs w:val="26"/>
        </w:rPr>
        <w:tab/>
        <w:t>Все споры и разногласия, которые могут возникнуть между Сторонами, разрешаются путем переговоров.</w:t>
      </w:r>
    </w:p>
    <w:p w14:paraId="678B91D2" w14:textId="77777777" w:rsidR="000A1C38" w:rsidRPr="008509C3" w:rsidRDefault="000A1C38" w:rsidP="000A1C3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6.2.</w:t>
      </w:r>
      <w:r w:rsidRPr="008509C3">
        <w:rPr>
          <w:sz w:val="26"/>
          <w:szCs w:val="26"/>
        </w:rPr>
        <w:tab/>
        <w:t>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06607D1" w14:textId="77777777" w:rsidR="000A1C38" w:rsidRPr="008509C3" w:rsidRDefault="000A1C38" w:rsidP="000A1C38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14:paraId="1546D7A9" w14:textId="77777777" w:rsidR="000A1C38" w:rsidRPr="008509C3" w:rsidRDefault="000A1C38" w:rsidP="000A1C38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Изменение условий договора </w:t>
      </w:r>
    </w:p>
    <w:p w14:paraId="59CC3640" w14:textId="77777777" w:rsidR="000A1C38" w:rsidRPr="008509C3" w:rsidRDefault="000A1C38" w:rsidP="000A1C38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b/>
          <w:sz w:val="26"/>
          <w:szCs w:val="26"/>
        </w:rPr>
      </w:pPr>
    </w:p>
    <w:p w14:paraId="0A4A1683" w14:textId="77777777" w:rsidR="000A1C38" w:rsidRPr="008509C3" w:rsidRDefault="000A1C38" w:rsidP="0088765D">
      <w:pPr>
        <w:tabs>
          <w:tab w:val="left" w:pos="1102"/>
        </w:tabs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 xml:space="preserve">7.1.  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8509C3">
        <w:rPr>
          <w:i/>
          <w:sz w:val="26"/>
          <w:szCs w:val="26"/>
        </w:rPr>
        <w:t>(для договоров, заключенных на срок более 1 года).</w:t>
      </w:r>
    </w:p>
    <w:p w14:paraId="574E4A39" w14:textId="77777777" w:rsidR="000A1C38" w:rsidRPr="008509C3" w:rsidRDefault="000A1C38" w:rsidP="0088765D">
      <w:pPr>
        <w:suppressAutoHyphens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7.2.</w:t>
      </w:r>
      <w:r w:rsidRPr="008509C3">
        <w:rPr>
          <w:sz w:val="26"/>
          <w:szCs w:val="26"/>
        </w:rPr>
        <w:tab/>
        <w:t>Изменение вида разрешенного использования Земельного участка не допускается.</w:t>
      </w:r>
    </w:p>
    <w:p w14:paraId="7182541B" w14:textId="77777777" w:rsidR="000A1C38" w:rsidRPr="008509C3" w:rsidRDefault="000A1C38" w:rsidP="000A1C38">
      <w:pPr>
        <w:suppressAutoHyphens w:val="0"/>
        <w:rPr>
          <w:b/>
          <w:bCs/>
          <w:sz w:val="26"/>
          <w:szCs w:val="26"/>
        </w:rPr>
      </w:pPr>
    </w:p>
    <w:p w14:paraId="2FE18320" w14:textId="77777777" w:rsidR="000A1C38" w:rsidRPr="008509C3" w:rsidRDefault="000A1C38" w:rsidP="000A1C38">
      <w:pPr>
        <w:numPr>
          <w:ilvl w:val="0"/>
          <w:numId w:val="30"/>
        </w:numPr>
        <w:suppressAutoHyphens w:val="0"/>
        <w:jc w:val="center"/>
        <w:rPr>
          <w:b/>
          <w:bCs/>
          <w:sz w:val="26"/>
          <w:szCs w:val="26"/>
        </w:rPr>
      </w:pPr>
      <w:bookmarkStart w:id="133" w:name="bookmark14"/>
      <w:r w:rsidRPr="008509C3">
        <w:rPr>
          <w:b/>
          <w:bCs/>
          <w:sz w:val="26"/>
          <w:szCs w:val="26"/>
        </w:rPr>
        <w:t>Дополнительные и особые условия договора</w:t>
      </w:r>
      <w:bookmarkEnd w:id="133"/>
    </w:p>
    <w:p w14:paraId="79702B14" w14:textId="77777777" w:rsidR="000A1C38" w:rsidRPr="008509C3" w:rsidRDefault="000A1C38" w:rsidP="000A1C38">
      <w:pPr>
        <w:suppressAutoHyphens w:val="0"/>
        <w:ind w:left="360"/>
        <w:rPr>
          <w:bCs/>
          <w:sz w:val="26"/>
          <w:szCs w:val="26"/>
        </w:rPr>
      </w:pPr>
    </w:p>
    <w:p w14:paraId="5F3190E8" w14:textId="77777777" w:rsidR="000A1C38" w:rsidRPr="008509C3" w:rsidRDefault="000A1C38" w:rsidP="0088765D">
      <w:pPr>
        <w:suppressAutoHyphens w:val="0"/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8.1.</w:t>
      </w:r>
      <w:r w:rsidRPr="008509C3">
        <w:rPr>
          <w:bCs/>
          <w:sz w:val="26"/>
          <w:szCs w:val="26"/>
        </w:rPr>
        <w:tab/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B90EAD4" w14:textId="77777777" w:rsidR="000A1C38" w:rsidRPr="008509C3" w:rsidRDefault="000A1C38" w:rsidP="0088765D">
      <w:pPr>
        <w:suppressAutoHyphens w:val="0"/>
        <w:jc w:val="both"/>
        <w:rPr>
          <w:b/>
          <w:bCs/>
          <w:sz w:val="26"/>
          <w:szCs w:val="26"/>
        </w:rPr>
      </w:pPr>
      <w:r w:rsidRPr="008509C3">
        <w:rPr>
          <w:bCs/>
          <w:sz w:val="26"/>
          <w:szCs w:val="26"/>
        </w:rPr>
        <w:t>8.2.</w:t>
      </w:r>
      <w:r w:rsidRPr="008509C3">
        <w:rPr>
          <w:bCs/>
          <w:sz w:val="26"/>
          <w:szCs w:val="26"/>
        </w:rPr>
        <w:tab/>
        <w:t>Расходы по государственной регистрации настоящего договора, а также изменений и дополнений к нему возлагаются на Арендатор</w:t>
      </w:r>
      <w:r w:rsidRPr="008509C3">
        <w:rPr>
          <w:b/>
          <w:bCs/>
          <w:sz w:val="26"/>
          <w:szCs w:val="26"/>
        </w:rPr>
        <w:t>.</w:t>
      </w:r>
    </w:p>
    <w:p w14:paraId="518D72A0" w14:textId="77777777" w:rsidR="000A1C38" w:rsidRPr="008509C3" w:rsidRDefault="000A1C38" w:rsidP="0088765D">
      <w:pPr>
        <w:suppressAutoHyphens w:val="0"/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8.3.</w:t>
      </w:r>
      <w:r w:rsidRPr="008509C3">
        <w:rPr>
          <w:bCs/>
          <w:sz w:val="26"/>
          <w:szCs w:val="26"/>
        </w:rPr>
        <w:tab/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A733306" w14:textId="77777777" w:rsidR="000A1C38" w:rsidRPr="008509C3" w:rsidRDefault="000A1C38" w:rsidP="000A1C38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70795148" w14:textId="77777777" w:rsidR="000A1C38" w:rsidRPr="008509C3" w:rsidRDefault="000A1C38" w:rsidP="000A1C38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Приложения к договору</w:t>
      </w:r>
    </w:p>
    <w:p w14:paraId="79302AC4" w14:textId="77777777" w:rsidR="000A1C38" w:rsidRPr="008509C3" w:rsidRDefault="000A1C38" w:rsidP="0088765D">
      <w:pPr>
        <w:ind w:left="720" w:right="284"/>
        <w:rPr>
          <w:b/>
          <w:sz w:val="26"/>
          <w:szCs w:val="26"/>
        </w:rPr>
      </w:pPr>
    </w:p>
    <w:p w14:paraId="47E5ABE5" w14:textId="77777777" w:rsidR="000A1C38" w:rsidRPr="008509C3" w:rsidRDefault="000A1C38" w:rsidP="0088765D">
      <w:pPr>
        <w:ind w:left="720" w:right="93"/>
        <w:rPr>
          <w:sz w:val="26"/>
          <w:szCs w:val="26"/>
        </w:rPr>
      </w:pPr>
      <w:r w:rsidRPr="008509C3">
        <w:rPr>
          <w:sz w:val="26"/>
          <w:szCs w:val="26"/>
        </w:rPr>
        <w:t>К настоящему договору прилагается и является его неотъемлемой частью:</w:t>
      </w:r>
    </w:p>
    <w:p w14:paraId="5100526C" w14:textId="77777777" w:rsidR="000A1C38" w:rsidRPr="008509C3" w:rsidRDefault="000A1C38" w:rsidP="0088765D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Выписка из единого государственного реестра недвижимости ( Приложение 1)</w:t>
      </w:r>
    </w:p>
    <w:p w14:paraId="1466D819" w14:textId="77777777" w:rsidR="000A1C38" w:rsidRPr="008509C3" w:rsidRDefault="000A1C38" w:rsidP="0088765D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Протокол проведения торгов (Приложение 2)</w:t>
      </w:r>
    </w:p>
    <w:p w14:paraId="487CE8E9" w14:textId="77777777" w:rsidR="000A1C38" w:rsidRPr="008509C3" w:rsidRDefault="000A1C38" w:rsidP="0088765D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Расчет арендной платы (Приложение 3)</w:t>
      </w:r>
    </w:p>
    <w:p w14:paraId="7B000477" w14:textId="77777777" w:rsidR="000A1C38" w:rsidRDefault="000A1C38" w:rsidP="0088765D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Акт приема-передачи земельного участка (Приложение 4).</w:t>
      </w:r>
    </w:p>
    <w:p w14:paraId="4AB8308E" w14:textId="77777777" w:rsidR="000A1C38" w:rsidRPr="008509C3" w:rsidRDefault="000A1C38" w:rsidP="000A1C38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Юридические адреса и реквизиты сторон</w:t>
      </w:r>
    </w:p>
    <w:p w14:paraId="172BA403" w14:textId="77777777" w:rsidR="000A1C38" w:rsidRPr="008509C3" w:rsidRDefault="000A1C38" w:rsidP="000A1C38">
      <w:pPr>
        <w:ind w:left="360" w:right="284"/>
        <w:rPr>
          <w:b/>
          <w:sz w:val="26"/>
          <w:szCs w:val="26"/>
        </w:rPr>
      </w:pPr>
    </w:p>
    <w:p w14:paraId="003FB433" w14:textId="77777777" w:rsidR="000A1C38" w:rsidRPr="008509C3" w:rsidRDefault="000A1C38" w:rsidP="000A1C38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ab/>
        <w:t>Арендодатель:</w:t>
      </w:r>
    </w:p>
    <w:p w14:paraId="26F0C958" w14:textId="77777777" w:rsidR="000A1C38" w:rsidRPr="008509C3" w:rsidRDefault="000A1C38" w:rsidP="000A1C38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Администрация Рузского</w:t>
      </w:r>
    </w:p>
    <w:p w14:paraId="7E68ED03" w14:textId="77777777" w:rsidR="000A1C38" w:rsidRPr="008509C3" w:rsidRDefault="000A1C38" w:rsidP="000A1C38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городского округа Московской области</w:t>
      </w:r>
    </w:p>
    <w:p w14:paraId="1A599596" w14:textId="77777777" w:rsidR="000A1C38" w:rsidRPr="008509C3" w:rsidRDefault="000A1C38" w:rsidP="000A1C38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143103, Московская область, </w:t>
      </w:r>
    </w:p>
    <w:p w14:paraId="79CC5AF4" w14:textId="77777777" w:rsidR="000A1C38" w:rsidRPr="008509C3" w:rsidRDefault="000A1C38" w:rsidP="000A1C38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г. Руза, ул. Солнцева, д. 11</w:t>
      </w:r>
    </w:p>
    <w:p w14:paraId="2FCA3D13" w14:textId="77777777" w:rsidR="000A1C38" w:rsidRPr="008509C3" w:rsidRDefault="000A1C38" w:rsidP="000A1C38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ИНН 5075003287</w:t>
      </w:r>
    </w:p>
    <w:p w14:paraId="7C95D43F" w14:textId="77777777" w:rsidR="000A1C38" w:rsidRPr="008509C3" w:rsidRDefault="000A1C38" w:rsidP="000A1C38">
      <w:pPr>
        <w:ind w:left="360" w:right="284"/>
        <w:rPr>
          <w:sz w:val="26"/>
          <w:szCs w:val="26"/>
        </w:rPr>
      </w:pPr>
      <w:r w:rsidRPr="008509C3">
        <w:rPr>
          <w:snapToGrid w:val="0"/>
          <w:sz w:val="26"/>
          <w:szCs w:val="26"/>
        </w:rPr>
        <w:lastRenderedPageBreak/>
        <w:t>КПП 507501001</w:t>
      </w:r>
    </w:p>
    <w:p w14:paraId="1AFC66A1" w14:textId="77777777" w:rsidR="000A1C38" w:rsidRPr="008509C3" w:rsidRDefault="000A1C38" w:rsidP="000A1C38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ОГРН 1025007589199</w:t>
      </w:r>
    </w:p>
    <w:p w14:paraId="5FF9FE23" w14:textId="77777777" w:rsidR="000A1C38" w:rsidRPr="008509C3" w:rsidRDefault="000A1C38" w:rsidP="000A1C38">
      <w:pPr>
        <w:ind w:left="360" w:right="284"/>
        <w:rPr>
          <w:sz w:val="26"/>
          <w:szCs w:val="26"/>
        </w:rPr>
      </w:pPr>
    </w:p>
    <w:p w14:paraId="149761C7" w14:textId="77777777" w:rsidR="000A1C38" w:rsidRPr="008509C3" w:rsidRDefault="000A1C38" w:rsidP="000A1C38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Арендатор:</w:t>
      </w:r>
    </w:p>
    <w:p w14:paraId="0E8ED9B3" w14:textId="77777777" w:rsidR="000A1C38" w:rsidRPr="008509C3" w:rsidRDefault="000A1C38" w:rsidP="000A1C38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  <w:t>__________________</w:t>
      </w:r>
    </w:p>
    <w:p w14:paraId="194269AB" w14:textId="77777777" w:rsidR="000A1C38" w:rsidRPr="008509C3" w:rsidRDefault="000A1C38" w:rsidP="000A1C38">
      <w:pPr>
        <w:ind w:left="360" w:right="284"/>
        <w:rPr>
          <w:sz w:val="26"/>
          <w:szCs w:val="26"/>
        </w:rPr>
      </w:pPr>
    </w:p>
    <w:p w14:paraId="23DC7D18" w14:textId="77777777" w:rsidR="000A1C38" w:rsidRPr="008509C3" w:rsidRDefault="000A1C38" w:rsidP="000A1C38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ab/>
      </w:r>
    </w:p>
    <w:p w14:paraId="5CB7CF7E" w14:textId="77777777" w:rsidR="000A1C38" w:rsidRDefault="000A1C38" w:rsidP="000A1C38">
      <w:pPr>
        <w:ind w:left="360" w:right="284"/>
        <w:rPr>
          <w:b/>
          <w:sz w:val="26"/>
          <w:szCs w:val="26"/>
        </w:rPr>
      </w:pPr>
    </w:p>
    <w:p w14:paraId="12A00372" w14:textId="77777777" w:rsidR="000A1C38" w:rsidRDefault="000A1C38" w:rsidP="000A1C38">
      <w:pPr>
        <w:ind w:left="360" w:right="284"/>
        <w:rPr>
          <w:b/>
          <w:sz w:val="26"/>
          <w:szCs w:val="26"/>
        </w:rPr>
      </w:pPr>
    </w:p>
    <w:p w14:paraId="1FB0EAC2" w14:textId="77777777" w:rsidR="000A1C38" w:rsidRDefault="000A1C38" w:rsidP="000A1C38">
      <w:pPr>
        <w:ind w:left="360" w:right="284"/>
        <w:rPr>
          <w:b/>
          <w:sz w:val="26"/>
          <w:szCs w:val="26"/>
        </w:rPr>
      </w:pPr>
    </w:p>
    <w:p w14:paraId="612ACCBF" w14:textId="77777777" w:rsidR="000A1C38" w:rsidRPr="008509C3" w:rsidRDefault="000A1C38" w:rsidP="000A1C38">
      <w:pPr>
        <w:ind w:left="360" w:right="284"/>
        <w:rPr>
          <w:b/>
          <w:sz w:val="26"/>
          <w:szCs w:val="26"/>
        </w:rPr>
      </w:pPr>
    </w:p>
    <w:p w14:paraId="41FDA509" w14:textId="77777777" w:rsidR="000A1C38" w:rsidRPr="008509C3" w:rsidRDefault="000A1C38" w:rsidP="000A1C38">
      <w:pPr>
        <w:ind w:right="284"/>
        <w:rPr>
          <w:b/>
          <w:sz w:val="26"/>
          <w:szCs w:val="26"/>
        </w:rPr>
      </w:pPr>
    </w:p>
    <w:bookmarkEnd w:id="127"/>
    <w:p w14:paraId="3AB12874" w14:textId="77777777" w:rsidR="000A1C38" w:rsidRPr="008509C3" w:rsidRDefault="000A1C38" w:rsidP="000A1C38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3969D058" w14:textId="77777777" w:rsidR="000A1C38" w:rsidRPr="008509C3" w:rsidRDefault="000A1C38" w:rsidP="000A1C38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2B6A9085" w14:textId="77777777" w:rsidR="000A1C38" w:rsidRPr="008509C3" w:rsidRDefault="000A1C38" w:rsidP="000A1C38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3236FBE9" w14:textId="77777777" w:rsidR="000A1C38" w:rsidRPr="008509C3" w:rsidRDefault="000A1C38" w:rsidP="000A1C38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026AD8F7" w14:textId="77777777" w:rsidR="000A1C38" w:rsidRPr="008509C3" w:rsidRDefault="000A1C38" w:rsidP="000A1C38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58121B80" w14:textId="77777777" w:rsidR="000A1C38" w:rsidRPr="008509C3" w:rsidRDefault="000A1C38" w:rsidP="000A1C38">
      <w:pPr>
        <w:rPr>
          <w:sz w:val="26"/>
          <w:szCs w:val="26"/>
        </w:rPr>
      </w:pPr>
    </w:p>
    <w:p w14:paraId="49B5D7F1" w14:textId="77777777" w:rsidR="000A1C38" w:rsidRPr="008509C3" w:rsidRDefault="000A1C38" w:rsidP="000A1C38">
      <w:pPr>
        <w:rPr>
          <w:sz w:val="26"/>
          <w:szCs w:val="26"/>
        </w:rPr>
      </w:pPr>
    </w:p>
    <w:p w14:paraId="602A0C3E" w14:textId="77777777" w:rsidR="000A1C38" w:rsidRPr="008509C3" w:rsidRDefault="000A1C38" w:rsidP="000A1C38">
      <w:pPr>
        <w:rPr>
          <w:sz w:val="26"/>
          <w:szCs w:val="26"/>
        </w:rPr>
      </w:pPr>
    </w:p>
    <w:p w14:paraId="4824A29B" w14:textId="77777777" w:rsidR="000A1C38" w:rsidRPr="008509C3" w:rsidRDefault="000A1C38" w:rsidP="000A1C38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 / </w:t>
      </w:r>
      <w:proofErr w:type="spellStart"/>
      <w:r w:rsidRPr="008509C3">
        <w:rPr>
          <w:sz w:val="26"/>
          <w:szCs w:val="26"/>
        </w:rPr>
        <w:t>В.В.Назарова</w:t>
      </w:r>
      <w:proofErr w:type="spellEnd"/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407EE65B" w14:textId="77777777" w:rsidR="000A1C38" w:rsidRPr="008509C3" w:rsidRDefault="000A1C38" w:rsidP="000A1C38">
      <w:pPr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proofErr w:type="spellStart"/>
      <w:r w:rsidRPr="008509C3">
        <w:rPr>
          <w:sz w:val="26"/>
          <w:szCs w:val="26"/>
        </w:rPr>
        <w:t>м.п</w:t>
      </w:r>
      <w:proofErr w:type="spellEnd"/>
      <w:r w:rsidRPr="008509C3">
        <w:rPr>
          <w:sz w:val="26"/>
          <w:szCs w:val="26"/>
        </w:rPr>
        <w:t>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proofErr w:type="spellStart"/>
      <w:r w:rsidRPr="008509C3">
        <w:rPr>
          <w:sz w:val="26"/>
          <w:szCs w:val="26"/>
        </w:rPr>
        <w:t>м.п</w:t>
      </w:r>
      <w:proofErr w:type="spellEnd"/>
      <w:r w:rsidRPr="008509C3">
        <w:rPr>
          <w:sz w:val="26"/>
          <w:szCs w:val="26"/>
        </w:rPr>
        <w:t>.</w:t>
      </w:r>
    </w:p>
    <w:p w14:paraId="5F5806ED" w14:textId="77777777" w:rsidR="000A1C38" w:rsidRPr="008509C3" w:rsidRDefault="000A1C38" w:rsidP="000A1C38">
      <w:pPr>
        <w:rPr>
          <w:sz w:val="26"/>
          <w:szCs w:val="26"/>
        </w:rPr>
      </w:pPr>
    </w:p>
    <w:p w14:paraId="4F0E9215" w14:textId="77777777" w:rsidR="000A1C38" w:rsidRPr="008509C3" w:rsidRDefault="000A1C38" w:rsidP="000A1C38">
      <w:pPr>
        <w:rPr>
          <w:sz w:val="26"/>
          <w:szCs w:val="26"/>
        </w:rPr>
      </w:pPr>
    </w:p>
    <w:p w14:paraId="7D06FD40" w14:textId="77777777" w:rsidR="000A1C38" w:rsidRPr="008509C3" w:rsidRDefault="000A1C38" w:rsidP="000A1C38">
      <w:pPr>
        <w:rPr>
          <w:sz w:val="26"/>
          <w:szCs w:val="26"/>
        </w:rPr>
      </w:pPr>
    </w:p>
    <w:p w14:paraId="102E8759" w14:textId="77777777" w:rsidR="000A1C38" w:rsidRPr="008509C3" w:rsidRDefault="000A1C38" w:rsidP="000A1C38">
      <w:pPr>
        <w:rPr>
          <w:sz w:val="26"/>
          <w:szCs w:val="26"/>
        </w:rPr>
      </w:pPr>
    </w:p>
    <w:p w14:paraId="640B27FD" w14:textId="77777777" w:rsidR="000A1C38" w:rsidRPr="008509C3" w:rsidRDefault="000A1C38" w:rsidP="000A1C38">
      <w:pPr>
        <w:rPr>
          <w:sz w:val="26"/>
          <w:szCs w:val="26"/>
        </w:rPr>
      </w:pPr>
    </w:p>
    <w:p w14:paraId="1B09F9C4" w14:textId="77777777" w:rsidR="000A1C38" w:rsidRPr="008509C3" w:rsidRDefault="000A1C38" w:rsidP="000A1C38">
      <w:pPr>
        <w:rPr>
          <w:sz w:val="26"/>
          <w:szCs w:val="26"/>
        </w:rPr>
      </w:pPr>
    </w:p>
    <w:p w14:paraId="68BF9A69" w14:textId="77777777" w:rsidR="000A1C38" w:rsidRPr="008509C3" w:rsidRDefault="000A1C38" w:rsidP="000A1C38">
      <w:pPr>
        <w:rPr>
          <w:sz w:val="26"/>
          <w:szCs w:val="26"/>
        </w:rPr>
      </w:pPr>
    </w:p>
    <w:p w14:paraId="19938F8E" w14:textId="77777777" w:rsidR="000A1C38" w:rsidRPr="008509C3" w:rsidRDefault="000A1C38" w:rsidP="000A1C38">
      <w:pPr>
        <w:rPr>
          <w:sz w:val="26"/>
          <w:szCs w:val="26"/>
        </w:rPr>
      </w:pPr>
    </w:p>
    <w:p w14:paraId="4CF6F328" w14:textId="77777777" w:rsidR="000A1C38" w:rsidRPr="008509C3" w:rsidRDefault="000A1C38" w:rsidP="000A1C38">
      <w:pPr>
        <w:rPr>
          <w:sz w:val="26"/>
          <w:szCs w:val="26"/>
        </w:rPr>
      </w:pPr>
    </w:p>
    <w:p w14:paraId="38DB24B1" w14:textId="77777777" w:rsidR="000A1C38" w:rsidRPr="008509C3" w:rsidRDefault="000A1C38" w:rsidP="000A1C38">
      <w:pPr>
        <w:rPr>
          <w:sz w:val="26"/>
          <w:szCs w:val="26"/>
        </w:rPr>
      </w:pPr>
    </w:p>
    <w:p w14:paraId="4A1B6800" w14:textId="77777777" w:rsidR="000A1C38" w:rsidRDefault="000A1C38" w:rsidP="000A1C38">
      <w:pPr>
        <w:rPr>
          <w:sz w:val="26"/>
          <w:szCs w:val="26"/>
        </w:rPr>
      </w:pPr>
    </w:p>
    <w:p w14:paraId="1871AFB4" w14:textId="77777777" w:rsidR="000A1C38" w:rsidRDefault="000A1C38" w:rsidP="000A1C38">
      <w:pPr>
        <w:rPr>
          <w:sz w:val="26"/>
          <w:szCs w:val="26"/>
        </w:rPr>
      </w:pPr>
    </w:p>
    <w:p w14:paraId="5C6E4EDA" w14:textId="77777777" w:rsidR="000A1C38" w:rsidRDefault="000A1C38" w:rsidP="000A1C38">
      <w:pPr>
        <w:rPr>
          <w:sz w:val="26"/>
          <w:szCs w:val="26"/>
        </w:rPr>
      </w:pPr>
    </w:p>
    <w:p w14:paraId="0ED3DF75" w14:textId="77777777" w:rsidR="000A1C38" w:rsidRDefault="000A1C38" w:rsidP="000A1C38">
      <w:pPr>
        <w:rPr>
          <w:sz w:val="26"/>
          <w:szCs w:val="26"/>
        </w:rPr>
      </w:pPr>
    </w:p>
    <w:p w14:paraId="7130524F" w14:textId="77777777" w:rsidR="000A1C38" w:rsidRDefault="000A1C38" w:rsidP="000A1C38">
      <w:pPr>
        <w:rPr>
          <w:sz w:val="26"/>
          <w:szCs w:val="26"/>
        </w:rPr>
      </w:pPr>
    </w:p>
    <w:p w14:paraId="65D2937D" w14:textId="77777777" w:rsidR="000A1C38" w:rsidRDefault="000A1C38" w:rsidP="000A1C38">
      <w:pPr>
        <w:rPr>
          <w:sz w:val="26"/>
          <w:szCs w:val="26"/>
        </w:rPr>
      </w:pPr>
    </w:p>
    <w:p w14:paraId="5A7106BD" w14:textId="207C8046" w:rsidR="000A1C38" w:rsidRDefault="000A1C38" w:rsidP="000A1C38">
      <w:pPr>
        <w:rPr>
          <w:sz w:val="26"/>
          <w:szCs w:val="26"/>
        </w:rPr>
      </w:pPr>
    </w:p>
    <w:p w14:paraId="6351CE6D" w14:textId="7BCDE7E8" w:rsidR="0088765D" w:rsidRDefault="0088765D" w:rsidP="000A1C38">
      <w:pPr>
        <w:rPr>
          <w:sz w:val="26"/>
          <w:szCs w:val="26"/>
        </w:rPr>
      </w:pPr>
    </w:p>
    <w:p w14:paraId="25469A48" w14:textId="212C93AC" w:rsidR="0088765D" w:rsidRDefault="0088765D" w:rsidP="000A1C38">
      <w:pPr>
        <w:rPr>
          <w:sz w:val="26"/>
          <w:szCs w:val="26"/>
        </w:rPr>
      </w:pPr>
    </w:p>
    <w:p w14:paraId="4629FFE8" w14:textId="16FB7A43" w:rsidR="0088765D" w:rsidRDefault="0088765D" w:rsidP="000A1C38">
      <w:pPr>
        <w:rPr>
          <w:sz w:val="26"/>
          <w:szCs w:val="26"/>
        </w:rPr>
      </w:pPr>
    </w:p>
    <w:p w14:paraId="488E0DA4" w14:textId="060BB766" w:rsidR="0088765D" w:rsidRDefault="0088765D" w:rsidP="000A1C38">
      <w:pPr>
        <w:rPr>
          <w:sz w:val="26"/>
          <w:szCs w:val="26"/>
        </w:rPr>
      </w:pPr>
    </w:p>
    <w:p w14:paraId="0A876DA5" w14:textId="36C6657C" w:rsidR="0088765D" w:rsidRDefault="0088765D" w:rsidP="000A1C38">
      <w:pPr>
        <w:rPr>
          <w:sz w:val="26"/>
          <w:szCs w:val="26"/>
        </w:rPr>
      </w:pPr>
    </w:p>
    <w:p w14:paraId="743027AD" w14:textId="5DE578AB" w:rsidR="0088765D" w:rsidRDefault="0088765D" w:rsidP="000A1C38">
      <w:pPr>
        <w:rPr>
          <w:sz w:val="26"/>
          <w:szCs w:val="26"/>
        </w:rPr>
      </w:pPr>
    </w:p>
    <w:p w14:paraId="475322AB" w14:textId="393394AB" w:rsidR="0088765D" w:rsidRDefault="0088765D" w:rsidP="000A1C38">
      <w:pPr>
        <w:rPr>
          <w:sz w:val="26"/>
          <w:szCs w:val="26"/>
        </w:rPr>
      </w:pPr>
    </w:p>
    <w:p w14:paraId="0ADB2D8E" w14:textId="6DE8038C" w:rsidR="0088765D" w:rsidRDefault="0088765D" w:rsidP="000A1C38">
      <w:pPr>
        <w:rPr>
          <w:sz w:val="26"/>
          <w:szCs w:val="26"/>
        </w:rPr>
      </w:pPr>
    </w:p>
    <w:p w14:paraId="78DCF4D6" w14:textId="199E7A4F" w:rsidR="0088765D" w:rsidRDefault="0088765D" w:rsidP="000A1C38">
      <w:pPr>
        <w:rPr>
          <w:sz w:val="26"/>
          <w:szCs w:val="26"/>
        </w:rPr>
      </w:pPr>
    </w:p>
    <w:p w14:paraId="6FC6F726" w14:textId="77777777" w:rsidR="0088765D" w:rsidRDefault="0088765D" w:rsidP="000A1C38">
      <w:pPr>
        <w:rPr>
          <w:sz w:val="26"/>
          <w:szCs w:val="26"/>
        </w:rPr>
      </w:pPr>
    </w:p>
    <w:p w14:paraId="3D1C62D1" w14:textId="77777777" w:rsidR="000A1C38" w:rsidRDefault="000A1C38" w:rsidP="000A1C38">
      <w:pPr>
        <w:rPr>
          <w:sz w:val="26"/>
          <w:szCs w:val="26"/>
        </w:rPr>
      </w:pPr>
    </w:p>
    <w:p w14:paraId="0507C3D2" w14:textId="77777777" w:rsidR="000A1C38" w:rsidRDefault="000A1C38" w:rsidP="000A1C38">
      <w:pPr>
        <w:rPr>
          <w:sz w:val="26"/>
          <w:szCs w:val="26"/>
        </w:rPr>
      </w:pPr>
    </w:p>
    <w:p w14:paraId="15F0053E" w14:textId="77777777" w:rsidR="000A1C38" w:rsidRDefault="000A1C38" w:rsidP="000A1C38">
      <w:pPr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</w:t>
      </w:r>
    </w:p>
    <w:p w14:paraId="3405C69C" w14:textId="77777777" w:rsidR="000A1C38" w:rsidRPr="008509C3" w:rsidRDefault="000A1C38" w:rsidP="000A1C38">
      <w:pPr>
        <w:rPr>
          <w:bCs/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Приложение </w:t>
      </w:r>
      <w:r>
        <w:rPr>
          <w:sz w:val="26"/>
          <w:szCs w:val="26"/>
        </w:rPr>
        <w:t>3</w:t>
      </w:r>
      <w:r w:rsidRPr="008509C3">
        <w:rPr>
          <w:sz w:val="26"/>
          <w:szCs w:val="26"/>
        </w:rPr>
        <w:t xml:space="preserve"> к договору </w:t>
      </w:r>
      <w:r>
        <w:rPr>
          <w:sz w:val="26"/>
          <w:szCs w:val="26"/>
        </w:rPr>
        <w:t xml:space="preserve">        </w:t>
      </w:r>
    </w:p>
    <w:p w14:paraId="5CA11328" w14:textId="77777777" w:rsidR="000A1C38" w:rsidRPr="008509C3" w:rsidRDefault="000A1C38" w:rsidP="000A1C38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аренды </w:t>
      </w:r>
      <w:r w:rsidRPr="008509C3">
        <w:rPr>
          <w:bCs/>
          <w:sz w:val="26"/>
          <w:szCs w:val="26"/>
        </w:rPr>
        <w:t>№ ___ от __.__.____</w:t>
      </w:r>
    </w:p>
    <w:p w14:paraId="2A68C01F" w14:textId="77777777" w:rsidR="000A1C38" w:rsidRPr="008509C3" w:rsidRDefault="000A1C38" w:rsidP="000A1C38">
      <w:pPr>
        <w:rPr>
          <w:bCs/>
          <w:sz w:val="26"/>
          <w:szCs w:val="26"/>
        </w:rPr>
      </w:pPr>
    </w:p>
    <w:p w14:paraId="0F9F2FE5" w14:textId="77777777" w:rsidR="000A1C38" w:rsidRPr="008509C3" w:rsidRDefault="000A1C38" w:rsidP="000A1C38">
      <w:pPr>
        <w:rPr>
          <w:bCs/>
          <w:sz w:val="26"/>
          <w:szCs w:val="26"/>
        </w:rPr>
      </w:pPr>
    </w:p>
    <w:p w14:paraId="68FD145E" w14:textId="77777777" w:rsidR="000A1C38" w:rsidRPr="008509C3" w:rsidRDefault="000A1C38" w:rsidP="000A1C38">
      <w:pPr>
        <w:rPr>
          <w:bCs/>
          <w:sz w:val="26"/>
          <w:szCs w:val="26"/>
        </w:rPr>
      </w:pPr>
    </w:p>
    <w:p w14:paraId="5003527C" w14:textId="77777777" w:rsidR="000A1C38" w:rsidRPr="008509C3" w:rsidRDefault="000A1C38" w:rsidP="000A1C38">
      <w:pPr>
        <w:jc w:val="center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Расчет арендной платы за земельный участок</w:t>
      </w:r>
    </w:p>
    <w:p w14:paraId="2A802DF3" w14:textId="77777777" w:rsidR="000A1C38" w:rsidRPr="008509C3" w:rsidRDefault="000A1C38" w:rsidP="000A1C38">
      <w:pPr>
        <w:jc w:val="center"/>
        <w:rPr>
          <w:sz w:val="26"/>
          <w:szCs w:val="26"/>
        </w:rPr>
      </w:pPr>
    </w:p>
    <w:p w14:paraId="126F8105" w14:textId="77777777" w:rsidR="000A1C38" w:rsidRPr="008509C3" w:rsidRDefault="000A1C38" w:rsidP="000A1C38">
      <w:pPr>
        <w:rPr>
          <w:sz w:val="26"/>
          <w:szCs w:val="26"/>
        </w:rPr>
      </w:pPr>
      <w:r w:rsidRPr="008509C3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5AB56A11" w14:textId="77777777" w:rsidR="000A1C38" w:rsidRPr="008509C3" w:rsidRDefault="000A1C38" w:rsidP="000A1C38">
      <w:pPr>
        <w:rPr>
          <w:sz w:val="26"/>
          <w:szCs w:val="26"/>
        </w:rPr>
      </w:pPr>
    </w:p>
    <w:p w14:paraId="7CB2F26D" w14:textId="77777777" w:rsidR="000A1C38" w:rsidRPr="008509C3" w:rsidRDefault="000A1C38" w:rsidP="000A1C38">
      <w:pPr>
        <w:rPr>
          <w:sz w:val="26"/>
          <w:szCs w:val="26"/>
        </w:rPr>
      </w:pPr>
    </w:p>
    <w:p w14:paraId="780B4125" w14:textId="77777777" w:rsidR="000A1C38" w:rsidRPr="008509C3" w:rsidRDefault="000A1C38" w:rsidP="000A1C38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A1C38" w:rsidRPr="008509C3" w14:paraId="4E146DAD" w14:textId="77777777" w:rsidTr="0088765D">
        <w:tc>
          <w:tcPr>
            <w:tcW w:w="594" w:type="dxa"/>
            <w:shd w:val="clear" w:color="auto" w:fill="auto"/>
          </w:tcPr>
          <w:p w14:paraId="62CF2AE4" w14:textId="77777777" w:rsidR="000A1C38" w:rsidRPr="008509C3" w:rsidRDefault="000A1C38" w:rsidP="0088765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40AD4FCF" w14:textId="77777777" w:rsidR="000A1C38" w:rsidRPr="008509C3" w:rsidRDefault="000A1C38" w:rsidP="0088765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lang w:val="en-US"/>
              </w:rPr>
              <w:t>S</w:t>
            </w:r>
            <w:r w:rsidRPr="008509C3">
              <w:rPr>
                <w:sz w:val="26"/>
                <w:szCs w:val="26"/>
              </w:rPr>
              <w:t xml:space="preserve">, </w:t>
            </w:r>
            <w:proofErr w:type="spellStart"/>
            <w:r w:rsidRPr="008509C3">
              <w:rPr>
                <w:sz w:val="26"/>
                <w:szCs w:val="26"/>
              </w:rPr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53DB9004" w14:textId="77777777" w:rsidR="000A1C38" w:rsidRPr="008509C3" w:rsidRDefault="000A1C38" w:rsidP="0088765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2930BECC" w14:textId="77777777" w:rsidR="000A1C38" w:rsidRPr="008509C3" w:rsidRDefault="000A1C38" w:rsidP="0088765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0A1C38" w:rsidRPr="008509C3" w14:paraId="331A8D42" w14:textId="77777777" w:rsidTr="0088765D">
        <w:tc>
          <w:tcPr>
            <w:tcW w:w="594" w:type="dxa"/>
            <w:shd w:val="clear" w:color="auto" w:fill="auto"/>
          </w:tcPr>
          <w:p w14:paraId="00C07053" w14:textId="77777777" w:rsidR="000A1C38" w:rsidRPr="008509C3" w:rsidRDefault="000A1C38" w:rsidP="0088765D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71A1D7E5" w14:textId="77777777" w:rsidR="000A1C38" w:rsidRPr="008509C3" w:rsidRDefault="000A1C38" w:rsidP="0088765D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68E471CA" w14:textId="77777777" w:rsidR="000A1C38" w:rsidRPr="008509C3" w:rsidRDefault="000A1C38" w:rsidP="0088765D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1EEE32AB" w14:textId="77777777" w:rsidR="000A1C38" w:rsidRPr="008509C3" w:rsidRDefault="000A1C38" w:rsidP="0088765D">
            <w:pPr>
              <w:rPr>
                <w:sz w:val="26"/>
                <w:szCs w:val="26"/>
              </w:rPr>
            </w:pPr>
          </w:p>
        </w:tc>
      </w:tr>
    </w:tbl>
    <w:p w14:paraId="1CA9ED3A" w14:textId="77777777" w:rsidR="000A1C38" w:rsidRPr="008509C3" w:rsidRDefault="000A1C38" w:rsidP="000A1C38">
      <w:pPr>
        <w:ind w:firstLine="709"/>
        <w:rPr>
          <w:sz w:val="26"/>
          <w:szCs w:val="26"/>
        </w:rPr>
      </w:pPr>
    </w:p>
    <w:p w14:paraId="3DFE9227" w14:textId="77777777" w:rsidR="000A1C38" w:rsidRPr="008509C3" w:rsidRDefault="000A1C38" w:rsidP="000A1C38">
      <w:pPr>
        <w:rPr>
          <w:sz w:val="26"/>
          <w:szCs w:val="26"/>
        </w:rPr>
      </w:pPr>
    </w:p>
    <w:p w14:paraId="6A39B1F7" w14:textId="77777777" w:rsidR="000A1C38" w:rsidRPr="008509C3" w:rsidRDefault="000A1C38" w:rsidP="000A1C38">
      <w:pPr>
        <w:rPr>
          <w:sz w:val="26"/>
          <w:szCs w:val="26"/>
        </w:rPr>
      </w:pPr>
      <w:r w:rsidRPr="008509C3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26D3BBA" w14:textId="77777777" w:rsidR="000A1C38" w:rsidRPr="008509C3" w:rsidRDefault="000A1C38" w:rsidP="000A1C38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0A1C38" w:rsidRPr="008509C3" w14:paraId="4D2ADF09" w14:textId="77777777" w:rsidTr="0088765D">
        <w:tc>
          <w:tcPr>
            <w:tcW w:w="2552" w:type="dxa"/>
            <w:shd w:val="clear" w:color="auto" w:fill="auto"/>
          </w:tcPr>
          <w:p w14:paraId="73993718" w14:textId="77777777" w:rsidR="000A1C38" w:rsidRPr="008509C3" w:rsidRDefault="000A1C38" w:rsidP="0088765D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57E37C78" w14:textId="77777777" w:rsidR="000A1C38" w:rsidRPr="008509C3" w:rsidRDefault="000A1C38" w:rsidP="0088765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Арендная плата (руб.)</w:t>
            </w:r>
          </w:p>
        </w:tc>
      </w:tr>
      <w:tr w:rsidR="000A1C38" w:rsidRPr="008509C3" w14:paraId="71155447" w14:textId="77777777" w:rsidTr="0088765D">
        <w:tc>
          <w:tcPr>
            <w:tcW w:w="2552" w:type="dxa"/>
            <w:shd w:val="clear" w:color="auto" w:fill="auto"/>
          </w:tcPr>
          <w:p w14:paraId="00BB3524" w14:textId="77777777" w:rsidR="000A1C38" w:rsidRPr="008509C3" w:rsidRDefault="000A1C38" w:rsidP="0088765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28F24387" w14:textId="77777777" w:rsidR="000A1C38" w:rsidRPr="008509C3" w:rsidRDefault="000A1C38" w:rsidP="0088765D">
            <w:pPr>
              <w:rPr>
                <w:sz w:val="26"/>
                <w:szCs w:val="26"/>
              </w:rPr>
            </w:pPr>
          </w:p>
        </w:tc>
      </w:tr>
      <w:tr w:rsidR="000A1C38" w:rsidRPr="008509C3" w14:paraId="5B7D052A" w14:textId="77777777" w:rsidTr="0088765D">
        <w:tc>
          <w:tcPr>
            <w:tcW w:w="2552" w:type="dxa"/>
            <w:shd w:val="clear" w:color="auto" w:fill="auto"/>
          </w:tcPr>
          <w:p w14:paraId="5A4F2303" w14:textId="77777777" w:rsidR="000A1C38" w:rsidRPr="008509C3" w:rsidRDefault="000A1C38" w:rsidP="0088765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28FF0C06" w14:textId="77777777" w:rsidR="000A1C38" w:rsidRPr="008509C3" w:rsidRDefault="000A1C38" w:rsidP="0088765D">
            <w:pPr>
              <w:rPr>
                <w:sz w:val="26"/>
                <w:szCs w:val="26"/>
              </w:rPr>
            </w:pPr>
          </w:p>
        </w:tc>
      </w:tr>
    </w:tbl>
    <w:p w14:paraId="663C04EE" w14:textId="77777777" w:rsidR="000A1C38" w:rsidRPr="008509C3" w:rsidRDefault="000A1C38" w:rsidP="000A1C38">
      <w:pPr>
        <w:rPr>
          <w:bCs/>
          <w:sz w:val="26"/>
          <w:szCs w:val="26"/>
        </w:rPr>
      </w:pPr>
    </w:p>
    <w:p w14:paraId="27961526" w14:textId="77777777" w:rsidR="000A1C38" w:rsidRPr="008509C3" w:rsidRDefault="000A1C38" w:rsidP="000A1C38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43B621DB" w14:textId="77777777" w:rsidR="000A1C38" w:rsidRPr="008509C3" w:rsidRDefault="000A1C38" w:rsidP="000A1C38">
      <w:pPr>
        <w:rPr>
          <w:sz w:val="26"/>
          <w:szCs w:val="26"/>
        </w:rPr>
      </w:pPr>
    </w:p>
    <w:p w14:paraId="3D3D9A3D" w14:textId="77777777" w:rsidR="000A1C38" w:rsidRPr="008509C3" w:rsidRDefault="000A1C38" w:rsidP="000A1C38">
      <w:pPr>
        <w:rPr>
          <w:sz w:val="26"/>
          <w:szCs w:val="26"/>
        </w:rPr>
      </w:pPr>
    </w:p>
    <w:p w14:paraId="7F52DB2A" w14:textId="77777777" w:rsidR="000A1C38" w:rsidRPr="008509C3" w:rsidRDefault="000A1C38" w:rsidP="000A1C38">
      <w:pPr>
        <w:rPr>
          <w:sz w:val="26"/>
          <w:szCs w:val="26"/>
        </w:rPr>
      </w:pPr>
    </w:p>
    <w:p w14:paraId="28AEE5A0" w14:textId="77777777" w:rsidR="000A1C38" w:rsidRPr="008509C3" w:rsidRDefault="000A1C38" w:rsidP="000A1C38">
      <w:pPr>
        <w:rPr>
          <w:sz w:val="26"/>
          <w:szCs w:val="26"/>
        </w:rPr>
      </w:pPr>
    </w:p>
    <w:p w14:paraId="58ABFF45" w14:textId="77777777" w:rsidR="000A1C38" w:rsidRPr="008509C3" w:rsidRDefault="000A1C38" w:rsidP="000A1C38">
      <w:pPr>
        <w:rPr>
          <w:sz w:val="26"/>
          <w:szCs w:val="26"/>
        </w:rPr>
      </w:pPr>
    </w:p>
    <w:p w14:paraId="596CD33B" w14:textId="77777777" w:rsidR="000A1C38" w:rsidRPr="008509C3" w:rsidRDefault="000A1C38" w:rsidP="000A1C38">
      <w:pPr>
        <w:rPr>
          <w:sz w:val="26"/>
          <w:szCs w:val="26"/>
        </w:rPr>
      </w:pPr>
    </w:p>
    <w:p w14:paraId="3EF05E1E" w14:textId="77777777" w:rsidR="000A1C38" w:rsidRPr="008509C3" w:rsidRDefault="000A1C38" w:rsidP="000A1C38">
      <w:pPr>
        <w:rPr>
          <w:sz w:val="26"/>
          <w:szCs w:val="26"/>
        </w:rPr>
      </w:pPr>
    </w:p>
    <w:p w14:paraId="26577D04" w14:textId="77777777" w:rsidR="000A1C38" w:rsidRPr="008509C3" w:rsidRDefault="000A1C38" w:rsidP="000A1C38">
      <w:pPr>
        <w:rPr>
          <w:sz w:val="26"/>
          <w:szCs w:val="26"/>
        </w:rPr>
      </w:pPr>
      <w:r w:rsidRPr="008509C3">
        <w:rPr>
          <w:sz w:val="26"/>
          <w:szCs w:val="26"/>
        </w:rPr>
        <w:t>Подписи сторон</w:t>
      </w:r>
    </w:p>
    <w:p w14:paraId="0563CD4F" w14:textId="77777777" w:rsidR="000A1C38" w:rsidRPr="008509C3" w:rsidRDefault="000A1C38" w:rsidP="000A1C38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A1C38" w:rsidRPr="008509C3" w14:paraId="022AF00D" w14:textId="77777777" w:rsidTr="0088765D">
        <w:tc>
          <w:tcPr>
            <w:tcW w:w="4503" w:type="dxa"/>
          </w:tcPr>
          <w:p w14:paraId="60C814C8" w14:textId="77777777" w:rsidR="000A1C38" w:rsidRPr="008509C3" w:rsidRDefault="000A1C38" w:rsidP="0088765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Арендодатель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76D228A0" w14:textId="77777777" w:rsidR="000A1C38" w:rsidRPr="008509C3" w:rsidRDefault="000A1C38" w:rsidP="0088765D">
            <w:pPr>
              <w:rPr>
                <w:sz w:val="26"/>
                <w:szCs w:val="26"/>
              </w:rPr>
            </w:pPr>
          </w:p>
          <w:p w14:paraId="776D7882" w14:textId="77777777" w:rsidR="000A1C38" w:rsidRPr="008509C3" w:rsidRDefault="000A1C38" w:rsidP="0088765D">
            <w:pPr>
              <w:rPr>
                <w:sz w:val="26"/>
                <w:szCs w:val="26"/>
              </w:rPr>
            </w:pPr>
          </w:p>
          <w:p w14:paraId="3DB51321" w14:textId="77777777" w:rsidR="000A1C38" w:rsidRPr="008509C3" w:rsidRDefault="000A1C38" w:rsidP="0088765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66ABB539" w14:textId="77777777" w:rsidR="000A1C38" w:rsidRPr="008509C3" w:rsidRDefault="000A1C38" w:rsidP="0088765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</w:t>
            </w:r>
          </w:p>
          <w:p w14:paraId="64543C8C" w14:textId="77777777" w:rsidR="000A1C38" w:rsidRPr="008509C3" w:rsidRDefault="000A1C38" w:rsidP="0088765D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0EA3B5D5" w14:textId="77777777" w:rsidR="000A1C38" w:rsidRPr="008509C3" w:rsidRDefault="000A1C38" w:rsidP="0088765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Арендатор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3983603B" w14:textId="77777777" w:rsidR="000A1C38" w:rsidRPr="008509C3" w:rsidRDefault="000A1C38" w:rsidP="0088765D">
            <w:pPr>
              <w:rPr>
                <w:sz w:val="26"/>
                <w:szCs w:val="26"/>
              </w:rPr>
            </w:pPr>
          </w:p>
          <w:p w14:paraId="000F8597" w14:textId="77777777" w:rsidR="000A1C38" w:rsidRPr="008509C3" w:rsidRDefault="000A1C38" w:rsidP="0088765D">
            <w:pPr>
              <w:rPr>
                <w:sz w:val="26"/>
                <w:szCs w:val="26"/>
              </w:rPr>
            </w:pPr>
          </w:p>
          <w:p w14:paraId="6E849046" w14:textId="77777777" w:rsidR="000A1C38" w:rsidRPr="008509C3" w:rsidRDefault="000A1C38" w:rsidP="0088765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6E9FC3E4" w14:textId="77777777" w:rsidR="000A1C38" w:rsidRPr="008509C3" w:rsidRDefault="000A1C38" w:rsidP="0088765D">
            <w:pPr>
              <w:rPr>
                <w:sz w:val="26"/>
                <w:szCs w:val="26"/>
              </w:rPr>
            </w:pPr>
          </w:p>
        </w:tc>
      </w:tr>
    </w:tbl>
    <w:p w14:paraId="4447DDB1" w14:textId="77777777" w:rsidR="000A1C38" w:rsidRPr="008509C3" w:rsidRDefault="000A1C38" w:rsidP="000A1C38">
      <w:pPr>
        <w:rPr>
          <w:sz w:val="26"/>
          <w:szCs w:val="26"/>
        </w:rPr>
      </w:pPr>
    </w:p>
    <w:p w14:paraId="1410A746" w14:textId="4FA79832" w:rsidR="000A1C38" w:rsidRDefault="000A1C38" w:rsidP="000A1C38">
      <w:pPr>
        <w:rPr>
          <w:sz w:val="26"/>
          <w:szCs w:val="26"/>
        </w:rPr>
      </w:pPr>
    </w:p>
    <w:p w14:paraId="6B86A1FC" w14:textId="77777777" w:rsidR="0088765D" w:rsidRPr="008509C3" w:rsidRDefault="0088765D" w:rsidP="000A1C38">
      <w:pPr>
        <w:rPr>
          <w:sz w:val="26"/>
          <w:szCs w:val="26"/>
        </w:rPr>
      </w:pPr>
    </w:p>
    <w:p w14:paraId="5DEDD5FC" w14:textId="77777777" w:rsidR="000A1C38" w:rsidRPr="008509C3" w:rsidRDefault="000A1C38" w:rsidP="000A1C38">
      <w:pPr>
        <w:rPr>
          <w:bCs/>
          <w:sz w:val="26"/>
          <w:szCs w:val="26"/>
        </w:rPr>
      </w:pPr>
    </w:p>
    <w:p w14:paraId="08370F2C" w14:textId="77777777" w:rsidR="000A1C38" w:rsidRPr="008509C3" w:rsidRDefault="000A1C38" w:rsidP="000A1C38">
      <w:pPr>
        <w:rPr>
          <w:bCs/>
          <w:sz w:val="26"/>
          <w:szCs w:val="26"/>
        </w:rPr>
      </w:pPr>
    </w:p>
    <w:p w14:paraId="434DD0AB" w14:textId="77777777" w:rsidR="000A1C38" w:rsidRPr="008509C3" w:rsidRDefault="000A1C38" w:rsidP="000A1C38">
      <w:pPr>
        <w:rPr>
          <w:bCs/>
          <w:sz w:val="26"/>
          <w:szCs w:val="26"/>
        </w:rPr>
      </w:pPr>
    </w:p>
    <w:p w14:paraId="1B4B071E" w14:textId="77777777" w:rsidR="000A1C38" w:rsidRPr="008509C3" w:rsidRDefault="000A1C38" w:rsidP="000A1C38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8509C3">
        <w:lastRenderedPageBreak/>
        <w:t xml:space="preserve">Приложение </w:t>
      </w:r>
      <w:r>
        <w:t>4</w:t>
      </w:r>
      <w:r w:rsidRPr="008509C3">
        <w:t xml:space="preserve"> к договору аренды </w:t>
      </w:r>
      <w:r w:rsidRPr="008509C3">
        <w:rPr>
          <w:rStyle w:val="11pt"/>
          <w:b w:val="0"/>
        </w:rPr>
        <w:t>№ _____ от _____</w:t>
      </w:r>
    </w:p>
    <w:p w14:paraId="285CB8F5" w14:textId="77777777" w:rsidR="000A1C38" w:rsidRPr="008509C3" w:rsidRDefault="000A1C38" w:rsidP="000A1C38">
      <w:pPr>
        <w:pStyle w:val="af"/>
        <w:ind w:right="284"/>
        <w:jc w:val="right"/>
        <w:rPr>
          <w:sz w:val="26"/>
          <w:szCs w:val="26"/>
        </w:rPr>
      </w:pPr>
    </w:p>
    <w:p w14:paraId="0830452E" w14:textId="77777777" w:rsidR="000A1C38" w:rsidRPr="008509C3" w:rsidRDefault="000A1C38" w:rsidP="000A1C38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АКТ ПРИЕМА-ПЕРЕДАЧИ</w:t>
      </w:r>
    </w:p>
    <w:p w14:paraId="3EDAB5B3" w14:textId="77777777" w:rsidR="000A1C38" w:rsidRPr="008509C3" w:rsidRDefault="000A1C38" w:rsidP="000A1C38">
      <w:pPr>
        <w:pStyle w:val="af"/>
        <w:ind w:right="284"/>
        <w:rPr>
          <w:sz w:val="26"/>
          <w:szCs w:val="26"/>
        </w:rPr>
      </w:pPr>
    </w:p>
    <w:p w14:paraId="67797283" w14:textId="77777777" w:rsidR="000A1C38" w:rsidRPr="008509C3" w:rsidRDefault="000A1C38" w:rsidP="000A1C38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две тысячи восемнадцатого года</w:t>
      </w:r>
    </w:p>
    <w:p w14:paraId="392AE74E" w14:textId="77777777" w:rsidR="000A1C38" w:rsidRPr="008509C3" w:rsidRDefault="000A1C38" w:rsidP="000A1C38">
      <w:pPr>
        <w:ind w:right="284"/>
        <w:jc w:val="center"/>
        <w:rPr>
          <w:sz w:val="26"/>
          <w:szCs w:val="26"/>
        </w:rPr>
      </w:pPr>
    </w:p>
    <w:p w14:paraId="3DF85B66" w14:textId="77777777" w:rsidR="000A1C38" w:rsidRPr="008509C3" w:rsidRDefault="000A1C38" w:rsidP="000A1C38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8509C3">
        <w:rPr>
          <w:color w:val="0000FF"/>
          <w:sz w:val="26"/>
          <w:szCs w:val="26"/>
        </w:rPr>
        <w:t>,</w:t>
      </w:r>
      <w:r w:rsidRPr="008509C3">
        <w:rPr>
          <w:spacing w:val="-8"/>
          <w:sz w:val="26"/>
          <w:szCs w:val="26"/>
        </w:rPr>
        <w:t xml:space="preserve"> ИНН 5075003287, КПП 507501001, </w:t>
      </w:r>
      <w:r w:rsidRPr="008509C3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8509C3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7BD73D81" w14:textId="77777777" w:rsidR="000A1C38" w:rsidRPr="008509C3" w:rsidRDefault="000A1C38" w:rsidP="000A1C38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0B5F7BD2" w14:textId="77777777" w:rsidR="000A1C38" w:rsidRPr="008509C3" w:rsidRDefault="000A1C38" w:rsidP="000A1C38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 Арендодатель передал, а Арендатор принял во</w:t>
      </w:r>
      <w:bookmarkStart w:id="134" w:name="bookmark21"/>
      <w:r w:rsidRPr="008509C3">
        <w:rPr>
          <w:sz w:val="26"/>
          <w:szCs w:val="26"/>
        </w:rPr>
        <w:t xml:space="preserve"> временное владение и пользование за плату </w:t>
      </w:r>
      <w:r w:rsidRPr="008509C3">
        <w:rPr>
          <w:bCs/>
          <w:sz w:val="26"/>
          <w:szCs w:val="26"/>
        </w:rPr>
        <w:t xml:space="preserve">Земельный участок </w:t>
      </w:r>
      <w:bookmarkEnd w:id="134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>900</w:t>
      </w:r>
      <w:r w:rsidRPr="008509C3">
        <w:rPr>
          <w:sz w:val="26"/>
          <w:szCs w:val="26"/>
        </w:rPr>
        <w:t xml:space="preserve"> кв. м., категория земель – земли населенных пунктов, с кадастровым номером 50:19:00</w:t>
      </w:r>
      <w:r>
        <w:rPr>
          <w:sz w:val="26"/>
          <w:szCs w:val="26"/>
        </w:rPr>
        <w:t>10201</w:t>
      </w:r>
      <w:r w:rsidRPr="008509C3">
        <w:rPr>
          <w:sz w:val="26"/>
          <w:szCs w:val="26"/>
        </w:rPr>
        <w:t>:</w:t>
      </w:r>
      <w:r>
        <w:rPr>
          <w:sz w:val="26"/>
          <w:szCs w:val="26"/>
        </w:rPr>
        <w:t>5627</w:t>
      </w:r>
      <w:r w:rsidRPr="008509C3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ведения личного подсобного хозяйства</w:t>
      </w:r>
      <w:r w:rsidRPr="008509C3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91DE7CD" w14:textId="77777777" w:rsidR="000A1C38" w:rsidRPr="008509C3" w:rsidRDefault="000A1C38" w:rsidP="000A1C38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3B528C5F" w14:textId="77777777" w:rsidR="000A1C38" w:rsidRPr="008509C3" w:rsidRDefault="000A1C38" w:rsidP="000A1C38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8509C3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8DFFDBD" w14:textId="77777777" w:rsidR="000A1C38" w:rsidRPr="008509C3" w:rsidRDefault="000A1C38" w:rsidP="000A1C38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741624B5" w14:textId="77777777" w:rsidR="000A1C38" w:rsidRPr="008509C3" w:rsidRDefault="000A1C38" w:rsidP="000A1C38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108B26EC" w14:textId="77777777" w:rsidR="000A1C38" w:rsidRPr="008509C3" w:rsidRDefault="000A1C38" w:rsidP="000A1C38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4560E641" w14:textId="77777777" w:rsidR="000A1C38" w:rsidRPr="008509C3" w:rsidRDefault="000A1C38" w:rsidP="000A1C38">
      <w:pPr>
        <w:ind w:right="284"/>
        <w:jc w:val="center"/>
        <w:rPr>
          <w:b/>
          <w:sz w:val="26"/>
          <w:szCs w:val="26"/>
        </w:rPr>
      </w:pPr>
    </w:p>
    <w:p w14:paraId="316E2022" w14:textId="77777777" w:rsidR="000A1C38" w:rsidRPr="008509C3" w:rsidRDefault="000A1C38" w:rsidP="000A1C38">
      <w:pPr>
        <w:ind w:right="284"/>
        <w:jc w:val="center"/>
        <w:rPr>
          <w:b/>
          <w:sz w:val="26"/>
          <w:szCs w:val="26"/>
        </w:rPr>
      </w:pPr>
    </w:p>
    <w:p w14:paraId="68D38DFE" w14:textId="77777777" w:rsidR="000A1C38" w:rsidRPr="008509C3" w:rsidRDefault="000A1C38" w:rsidP="000A1C38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16FB3AB8" w14:textId="77777777" w:rsidR="000A1C38" w:rsidRPr="008509C3" w:rsidRDefault="000A1C38" w:rsidP="000A1C38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3F085878" w14:textId="77777777" w:rsidR="000A1C38" w:rsidRPr="008509C3" w:rsidRDefault="000A1C38" w:rsidP="000A1C38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3E36D334" w14:textId="77777777" w:rsidR="000A1C38" w:rsidRPr="008509C3" w:rsidRDefault="000A1C38" w:rsidP="000A1C38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58514309" w14:textId="77777777" w:rsidR="000A1C38" w:rsidRPr="008509C3" w:rsidRDefault="000A1C38" w:rsidP="000A1C38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4085A59C" w14:textId="77777777" w:rsidR="000A1C38" w:rsidRPr="008509C3" w:rsidRDefault="000A1C38" w:rsidP="000A1C38">
      <w:pPr>
        <w:ind w:right="284"/>
        <w:jc w:val="both"/>
        <w:rPr>
          <w:sz w:val="26"/>
          <w:szCs w:val="26"/>
        </w:rPr>
      </w:pPr>
    </w:p>
    <w:p w14:paraId="622F1661" w14:textId="77777777" w:rsidR="000A1C38" w:rsidRPr="008509C3" w:rsidRDefault="000A1C38" w:rsidP="000A1C38">
      <w:pPr>
        <w:ind w:right="284"/>
        <w:jc w:val="both"/>
        <w:rPr>
          <w:sz w:val="26"/>
          <w:szCs w:val="26"/>
        </w:rPr>
      </w:pPr>
    </w:p>
    <w:p w14:paraId="437A76BB" w14:textId="77777777" w:rsidR="000A1C38" w:rsidRPr="008509C3" w:rsidRDefault="000A1C38" w:rsidP="000A1C38">
      <w:pPr>
        <w:ind w:right="284"/>
        <w:jc w:val="both"/>
        <w:rPr>
          <w:sz w:val="26"/>
          <w:szCs w:val="26"/>
        </w:rPr>
      </w:pPr>
    </w:p>
    <w:p w14:paraId="4C29C890" w14:textId="77777777" w:rsidR="000A1C38" w:rsidRPr="008509C3" w:rsidRDefault="000A1C38" w:rsidP="000A1C38">
      <w:pPr>
        <w:ind w:right="284"/>
        <w:jc w:val="both"/>
        <w:rPr>
          <w:sz w:val="26"/>
          <w:szCs w:val="26"/>
        </w:rPr>
      </w:pPr>
    </w:p>
    <w:p w14:paraId="7A0013FA" w14:textId="77777777" w:rsidR="000A1C38" w:rsidRPr="008509C3" w:rsidRDefault="000A1C38" w:rsidP="000A1C38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 / </w:t>
      </w:r>
      <w:proofErr w:type="spellStart"/>
      <w:r w:rsidRPr="008509C3">
        <w:rPr>
          <w:sz w:val="26"/>
          <w:szCs w:val="26"/>
        </w:rPr>
        <w:t>В.В.Назарова</w:t>
      </w:r>
      <w:proofErr w:type="spellEnd"/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__________ /</w:t>
      </w:r>
      <w:r w:rsidRPr="008509C3">
        <w:rPr>
          <w:sz w:val="26"/>
          <w:szCs w:val="26"/>
        </w:rPr>
        <w:tab/>
      </w:r>
    </w:p>
    <w:p w14:paraId="700B4B96" w14:textId="77777777" w:rsidR="000A1C38" w:rsidRPr="008509C3" w:rsidRDefault="000A1C38" w:rsidP="000A1C38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proofErr w:type="spellStart"/>
      <w:r w:rsidRPr="008509C3">
        <w:rPr>
          <w:sz w:val="26"/>
          <w:szCs w:val="26"/>
        </w:rPr>
        <w:t>м.п</w:t>
      </w:r>
      <w:proofErr w:type="spellEnd"/>
      <w:r w:rsidRPr="008509C3">
        <w:rPr>
          <w:sz w:val="26"/>
          <w:szCs w:val="26"/>
        </w:rPr>
        <w:t>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proofErr w:type="spellStart"/>
      <w:r w:rsidRPr="008509C3">
        <w:rPr>
          <w:sz w:val="26"/>
          <w:szCs w:val="26"/>
        </w:rPr>
        <w:t>м.п</w:t>
      </w:r>
      <w:proofErr w:type="spellEnd"/>
      <w:r w:rsidRPr="008509C3">
        <w:rPr>
          <w:sz w:val="26"/>
          <w:szCs w:val="26"/>
        </w:rPr>
        <w:t>.</w:t>
      </w:r>
    </w:p>
    <w:p w14:paraId="7A7B291F" w14:textId="7B4C71B8" w:rsidR="003F0C8F" w:rsidRPr="002B1734" w:rsidRDefault="003F0C8F" w:rsidP="003F0C8F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>.</w:t>
      </w: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5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5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960FA6" w:rsidRDefault="00960FA6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960FA6" w:rsidRDefault="00960FA6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6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4B459F8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594DBA" w:rsidRPr="00594DBA">
        <w:rPr>
          <w:b/>
          <w:color w:val="0000FF"/>
        </w:rPr>
        <w:t>АЗ-РУЗ/18-517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3454D80" w14:textId="77777777" w:rsidR="00960FA6" w:rsidRDefault="00960FA6">
      <w:r>
        <w:separator/>
      </w:r>
    </w:p>
  </w:endnote>
  <w:endnote w:type="continuationSeparator" w:id="0">
    <w:p w14:paraId="3451E23D" w14:textId="77777777" w:rsidR="00960FA6" w:rsidRDefault="00960F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217CC12E" w:rsidR="00960FA6" w:rsidRDefault="00960FA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3489E" w:rsidRPr="0023489E">
          <w:rPr>
            <w:noProof/>
            <w:lang w:val="ru-RU"/>
          </w:rPr>
          <w:t>55</w:t>
        </w:r>
        <w:r>
          <w:fldChar w:fldCharType="end"/>
        </w:r>
      </w:p>
    </w:sdtContent>
  </w:sdt>
  <w:p w14:paraId="45CC9B49" w14:textId="05C058FB" w:rsidR="00960FA6" w:rsidRPr="001A6C06" w:rsidRDefault="00960FA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33646E" w14:textId="77777777" w:rsidR="00960FA6" w:rsidRDefault="00960FA6">
      <w:r>
        <w:separator/>
      </w:r>
    </w:p>
  </w:footnote>
  <w:footnote w:type="continuationSeparator" w:id="0">
    <w:p w14:paraId="1A73A5A7" w14:textId="77777777" w:rsidR="00960FA6" w:rsidRDefault="00960FA6">
      <w:r>
        <w:continuationSeparator/>
      </w:r>
    </w:p>
  </w:footnote>
  <w:footnote w:id="1">
    <w:p w14:paraId="3FE4BEB6" w14:textId="77777777" w:rsidR="00960FA6" w:rsidRDefault="00960FA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1"/>
  </w:num>
  <w:num w:numId="7">
    <w:abstractNumId w:val="14"/>
  </w:num>
  <w:num w:numId="8">
    <w:abstractNumId w:val="24"/>
  </w:num>
  <w:num w:numId="9">
    <w:abstractNumId w:val="17"/>
  </w:num>
  <w:num w:numId="10">
    <w:abstractNumId w:val="13"/>
  </w:num>
  <w:num w:numId="11">
    <w:abstractNumId w:val="31"/>
  </w:num>
  <w:num w:numId="12">
    <w:abstractNumId w:val="26"/>
  </w:num>
  <w:num w:numId="13">
    <w:abstractNumId w:val="10"/>
  </w:num>
  <w:num w:numId="14">
    <w:abstractNumId w:val="34"/>
  </w:num>
  <w:num w:numId="15">
    <w:abstractNumId w:val="22"/>
  </w:num>
  <w:num w:numId="16">
    <w:abstractNumId w:val="18"/>
  </w:num>
  <w:num w:numId="17">
    <w:abstractNumId w:val="25"/>
  </w:num>
  <w:num w:numId="18">
    <w:abstractNumId w:val="20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3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tkgF4GiSiyCzJnChyJmbt+BWwlrq6KbXyygYa+6cMK5/IcN6rAYSa56b6JsJKhJNjuI7zBCKLB26K3dFmDZwjA==" w:salt="guTH/44nt5kNinzz9Mmiv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4B38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4B5E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1C38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6C7D"/>
    <w:rsid w:val="0022763B"/>
    <w:rsid w:val="00227BA1"/>
    <w:rsid w:val="00230BC7"/>
    <w:rsid w:val="00230FFC"/>
    <w:rsid w:val="00231594"/>
    <w:rsid w:val="00232C80"/>
    <w:rsid w:val="00234053"/>
    <w:rsid w:val="0023489E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45E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6C25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DAA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12A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DBA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1CF2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006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22E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154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8765D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0FA6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69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05F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0DA3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9AD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05D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47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392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CD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0A1C38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0A1C38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0A1C38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0A1C38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0A1C3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0A1C3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oleObject" Target="embeddings/oleObject1.bin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5163E29-B3FA-4F68-BD54-0AA2B95CE9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1085</TotalTime>
  <Pages>55</Pages>
  <Words>9825</Words>
  <Characters>56007</Characters>
  <Application>Microsoft Office Word</Application>
  <DocSecurity>8</DocSecurity>
  <Lines>466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65701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Илья Владимирович</cp:lastModifiedBy>
  <cp:revision>14</cp:revision>
  <cp:lastPrinted>2018-04-06T07:04:00Z</cp:lastPrinted>
  <dcterms:created xsi:type="dcterms:W3CDTF">2017-03-24T13:08:00Z</dcterms:created>
  <dcterms:modified xsi:type="dcterms:W3CDTF">2018-04-06T07:05:00Z</dcterms:modified>
</cp:coreProperties>
</file>