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829F85" w14:textId="77777777" w:rsidR="003E07CC" w:rsidRPr="00513D43" w:rsidRDefault="003E07CC" w:rsidP="003E07C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D9C8CA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3E07CC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4C5E34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3E07CC" w:rsidRPr="003E07CC">
        <w:rPr>
          <w:b/>
          <w:noProof/>
          <w:color w:val="0000FF"/>
          <w:sz w:val="28"/>
          <w:szCs w:val="28"/>
        </w:rPr>
        <w:t>АЗ-РУЗ/17-11</w:t>
      </w:r>
      <w:r w:rsidR="00D500F3">
        <w:rPr>
          <w:b/>
          <w:noProof/>
          <w:color w:val="0000FF"/>
          <w:sz w:val="28"/>
          <w:szCs w:val="28"/>
        </w:rPr>
        <w:t>12</w:t>
      </w:r>
      <w:permEnd w:id="1699494554"/>
    </w:p>
    <w:p w14:paraId="692C3367" w14:textId="17D1ABBF" w:rsidR="00AA002F" w:rsidRPr="00974F9C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3E07CC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</w:t>
      </w:r>
      <w:r w:rsidR="003E07CC">
        <w:rPr>
          <w:noProof/>
          <w:color w:val="0000FF"/>
          <w:sz w:val="28"/>
          <w:szCs w:val="28"/>
        </w:rPr>
        <w:t xml:space="preserve"> разграничена, расположенного на территории </w:t>
      </w:r>
      <w:r w:rsidR="003E07CC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3E07CC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4AB3A0F1" w:rsidR="00C36575" w:rsidRPr="0066427B" w:rsidRDefault="003E07CC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109CCA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A6ED7" w:rsidRPr="004A6ED7">
        <w:rPr>
          <w:b/>
          <w:noProof/>
          <w:color w:val="0000FF"/>
          <w:sz w:val="28"/>
          <w:szCs w:val="28"/>
        </w:rPr>
        <w:t>080917/6987935/07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C2291E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668D4" w:rsidRPr="005668D4">
        <w:rPr>
          <w:b/>
          <w:noProof/>
          <w:color w:val="0000FF"/>
          <w:sz w:val="28"/>
          <w:szCs w:val="28"/>
        </w:rPr>
        <w:t>00300060101344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ADF7B0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74F9C" w:rsidRPr="00D500F3">
        <w:rPr>
          <w:b/>
          <w:noProof/>
          <w:color w:val="0000FF"/>
          <w:sz w:val="28"/>
          <w:szCs w:val="28"/>
        </w:rPr>
        <w:t>11</w:t>
      </w:r>
      <w:r w:rsidR="00974F9C" w:rsidRPr="00EA6FBE">
        <w:rPr>
          <w:b/>
          <w:noProof/>
          <w:color w:val="0000FF"/>
          <w:sz w:val="28"/>
          <w:szCs w:val="28"/>
        </w:rPr>
        <w:t>.</w:t>
      </w:r>
      <w:r w:rsidR="00974F9C" w:rsidRPr="00D500F3">
        <w:rPr>
          <w:b/>
          <w:noProof/>
          <w:color w:val="0000FF"/>
          <w:sz w:val="28"/>
          <w:szCs w:val="28"/>
        </w:rPr>
        <w:t>09</w:t>
      </w:r>
      <w:r w:rsidR="00974F9C" w:rsidRPr="00EA6F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C506F5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74F9C" w:rsidRPr="00EA6FBE">
        <w:rPr>
          <w:b/>
          <w:noProof/>
          <w:color w:val="0000FF"/>
          <w:sz w:val="28"/>
          <w:szCs w:val="28"/>
        </w:rPr>
        <w:t>16.10.2017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B3C916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74F9C">
        <w:rPr>
          <w:b/>
          <w:noProof/>
          <w:color w:val="0000FF"/>
          <w:sz w:val="28"/>
          <w:szCs w:val="28"/>
        </w:rPr>
        <w:t>19</w:t>
      </w:r>
      <w:r w:rsidR="00974F9C" w:rsidRPr="00EA6FBE">
        <w:rPr>
          <w:b/>
          <w:noProof/>
          <w:color w:val="0000FF"/>
          <w:sz w:val="28"/>
          <w:szCs w:val="28"/>
        </w:rPr>
        <w:t>.10.2017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F5E3EC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D500F3">
        <w:rPr>
          <w:color w:val="0000FF"/>
          <w:sz w:val="22"/>
          <w:szCs w:val="22"/>
        </w:rPr>
        <w:t>17.04</w:t>
      </w:r>
      <w:r w:rsidR="003E07CC">
        <w:rPr>
          <w:color w:val="0000FF"/>
          <w:sz w:val="22"/>
          <w:szCs w:val="22"/>
        </w:rPr>
        <w:t>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D500F3">
        <w:rPr>
          <w:color w:val="0000FF"/>
          <w:sz w:val="22"/>
          <w:szCs w:val="22"/>
        </w:rPr>
        <w:t>38</w:t>
      </w:r>
      <w:r w:rsidR="003E07CC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D500F3">
        <w:rPr>
          <w:color w:val="0000FF"/>
          <w:sz w:val="22"/>
          <w:szCs w:val="22"/>
        </w:rPr>
        <w:t>36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4F7165E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3E07CC">
        <w:rPr>
          <w:color w:val="0000FF"/>
          <w:sz w:val="22"/>
          <w:szCs w:val="22"/>
        </w:rPr>
        <w:t>постановления Главы Рузского городского</w:t>
      </w:r>
      <w:r w:rsidR="00D500F3">
        <w:rPr>
          <w:color w:val="0000FF"/>
          <w:sz w:val="22"/>
          <w:szCs w:val="22"/>
        </w:rPr>
        <w:t xml:space="preserve"> округа Московской области от 03</w:t>
      </w:r>
      <w:r w:rsidR="003E07CC">
        <w:rPr>
          <w:color w:val="0000FF"/>
          <w:sz w:val="22"/>
          <w:szCs w:val="22"/>
        </w:rPr>
        <w:t xml:space="preserve">.05.2017 № </w:t>
      </w:r>
      <w:r w:rsidR="00D500F3">
        <w:rPr>
          <w:color w:val="0000FF"/>
          <w:sz w:val="22"/>
          <w:szCs w:val="22"/>
        </w:rPr>
        <w:t>1503</w:t>
      </w:r>
      <w:r w:rsidR="003E07CC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</w:t>
      </w:r>
      <w:r w:rsidR="00D500F3">
        <w:rPr>
          <w:color w:val="0000FF"/>
          <w:sz w:val="22"/>
          <w:szCs w:val="22"/>
        </w:rPr>
        <w:t>0050419:298</w:t>
      </w:r>
      <w:r w:rsidR="003E07CC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13290A5F" w14:textId="77777777" w:rsidR="003E07CC" w:rsidRPr="0066427B" w:rsidRDefault="00AA002F" w:rsidP="003E07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3E07CC" w:rsidRPr="0066427B">
        <w:rPr>
          <w:b/>
          <w:color w:val="0000FF"/>
          <w:sz w:val="22"/>
          <w:szCs w:val="22"/>
        </w:rPr>
        <w:t xml:space="preserve">Администрация </w:t>
      </w:r>
      <w:r w:rsidR="003E07CC">
        <w:rPr>
          <w:b/>
          <w:color w:val="0000FF"/>
          <w:sz w:val="22"/>
          <w:szCs w:val="22"/>
        </w:rPr>
        <w:t>Рузского городского округа</w:t>
      </w:r>
      <w:r w:rsidR="003E07CC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87F9DC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2D3B447" w14:textId="77777777" w:rsidR="003E07CC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4EB7E65A" w14:textId="77777777" w:rsidR="003E07CC" w:rsidRPr="00956B68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0CED61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AFB5E2F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858F08A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3710BFDC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Pr="00BA58F1">
        <w:rPr>
          <w:color w:val="0000FF"/>
          <w:sz w:val="22"/>
          <w:szCs w:val="22"/>
        </w:rPr>
        <w:t>46649404</w:t>
      </w:r>
      <w:r w:rsidRPr="0066427B">
        <w:rPr>
          <w:color w:val="0000FF"/>
          <w:sz w:val="22"/>
          <w:szCs w:val="22"/>
        </w:rPr>
        <w:t>,</w:t>
      </w:r>
    </w:p>
    <w:p w14:paraId="189D2780" w14:textId="77777777" w:rsidR="003E07CC" w:rsidRPr="0066427B" w:rsidRDefault="003E07CC" w:rsidP="003E07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60012567" w:rsidR="0066427B" w:rsidRDefault="003E07CC" w:rsidP="003E07C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B34067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3E07CC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1B3FA9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E07CC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D500F3">
        <w:rPr>
          <w:color w:val="0000FF"/>
          <w:sz w:val="22"/>
          <w:szCs w:val="22"/>
        </w:rPr>
        <w:t>сельское поселение</w:t>
      </w:r>
      <w:r w:rsidR="003E07CC">
        <w:rPr>
          <w:color w:val="0000FF"/>
          <w:sz w:val="22"/>
          <w:szCs w:val="22"/>
        </w:rPr>
        <w:t xml:space="preserve"> Колюбакинское, </w:t>
      </w:r>
      <w:r w:rsidR="00D500F3">
        <w:rPr>
          <w:color w:val="0000FF"/>
          <w:sz w:val="22"/>
          <w:szCs w:val="22"/>
        </w:rPr>
        <w:t>д</w:t>
      </w:r>
      <w:r w:rsidR="003E07CC">
        <w:rPr>
          <w:color w:val="0000FF"/>
          <w:sz w:val="22"/>
          <w:szCs w:val="22"/>
        </w:rPr>
        <w:t xml:space="preserve">. </w:t>
      </w:r>
      <w:r w:rsidR="00D500F3">
        <w:rPr>
          <w:color w:val="0000FF"/>
          <w:sz w:val="22"/>
          <w:szCs w:val="22"/>
        </w:rPr>
        <w:t>Орешки</w:t>
      </w:r>
      <w:r w:rsidR="003E07CC">
        <w:rPr>
          <w:color w:val="0000FF"/>
          <w:sz w:val="22"/>
          <w:szCs w:val="22"/>
        </w:rPr>
        <w:t>.</w:t>
      </w:r>
    </w:p>
    <w:permEnd w:id="8865509"/>
    <w:p w14:paraId="55E57AF4" w14:textId="2E1CA5D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500F3">
        <w:rPr>
          <w:color w:val="0000FF"/>
          <w:sz w:val="22"/>
          <w:szCs w:val="22"/>
        </w:rPr>
        <w:t>750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DD575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3E07CC">
        <w:rPr>
          <w:color w:val="0000FF"/>
          <w:sz w:val="22"/>
          <w:szCs w:val="22"/>
        </w:rPr>
        <w:t>19:</w:t>
      </w:r>
      <w:r w:rsidR="00D500F3">
        <w:rPr>
          <w:color w:val="0000FF"/>
          <w:sz w:val="22"/>
          <w:szCs w:val="22"/>
        </w:rPr>
        <w:t>0050419:298</w:t>
      </w:r>
      <w:r w:rsidR="003E07C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095A1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3E07CC" w:rsidRPr="003E07CC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3E07CC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3E07CC" w:rsidRPr="00242F27">
        <w:rPr>
          <w:color w:val="0000FF"/>
          <w:sz w:val="22"/>
          <w:szCs w:val="22"/>
        </w:rPr>
        <w:t>выписка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="003E07C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0B0BE6E9" w14:textId="5D49CCA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3E07CC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t>(</w:t>
      </w:r>
      <w:r w:rsidR="003E07CC" w:rsidRPr="00242F27">
        <w:rPr>
          <w:color w:val="0000FF"/>
          <w:sz w:val="22"/>
          <w:szCs w:val="22"/>
        </w:rPr>
        <w:t>выписка</w:t>
      </w:r>
      <w:r w:rsidR="003E07CC">
        <w:rPr>
          <w:color w:val="0000FF"/>
          <w:sz w:val="22"/>
          <w:szCs w:val="22"/>
        </w:rPr>
        <w:t xml:space="preserve"> </w:t>
      </w:r>
      <w:r w:rsidR="003E07CC">
        <w:rPr>
          <w:color w:val="0000FF"/>
          <w:sz w:val="22"/>
          <w:szCs w:val="22"/>
        </w:rPr>
        <w:br/>
      </w:r>
      <w:r w:rsidR="003E07CC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3E07CC">
        <w:rPr>
          <w:color w:val="0000FF"/>
          <w:sz w:val="22"/>
          <w:szCs w:val="22"/>
        </w:rPr>
        <w:t xml:space="preserve"> </w:t>
      </w:r>
      <w:r w:rsidR="003E07CC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3E07CC">
        <w:rPr>
          <w:color w:val="0000FF"/>
          <w:sz w:val="22"/>
          <w:szCs w:val="22"/>
        </w:rPr>
        <w:t xml:space="preserve"> –</w:t>
      </w:r>
      <w:r w:rsidR="003E07CC" w:rsidRPr="00242F27">
        <w:rPr>
          <w:color w:val="0000FF"/>
          <w:sz w:val="22"/>
          <w:szCs w:val="22"/>
        </w:rPr>
        <w:t xml:space="preserve"> Приложение</w:t>
      </w:r>
      <w:r w:rsidR="003E07CC">
        <w:rPr>
          <w:color w:val="0000FF"/>
          <w:sz w:val="22"/>
          <w:szCs w:val="22"/>
        </w:rPr>
        <w:t> </w:t>
      </w:r>
      <w:r w:rsidR="003E07CC" w:rsidRPr="00242F27">
        <w:rPr>
          <w:color w:val="0000FF"/>
          <w:sz w:val="22"/>
          <w:szCs w:val="22"/>
        </w:rPr>
        <w:t>2</w:t>
      </w:r>
      <w:r w:rsidR="003E07CC">
        <w:rPr>
          <w:color w:val="0000FF"/>
          <w:sz w:val="22"/>
          <w:szCs w:val="22"/>
        </w:rPr>
        <w:t>).</w:t>
      </w:r>
    </w:p>
    <w:p w14:paraId="733CFD8E" w14:textId="6B133CD8" w:rsidR="003E07CC" w:rsidRDefault="003E07C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E07CC">
        <w:rPr>
          <w:b/>
          <w:sz w:val="22"/>
          <w:szCs w:val="22"/>
        </w:rPr>
        <w:t xml:space="preserve">Иные сведения о земельном участке: </w:t>
      </w:r>
      <w:r w:rsidR="00AF2AE9" w:rsidRPr="00AF2AE9">
        <w:rPr>
          <w:color w:val="0000FF"/>
          <w:sz w:val="22"/>
          <w:szCs w:val="22"/>
        </w:rPr>
        <w:t>указаны в</w:t>
      </w:r>
      <w:r w:rsidR="00AF2AE9">
        <w:rPr>
          <w:b/>
          <w:sz w:val="22"/>
          <w:szCs w:val="22"/>
        </w:rPr>
        <w:t xml:space="preserve">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500F3">
        <w:rPr>
          <w:color w:val="0000FF"/>
          <w:sz w:val="22"/>
          <w:szCs w:val="22"/>
        </w:rPr>
        <w:t xml:space="preserve"> от 09.03</w:t>
      </w:r>
      <w:r w:rsidR="00AF2AE9">
        <w:rPr>
          <w:color w:val="0000FF"/>
          <w:sz w:val="22"/>
          <w:szCs w:val="22"/>
        </w:rPr>
        <w:t>.2017 № 31Исх-</w:t>
      </w:r>
      <w:r w:rsidR="00D500F3">
        <w:rPr>
          <w:color w:val="0000FF"/>
          <w:sz w:val="22"/>
          <w:szCs w:val="22"/>
        </w:rPr>
        <w:t>18547/Т-51 (Приложение 4):</w:t>
      </w:r>
    </w:p>
    <w:p w14:paraId="3D61C6C5" w14:textId="6E93D56A" w:rsidR="00D500F3" w:rsidRPr="00D500F3" w:rsidRDefault="00D500F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расположен в зоне с особыми условиями использования территории </w:t>
      </w:r>
      <w:r>
        <w:rPr>
          <w:color w:val="0000FF"/>
          <w:sz w:val="22"/>
          <w:szCs w:val="22"/>
          <w:lang w:val="en-US"/>
        </w:rPr>
        <w:t>III</w:t>
      </w:r>
      <w:r w:rsidRPr="00D500F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зона округа санитарной охраны курорта «Дорохово».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80A6FF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AF2AE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228F7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AF2AE9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D120553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AF2AE9" w:rsidRPr="00242F27">
        <w:rPr>
          <w:color w:val="0000FF"/>
          <w:sz w:val="22"/>
          <w:szCs w:val="22"/>
        </w:rPr>
        <w:t xml:space="preserve">Заключении </w:t>
      </w:r>
      <w:r w:rsidR="00AF2AE9">
        <w:rPr>
          <w:color w:val="0000FF"/>
          <w:sz w:val="22"/>
          <w:szCs w:val="22"/>
        </w:rPr>
        <w:t>т</w:t>
      </w:r>
      <w:r w:rsidR="00AF2AE9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F2AE9">
        <w:rPr>
          <w:color w:val="0000FF"/>
          <w:sz w:val="22"/>
          <w:szCs w:val="22"/>
        </w:rPr>
        <w:t>Волоколамского и Рузского</w:t>
      </w:r>
      <w:r w:rsidR="00AF2AE9" w:rsidRPr="00242F27">
        <w:rPr>
          <w:color w:val="0000FF"/>
          <w:sz w:val="22"/>
          <w:szCs w:val="22"/>
        </w:rPr>
        <w:t xml:space="preserve"> муниципальн</w:t>
      </w:r>
      <w:r w:rsidR="00AF2AE9">
        <w:rPr>
          <w:color w:val="0000FF"/>
          <w:sz w:val="22"/>
          <w:szCs w:val="22"/>
        </w:rPr>
        <w:t>ых</w:t>
      </w:r>
      <w:r w:rsidR="00AF2AE9" w:rsidRPr="00242F27">
        <w:rPr>
          <w:color w:val="0000FF"/>
          <w:sz w:val="22"/>
          <w:szCs w:val="22"/>
        </w:rPr>
        <w:t xml:space="preserve"> район</w:t>
      </w:r>
      <w:r w:rsidR="00AF2AE9">
        <w:rPr>
          <w:color w:val="0000FF"/>
          <w:sz w:val="22"/>
          <w:szCs w:val="22"/>
        </w:rPr>
        <w:t>ов</w:t>
      </w:r>
      <w:r w:rsidR="00AF2AE9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F2AE9">
        <w:rPr>
          <w:color w:val="0000FF"/>
          <w:sz w:val="22"/>
          <w:szCs w:val="22"/>
        </w:rPr>
        <w:t xml:space="preserve"> от </w:t>
      </w:r>
      <w:r w:rsidR="00D500F3">
        <w:rPr>
          <w:color w:val="0000FF"/>
          <w:sz w:val="22"/>
          <w:szCs w:val="22"/>
        </w:rPr>
        <w:t>09.03.2017 № 31Исх-18547/Т-51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8D538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AF2AE9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AF2AE9">
        <w:rPr>
          <w:color w:val="0000FF"/>
          <w:sz w:val="22"/>
          <w:szCs w:val="22"/>
        </w:rPr>
        <w:t>Рузская тепловая компания» от 13.1</w:t>
      </w:r>
      <w:r w:rsidRPr="00242F27">
        <w:rPr>
          <w:color w:val="0000FF"/>
          <w:sz w:val="22"/>
          <w:szCs w:val="22"/>
        </w:rPr>
        <w:t>2.201</w:t>
      </w:r>
      <w:r w:rsidR="00D500F3">
        <w:rPr>
          <w:color w:val="0000FF"/>
          <w:sz w:val="22"/>
          <w:szCs w:val="22"/>
        </w:rPr>
        <w:t xml:space="preserve">6 </w:t>
      </w:r>
      <w:r w:rsidR="00D500F3">
        <w:rPr>
          <w:color w:val="0000FF"/>
          <w:sz w:val="22"/>
          <w:szCs w:val="22"/>
        </w:rPr>
        <w:br/>
        <w:t>№ 305</w:t>
      </w:r>
      <w:r w:rsidR="00AF2AE9">
        <w:rPr>
          <w:color w:val="0000FF"/>
          <w:sz w:val="22"/>
          <w:szCs w:val="22"/>
        </w:rPr>
        <w:t xml:space="preserve">, </w:t>
      </w:r>
      <w:r w:rsidR="00D500F3">
        <w:rPr>
          <w:color w:val="0000FF"/>
          <w:sz w:val="22"/>
          <w:szCs w:val="22"/>
        </w:rPr>
        <w:t xml:space="preserve">№ 306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46B36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AF2AE9">
        <w:rPr>
          <w:color w:val="0000FF"/>
          <w:sz w:val="22"/>
          <w:szCs w:val="22"/>
        </w:rPr>
        <w:t>Рузская теплов</w:t>
      </w:r>
      <w:r w:rsidR="00D500F3">
        <w:rPr>
          <w:color w:val="0000FF"/>
          <w:sz w:val="22"/>
          <w:szCs w:val="22"/>
        </w:rPr>
        <w:t>ая компания» от 13.12.2016 № 307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31D41D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AF2AE9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AF2AE9">
        <w:rPr>
          <w:color w:val="0000FF"/>
          <w:sz w:val="22"/>
          <w:szCs w:val="22"/>
        </w:rPr>
        <w:t xml:space="preserve">МО «МОСОБЛГАЗ» от 01.09.2017 </w:t>
      </w:r>
      <w:r w:rsidR="00B517F8">
        <w:rPr>
          <w:color w:val="0000FF"/>
          <w:sz w:val="22"/>
          <w:szCs w:val="22"/>
        </w:rPr>
        <w:t xml:space="preserve">№ </w:t>
      </w:r>
      <w:r w:rsidR="00D500F3">
        <w:rPr>
          <w:color w:val="0000FF"/>
          <w:sz w:val="22"/>
          <w:szCs w:val="22"/>
        </w:rPr>
        <w:t>П-2777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613046B9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</w:t>
      </w:r>
      <w:r w:rsidR="00AF2AE9">
        <w:rPr>
          <w:sz w:val="22"/>
          <w:szCs w:val="22"/>
        </w:rPr>
        <w:t xml:space="preserve"> </w:t>
      </w:r>
      <w:r w:rsidR="00AF2AE9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AF2AE9">
        <w:rPr>
          <w:color w:val="0000FF"/>
          <w:sz w:val="22"/>
          <w:szCs w:val="22"/>
        </w:rPr>
        <w:t>филиала ПАО «МОЭСК» -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AF2AE9">
        <w:rPr>
          <w:color w:val="0000FF"/>
          <w:sz w:val="22"/>
          <w:szCs w:val="22"/>
        </w:rPr>
        <w:t xml:space="preserve">от 25.08.2017 </w:t>
      </w:r>
      <w:r w:rsidR="00AF2AE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AF2AE9">
        <w:rPr>
          <w:color w:val="0000FF"/>
          <w:sz w:val="22"/>
          <w:szCs w:val="22"/>
        </w:rPr>
        <w:t>МЖ-17-114-5588(991714/102/З8)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E3D6CD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500F3">
        <w:rPr>
          <w:b/>
          <w:color w:val="0000FF"/>
          <w:sz w:val="22"/>
          <w:szCs w:val="22"/>
        </w:rPr>
        <w:t>42 789,60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500F3">
        <w:rPr>
          <w:color w:val="0000FF"/>
          <w:sz w:val="22"/>
          <w:szCs w:val="22"/>
        </w:rPr>
        <w:t>С</w:t>
      </w:r>
      <w:r w:rsidR="00D500F3" w:rsidRPr="00D500F3">
        <w:rPr>
          <w:color w:val="0000FF"/>
          <w:sz w:val="22"/>
          <w:szCs w:val="22"/>
        </w:rPr>
        <w:t>орок две тысячи семьсот вос</w:t>
      </w:r>
      <w:r w:rsidR="00D500F3">
        <w:rPr>
          <w:color w:val="0000FF"/>
          <w:sz w:val="22"/>
          <w:szCs w:val="22"/>
        </w:rPr>
        <w:t xml:space="preserve">емьдесят девять руб. </w:t>
      </w:r>
      <w:r w:rsidR="00D500F3">
        <w:rPr>
          <w:color w:val="0000FF"/>
          <w:sz w:val="22"/>
          <w:szCs w:val="22"/>
        </w:rPr>
        <w:br/>
        <w:t>60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9D3135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500F3">
        <w:rPr>
          <w:b/>
          <w:color w:val="0000FF"/>
          <w:sz w:val="22"/>
          <w:szCs w:val="22"/>
        </w:rPr>
        <w:t>1 283,68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500F3" w:rsidRPr="00D500F3">
        <w:rPr>
          <w:color w:val="0000FF"/>
          <w:sz w:val="22"/>
          <w:szCs w:val="22"/>
        </w:rPr>
        <w:t>одна тысяча двести</w:t>
      </w:r>
      <w:r w:rsidR="00D500F3">
        <w:rPr>
          <w:color w:val="0000FF"/>
          <w:sz w:val="22"/>
          <w:szCs w:val="22"/>
        </w:rPr>
        <w:t xml:space="preserve"> восемьдесят три руб. 68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DBDDEA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500F3">
        <w:rPr>
          <w:b/>
          <w:color w:val="0000FF"/>
          <w:sz w:val="22"/>
          <w:szCs w:val="22"/>
        </w:rPr>
        <w:t>42 789,60</w:t>
      </w:r>
      <w:r w:rsidR="00D500F3" w:rsidRPr="00242F27">
        <w:rPr>
          <w:b/>
          <w:color w:val="0000FF"/>
          <w:sz w:val="22"/>
          <w:szCs w:val="22"/>
        </w:rPr>
        <w:t xml:space="preserve"> руб.</w:t>
      </w:r>
      <w:r w:rsidR="00D500F3" w:rsidRPr="00242F27">
        <w:rPr>
          <w:color w:val="0000FF"/>
          <w:sz w:val="22"/>
          <w:szCs w:val="22"/>
        </w:rPr>
        <w:t xml:space="preserve"> (</w:t>
      </w:r>
      <w:r w:rsidR="00D500F3">
        <w:rPr>
          <w:color w:val="0000FF"/>
          <w:sz w:val="22"/>
          <w:szCs w:val="22"/>
        </w:rPr>
        <w:t>С</w:t>
      </w:r>
      <w:r w:rsidR="00D500F3" w:rsidRPr="00D500F3">
        <w:rPr>
          <w:color w:val="0000FF"/>
          <w:sz w:val="22"/>
          <w:szCs w:val="22"/>
        </w:rPr>
        <w:t>орок две тысячи семьсот вос</w:t>
      </w:r>
      <w:r w:rsidR="00D500F3">
        <w:rPr>
          <w:color w:val="0000FF"/>
          <w:sz w:val="22"/>
          <w:szCs w:val="22"/>
        </w:rPr>
        <w:t>емьдесят девять руб. 60 коп.</w:t>
      </w:r>
      <w:r w:rsidR="00D500F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941DCE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74F9C">
        <w:rPr>
          <w:b/>
          <w:color w:val="0000FF"/>
          <w:sz w:val="22"/>
          <w:szCs w:val="22"/>
        </w:rPr>
        <w:t>11</w:t>
      </w:r>
      <w:r w:rsidR="00AF2AE9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77777777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A7EBE30" w14:textId="4083B55E" w:rsidR="00974F9C" w:rsidRPr="00974F9C" w:rsidRDefault="00974F9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974F9C">
        <w:rPr>
          <w:b/>
          <w:color w:val="0000FF"/>
          <w:sz w:val="22"/>
          <w:szCs w:val="22"/>
        </w:rPr>
        <w:t xml:space="preserve">16.10.2017 с 09 час. 00 мин. до 17 час. </w:t>
      </w:r>
      <w:r>
        <w:rPr>
          <w:b/>
          <w:color w:val="0000FF"/>
          <w:sz w:val="22"/>
          <w:szCs w:val="22"/>
        </w:rPr>
        <w:t>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1E93C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74F9C">
        <w:rPr>
          <w:b/>
          <w:bCs/>
          <w:color w:val="0000FF"/>
          <w:sz w:val="22"/>
          <w:szCs w:val="22"/>
        </w:rPr>
        <w:t>16.10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974F9C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9DD7E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74F9C">
        <w:rPr>
          <w:b/>
          <w:color w:val="0000FF"/>
          <w:sz w:val="22"/>
          <w:szCs w:val="22"/>
        </w:rPr>
        <w:t>19.10.2017 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646564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974F9C">
        <w:rPr>
          <w:b/>
          <w:color w:val="0000FF"/>
          <w:sz w:val="22"/>
          <w:szCs w:val="22"/>
        </w:rPr>
        <w:t>19.10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974F9C">
        <w:rPr>
          <w:b/>
          <w:bCs/>
          <w:color w:val="0000FF"/>
          <w:sz w:val="22"/>
          <w:szCs w:val="22"/>
        </w:rPr>
        <w:t>с 10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FB1E1D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500F3">
        <w:rPr>
          <w:b/>
          <w:color w:val="0000FF"/>
          <w:sz w:val="22"/>
          <w:szCs w:val="22"/>
        </w:rPr>
        <w:t>19.10.2017 в 11 час. 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113F8BA" w14:textId="77777777" w:rsidR="00AF2AE9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1A41C11E" w:rsidR="00470131" w:rsidRPr="00FF0617" w:rsidRDefault="00AF2AE9" w:rsidP="00AF2AE9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DC33080" w:rsidR="00702052" w:rsidRDefault="00D500F3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D500F3">
        <w:rPr>
          <w:noProof/>
          <w:szCs w:val="28"/>
          <w:lang w:eastAsia="ru-RU"/>
        </w:rPr>
        <w:drawing>
          <wp:inline distT="0" distB="0" distL="0" distR="0" wp14:anchorId="54302CFF" wp14:editId="7DA31D8E">
            <wp:extent cx="6570345" cy="9292818"/>
            <wp:effectExtent l="0" t="0" r="1905" b="3810"/>
            <wp:docPr id="31" name="Рисунок 31" descr="Z:\__УРЗП\04. Конкурентные процедуры\АУКЦИОНЫ\2017 год\Рузский м.р\Земля\Аренда\АЗ-РУЗ_17-1112\Документы\постановление № 150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112\Документы\постановление № 150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12741" w14:textId="3F11F93C" w:rsidR="00E56ED3" w:rsidRDefault="00D500F3" w:rsidP="0011232C">
      <w:pPr>
        <w:tabs>
          <w:tab w:val="left" w:pos="0"/>
        </w:tabs>
        <w:jc w:val="both"/>
        <w:rPr>
          <w:szCs w:val="28"/>
        </w:rPr>
      </w:pPr>
      <w:r w:rsidRPr="00D500F3">
        <w:rPr>
          <w:noProof/>
          <w:szCs w:val="28"/>
          <w:lang w:eastAsia="ru-RU"/>
        </w:rPr>
        <w:lastRenderedPageBreak/>
        <w:drawing>
          <wp:inline distT="0" distB="0" distL="0" distR="0" wp14:anchorId="1FC0F301" wp14:editId="2FFFCABB">
            <wp:extent cx="6570345" cy="9292818"/>
            <wp:effectExtent l="0" t="0" r="1905" b="3810"/>
            <wp:docPr id="32" name="Рисунок 32" descr="Z:\__УРЗП\04. Конкурентные процедуры\АУКЦИОНЫ\2017 год\Рузский м.р\Земля\Аренда\АЗ-РУЗ_17-1112\Документы\постановление № 150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112\Документы\постановление № 150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AB47673" w14:textId="2FE41A9D" w:rsidR="00E56ED3" w:rsidRDefault="00D500F3" w:rsidP="00214674">
      <w:r w:rsidRPr="00D500F3">
        <w:rPr>
          <w:noProof/>
          <w:lang w:eastAsia="ru-RU"/>
        </w:rPr>
        <w:drawing>
          <wp:inline distT="0" distB="0" distL="0" distR="0" wp14:anchorId="4561DE5B" wp14:editId="5F72E5FC">
            <wp:extent cx="6570184" cy="8934450"/>
            <wp:effectExtent l="0" t="0" r="2540" b="0"/>
            <wp:docPr id="33" name="Рисунок 33" descr="Z:\__УРЗП\04. Конкурентные процедуры\АУКЦИОНЫ\2017 год\Рузский м.р\Земля\Аренда\АЗ-РУЗ_17-1112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112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19" cy="893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DD4C" w14:textId="0570906E" w:rsidR="00D500F3" w:rsidRDefault="00D500F3" w:rsidP="00214674">
      <w:r w:rsidRPr="00D500F3">
        <w:rPr>
          <w:noProof/>
          <w:lang w:eastAsia="ru-RU"/>
        </w:rPr>
        <w:lastRenderedPageBreak/>
        <w:drawing>
          <wp:inline distT="0" distB="0" distL="0" distR="0" wp14:anchorId="6D4310A8" wp14:editId="4D65E96A">
            <wp:extent cx="6570345" cy="9292818"/>
            <wp:effectExtent l="0" t="0" r="1905" b="3810"/>
            <wp:docPr id="34" name="Рисунок 34" descr="Z:\__УРЗП\04. Конкурентные процедуры\АУКЦИОНЫ\2017 год\Рузский м.р\Земля\Аренда\АЗ-РУЗ_17-1112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112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D38A81E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7C016899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5D16AEF7" w14:textId="5CE39758" w:rsidR="00E56ED3" w:rsidRDefault="00D500F3" w:rsidP="003B3264">
      <w:pPr>
        <w:jc w:val="center"/>
        <w:rPr>
          <w:b/>
          <w:noProof/>
          <w:lang w:eastAsia="ru-RU"/>
        </w:rPr>
      </w:pPr>
      <w:r w:rsidRPr="00D500F3">
        <w:rPr>
          <w:b/>
          <w:noProof/>
          <w:lang w:eastAsia="ru-RU"/>
        </w:rPr>
        <w:drawing>
          <wp:inline distT="0" distB="0" distL="0" distR="0" wp14:anchorId="5D9B8D58" wp14:editId="560C537F">
            <wp:extent cx="6570345" cy="3465112"/>
            <wp:effectExtent l="0" t="0" r="1905" b="2540"/>
            <wp:docPr id="35" name="Рисунок 35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46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1D76" w14:textId="08B906DA" w:rsidR="00E56ED3" w:rsidRDefault="00E56ED3" w:rsidP="003B3264">
      <w:pPr>
        <w:jc w:val="center"/>
        <w:rPr>
          <w:b/>
          <w:noProof/>
          <w:lang w:eastAsia="ru-RU"/>
        </w:rPr>
      </w:pPr>
    </w:p>
    <w:p w14:paraId="06EF7035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4D0956D9" w14:textId="77777777" w:rsidR="00E56ED3" w:rsidRDefault="00E56ED3" w:rsidP="003B3264">
      <w:pPr>
        <w:jc w:val="center"/>
        <w:rPr>
          <w:b/>
          <w:noProof/>
          <w:lang w:eastAsia="ru-RU"/>
        </w:rPr>
      </w:pPr>
    </w:p>
    <w:p w14:paraId="03779FCB" w14:textId="5C53929F" w:rsidR="00E56ED3" w:rsidRDefault="00D500F3" w:rsidP="00974F9C">
      <w:pPr>
        <w:rPr>
          <w:b/>
          <w:noProof/>
          <w:lang w:eastAsia="ru-RU"/>
        </w:rPr>
      </w:pPr>
      <w:r w:rsidRPr="00D500F3">
        <w:rPr>
          <w:b/>
          <w:noProof/>
          <w:lang w:eastAsia="ru-RU"/>
        </w:rPr>
        <w:drawing>
          <wp:inline distT="0" distB="0" distL="0" distR="0" wp14:anchorId="13492195" wp14:editId="2F0E130C">
            <wp:extent cx="6570345" cy="4395218"/>
            <wp:effectExtent l="0" t="0" r="1905" b="5715"/>
            <wp:docPr id="36" name="Рисунок 36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9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9F016" w14:textId="6E71C988" w:rsidR="00E56ED3" w:rsidRPr="003B3264" w:rsidRDefault="00E56ED3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F89D141" w14:textId="17AB3FE0" w:rsidR="00E56ED3" w:rsidRDefault="00D500F3" w:rsidP="003B3264">
      <w:pPr>
        <w:jc w:val="center"/>
        <w:rPr>
          <w:b/>
        </w:rPr>
      </w:pPr>
      <w:r w:rsidRPr="00D500F3">
        <w:rPr>
          <w:b/>
          <w:noProof/>
          <w:lang w:eastAsia="ru-RU"/>
        </w:rPr>
        <w:drawing>
          <wp:inline distT="0" distB="0" distL="0" distR="0" wp14:anchorId="68BE50BD" wp14:editId="5F1C2243">
            <wp:extent cx="6570314" cy="8907517"/>
            <wp:effectExtent l="0" t="0" r="2540" b="8255"/>
            <wp:docPr id="37" name="Рисунок 37" descr="Z:\__УРЗП\04. Конкурентные процедуры\АУКЦИОНЫ\2017 год\Рузский м.р\Земля\Аренда\АЗ-РУЗ_17-1112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112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49" cy="890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24D48" w14:textId="3E09745A" w:rsidR="00E56ED3" w:rsidRDefault="00D500F3" w:rsidP="003B3264">
      <w:pPr>
        <w:jc w:val="center"/>
        <w:rPr>
          <w:b/>
        </w:rPr>
      </w:pPr>
      <w:r w:rsidRPr="00D500F3">
        <w:rPr>
          <w:b/>
          <w:noProof/>
          <w:lang w:eastAsia="ru-RU"/>
        </w:rPr>
        <w:lastRenderedPageBreak/>
        <w:drawing>
          <wp:inline distT="0" distB="0" distL="0" distR="0" wp14:anchorId="3FB9DA76" wp14:editId="09635F52">
            <wp:extent cx="6570345" cy="9300254"/>
            <wp:effectExtent l="0" t="0" r="1905" b="0"/>
            <wp:docPr id="38" name="Рисунок 38" descr="Z:\__УРЗП\04. Конкурентные процедуры\АУКЦИОНЫ\2017 год\Рузский м.р\Земля\Аренда\АЗ-РУЗ_17-1112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112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5C34D" w14:textId="308AD19E" w:rsidR="00E56ED3" w:rsidRDefault="00D500F3" w:rsidP="003B3264">
      <w:pPr>
        <w:jc w:val="center"/>
        <w:rPr>
          <w:b/>
        </w:rPr>
      </w:pPr>
      <w:r w:rsidRPr="00D500F3">
        <w:rPr>
          <w:b/>
          <w:noProof/>
          <w:lang w:eastAsia="ru-RU"/>
        </w:rPr>
        <w:lastRenderedPageBreak/>
        <w:drawing>
          <wp:inline distT="0" distB="0" distL="0" distR="0" wp14:anchorId="0759AF96" wp14:editId="7C917B7B">
            <wp:extent cx="6570345" cy="9300254"/>
            <wp:effectExtent l="0" t="0" r="1905" b="0"/>
            <wp:docPr id="39" name="Рисунок 39" descr="Z:\__УРЗП\04. Конкурентные процедуры\АУКЦИОНЫ\2017 год\Рузский м.р\Земля\Аренда\АЗ-РУЗ_17-1112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112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E0660" w14:textId="33353FD0" w:rsidR="00E56ED3" w:rsidRDefault="00D500F3" w:rsidP="003B3264">
      <w:pPr>
        <w:jc w:val="center"/>
        <w:rPr>
          <w:b/>
        </w:rPr>
      </w:pPr>
      <w:r w:rsidRPr="00D500F3">
        <w:rPr>
          <w:b/>
          <w:noProof/>
          <w:lang w:eastAsia="ru-RU"/>
        </w:rPr>
        <w:lastRenderedPageBreak/>
        <w:drawing>
          <wp:inline distT="0" distB="0" distL="0" distR="0" wp14:anchorId="2BFC65D2" wp14:editId="7BF8D2B2">
            <wp:extent cx="6570345" cy="9300254"/>
            <wp:effectExtent l="0" t="0" r="1905" b="0"/>
            <wp:docPr id="40" name="Рисунок 40" descr="Z:\__УРЗП\04. Конкурентные процедуры\АУКЦИОНЫ\2017 год\Рузский м.р\Земля\Аренда\АЗ-РУЗ_17-1112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112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34B1" w14:textId="7F0009FD" w:rsidR="00E56ED3" w:rsidRDefault="00D500F3" w:rsidP="003B3264">
      <w:pPr>
        <w:jc w:val="center"/>
        <w:rPr>
          <w:b/>
        </w:rPr>
      </w:pPr>
      <w:r w:rsidRPr="00D500F3">
        <w:rPr>
          <w:b/>
          <w:noProof/>
          <w:lang w:eastAsia="ru-RU"/>
        </w:rPr>
        <w:lastRenderedPageBreak/>
        <w:drawing>
          <wp:inline distT="0" distB="0" distL="0" distR="0" wp14:anchorId="5200B0BF" wp14:editId="67530BB6">
            <wp:extent cx="6570345" cy="9300254"/>
            <wp:effectExtent l="0" t="0" r="1905" b="0"/>
            <wp:docPr id="41" name="Рисунок 41" descr="Z:\__УРЗП\04. Конкурентные процедуры\АУКЦИОНЫ\2017 год\Рузский м.р\Земля\Аренда\АЗ-РУЗ_17-1112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112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EC1E5" w14:textId="48DEDE13" w:rsidR="00E56ED3" w:rsidRDefault="00E56ED3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606C932D" w14:textId="0B4D774B" w:rsidR="00D500F3" w:rsidRDefault="00D500F3" w:rsidP="00FE0DC6">
      <w:pPr>
        <w:jc w:val="center"/>
        <w:rPr>
          <w:b/>
        </w:rPr>
      </w:pPr>
      <w:r w:rsidRPr="00D500F3">
        <w:rPr>
          <w:b/>
          <w:noProof/>
          <w:lang w:eastAsia="ru-RU"/>
        </w:rPr>
        <w:drawing>
          <wp:inline distT="0" distB="0" distL="0" distR="0" wp14:anchorId="60A8B839" wp14:editId="707C9623">
            <wp:extent cx="6570345" cy="9300254"/>
            <wp:effectExtent l="0" t="0" r="1905" b="0"/>
            <wp:docPr id="44" name="Рисунок 44" descr="Z:\__УРЗП\04. Конкурентные процедуры\АУКЦИОНЫ\2017 год\Рузский м.р\Земля\Аренда\АЗ-РУЗ_17-1112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112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F2A75" w14:textId="20006A8F" w:rsidR="00E56ED3" w:rsidRDefault="00D500F3" w:rsidP="00FE0DC6">
      <w:pPr>
        <w:jc w:val="center"/>
        <w:rPr>
          <w:b/>
        </w:rPr>
      </w:pPr>
      <w:r w:rsidRPr="00D500F3">
        <w:rPr>
          <w:b/>
          <w:noProof/>
          <w:lang w:eastAsia="ru-RU"/>
        </w:rPr>
        <w:lastRenderedPageBreak/>
        <w:drawing>
          <wp:inline distT="0" distB="0" distL="0" distR="0" wp14:anchorId="733998FF" wp14:editId="5920F53A">
            <wp:extent cx="6570345" cy="9300254"/>
            <wp:effectExtent l="0" t="0" r="1905" b="0"/>
            <wp:docPr id="43" name="Рисунок 43" descr="Z:\__УРЗП\04. Конкурентные процедуры\АУКЦИОНЫ\2017 год\Рузский м.р\Земля\Аренда\АЗ-РУЗ_17-1112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112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A7B54" w14:textId="35F22170" w:rsidR="00E56ED3" w:rsidRPr="00AF62E4" w:rsidRDefault="00975B6E" w:rsidP="00FE0DC6">
      <w:pPr>
        <w:jc w:val="center"/>
        <w:rPr>
          <w:b/>
        </w:rPr>
      </w:pPr>
      <w:r w:rsidRPr="00975B6E">
        <w:rPr>
          <w:b/>
          <w:noProof/>
          <w:lang w:eastAsia="ru-RU"/>
        </w:rPr>
        <w:lastRenderedPageBreak/>
        <w:drawing>
          <wp:inline distT="0" distB="0" distL="0" distR="0" wp14:anchorId="1767EDAE" wp14:editId="4E1E0FA2">
            <wp:extent cx="6570345" cy="9300254"/>
            <wp:effectExtent l="0" t="0" r="1905" b="0"/>
            <wp:docPr id="45" name="Рисунок 45" descr="Z:\__УРЗП\04. Конкурентные процедуры\АУКЦИОНЫ\2017 год\Рузский м.р\Земля\Аренда\АЗ-РУЗ_17-1112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112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792C0F7" w:rsidR="003B3264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80C1E5" wp14:editId="4A9DC7F3">
            <wp:extent cx="6570345" cy="9280743"/>
            <wp:effectExtent l="0" t="0" r="1905" b="0"/>
            <wp:docPr id="46" name="Рисунок 46" descr="Z:\__УРЗП\04. Конкурентные процедуры\АУКЦИОНЫ\2017 год\Рузский м.р\Земля\Аренда\АЗ-РУЗ_17-1112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112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CFACA" w14:textId="07E50176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6E2A3A" wp14:editId="396A3CAC">
            <wp:extent cx="6570345" cy="9280743"/>
            <wp:effectExtent l="0" t="0" r="1905" b="0"/>
            <wp:docPr id="47" name="Рисунок 47" descr="Z:\__УРЗП\04. Конкурентные процедуры\АУКЦИОНЫ\2017 год\Рузский м.р\Земля\Аренда\АЗ-РУЗ_17-1112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112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C22E6" w14:textId="32C16A58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CE37B7" wp14:editId="6717D641">
            <wp:extent cx="6570345" cy="9300254"/>
            <wp:effectExtent l="0" t="0" r="1905" b="0"/>
            <wp:docPr id="48" name="Рисунок 48" descr="Z:\__УРЗП\04. Конкурентные процедуры\АУКЦИОНЫ\2017 год\Рузский м.р\Земля\Аренда\АЗ-РУЗ_17-1112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112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D07D4" w14:textId="43F3F377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D160D6" wp14:editId="3222090C">
            <wp:extent cx="6570345" cy="9300254"/>
            <wp:effectExtent l="0" t="0" r="1905" b="0"/>
            <wp:docPr id="49" name="Рисунок 49" descr="Z:\__УРЗП\04. Конкурентные процедуры\АУКЦИОНЫ\2017 год\Рузский м.р\Земля\Аренда\АЗ-РУЗ_17-1112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112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7A220" w14:textId="21330A49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536E08" wp14:editId="699361D6">
            <wp:extent cx="6570345" cy="9300254"/>
            <wp:effectExtent l="0" t="0" r="1905" b="0"/>
            <wp:docPr id="50" name="Рисунок 50" descr="Z:\__УРЗП\04. Конкурентные процедуры\АУКЦИОНЫ\2017 год\Рузский м.р\Земля\Аренда\АЗ-РУЗ_17-1112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112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445F7" w14:textId="34C1B49F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186005" wp14:editId="5F130CE1">
            <wp:extent cx="6570345" cy="9300254"/>
            <wp:effectExtent l="0" t="0" r="1905" b="0"/>
            <wp:docPr id="51" name="Рисунок 51" descr="Z:\__УРЗП\04. Конкурентные процедуры\АУКЦИОНЫ\2017 год\Рузский м.р\Земля\Аренда\АЗ-РУЗ_17-1112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112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AA82C" w14:textId="64E5C746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88009A" wp14:editId="1C7F68E8">
            <wp:extent cx="6570345" cy="9300254"/>
            <wp:effectExtent l="0" t="0" r="1905" b="0"/>
            <wp:docPr id="52" name="Рисунок 52" descr="Z:\__УРЗП\04. Конкурентные процедуры\АУКЦИОНЫ\2017 год\Рузский м.р\Земля\Аренда\АЗ-РУЗ_17-1112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112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72058" w14:textId="36181CF4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893E3A" wp14:editId="41905378">
            <wp:extent cx="6570345" cy="9300254"/>
            <wp:effectExtent l="0" t="0" r="1905" b="0"/>
            <wp:docPr id="53" name="Рисунок 53" descr="Z:\__УРЗП\04. Конкурентные процедуры\АУКЦИОНЫ\2017 год\Рузский м.р\Земля\Аренда\АЗ-РУЗ_17-1112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112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F77A4" w14:textId="63ADB6DB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DCAEC3" wp14:editId="17C800C5">
            <wp:extent cx="6570345" cy="9300254"/>
            <wp:effectExtent l="0" t="0" r="1905" b="0"/>
            <wp:docPr id="54" name="Рисунок 54" descr="Z:\__УРЗП\04. Конкурентные процедуры\АУКЦИОНЫ\2017 год\Рузский м.р\Земля\Аренда\АЗ-РУЗ_17-1112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112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DA1D3" w14:textId="08C05EAE" w:rsidR="00E56ED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A60F1D" wp14:editId="5B746999">
            <wp:extent cx="6570345" cy="9300254"/>
            <wp:effectExtent l="0" t="0" r="1905" b="0"/>
            <wp:docPr id="55" name="Рисунок 55" descr="Z:\__УРЗП\04. Конкурентные процедуры\АУКЦИОНЫ\2017 год\Рузский м.р\Земля\Аренда\АЗ-РУЗ_17-1112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112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F1F06" w14:textId="07DE8DC6" w:rsidR="00E56ED3" w:rsidRPr="00124233" w:rsidRDefault="00975B6E" w:rsidP="00124233">
      <w:pPr>
        <w:jc w:val="center"/>
        <w:rPr>
          <w:sz w:val="32"/>
          <w:szCs w:val="32"/>
        </w:rPr>
      </w:pPr>
      <w:r w:rsidRPr="00975B6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75D075" wp14:editId="0BF05C62">
            <wp:extent cx="6570345" cy="9300254"/>
            <wp:effectExtent l="0" t="0" r="1905" b="0"/>
            <wp:docPr id="56" name="Рисунок 56" descr="Z:\__УРЗП\04. Конкурентные процедуры\АУКЦИОНЫ\2017 год\Рузский м.р\Земля\Аренда\АЗ-РУЗ_17-1112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112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338E0FB0" w:rsidR="00792ADB" w:rsidRPr="00E56ED3" w:rsidRDefault="00792ADB" w:rsidP="00E56ED3">
      <w:pPr>
        <w:jc w:val="right"/>
        <w:rPr>
          <w:vertAlign w:val="superscript"/>
        </w:rPr>
      </w:pPr>
      <w:permStart w:id="1874551333" w:edGrp="everyone"/>
      <w:r w:rsidRPr="00E56ED3">
        <w:t>Проект договора аренды</w:t>
      </w:r>
      <w:r w:rsidR="00840CD8" w:rsidRPr="00E56ED3">
        <w:t xml:space="preserve"> земельного участка</w:t>
      </w:r>
    </w:p>
    <w:p w14:paraId="7C897DBE" w14:textId="77777777" w:rsidR="00975B6E" w:rsidRDefault="00975B6E" w:rsidP="00975B6E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41A9CF45" w14:textId="77777777" w:rsidR="00975B6E" w:rsidRPr="0059460F" w:rsidRDefault="00975B6E" w:rsidP="00975B6E">
      <w:pPr>
        <w:ind w:left="80"/>
        <w:jc w:val="center"/>
        <w:rPr>
          <w:b/>
          <w:bCs/>
          <w:sz w:val="28"/>
          <w:szCs w:val="28"/>
        </w:rPr>
      </w:pPr>
    </w:p>
    <w:p w14:paraId="2A815D9D" w14:textId="77777777" w:rsidR="00975B6E" w:rsidRPr="0059460F" w:rsidRDefault="00975B6E" w:rsidP="00975B6E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FF117D1" w14:textId="77777777" w:rsidR="00975B6E" w:rsidRPr="0059460F" w:rsidRDefault="00975B6E" w:rsidP="00975B6E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5B6E" w:rsidRPr="0059460F" w14:paraId="67628C1B" w14:textId="77777777" w:rsidTr="00411F10">
        <w:trPr>
          <w:trHeight w:val="321"/>
        </w:trPr>
        <w:tc>
          <w:tcPr>
            <w:tcW w:w="4871" w:type="dxa"/>
          </w:tcPr>
          <w:p w14:paraId="1F2B8737" w14:textId="77777777" w:rsidR="00975B6E" w:rsidRPr="0059460F" w:rsidRDefault="00975B6E" w:rsidP="00411F1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3EF1E19" w14:textId="77777777" w:rsidR="00975B6E" w:rsidRPr="0059460F" w:rsidRDefault="00975B6E" w:rsidP="00411F1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975B6E" w:rsidRPr="001F0C69" w14:paraId="3F3D39E6" w14:textId="77777777" w:rsidTr="00411F10">
        <w:trPr>
          <w:trHeight w:val="321"/>
        </w:trPr>
        <w:tc>
          <w:tcPr>
            <w:tcW w:w="4871" w:type="dxa"/>
          </w:tcPr>
          <w:p w14:paraId="4AA5DEA5" w14:textId="77777777" w:rsidR="00975B6E" w:rsidRPr="001F0C69" w:rsidRDefault="00975B6E" w:rsidP="00411F10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585B3CED" w14:textId="77777777" w:rsidR="00975B6E" w:rsidRPr="001F0C69" w:rsidRDefault="00975B6E" w:rsidP="00411F10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2AE2F251" w14:textId="77777777" w:rsidR="00975B6E" w:rsidRDefault="00975B6E" w:rsidP="00975B6E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6A71487A" w14:textId="326D3F46" w:rsidR="00975B6E" w:rsidRPr="001F0C69" w:rsidRDefault="00975B6E" w:rsidP="0032066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6F64D3C" w14:textId="77777777" w:rsidR="00975B6E" w:rsidRPr="001F0C69" w:rsidRDefault="00975B6E" w:rsidP="00975B6E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01FDB345" w14:textId="77777777" w:rsidR="00975B6E" w:rsidRPr="001F0C69" w:rsidRDefault="00975B6E" w:rsidP="00975B6E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7CD30194" w14:textId="77777777" w:rsidR="00975B6E" w:rsidRPr="001F0C69" w:rsidRDefault="00975B6E" w:rsidP="00975B6E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750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50:19:0050419:298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45F08EB7" w14:textId="77777777" w:rsidR="00975B6E" w:rsidRPr="001F0C69" w:rsidRDefault="00975B6E" w:rsidP="00975B6E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Колюбакинское, д. Орешки,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389FEE4E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6A85E86C" w14:textId="579B2C8D" w:rsidR="00975B6E" w:rsidRDefault="00975B6E" w:rsidP="00975B6E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604E71">
        <w:rPr>
          <w:sz w:val="28"/>
          <w:szCs w:val="28"/>
        </w:rPr>
        <w:t>Сведения об огран</w:t>
      </w:r>
      <w:r>
        <w:rPr>
          <w:sz w:val="28"/>
          <w:szCs w:val="28"/>
        </w:rPr>
        <w:t>ичениях (обременениях) прав на З</w:t>
      </w:r>
      <w:r w:rsidRPr="00604E71">
        <w:rPr>
          <w:sz w:val="28"/>
          <w:szCs w:val="28"/>
        </w:rPr>
        <w:t xml:space="preserve">емельный участок: </w:t>
      </w:r>
      <w:r w:rsidR="0032066E">
        <w:rPr>
          <w:sz w:val="28"/>
          <w:szCs w:val="28"/>
        </w:rPr>
        <w:t>отсутствуют.</w:t>
      </w:r>
    </w:p>
    <w:p w14:paraId="634E8D9A" w14:textId="770914BB" w:rsidR="0032066E" w:rsidRPr="001F0C69" w:rsidRDefault="0032066E" w:rsidP="00975B6E">
      <w:pPr>
        <w:jc w:val="both"/>
        <w:rPr>
          <w:sz w:val="28"/>
          <w:szCs w:val="28"/>
        </w:rPr>
      </w:pPr>
      <w:r>
        <w:rPr>
          <w:sz w:val="28"/>
          <w:szCs w:val="28"/>
        </w:rPr>
        <w:t>1.4. Иные сведения о земельном участке:</w:t>
      </w:r>
    </w:p>
    <w:p w14:paraId="2E325904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C67144">
        <w:rPr>
          <w:sz w:val="28"/>
          <w:szCs w:val="28"/>
        </w:rPr>
        <w:t>- земельный участок расположен в зоне с особыми условиями использования территории III зона округа санитарной охраны курорта «Дорохово».</w:t>
      </w:r>
    </w:p>
    <w:p w14:paraId="5C8DC9DD" w14:textId="77777777" w:rsidR="00975B6E" w:rsidRDefault="00975B6E" w:rsidP="00975B6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46861434" w14:textId="77777777" w:rsidR="00975B6E" w:rsidRPr="001F0C69" w:rsidRDefault="00975B6E" w:rsidP="00975B6E">
      <w:pPr>
        <w:suppressAutoHyphens w:val="0"/>
        <w:jc w:val="center"/>
        <w:rPr>
          <w:b/>
          <w:bCs/>
          <w:sz w:val="28"/>
          <w:szCs w:val="28"/>
        </w:rPr>
      </w:pPr>
    </w:p>
    <w:p w14:paraId="20C1DE77" w14:textId="77777777" w:rsidR="00975B6E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48805153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DBCABAC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4A12F379" w14:textId="77777777" w:rsidR="00975B6E" w:rsidRPr="001F0C69" w:rsidRDefault="00975B6E" w:rsidP="00975B6E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54134AE3" w14:textId="77777777" w:rsidR="00975B6E" w:rsidRPr="001F0C69" w:rsidRDefault="00975B6E" w:rsidP="00975B6E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032CCFD1" w14:textId="77777777" w:rsidR="00975B6E" w:rsidRDefault="00975B6E" w:rsidP="00975B6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692D473C" w14:textId="77777777" w:rsidR="00975B6E" w:rsidRPr="001F0C69" w:rsidRDefault="00975B6E" w:rsidP="00975B6E">
      <w:pPr>
        <w:suppressAutoHyphens w:val="0"/>
        <w:jc w:val="center"/>
        <w:rPr>
          <w:b/>
          <w:bCs/>
          <w:sz w:val="28"/>
          <w:szCs w:val="28"/>
        </w:rPr>
      </w:pPr>
    </w:p>
    <w:p w14:paraId="0912BF7D" w14:textId="77777777" w:rsidR="00975B6E" w:rsidRPr="00285C0F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2F48DE1A" w14:textId="77777777" w:rsidR="00975B6E" w:rsidRPr="00285C0F" w:rsidRDefault="00975B6E" w:rsidP="00975B6E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97D4E0F" w14:textId="77777777" w:rsidR="00975B6E" w:rsidRPr="00285C0F" w:rsidRDefault="00975B6E" w:rsidP="00975B6E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649402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77285B48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6242BE15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35831F3F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025271C8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2FE3BA7B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E75DCB3" w14:textId="77777777" w:rsidR="00975B6E" w:rsidRPr="001F0C69" w:rsidRDefault="00975B6E" w:rsidP="00975B6E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AA08B9B" w14:textId="77777777" w:rsidR="00975B6E" w:rsidRPr="001F0C69" w:rsidRDefault="00975B6E" w:rsidP="00975B6E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C188537" w14:textId="77777777" w:rsidR="00975B6E" w:rsidRPr="000227DC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73BB4287" w14:textId="77777777" w:rsidR="00975B6E" w:rsidRPr="001F0C69" w:rsidRDefault="00975B6E" w:rsidP="00975B6E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lastRenderedPageBreak/>
        <w:t>Обязанность отслеживать принятие указанных в настоящем пункте федеральных законов возлагается на Арендодателя.</w:t>
      </w:r>
    </w:p>
    <w:p w14:paraId="71F4340B" w14:textId="77777777" w:rsidR="00975B6E" w:rsidRPr="001F0C69" w:rsidRDefault="00975B6E" w:rsidP="00975B6E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407D85B4" w14:textId="77777777" w:rsidR="00975B6E" w:rsidRPr="001F0C69" w:rsidRDefault="00975B6E" w:rsidP="00975B6E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A7F2009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69FCC458" w14:textId="77777777" w:rsidR="00975B6E" w:rsidRPr="001F0C69" w:rsidRDefault="00975B6E" w:rsidP="00975B6E">
      <w:pPr>
        <w:ind w:firstLine="567"/>
        <w:jc w:val="both"/>
        <w:rPr>
          <w:sz w:val="28"/>
          <w:szCs w:val="28"/>
        </w:rPr>
      </w:pPr>
    </w:p>
    <w:p w14:paraId="21056453" w14:textId="77777777" w:rsidR="00975B6E" w:rsidRDefault="00975B6E" w:rsidP="00975B6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66E67D65" w14:textId="77777777" w:rsidR="00975B6E" w:rsidRPr="001F0C69" w:rsidRDefault="00975B6E" w:rsidP="00975B6E">
      <w:pPr>
        <w:suppressAutoHyphens w:val="0"/>
        <w:jc w:val="center"/>
        <w:rPr>
          <w:b/>
          <w:bCs/>
          <w:sz w:val="28"/>
          <w:szCs w:val="28"/>
        </w:rPr>
      </w:pPr>
    </w:p>
    <w:p w14:paraId="33658334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586730DD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9CA795C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79E878D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57C310DA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16A52DC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16F9AFB2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3D5F731" w14:textId="77777777" w:rsidR="00975B6E" w:rsidRPr="001F0C69" w:rsidRDefault="00975B6E" w:rsidP="00975B6E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4278B6C4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2C085E3D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8140640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1340B904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5069A48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</w:t>
      </w:r>
      <w:r w:rsidRPr="001F0C69">
        <w:rPr>
          <w:sz w:val="28"/>
          <w:szCs w:val="28"/>
        </w:rPr>
        <w:lastRenderedPageBreak/>
        <w:t>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9598F1A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5BD3B535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63DB8725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77DC8EEC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6363F6EF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0D050AC4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157AAFD0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1EB7714B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E81FC98" w14:textId="77777777" w:rsidR="00975B6E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BC455D1" w14:textId="77777777" w:rsidR="00975B6E" w:rsidRPr="00E766C4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161D23D8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76F4E50A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2C03AD17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241419F5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3234943C" w14:textId="77777777" w:rsidR="00975B6E" w:rsidRPr="001F0C69" w:rsidRDefault="00975B6E" w:rsidP="00975B6E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26279F89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9200729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3CBF992B" w14:textId="77777777" w:rsidR="00975B6E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1D63E854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CD4B2F6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2560B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540BB332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5FE65EC7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23CEDB6D" w14:textId="77777777" w:rsidR="00975B6E" w:rsidRPr="001F0C69" w:rsidRDefault="00975B6E" w:rsidP="00975B6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1C4A3FC" w14:textId="77777777" w:rsidR="00975B6E" w:rsidRPr="001F0C69" w:rsidRDefault="00975B6E" w:rsidP="00975B6E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7FD3EE02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05EBF69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4DE1DC36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6CC9DEE1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17784F1C" w14:textId="77777777" w:rsidR="00975B6E" w:rsidRPr="001F0C69" w:rsidRDefault="00975B6E" w:rsidP="00975B6E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D7F91E7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20D359E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FCEBB0C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68EAB497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0F1F012A" w14:textId="77777777" w:rsidR="00975B6E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A775DF6" w14:textId="357DDC4C" w:rsidR="00AE002B" w:rsidRPr="00AE002B" w:rsidRDefault="00AE002B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AE002B">
        <w:rPr>
          <w:sz w:val="28"/>
          <w:szCs w:val="28"/>
        </w:rPr>
        <w:t>4</w:t>
      </w:r>
      <w:r>
        <w:rPr>
          <w:sz w:val="28"/>
          <w:szCs w:val="28"/>
        </w:rPr>
        <w:t>.4.19. Использовать Земельный участок в соответствии с требованиями Федерального закона Российской Федерации от 23.02.1995 № 26-ФЗ «О природных лечебных ресурсах, лечебно-оздоровительных местностях и курортах».</w:t>
      </w:r>
    </w:p>
    <w:p w14:paraId="337C68D9" w14:textId="193E0937" w:rsidR="00975B6E" w:rsidRPr="001F0C69" w:rsidRDefault="00AE002B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4.4.20</w:t>
      </w:r>
      <w:r w:rsidR="00975B6E"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46CF1656" w14:textId="77777777" w:rsidR="00975B6E" w:rsidRPr="001F0C69" w:rsidRDefault="00975B6E" w:rsidP="00975B6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198C25A" w14:textId="623EBF28" w:rsidR="00975B6E" w:rsidRPr="001F0C69" w:rsidRDefault="00AE002B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="00975B6E"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C64B9C2" w14:textId="38D3C8F0" w:rsidR="00975B6E" w:rsidRPr="001F0C69" w:rsidRDefault="00AE002B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="00975B6E"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2F3710C2" w14:textId="69642E5F" w:rsidR="00975B6E" w:rsidRPr="001F0C69" w:rsidRDefault="00AE002B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="00975B6E"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6E8AAEAD" w14:textId="03F84629" w:rsidR="00975B6E" w:rsidRPr="001F0C69" w:rsidRDefault="00AE002B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="00975B6E"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595C18A2" w14:textId="601C4222" w:rsidR="00975B6E" w:rsidRPr="001F0C69" w:rsidRDefault="00AE002B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="00975B6E"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D29ED5F" w14:textId="77777777" w:rsidR="00975B6E" w:rsidRDefault="00975B6E" w:rsidP="00975B6E">
      <w:pPr>
        <w:jc w:val="both"/>
        <w:rPr>
          <w:sz w:val="28"/>
          <w:szCs w:val="28"/>
        </w:rPr>
      </w:pPr>
    </w:p>
    <w:p w14:paraId="0C842C48" w14:textId="77777777" w:rsidR="00975B6E" w:rsidRPr="001F0C69" w:rsidRDefault="00975B6E" w:rsidP="00975B6E">
      <w:pPr>
        <w:jc w:val="both"/>
        <w:rPr>
          <w:sz w:val="28"/>
          <w:szCs w:val="28"/>
        </w:rPr>
      </w:pPr>
    </w:p>
    <w:p w14:paraId="45A386AB" w14:textId="77777777" w:rsidR="00975B6E" w:rsidRDefault="00975B6E" w:rsidP="00975B6E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2D723706" w14:textId="77777777" w:rsidR="00975B6E" w:rsidRPr="001F0C69" w:rsidRDefault="00975B6E" w:rsidP="00975B6E">
      <w:pPr>
        <w:suppressAutoHyphens w:val="0"/>
        <w:jc w:val="center"/>
        <w:rPr>
          <w:b/>
          <w:bCs/>
          <w:sz w:val="28"/>
          <w:szCs w:val="28"/>
        </w:rPr>
      </w:pPr>
    </w:p>
    <w:p w14:paraId="11B5A00C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FC9AF0B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74D2C28" w14:textId="77777777" w:rsidR="00975B6E" w:rsidRPr="001F0C69" w:rsidRDefault="00975B6E" w:rsidP="00975B6E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6A401C6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8D2F814" w14:textId="110F906C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2DF10B12" w14:textId="36056C9F" w:rsidR="00975B6E" w:rsidRPr="00AE002B" w:rsidRDefault="00975B6E" w:rsidP="00AE002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13428DA1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7B401607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6.2.Договор может быть расторгнут:</w:t>
      </w:r>
    </w:p>
    <w:p w14:paraId="649A01C1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34222A8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1B383CD5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7827AE4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3B1608F" w14:textId="77777777" w:rsidR="00975B6E" w:rsidRPr="001F0C69" w:rsidRDefault="00975B6E" w:rsidP="00975B6E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6D21EBA" w14:textId="77777777" w:rsidR="00975B6E" w:rsidRPr="001F0C69" w:rsidRDefault="00975B6E" w:rsidP="00975B6E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45F171B4" w14:textId="77777777" w:rsidR="00975B6E" w:rsidRDefault="00975B6E" w:rsidP="00975B6E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5AA3DFB4" w14:textId="77777777" w:rsidR="00975B6E" w:rsidRPr="001F0C69" w:rsidRDefault="00975B6E" w:rsidP="00975B6E">
      <w:pPr>
        <w:jc w:val="center"/>
        <w:rPr>
          <w:b/>
          <w:bCs/>
          <w:sz w:val="28"/>
          <w:szCs w:val="28"/>
        </w:rPr>
      </w:pPr>
    </w:p>
    <w:p w14:paraId="5BC9EA02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6C2344F6" w14:textId="77777777" w:rsidR="00975B6E" w:rsidRPr="001F0C69" w:rsidRDefault="00975B6E" w:rsidP="00975B6E">
      <w:pPr>
        <w:jc w:val="both"/>
        <w:rPr>
          <w:sz w:val="28"/>
          <w:szCs w:val="28"/>
        </w:rPr>
      </w:pPr>
    </w:p>
    <w:p w14:paraId="20198356" w14:textId="77777777" w:rsidR="00975B6E" w:rsidRDefault="00975B6E" w:rsidP="00975B6E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0DD0385C" w14:textId="77777777" w:rsidR="00975B6E" w:rsidRPr="001F0C69" w:rsidRDefault="00975B6E" w:rsidP="00975B6E">
      <w:pPr>
        <w:suppressAutoHyphens w:val="0"/>
        <w:jc w:val="center"/>
        <w:rPr>
          <w:b/>
          <w:bCs/>
          <w:sz w:val="28"/>
          <w:szCs w:val="28"/>
        </w:rPr>
      </w:pPr>
    </w:p>
    <w:p w14:paraId="080EEB28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3F6006D1" w14:textId="77777777" w:rsidR="00975B6E" w:rsidRPr="001F0C69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1F25CFC" w14:textId="77777777" w:rsidR="00975B6E" w:rsidRPr="001F0C69" w:rsidRDefault="00975B6E" w:rsidP="00975B6E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29E62051" w14:textId="77777777" w:rsidR="00975B6E" w:rsidRDefault="00975B6E" w:rsidP="00975B6E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7C72850F" w14:textId="77777777" w:rsidR="00975B6E" w:rsidRPr="001F0C69" w:rsidRDefault="00975B6E" w:rsidP="00975B6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8.5. </w:t>
      </w:r>
      <w:r w:rsidRPr="00C67144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30D1A0A8" w14:textId="0EB6B8A6" w:rsidR="00975B6E" w:rsidRPr="00AE002B" w:rsidRDefault="00975B6E" w:rsidP="00AE002B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303BCEC" w14:textId="1F43FFBD" w:rsidR="00975B6E" w:rsidRPr="00AE002B" w:rsidRDefault="00975B6E" w:rsidP="00AE002B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11736275" w14:textId="77777777" w:rsidR="00975B6E" w:rsidRPr="001F0C69" w:rsidRDefault="00975B6E" w:rsidP="00975B6E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1294E93D" w14:textId="77777777" w:rsidR="00975B6E" w:rsidRPr="001F0C69" w:rsidRDefault="00975B6E" w:rsidP="00975B6E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75C48E9E" w14:textId="77777777" w:rsidR="00975B6E" w:rsidRPr="00F77C36" w:rsidRDefault="00975B6E" w:rsidP="00975B6E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10A02BDA" w14:textId="77777777" w:rsidR="00975B6E" w:rsidRDefault="00975B6E" w:rsidP="00975B6E">
      <w:pPr>
        <w:ind w:left="720" w:right="93"/>
        <w:rPr>
          <w:sz w:val="28"/>
          <w:szCs w:val="28"/>
        </w:rPr>
      </w:pPr>
    </w:p>
    <w:p w14:paraId="6BBF05C3" w14:textId="77777777" w:rsidR="00975B6E" w:rsidRPr="00097153" w:rsidRDefault="00975B6E" w:rsidP="00975B6E">
      <w:pPr>
        <w:ind w:left="720" w:right="93"/>
        <w:rPr>
          <w:sz w:val="28"/>
          <w:szCs w:val="28"/>
        </w:rPr>
      </w:pPr>
    </w:p>
    <w:p w14:paraId="1A4CF331" w14:textId="77777777" w:rsidR="00975B6E" w:rsidRPr="00097153" w:rsidRDefault="00975B6E" w:rsidP="00975B6E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151A6144" w14:textId="77777777" w:rsidR="00975B6E" w:rsidRPr="00097153" w:rsidRDefault="00975B6E" w:rsidP="00975B6E">
      <w:pPr>
        <w:ind w:left="360" w:right="284"/>
        <w:rPr>
          <w:b/>
          <w:sz w:val="28"/>
          <w:szCs w:val="28"/>
        </w:rPr>
      </w:pPr>
    </w:p>
    <w:p w14:paraId="3012259A" w14:textId="77777777" w:rsidR="00975B6E" w:rsidRPr="00097153" w:rsidRDefault="00975B6E" w:rsidP="00975B6E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43394BC1" w14:textId="77777777" w:rsidR="00975B6E" w:rsidRPr="00097153" w:rsidRDefault="00975B6E" w:rsidP="00975B6E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081BF78B" w14:textId="77777777" w:rsidR="00975B6E" w:rsidRPr="00097153" w:rsidRDefault="00975B6E" w:rsidP="00975B6E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33F44D76" w14:textId="77777777" w:rsidR="00975B6E" w:rsidRPr="00097153" w:rsidRDefault="00975B6E" w:rsidP="00975B6E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3E4C8A06" w14:textId="77777777" w:rsidR="00975B6E" w:rsidRPr="00097153" w:rsidRDefault="00975B6E" w:rsidP="00975B6E">
      <w:pPr>
        <w:ind w:left="360" w:right="284"/>
        <w:rPr>
          <w:b/>
          <w:sz w:val="28"/>
          <w:szCs w:val="28"/>
        </w:rPr>
      </w:pPr>
    </w:p>
    <w:p w14:paraId="1957E013" w14:textId="77777777" w:rsidR="00975B6E" w:rsidRPr="00097153" w:rsidRDefault="00975B6E" w:rsidP="00975B6E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B3BEED9" w14:textId="77777777" w:rsidR="00975B6E" w:rsidRDefault="00975B6E" w:rsidP="00975B6E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2546F2A5" w14:textId="77777777" w:rsidR="00975B6E" w:rsidRDefault="00975B6E" w:rsidP="00975B6E">
      <w:pPr>
        <w:ind w:right="284"/>
        <w:rPr>
          <w:b/>
          <w:sz w:val="28"/>
          <w:szCs w:val="28"/>
        </w:rPr>
      </w:pPr>
    </w:p>
    <w:p w14:paraId="2DD7686D" w14:textId="77777777" w:rsidR="00975B6E" w:rsidRPr="00097153" w:rsidRDefault="00975B6E" w:rsidP="00975B6E">
      <w:pPr>
        <w:ind w:left="360" w:right="284"/>
        <w:rPr>
          <w:b/>
          <w:sz w:val="28"/>
          <w:szCs w:val="28"/>
        </w:rPr>
      </w:pPr>
    </w:p>
    <w:p w14:paraId="3BCDF830" w14:textId="77777777" w:rsidR="00975B6E" w:rsidRPr="00097153" w:rsidRDefault="00975B6E" w:rsidP="00975B6E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bookmarkEnd w:id="127"/>
    <w:p w14:paraId="67B71410" w14:textId="77777777" w:rsidR="00975B6E" w:rsidRDefault="00975B6E" w:rsidP="00975B6E">
      <w:pPr>
        <w:rPr>
          <w:b/>
          <w:sz w:val="28"/>
          <w:szCs w:val="28"/>
        </w:rPr>
      </w:pPr>
    </w:p>
    <w:p w14:paraId="7589A6B7" w14:textId="77777777" w:rsidR="00975B6E" w:rsidRDefault="00975B6E" w:rsidP="00975B6E">
      <w:pPr>
        <w:rPr>
          <w:b/>
          <w:sz w:val="28"/>
          <w:szCs w:val="28"/>
        </w:rPr>
      </w:pPr>
    </w:p>
    <w:p w14:paraId="3CCDB2D1" w14:textId="77777777" w:rsidR="00975B6E" w:rsidRDefault="00975B6E" w:rsidP="00975B6E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3A51CAFA" w14:textId="77777777" w:rsidR="00975B6E" w:rsidRDefault="00975B6E" w:rsidP="00975B6E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6EE4A47F" w14:textId="77777777" w:rsidR="00975B6E" w:rsidRDefault="00975B6E" w:rsidP="00975B6E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54878782" w14:textId="77777777" w:rsidR="00975B6E" w:rsidRDefault="00975B6E" w:rsidP="00975B6E">
      <w:pPr>
        <w:rPr>
          <w:sz w:val="28"/>
          <w:szCs w:val="28"/>
        </w:rPr>
      </w:pPr>
    </w:p>
    <w:p w14:paraId="6E666B4D" w14:textId="77777777" w:rsidR="00975B6E" w:rsidRDefault="00975B6E" w:rsidP="00975B6E">
      <w:pPr>
        <w:rPr>
          <w:sz w:val="28"/>
          <w:szCs w:val="28"/>
        </w:rPr>
      </w:pPr>
    </w:p>
    <w:p w14:paraId="6A2F6A72" w14:textId="77777777" w:rsidR="00975B6E" w:rsidRDefault="00975B6E" w:rsidP="00975B6E">
      <w:pPr>
        <w:rPr>
          <w:sz w:val="28"/>
          <w:szCs w:val="28"/>
        </w:rPr>
      </w:pPr>
    </w:p>
    <w:p w14:paraId="381392D2" w14:textId="77777777" w:rsidR="00975B6E" w:rsidRDefault="00975B6E" w:rsidP="00975B6E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61F46258" w14:textId="77777777" w:rsidR="00975B6E" w:rsidRPr="004F1178" w:rsidRDefault="00975B6E" w:rsidP="00975B6E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776DC4EC" w14:textId="77777777" w:rsidR="00975B6E" w:rsidRDefault="00975B6E" w:rsidP="00975B6E">
      <w:pPr>
        <w:rPr>
          <w:sz w:val="28"/>
          <w:szCs w:val="28"/>
        </w:rPr>
      </w:pPr>
    </w:p>
    <w:p w14:paraId="492894B5" w14:textId="77777777" w:rsidR="00975B6E" w:rsidRDefault="00975B6E" w:rsidP="00975B6E">
      <w:pPr>
        <w:rPr>
          <w:sz w:val="28"/>
          <w:szCs w:val="28"/>
        </w:rPr>
      </w:pPr>
    </w:p>
    <w:p w14:paraId="34DDD113" w14:textId="77777777" w:rsidR="00975B6E" w:rsidRDefault="00975B6E" w:rsidP="00975B6E">
      <w:pPr>
        <w:rPr>
          <w:sz w:val="28"/>
          <w:szCs w:val="28"/>
        </w:rPr>
      </w:pPr>
    </w:p>
    <w:p w14:paraId="6972D5A7" w14:textId="77777777" w:rsidR="00975B6E" w:rsidRDefault="00975B6E" w:rsidP="00975B6E">
      <w:pPr>
        <w:rPr>
          <w:sz w:val="28"/>
          <w:szCs w:val="28"/>
        </w:rPr>
      </w:pPr>
    </w:p>
    <w:p w14:paraId="757B6565" w14:textId="77777777" w:rsidR="00975B6E" w:rsidRDefault="00975B6E" w:rsidP="00975B6E">
      <w:pPr>
        <w:rPr>
          <w:sz w:val="28"/>
          <w:szCs w:val="28"/>
        </w:rPr>
      </w:pPr>
    </w:p>
    <w:p w14:paraId="19EDCBF4" w14:textId="77777777" w:rsidR="00975B6E" w:rsidRDefault="00975B6E" w:rsidP="00975B6E">
      <w:pPr>
        <w:rPr>
          <w:sz w:val="28"/>
          <w:szCs w:val="28"/>
        </w:rPr>
      </w:pPr>
    </w:p>
    <w:p w14:paraId="52B617A5" w14:textId="77777777" w:rsidR="00975B6E" w:rsidRDefault="00975B6E" w:rsidP="00975B6E">
      <w:pPr>
        <w:rPr>
          <w:sz w:val="28"/>
          <w:szCs w:val="28"/>
        </w:rPr>
      </w:pPr>
    </w:p>
    <w:p w14:paraId="2EB60423" w14:textId="77777777" w:rsidR="00975B6E" w:rsidRDefault="00975B6E" w:rsidP="00975B6E">
      <w:pPr>
        <w:rPr>
          <w:sz w:val="28"/>
          <w:szCs w:val="28"/>
        </w:rPr>
      </w:pPr>
    </w:p>
    <w:p w14:paraId="17C97B79" w14:textId="77777777" w:rsidR="00975B6E" w:rsidRDefault="00975B6E" w:rsidP="00975B6E">
      <w:pPr>
        <w:rPr>
          <w:sz w:val="28"/>
          <w:szCs w:val="28"/>
        </w:rPr>
      </w:pPr>
    </w:p>
    <w:p w14:paraId="279292BF" w14:textId="77777777" w:rsidR="00975B6E" w:rsidRDefault="00975B6E" w:rsidP="00975B6E">
      <w:pPr>
        <w:rPr>
          <w:sz w:val="28"/>
          <w:szCs w:val="28"/>
        </w:rPr>
      </w:pPr>
    </w:p>
    <w:p w14:paraId="3D146F4C" w14:textId="77777777" w:rsidR="00975B6E" w:rsidRDefault="00975B6E" w:rsidP="00975B6E">
      <w:pPr>
        <w:rPr>
          <w:sz w:val="28"/>
          <w:szCs w:val="28"/>
        </w:rPr>
      </w:pPr>
    </w:p>
    <w:p w14:paraId="53FE7C24" w14:textId="77777777" w:rsidR="00975B6E" w:rsidRDefault="00975B6E" w:rsidP="00975B6E">
      <w:pPr>
        <w:rPr>
          <w:sz w:val="28"/>
          <w:szCs w:val="28"/>
        </w:rPr>
      </w:pPr>
    </w:p>
    <w:p w14:paraId="64ED607F" w14:textId="77777777" w:rsidR="00975B6E" w:rsidRDefault="00975B6E" w:rsidP="00975B6E">
      <w:pPr>
        <w:rPr>
          <w:sz w:val="28"/>
          <w:szCs w:val="28"/>
        </w:rPr>
      </w:pPr>
    </w:p>
    <w:p w14:paraId="019BC5CD" w14:textId="77777777" w:rsidR="00975B6E" w:rsidRDefault="00975B6E" w:rsidP="00975B6E">
      <w:pPr>
        <w:rPr>
          <w:sz w:val="28"/>
          <w:szCs w:val="28"/>
        </w:rPr>
      </w:pPr>
    </w:p>
    <w:p w14:paraId="4FFFFEE5" w14:textId="77777777" w:rsidR="00975B6E" w:rsidRDefault="00975B6E" w:rsidP="00975B6E">
      <w:pPr>
        <w:rPr>
          <w:sz w:val="28"/>
          <w:szCs w:val="28"/>
        </w:rPr>
      </w:pPr>
    </w:p>
    <w:p w14:paraId="12D67A9F" w14:textId="77777777" w:rsidR="00AE002B" w:rsidRDefault="00AE002B" w:rsidP="00975B6E">
      <w:pPr>
        <w:rPr>
          <w:sz w:val="28"/>
          <w:szCs w:val="28"/>
        </w:rPr>
      </w:pPr>
    </w:p>
    <w:p w14:paraId="492ACFB9" w14:textId="77777777" w:rsidR="00AE002B" w:rsidRDefault="00AE002B" w:rsidP="00975B6E">
      <w:pPr>
        <w:rPr>
          <w:sz w:val="28"/>
          <w:szCs w:val="28"/>
        </w:rPr>
      </w:pPr>
    </w:p>
    <w:p w14:paraId="2AE28497" w14:textId="77777777" w:rsidR="00975B6E" w:rsidRDefault="00975B6E" w:rsidP="00975B6E">
      <w:pPr>
        <w:rPr>
          <w:sz w:val="28"/>
          <w:szCs w:val="28"/>
        </w:rPr>
      </w:pPr>
    </w:p>
    <w:p w14:paraId="78D32CC9" w14:textId="77777777" w:rsidR="00975B6E" w:rsidRDefault="00975B6E" w:rsidP="00975B6E">
      <w:pPr>
        <w:pStyle w:val="1f"/>
        <w:ind w:right="284"/>
        <w:jc w:val="left"/>
        <w:rPr>
          <w:b w:val="0"/>
          <w:bCs w:val="0"/>
        </w:rPr>
      </w:pPr>
    </w:p>
    <w:p w14:paraId="6C04D941" w14:textId="77777777" w:rsidR="00AE002B" w:rsidRPr="00AE002B" w:rsidRDefault="00AE002B" w:rsidP="00AE002B">
      <w:pPr>
        <w:pStyle w:val="af0"/>
        <w:rPr>
          <w:lang w:val="ru-RU"/>
        </w:rPr>
      </w:pPr>
    </w:p>
    <w:p w14:paraId="586A2449" w14:textId="77777777" w:rsidR="00975B6E" w:rsidRPr="0077199D" w:rsidRDefault="00975B6E" w:rsidP="00975B6E">
      <w:pPr>
        <w:pStyle w:val="1f"/>
        <w:ind w:right="284"/>
        <w:jc w:val="right"/>
        <w:rPr>
          <w:sz w:val="20"/>
          <w:szCs w:val="20"/>
        </w:rPr>
      </w:pPr>
      <w:r w:rsidRPr="0077199D">
        <w:rPr>
          <w:sz w:val="20"/>
          <w:szCs w:val="20"/>
        </w:rPr>
        <w:lastRenderedPageBreak/>
        <w:t>Приложение к Договору аренды</w:t>
      </w:r>
    </w:p>
    <w:p w14:paraId="7AFEFBBA" w14:textId="77777777" w:rsidR="00975B6E" w:rsidRPr="0077199D" w:rsidRDefault="00975B6E" w:rsidP="00975B6E">
      <w:pPr>
        <w:pStyle w:val="1f"/>
        <w:ind w:right="284"/>
        <w:jc w:val="right"/>
        <w:rPr>
          <w:sz w:val="20"/>
          <w:szCs w:val="20"/>
        </w:rPr>
      </w:pPr>
    </w:p>
    <w:p w14:paraId="230C0E66" w14:textId="77777777" w:rsidR="00975B6E" w:rsidRPr="0077199D" w:rsidRDefault="00975B6E" w:rsidP="00975B6E">
      <w:pPr>
        <w:pStyle w:val="1f"/>
        <w:ind w:right="284"/>
        <w:jc w:val="right"/>
        <w:rPr>
          <w:sz w:val="20"/>
          <w:szCs w:val="20"/>
        </w:rPr>
      </w:pPr>
      <w:r w:rsidRPr="0077199D">
        <w:rPr>
          <w:sz w:val="20"/>
          <w:szCs w:val="20"/>
        </w:rPr>
        <w:t>от «__________» _______ 2017 г. № ______</w:t>
      </w:r>
    </w:p>
    <w:p w14:paraId="20913466" w14:textId="77777777" w:rsidR="00975B6E" w:rsidRPr="0077199D" w:rsidRDefault="00975B6E" w:rsidP="00975B6E">
      <w:pPr>
        <w:pStyle w:val="1f"/>
        <w:ind w:right="284"/>
        <w:jc w:val="right"/>
      </w:pPr>
    </w:p>
    <w:p w14:paraId="7D94029F" w14:textId="77777777" w:rsidR="00975B6E" w:rsidRPr="0077199D" w:rsidRDefault="00975B6E" w:rsidP="00975B6E">
      <w:pPr>
        <w:pStyle w:val="1f"/>
        <w:ind w:right="284"/>
      </w:pPr>
      <w:r w:rsidRPr="0077199D">
        <w:t xml:space="preserve"> АКТ ПРИЕМА-ПЕРЕДАЧИ</w:t>
      </w:r>
    </w:p>
    <w:p w14:paraId="3235783C" w14:textId="77777777" w:rsidR="00975B6E" w:rsidRPr="0077199D" w:rsidRDefault="00975B6E" w:rsidP="00975B6E">
      <w:pPr>
        <w:pStyle w:val="1f"/>
        <w:ind w:right="284"/>
      </w:pPr>
    </w:p>
    <w:p w14:paraId="485273FB" w14:textId="77777777" w:rsidR="00975B6E" w:rsidRPr="0077199D" w:rsidRDefault="00975B6E" w:rsidP="00975B6E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1E384A63" w14:textId="77777777" w:rsidR="00975B6E" w:rsidRPr="0077199D" w:rsidRDefault="00975B6E" w:rsidP="00975B6E">
      <w:pPr>
        <w:ind w:right="284"/>
        <w:jc w:val="center"/>
        <w:rPr>
          <w:sz w:val="28"/>
          <w:szCs w:val="28"/>
        </w:rPr>
      </w:pPr>
    </w:p>
    <w:p w14:paraId="708A8883" w14:textId="77777777" w:rsidR="00975B6E" w:rsidRPr="0077199D" w:rsidRDefault="00975B6E" w:rsidP="00975B6E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0DA3ED8C" w14:textId="77777777" w:rsidR="00975B6E" w:rsidRPr="0077199D" w:rsidRDefault="00975B6E" w:rsidP="00975B6E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64DCD352" w14:textId="77777777" w:rsidR="00975B6E" w:rsidRPr="0077199D" w:rsidRDefault="00975B6E" w:rsidP="00975B6E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750</w:t>
      </w:r>
      <w:r w:rsidRPr="0077199D">
        <w:rPr>
          <w:sz w:val="28"/>
          <w:szCs w:val="28"/>
        </w:rPr>
        <w:t xml:space="preserve"> кв.м, категория земель: земли населенных пунктов, с када</w:t>
      </w:r>
      <w:r>
        <w:rPr>
          <w:sz w:val="28"/>
          <w:szCs w:val="28"/>
        </w:rPr>
        <w:t>стровым номером 50:19:0050419:298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с/п </w:t>
      </w:r>
      <w:r>
        <w:rPr>
          <w:sz w:val="28"/>
          <w:szCs w:val="28"/>
        </w:rPr>
        <w:t>Колюбакинское, д. Орешки</w:t>
      </w:r>
      <w:r w:rsidRPr="0077199D">
        <w:rPr>
          <w:sz w:val="28"/>
          <w:szCs w:val="28"/>
        </w:rPr>
        <w:t xml:space="preserve">, разрешенное использование: для индивидуального жилищного строительства, </w:t>
      </w:r>
    </w:p>
    <w:p w14:paraId="06A3EB3A" w14:textId="77777777" w:rsidR="00975B6E" w:rsidRPr="0077199D" w:rsidRDefault="00975B6E" w:rsidP="00975B6E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983BBE7" w14:textId="77777777" w:rsidR="00975B6E" w:rsidRPr="0077199D" w:rsidRDefault="00975B6E" w:rsidP="00975B6E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2DCC70B9" w14:textId="77777777" w:rsidR="00975B6E" w:rsidRPr="0077199D" w:rsidRDefault="00975B6E" w:rsidP="00975B6E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70D40F3" w14:textId="77777777" w:rsidR="00975B6E" w:rsidRPr="0077199D" w:rsidRDefault="00975B6E" w:rsidP="00975B6E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728178A6" w14:textId="77777777" w:rsidR="00975B6E" w:rsidRPr="0077199D" w:rsidRDefault="00975B6E" w:rsidP="00975B6E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6BFE785B" w14:textId="77777777" w:rsidR="00975B6E" w:rsidRPr="0077199D" w:rsidRDefault="00975B6E" w:rsidP="00975B6E">
      <w:pPr>
        <w:ind w:right="284"/>
        <w:jc w:val="center"/>
        <w:rPr>
          <w:b/>
          <w:sz w:val="28"/>
          <w:szCs w:val="28"/>
        </w:rPr>
      </w:pPr>
    </w:p>
    <w:p w14:paraId="1C5C253C" w14:textId="77777777" w:rsidR="00975B6E" w:rsidRPr="0077199D" w:rsidRDefault="00975B6E" w:rsidP="00975B6E">
      <w:pPr>
        <w:ind w:right="284"/>
        <w:jc w:val="center"/>
        <w:rPr>
          <w:b/>
          <w:sz w:val="28"/>
          <w:szCs w:val="28"/>
        </w:rPr>
      </w:pPr>
    </w:p>
    <w:p w14:paraId="160D311C" w14:textId="77777777" w:rsidR="00975B6E" w:rsidRPr="0077199D" w:rsidRDefault="00975B6E" w:rsidP="00975B6E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1321CF80" w14:textId="77777777" w:rsidR="00975B6E" w:rsidRPr="0077199D" w:rsidRDefault="00975B6E" w:rsidP="00975B6E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13220A30" w14:textId="77777777" w:rsidR="00975B6E" w:rsidRPr="0077199D" w:rsidRDefault="00975B6E" w:rsidP="00975B6E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1BED9F1E" w14:textId="77777777" w:rsidR="00975B6E" w:rsidRPr="0077199D" w:rsidRDefault="00975B6E" w:rsidP="00975B6E">
      <w:pPr>
        <w:ind w:right="284"/>
        <w:jc w:val="both"/>
        <w:rPr>
          <w:sz w:val="28"/>
          <w:szCs w:val="28"/>
        </w:rPr>
      </w:pPr>
    </w:p>
    <w:p w14:paraId="05FE06E9" w14:textId="77777777" w:rsidR="00975B6E" w:rsidRPr="0077199D" w:rsidRDefault="00975B6E" w:rsidP="00975B6E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7D5BD748" w14:textId="77777777" w:rsidR="00975B6E" w:rsidRPr="0077199D" w:rsidRDefault="00975B6E" w:rsidP="00975B6E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475EDFAA" w14:textId="77777777" w:rsidR="00975B6E" w:rsidRPr="0077199D" w:rsidRDefault="00975B6E" w:rsidP="00975B6E">
      <w:pPr>
        <w:rPr>
          <w:sz w:val="28"/>
          <w:szCs w:val="28"/>
        </w:rPr>
      </w:pPr>
    </w:p>
    <w:p w14:paraId="7A7B291F" w14:textId="588E33AD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500F3" w:rsidRDefault="00D500F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500F3" w:rsidRDefault="00D500F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9C095F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56ED3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E56ED3">
        <w:rPr>
          <w:b/>
          <w:color w:val="0000FF"/>
        </w:rPr>
        <w:t>11</w:t>
      </w:r>
      <w:r w:rsidR="00914350">
        <w:rPr>
          <w:b/>
          <w:color w:val="0000FF"/>
        </w:rPr>
        <w:t>12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29422FC" w:rsidR="008E4A5F" w:rsidRPr="008E4A5F" w:rsidRDefault="008E4A5F" w:rsidP="00E56ED3">
      <w:pPr>
        <w:spacing w:line="276" w:lineRule="auto"/>
      </w:pPr>
      <w:r w:rsidRPr="00700D5C">
        <w:rPr>
          <w:color w:val="0000FF"/>
        </w:rPr>
        <w:t xml:space="preserve">Отдел </w:t>
      </w:r>
      <w:r w:rsidR="00E56ED3">
        <w:rPr>
          <w:color w:val="0000FF"/>
        </w:rPr>
        <w:t>финансово-экономической</w:t>
      </w:r>
      <w:r w:rsidR="00E56ED3">
        <w:rPr>
          <w:color w:val="0000FF"/>
        </w:rPr>
        <w:br/>
        <w:t>деятельности и государственных</w:t>
      </w:r>
      <w:r w:rsidR="00E56ED3">
        <w:rPr>
          <w:color w:val="0000FF"/>
        </w:rPr>
        <w:br/>
        <w:t>закупок</w:t>
      </w:r>
      <w:r w:rsidRPr="008E4A5F">
        <w:tab/>
      </w:r>
      <w:r w:rsidR="00E56ED3">
        <w:tab/>
      </w:r>
      <w:r w:rsidR="00E56ED3">
        <w:tab/>
      </w:r>
      <w:r w:rsidR="00E56ED3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90D422" w14:textId="77777777" w:rsidR="002F586F" w:rsidRDefault="002F586F">
      <w:r>
        <w:separator/>
      </w:r>
    </w:p>
  </w:endnote>
  <w:endnote w:type="continuationSeparator" w:id="0">
    <w:p w14:paraId="2A04AFE1" w14:textId="77777777" w:rsidR="002F586F" w:rsidRDefault="002F58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22E7C2E" w:rsidR="00D500F3" w:rsidRDefault="00D500F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0CDC" w:rsidRPr="00450CDC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05C058FB" w:rsidR="00D500F3" w:rsidRPr="001A6C06" w:rsidRDefault="00D500F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577046" w14:textId="77777777" w:rsidR="002F586F" w:rsidRDefault="002F586F">
      <w:r>
        <w:separator/>
      </w:r>
    </w:p>
  </w:footnote>
  <w:footnote w:type="continuationSeparator" w:id="0">
    <w:p w14:paraId="086241C4" w14:textId="77777777" w:rsidR="002F586F" w:rsidRDefault="002F586F">
      <w:r>
        <w:continuationSeparator/>
      </w:r>
    </w:p>
  </w:footnote>
  <w:footnote w:id="1">
    <w:p w14:paraId="3FE4BEB6" w14:textId="77777777" w:rsidR="00D500F3" w:rsidRDefault="00D500F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D500F3" w:rsidRPr="0031347A" w:rsidRDefault="00D500F3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D500F3" w:rsidRPr="0031347A" w:rsidRDefault="00D500F3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86F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66E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07CC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CDC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ED7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8D4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4350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4F9C"/>
    <w:rsid w:val="0097564C"/>
    <w:rsid w:val="00975B6E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02B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2AE9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0F3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3F8A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6ED3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E56ED3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D0DD9C-6FF9-46A5-90B6-7850374B5B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10330</Words>
  <Characters>58883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69075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2017-09-08T18:20:00Z</cp:lastPrinted>
  <dcterms:created xsi:type="dcterms:W3CDTF">2017-09-11T08:12:00Z</dcterms:created>
  <dcterms:modified xsi:type="dcterms:W3CDTF">2017-09-11T08:12:00Z</dcterms:modified>
</cp:coreProperties>
</file>