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829F85" w14:textId="77777777" w:rsidR="003E07CC" w:rsidRPr="00513D43" w:rsidRDefault="003E07CC" w:rsidP="003E07C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D9C8CA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3E07CC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E2672B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E07CC" w:rsidRPr="003E07CC">
        <w:rPr>
          <w:b/>
          <w:noProof/>
          <w:color w:val="0000FF"/>
          <w:sz w:val="28"/>
          <w:szCs w:val="28"/>
        </w:rPr>
        <w:t>АЗ-РУЗ/17-11</w:t>
      </w:r>
      <w:r w:rsidR="009B16C6">
        <w:rPr>
          <w:b/>
          <w:noProof/>
          <w:color w:val="0000FF"/>
          <w:sz w:val="28"/>
          <w:szCs w:val="28"/>
        </w:rPr>
        <w:t>47</w:t>
      </w:r>
      <w:permEnd w:id="1699494554"/>
    </w:p>
    <w:p w14:paraId="692C3367" w14:textId="72F5948D" w:rsidR="00AA002F" w:rsidRPr="00974F9C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3E07CC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</w:t>
      </w:r>
      <w:r w:rsidR="003E07CC">
        <w:rPr>
          <w:noProof/>
          <w:color w:val="0000FF"/>
          <w:sz w:val="28"/>
          <w:szCs w:val="28"/>
        </w:rPr>
        <w:t xml:space="preserve"> разграничена, расположенного на территории </w:t>
      </w:r>
      <w:r w:rsidR="003E07CC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3E07CC">
        <w:rPr>
          <w:noProof/>
          <w:color w:val="0000FF"/>
          <w:sz w:val="28"/>
          <w:szCs w:val="28"/>
        </w:rPr>
        <w:br/>
        <w:t xml:space="preserve">для </w:t>
      </w:r>
      <w:r w:rsidR="009B16C6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FBCE66F" w14:textId="4AB3A0F1" w:rsidR="00C36575" w:rsidRPr="0066427B" w:rsidRDefault="003E07CC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EC8522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C4C7F" w:rsidRPr="00DC4C7F">
        <w:rPr>
          <w:b/>
          <w:noProof/>
          <w:color w:val="0000FF"/>
          <w:sz w:val="28"/>
          <w:szCs w:val="28"/>
        </w:rPr>
        <w:t>140917/6987935/08</w:t>
      </w:r>
      <w:r w:rsidR="009B16C6">
        <w:rPr>
          <w:b/>
          <w:noProof/>
          <w:color w:val="0000FF"/>
          <w:sz w:val="28"/>
          <w:szCs w:val="28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16315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C7E4E" w:rsidRPr="004C7E4E">
        <w:rPr>
          <w:b/>
          <w:noProof/>
          <w:color w:val="0000FF"/>
          <w:sz w:val="28"/>
          <w:szCs w:val="28"/>
        </w:rPr>
        <w:t>00300060101373</w:t>
      </w:r>
      <w:r w:rsidR="009B16C6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19A31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B16C6">
        <w:rPr>
          <w:b/>
          <w:noProof/>
          <w:color w:val="0000FF"/>
          <w:sz w:val="28"/>
          <w:szCs w:val="28"/>
        </w:rPr>
        <w:t>15</w:t>
      </w:r>
      <w:r w:rsidR="00974F9C" w:rsidRPr="00EA6FBE">
        <w:rPr>
          <w:b/>
          <w:noProof/>
          <w:color w:val="0000FF"/>
          <w:sz w:val="28"/>
          <w:szCs w:val="28"/>
        </w:rPr>
        <w:t>.</w:t>
      </w:r>
      <w:r w:rsidR="00974F9C" w:rsidRPr="00D500F3">
        <w:rPr>
          <w:b/>
          <w:noProof/>
          <w:color w:val="0000FF"/>
          <w:sz w:val="28"/>
          <w:szCs w:val="28"/>
        </w:rPr>
        <w:t>09</w:t>
      </w:r>
      <w:r w:rsidR="00974F9C" w:rsidRPr="00EA6F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E3D8E7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75FEF" w:rsidRPr="00875FEF">
        <w:rPr>
          <w:b/>
          <w:noProof/>
          <w:color w:val="0000FF"/>
          <w:sz w:val="28"/>
          <w:szCs w:val="28"/>
        </w:rPr>
        <w:t>23.10.2017</w:t>
      </w:r>
      <w:r w:rsidR="00A16E1C">
        <w:rPr>
          <w:b/>
          <w:noProof/>
          <w:color w:val="0000FF"/>
          <w:sz w:val="28"/>
          <w:szCs w:val="28"/>
        </w:rPr>
        <w:t xml:space="preserve">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CD214C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75FEF" w:rsidRPr="00875FEF">
        <w:rPr>
          <w:b/>
          <w:noProof/>
          <w:color w:val="0000FF"/>
          <w:sz w:val="28"/>
          <w:szCs w:val="28"/>
        </w:rPr>
        <w:t>25.10.2017</w:t>
      </w:r>
      <w:r w:rsidR="00A16E1C">
        <w:rPr>
          <w:b/>
          <w:noProof/>
          <w:color w:val="0000FF"/>
          <w:sz w:val="28"/>
          <w:szCs w:val="28"/>
        </w:rPr>
        <w:t xml:space="preserve"> 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7EAA727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A5E83">
        <w:rPr>
          <w:color w:val="0000FF"/>
          <w:sz w:val="22"/>
          <w:szCs w:val="22"/>
        </w:rPr>
        <w:t>10</w:t>
      </w:r>
      <w:r w:rsidR="00DD3139">
        <w:rPr>
          <w:color w:val="0000FF"/>
          <w:sz w:val="22"/>
          <w:szCs w:val="22"/>
        </w:rPr>
        <w:t>.05</w:t>
      </w:r>
      <w:r w:rsidR="003E07CC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D3139">
        <w:rPr>
          <w:color w:val="0000FF"/>
          <w:sz w:val="22"/>
          <w:szCs w:val="22"/>
        </w:rPr>
        <w:t>4</w:t>
      </w:r>
      <w:r w:rsidR="00BA5E83">
        <w:rPr>
          <w:color w:val="0000FF"/>
          <w:sz w:val="22"/>
          <w:szCs w:val="22"/>
        </w:rPr>
        <w:t>8</w:t>
      </w:r>
      <w:r w:rsidR="003E07CC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DD3139">
        <w:rPr>
          <w:color w:val="0000FF"/>
          <w:sz w:val="22"/>
          <w:szCs w:val="22"/>
        </w:rPr>
        <w:t>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E728455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E07CC">
        <w:rPr>
          <w:color w:val="0000FF"/>
          <w:sz w:val="22"/>
          <w:szCs w:val="22"/>
        </w:rPr>
        <w:t>постановления Главы Рузского городского</w:t>
      </w:r>
      <w:r w:rsidR="00DD3139">
        <w:rPr>
          <w:color w:val="0000FF"/>
          <w:sz w:val="22"/>
          <w:szCs w:val="22"/>
        </w:rPr>
        <w:t xml:space="preserve"> округа Московской области от </w:t>
      </w:r>
      <w:r w:rsidR="00BA5E83">
        <w:rPr>
          <w:color w:val="0000FF"/>
          <w:sz w:val="22"/>
          <w:szCs w:val="22"/>
        </w:rPr>
        <w:t>22.05</w:t>
      </w:r>
      <w:r w:rsidR="003E07CC">
        <w:rPr>
          <w:color w:val="0000FF"/>
          <w:sz w:val="22"/>
          <w:szCs w:val="22"/>
        </w:rPr>
        <w:t xml:space="preserve">.2017 № </w:t>
      </w:r>
      <w:r w:rsidR="00BA5E83">
        <w:rPr>
          <w:color w:val="0000FF"/>
          <w:sz w:val="22"/>
          <w:szCs w:val="22"/>
        </w:rPr>
        <w:t>126</w:t>
      </w:r>
      <w:r w:rsidR="003E07CC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BA5E83">
        <w:rPr>
          <w:color w:val="0000FF"/>
          <w:sz w:val="22"/>
          <w:szCs w:val="22"/>
        </w:rPr>
        <w:t>0050308</w:t>
      </w:r>
      <w:r w:rsidR="00DD3139">
        <w:rPr>
          <w:color w:val="0000FF"/>
          <w:sz w:val="22"/>
          <w:szCs w:val="22"/>
        </w:rPr>
        <w:t>:</w:t>
      </w:r>
      <w:r w:rsidR="00BA5E83">
        <w:rPr>
          <w:color w:val="0000FF"/>
          <w:sz w:val="22"/>
          <w:szCs w:val="22"/>
        </w:rPr>
        <w:t>321</w:t>
      </w:r>
      <w:r w:rsidR="003E07CC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13290A5F" w14:textId="77777777" w:rsidR="003E07CC" w:rsidRPr="0066427B" w:rsidRDefault="00AA002F" w:rsidP="003E07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3E07CC" w:rsidRPr="0066427B">
        <w:rPr>
          <w:b/>
          <w:color w:val="0000FF"/>
          <w:sz w:val="22"/>
          <w:szCs w:val="22"/>
        </w:rPr>
        <w:t xml:space="preserve">Администрация </w:t>
      </w:r>
      <w:r w:rsidR="003E07CC">
        <w:rPr>
          <w:b/>
          <w:color w:val="0000FF"/>
          <w:sz w:val="22"/>
          <w:szCs w:val="22"/>
        </w:rPr>
        <w:t>Рузского городского округа</w:t>
      </w:r>
      <w:r w:rsidR="003E07CC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87F9DC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2D3B447" w14:textId="77777777" w:rsidR="003E07CC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4EB7E65A" w14:textId="77777777" w:rsidR="003E07CC" w:rsidRPr="00956B68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0CED6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AFB5E2F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858F08A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3710BFDC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BA58F1">
        <w:rPr>
          <w:color w:val="0000FF"/>
          <w:sz w:val="22"/>
          <w:szCs w:val="22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189D2780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60012567" w:rsidR="0066427B" w:rsidRDefault="003E07CC" w:rsidP="003E07C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B34067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3E07CC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9165B8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E07CC">
        <w:rPr>
          <w:color w:val="0000FF"/>
          <w:sz w:val="22"/>
          <w:szCs w:val="22"/>
        </w:rPr>
        <w:t xml:space="preserve">Московская область, Рузский район, </w:t>
      </w:r>
      <w:r w:rsidR="00DD3139">
        <w:rPr>
          <w:color w:val="0000FF"/>
          <w:sz w:val="22"/>
          <w:szCs w:val="22"/>
        </w:rPr>
        <w:t>с/п</w:t>
      </w:r>
      <w:r w:rsidR="003E07CC">
        <w:rPr>
          <w:color w:val="0000FF"/>
          <w:sz w:val="22"/>
          <w:szCs w:val="22"/>
        </w:rPr>
        <w:t xml:space="preserve"> </w:t>
      </w:r>
      <w:r w:rsidR="00BC0245">
        <w:rPr>
          <w:color w:val="0000FF"/>
          <w:sz w:val="22"/>
          <w:szCs w:val="22"/>
        </w:rPr>
        <w:t>Колюбакинское</w:t>
      </w:r>
      <w:r w:rsidR="003E07CC">
        <w:rPr>
          <w:color w:val="0000FF"/>
          <w:sz w:val="22"/>
          <w:szCs w:val="22"/>
        </w:rPr>
        <w:t>,</w:t>
      </w:r>
      <w:r w:rsidR="00BC0245">
        <w:rPr>
          <w:color w:val="0000FF"/>
          <w:sz w:val="22"/>
          <w:szCs w:val="22"/>
        </w:rPr>
        <w:t xml:space="preserve"> д</w:t>
      </w:r>
      <w:r w:rsidR="00DD3139">
        <w:rPr>
          <w:color w:val="0000FF"/>
          <w:sz w:val="22"/>
          <w:szCs w:val="22"/>
        </w:rPr>
        <w:t xml:space="preserve">. </w:t>
      </w:r>
      <w:r w:rsidR="00BC0245">
        <w:rPr>
          <w:color w:val="0000FF"/>
          <w:sz w:val="22"/>
          <w:szCs w:val="22"/>
        </w:rPr>
        <w:t>Новогорбово</w:t>
      </w:r>
      <w:r w:rsidR="00DD3139">
        <w:rPr>
          <w:color w:val="0000FF"/>
          <w:sz w:val="22"/>
          <w:szCs w:val="22"/>
        </w:rPr>
        <w:t>.</w:t>
      </w:r>
    </w:p>
    <w:permEnd w:id="8865509"/>
    <w:p w14:paraId="55E57AF4" w14:textId="0440A2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C0245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FCD43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E07CC">
        <w:rPr>
          <w:color w:val="0000FF"/>
          <w:sz w:val="22"/>
          <w:szCs w:val="22"/>
        </w:rPr>
        <w:t>19:</w:t>
      </w:r>
      <w:r w:rsidR="00BC0245">
        <w:rPr>
          <w:color w:val="0000FF"/>
          <w:sz w:val="22"/>
          <w:szCs w:val="22"/>
        </w:rPr>
        <w:t>0050308</w:t>
      </w:r>
      <w:r w:rsidR="00DD3139">
        <w:rPr>
          <w:color w:val="0000FF"/>
          <w:sz w:val="22"/>
          <w:szCs w:val="22"/>
        </w:rPr>
        <w:t>:</w:t>
      </w:r>
      <w:r w:rsidR="00BC0245">
        <w:rPr>
          <w:color w:val="0000FF"/>
          <w:sz w:val="22"/>
          <w:szCs w:val="22"/>
        </w:rPr>
        <w:t>321</w:t>
      </w:r>
      <w:r w:rsidR="003E07C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BC0245">
        <w:rPr>
          <w:color w:val="0000FF"/>
          <w:sz w:val="22"/>
          <w:szCs w:val="22"/>
        </w:rPr>
        <w:t xml:space="preserve">кадастровая выписка о земельном участке от 21.01.2017 </w:t>
      </w:r>
      <w:r w:rsidR="00BC0245">
        <w:rPr>
          <w:color w:val="0000FF"/>
          <w:sz w:val="22"/>
          <w:szCs w:val="22"/>
        </w:rPr>
        <w:br/>
        <w:t>№ МО-17/3В-131927</w:t>
      </w:r>
      <w:r w:rsidR="003E07C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68154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3E07CC" w:rsidRPr="003E07C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3E07CC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147A49">
        <w:rPr>
          <w:color w:val="0000FF"/>
          <w:sz w:val="22"/>
          <w:szCs w:val="22"/>
        </w:rPr>
        <w:t>кадастровая выписка о земельном участке от 21.01.2017 № МО-17/3В-131927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4176DB6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3E07C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t>(</w:t>
      </w:r>
      <w:r w:rsidR="00367083" w:rsidRPr="00367083">
        <w:rPr>
          <w:color w:val="0000FF"/>
          <w:sz w:val="22"/>
          <w:szCs w:val="22"/>
        </w:rPr>
        <w:t>кадастровая выписка о з</w:t>
      </w:r>
      <w:r w:rsidR="00367083">
        <w:rPr>
          <w:color w:val="0000FF"/>
          <w:sz w:val="22"/>
          <w:szCs w:val="22"/>
        </w:rPr>
        <w:t xml:space="preserve">емельном участке от 21.01.2017 </w:t>
      </w:r>
      <w:r w:rsidR="00367083" w:rsidRPr="00367083">
        <w:rPr>
          <w:color w:val="0000FF"/>
          <w:sz w:val="22"/>
          <w:szCs w:val="22"/>
        </w:rPr>
        <w:t>№ МО-17/3В-131927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="003E07CC">
        <w:rPr>
          <w:color w:val="0000FF"/>
          <w:sz w:val="22"/>
          <w:szCs w:val="22"/>
        </w:rPr>
        <w:t>).</w:t>
      </w:r>
    </w:p>
    <w:p w14:paraId="733CFD8E" w14:textId="20A14CA1" w:rsidR="003E07CC" w:rsidRDefault="003E07C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="00AF2AE9" w:rsidRPr="00AF2AE9">
        <w:rPr>
          <w:color w:val="0000FF"/>
          <w:sz w:val="22"/>
          <w:szCs w:val="22"/>
        </w:rPr>
        <w:t>указаны в</w:t>
      </w:r>
      <w:r w:rsidR="00AF2AE9">
        <w:rPr>
          <w:b/>
          <w:sz w:val="22"/>
          <w:szCs w:val="22"/>
        </w:rPr>
        <w:t xml:space="preserve">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3139">
        <w:rPr>
          <w:color w:val="0000FF"/>
          <w:sz w:val="22"/>
          <w:szCs w:val="22"/>
        </w:rPr>
        <w:t xml:space="preserve"> от </w:t>
      </w:r>
      <w:r w:rsidR="004269FA">
        <w:rPr>
          <w:color w:val="0000FF"/>
          <w:sz w:val="22"/>
          <w:szCs w:val="22"/>
        </w:rPr>
        <w:t>20.02</w:t>
      </w:r>
      <w:r w:rsidR="00AF2AE9">
        <w:rPr>
          <w:color w:val="0000FF"/>
          <w:sz w:val="22"/>
          <w:szCs w:val="22"/>
        </w:rPr>
        <w:t>.2017 № 31Исх-</w:t>
      </w:r>
      <w:r w:rsidR="004269FA">
        <w:rPr>
          <w:color w:val="0000FF"/>
          <w:sz w:val="22"/>
          <w:szCs w:val="22"/>
        </w:rPr>
        <w:t>13814</w:t>
      </w:r>
      <w:r w:rsidR="00987502">
        <w:rPr>
          <w:color w:val="0000FF"/>
          <w:sz w:val="22"/>
          <w:szCs w:val="22"/>
        </w:rPr>
        <w:t>/Т-51 (Приложение 4).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80A6F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2AE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C7EE0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987502">
        <w:rPr>
          <w:color w:val="0000FF"/>
          <w:sz w:val="22"/>
          <w:szCs w:val="22"/>
        </w:rPr>
        <w:t xml:space="preserve">ведения личного подсобного хозяйства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51006A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2AE9">
        <w:rPr>
          <w:color w:val="0000FF"/>
          <w:sz w:val="22"/>
          <w:szCs w:val="22"/>
        </w:rPr>
        <w:t xml:space="preserve"> </w:t>
      </w:r>
      <w:r w:rsidR="0003245C">
        <w:rPr>
          <w:color w:val="0000FF"/>
          <w:sz w:val="22"/>
          <w:szCs w:val="22"/>
        </w:rPr>
        <w:t>от 20.02.2017 № 31Исх-13814/Т-51</w:t>
      </w:r>
      <w:r w:rsidR="00DD313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312A0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2AE9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03245C">
        <w:rPr>
          <w:color w:val="0000FF"/>
          <w:sz w:val="22"/>
          <w:szCs w:val="22"/>
        </w:rPr>
        <w:t>Рузская тепловая компания» от 21.03</w:t>
      </w:r>
      <w:r w:rsidRPr="00242F27">
        <w:rPr>
          <w:color w:val="0000FF"/>
          <w:sz w:val="22"/>
          <w:szCs w:val="22"/>
        </w:rPr>
        <w:t>.201</w:t>
      </w:r>
      <w:r w:rsidR="00DD3139">
        <w:rPr>
          <w:color w:val="0000FF"/>
          <w:sz w:val="22"/>
          <w:szCs w:val="22"/>
        </w:rPr>
        <w:t xml:space="preserve">7 </w:t>
      </w:r>
      <w:r w:rsidR="00DD3139">
        <w:rPr>
          <w:color w:val="0000FF"/>
          <w:sz w:val="22"/>
          <w:szCs w:val="22"/>
        </w:rPr>
        <w:br/>
        <w:t xml:space="preserve">№ </w:t>
      </w:r>
      <w:r w:rsidR="0003245C">
        <w:rPr>
          <w:color w:val="0000FF"/>
          <w:sz w:val="22"/>
          <w:szCs w:val="22"/>
        </w:rPr>
        <w:t>9</w:t>
      </w:r>
      <w:r w:rsidR="00DD3139">
        <w:rPr>
          <w:color w:val="0000FF"/>
          <w:sz w:val="22"/>
          <w:szCs w:val="22"/>
        </w:rPr>
        <w:t>9</w:t>
      </w:r>
      <w:r w:rsidR="00AF2AE9">
        <w:rPr>
          <w:color w:val="0000FF"/>
          <w:sz w:val="22"/>
          <w:szCs w:val="22"/>
        </w:rPr>
        <w:t>,</w:t>
      </w:r>
      <w:r w:rsidR="00DD3139">
        <w:rPr>
          <w:color w:val="0000FF"/>
          <w:sz w:val="22"/>
          <w:szCs w:val="22"/>
        </w:rPr>
        <w:t xml:space="preserve"> </w:t>
      </w:r>
      <w:r w:rsidR="00D500F3">
        <w:rPr>
          <w:color w:val="0000FF"/>
          <w:sz w:val="22"/>
          <w:szCs w:val="22"/>
        </w:rPr>
        <w:t xml:space="preserve">№ </w:t>
      </w:r>
      <w:r w:rsidR="0003245C">
        <w:rPr>
          <w:color w:val="0000FF"/>
          <w:sz w:val="22"/>
          <w:szCs w:val="22"/>
        </w:rPr>
        <w:t>100</w:t>
      </w:r>
      <w:r w:rsidR="00D500F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E72A7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AF2AE9">
        <w:rPr>
          <w:color w:val="0000FF"/>
          <w:sz w:val="22"/>
          <w:szCs w:val="22"/>
        </w:rPr>
        <w:t>Рузская теплов</w:t>
      </w:r>
      <w:r w:rsidR="00D500F3">
        <w:rPr>
          <w:color w:val="0000FF"/>
          <w:sz w:val="22"/>
          <w:szCs w:val="22"/>
        </w:rPr>
        <w:t xml:space="preserve">ая компания» от </w:t>
      </w:r>
      <w:r w:rsidR="00DD3139">
        <w:rPr>
          <w:color w:val="0000FF"/>
          <w:sz w:val="22"/>
          <w:szCs w:val="22"/>
        </w:rPr>
        <w:t>13.</w:t>
      </w:r>
      <w:r w:rsidR="0003245C">
        <w:rPr>
          <w:color w:val="0000FF"/>
          <w:sz w:val="22"/>
          <w:szCs w:val="22"/>
        </w:rPr>
        <w:t>03.2017</w:t>
      </w:r>
      <w:r w:rsidR="00DD3139">
        <w:rPr>
          <w:color w:val="0000FF"/>
          <w:sz w:val="22"/>
          <w:szCs w:val="22"/>
        </w:rPr>
        <w:t xml:space="preserve"> № </w:t>
      </w:r>
      <w:r w:rsidR="0003245C">
        <w:rPr>
          <w:color w:val="0000FF"/>
          <w:sz w:val="22"/>
          <w:szCs w:val="22"/>
        </w:rPr>
        <w:t>86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8318C3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F2AE9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F2AE9">
        <w:rPr>
          <w:color w:val="0000FF"/>
          <w:sz w:val="22"/>
          <w:szCs w:val="22"/>
        </w:rPr>
        <w:t xml:space="preserve">МО «МОСОБЛГАЗ» от </w:t>
      </w:r>
      <w:r w:rsidR="00CC472F">
        <w:rPr>
          <w:color w:val="0000FF"/>
          <w:sz w:val="22"/>
          <w:szCs w:val="22"/>
        </w:rPr>
        <w:t>31.03</w:t>
      </w:r>
      <w:r w:rsidR="00AF2AE9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D500F3">
        <w:rPr>
          <w:color w:val="0000FF"/>
          <w:sz w:val="22"/>
          <w:szCs w:val="22"/>
        </w:rPr>
        <w:t>П-</w:t>
      </w:r>
      <w:r w:rsidR="00CC472F">
        <w:rPr>
          <w:color w:val="0000FF"/>
          <w:sz w:val="22"/>
          <w:szCs w:val="22"/>
        </w:rPr>
        <w:t>919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7C46448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F2AE9">
        <w:rPr>
          <w:sz w:val="22"/>
          <w:szCs w:val="22"/>
        </w:rPr>
        <w:t xml:space="preserve"> </w:t>
      </w:r>
      <w:r w:rsidR="00AF2AE9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F2AE9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F2AE9">
        <w:rPr>
          <w:color w:val="0000FF"/>
          <w:sz w:val="22"/>
          <w:szCs w:val="22"/>
        </w:rPr>
        <w:t xml:space="preserve">от </w:t>
      </w:r>
      <w:r w:rsidR="00F77BE7">
        <w:rPr>
          <w:color w:val="0000FF"/>
          <w:sz w:val="22"/>
          <w:szCs w:val="22"/>
        </w:rPr>
        <w:t>22.03</w:t>
      </w:r>
      <w:r w:rsidR="00AF2AE9">
        <w:rPr>
          <w:color w:val="0000FF"/>
          <w:sz w:val="22"/>
          <w:szCs w:val="22"/>
        </w:rPr>
        <w:t xml:space="preserve">.2017 </w:t>
      </w:r>
      <w:r w:rsidR="00AF2AE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F2AE9">
        <w:rPr>
          <w:color w:val="0000FF"/>
          <w:sz w:val="22"/>
          <w:szCs w:val="22"/>
        </w:rPr>
        <w:t>МЖ-17-114-</w:t>
      </w:r>
      <w:r w:rsidR="00F77BE7">
        <w:rPr>
          <w:color w:val="0000FF"/>
          <w:sz w:val="22"/>
          <w:szCs w:val="22"/>
        </w:rPr>
        <w:t>1438</w:t>
      </w:r>
      <w:r w:rsidR="00AF2AE9">
        <w:rPr>
          <w:color w:val="0000FF"/>
          <w:sz w:val="22"/>
          <w:szCs w:val="22"/>
        </w:rPr>
        <w:t>(</w:t>
      </w:r>
      <w:r w:rsidR="00F77BE7">
        <w:rPr>
          <w:color w:val="0000FF"/>
          <w:sz w:val="22"/>
          <w:szCs w:val="22"/>
        </w:rPr>
        <w:t>923759</w:t>
      </w:r>
      <w:r w:rsidR="00AF2AE9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4D54E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7500">
        <w:rPr>
          <w:b/>
          <w:color w:val="0000FF"/>
          <w:sz w:val="22"/>
          <w:szCs w:val="22"/>
        </w:rPr>
        <w:t>67 705,80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7500">
        <w:rPr>
          <w:color w:val="0000FF"/>
          <w:sz w:val="22"/>
          <w:szCs w:val="22"/>
        </w:rPr>
        <w:t>Шестьдесят семь тысяч семьсот пять</w:t>
      </w:r>
      <w:r w:rsidR="00DD3139">
        <w:rPr>
          <w:color w:val="0000FF"/>
          <w:sz w:val="22"/>
          <w:szCs w:val="22"/>
        </w:rPr>
        <w:t xml:space="preserve"> руб. </w:t>
      </w:r>
      <w:r w:rsidR="00DD7500">
        <w:rPr>
          <w:color w:val="0000FF"/>
          <w:sz w:val="22"/>
          <w:szCs w:val="22"/>
        </w:rPr>
        <w:t>80</w:t>
      </w:r>
      <w:r w:rsidR="00DD313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646224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7500">
        <w:rPr>
          <w:b/>
          <w:color w:val="0000FF"/>
          <w:sz w:val="22"/>
          <w:szCs w:val="22"/>
        </w:rPr>
        <w:t>2 031,17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DD3139">
        <w:rPr>
          <w:color w:val="0000FF"/>
          <w:sz w:val="22"/>
          <w:szCs w:val="22"/>
        </w:rPr>
        <w:t xml:space="preserve"> (</w:t>
      </w:r>
      <w:r w:rsidR="00DD7500">
        <w:rPr>
          <w:color w:val="0000FF"/>
          <w:sz w:val="22"/>
          <w:szCs w:val="22"/>
        </w:rPr>
        <w:t>Две тысячи тридцать один</w:t>
      </w:r>
      <w:r w:rsidR="00DD3139">
        <w:rPr>
          <w:color w:val="0000FF"/>
          <w:sz w:val="22"/>
          <w:szCs w:val="22"/>
        </w:rPr>
        <w:t xml:space="preserve"> руб. </w:t>
      </w:r>
      <w:r w:rsidR="00DD7500">
        <w:rPr>
          <w:color w:val="0000FF"/>
          <w:sz w:val="22"/>
          <w:szCs w:val="22"/>
        </w:rPr>
        <w:t>17</w:t>
      </w:r>
      <w:r w:rsidR="00DD313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76882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D7500">
        <w:rPr>
          <w:b/>
          <w:color w:val="0000FF"/>
          <w:sz w:val="22"/>
          <w:szCs w:val="22"/>
        </w:rPr>
        <w:t>67 705,80</w:t>
      </w:r>
      <w:r w:rsidR="00DD7500" w:rsidRPr="00242F27">
        <w:rPr>
          <w:b/>
          <w:color w:val="0000FF"/>
          <w:sz w:val="22"/>
          <w:szCs w:val="22"/>
        </w:rPr>
        <w:t xml:space="preserve"> руб.</w:t>
      </w:r>
      <w:r w:rsidR="00DD7500" w:rsidRPr="00242F27">
        <w:rPr>
          <w:color w:val="0000FF"/>
          <w:sz w:val="22"/>
          <w:szCs w:val="22"/>
        </w:rPr>
        <w:t xml:space="preserve"> (</w:t>
      </w:r>
      <w:r w:rsidR="00DD7500">
        <w:rPr>
          <w:color w:val="0000FF"/>
          <w:sz w:val="22"/>
          <w:szCs w:val="22"/>
        </w:rPr>
        <w:t>Шестьдесят семь тысяч семьсот пять руб. 80 коп.</w:t>
      </w:r>
      <w:r w:rsidR="00DD7500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B6D4F2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E546A">
        <w:rPr>
          <w:b/>
          <w:color w:val="0000FF"/>
          <w:sz w:val="22"/>
          <w:szCs w:val="22"/>
        </w:rPr>
        <w:t>15</w:t>
      </w:r>
      <w:r w:rsidR="00AF2AE9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A7EBE30" w14:textId="69FA2E88" w:rsidR="00974F9C" w:rsidRPr="00974F9C" w:rsidRDefault="00D4294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974F9C" w:rsidRPr="00974F9C">
        <w:rPr>
          <w:b/>
          <w:color w:val="0000FF"/>
          <w:sz w:val="22"/>
          <w:szCs w:val="22"/>
        </w:rPr>
        <w:t xml:space="preserve">.10.2017 с 09 час. 00 мин. до 17 час. </w:t>
      </w:r>
      <w:r w:rsidR="00974F9C">
        <w:rPr>
          <w:b/>
          <w:color w:val="0000FF"/>
          <w:sz w:val="22"/>
          <w:szCs w:val="22"/>
        </w:rPr>
        <w:t>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2E890E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4294D">
        <w:rPr>
          <w:b/>
          <w:bCs/>
          <w:color w:val="0000FF"/>
          <w:sz w:val="22"/>
          <w:szCs w:val="22"/>
        </w:rPr>
        <w:t>23</w:t>
      </w:r>
      <w:r w:rsidR="00974F9C">
        <w:rPr>
          <w:b/>
          <w:bCs/>
          <w:color w:val="0000FF"/>
          <w:sz w:val="22"/>
          <w:szCs w:val="22"/>
        </w:rPr>
        <w:t>.10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974F9C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307D9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4294D">
        <w:rPr>
          <w:b/>
          <w:color w:val="0000FF"/>
          <w:sz w:val="22"/>
          <w:szCs w:val="22"/>
        </w:rPr>
        <w:t>25</w:t>
      </w:r>
      <w:r w:rsidR="00974F9C">
        <w:rPr>
          <w:b/>
          <w:color w:val="0000FF"/>
          <w:sz w:val="22"/>
          <w:szCs w:val="22"/>
        </w:rPr>
        <w:t xml:space="preserve">.10.2017 в </w:t>
      </w:r>
      <w:r w:rsidR="00D4294D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BFF1C07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D4294D">
        <w:rPr>
          <w:b/>
          <w:color w:val="0000FF"/>
          <w:sz w:val="22"/>
          <w:szCs w:val="22"/>
        </w:rPr>
        <w:t>25</w:t>
      </w:r>
      <w:r w:rsidR="00974F9C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974F9C">
        <w:rPr>
          <w:b/>
          <w:bCs/>
          <w:color w:val="0000FF"/>
          <w:sz w:val="22"/>
          <w:szCs w:val="22"/>
        </w:rPr>
        <w:t xml:space="preserve">с </w:t>
      </w:r>
      <w:r w:rsidR="00D4294D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5B44E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4294D">
        <w:rPr>
          <w:b/>
          <w:color w:val="0000FF"/>
          <w:sz w:val="22"/>
          <w:szCs w:val="22"/>
        </w:rPr>
        <w:t>25</w:t>
      </w:r>
      <w:r w:rsidR="00DD3139">
        <w:rPr>
          <w:b/>
          <w:color w:val="0000FF"/>
          <w:sz w:val="22"/>
          <w:szCs w:val="22"/>
        </w:rPr>
        <w:t>.10.2017 в 1</w:t>
      </w:r>
      <w:r w:rsidR="00D4294D">
        <w:rPr>
          <w:b/>
          <w:color w:val="0000FF"/>
          <w:sz w:val="22"/>
          <w:szCs w:val="22"/>
        </w:rPr>
        <w:t>3</w:t>
      </w:r>
      <w:r w:rsidR="00DD3139">
        <w:rPr>
          <w:b/>
          <w:color w:val="0000FF"/>
          <w:sz w:val="22"/>
          <w:szCs w:val="22"/>
        </w:rPr>
        <w:t xml:space="preserve"> час. </w:t>
      </w:r>
      <w:r w:rsidR="00D4294D">
        <w:rPr>
          <w:b/>
          <w:color w:val="0000FF"/>
          <w:sz w:val="22"/>
          <w:szCs w:val="22"/>
        </w:rPr>
        <w:t>00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113F8BA" w14:textId="77777777" w:rsidR="00AF2AE9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1A41C11E" w:rsidR="00470131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99AA354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5C789A8A" w14:textId="2EB5DCEF" w:rsidR="002F34EB" w:rsidRDefault="002F34EB" w:rsidP="0011232C">
      <w:pPr>
        <w:tabs>
          <w:tab w:val="left" w:pos="0"/>
        </w:tabs>
        <w:jc w:val="both"/>
        <w:rPr>
          <w:szCs w:val="28"/>
        </w:rPr>
      </w:pPr>
    </w:p>
    <w:p w14:paraId="11E98CDA" w14:textId="486F2881" w:rsidR="009E3E4F" w:rsidRDefault="009E3E4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F751DBB" wp14:editId="596F1429">
            <wp:extent cx="6310010" cy="8930640"/>
            <wp:effectExtent l="0" t="0" r="0" b="3810"/>
            <wp:docPr id="1" name="Рисунок 1" descr="Z:\__УРЗП\04. Конкурентные процедуры\АУКЦИОНЫ\2017 год\Рузский м.р\Земля\Аренда\АЗ-РУЗ_17-1147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47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025" cy="893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1BFD7" w14:textId="158EE274" w:rsidR="009E3E4F" w:rsidRDefault="009E3E4F" w:rsidP="0011232C">
      <w:pPr>
        <w:tabs>
          <w:tab w:val="left" w:pos="0"/>
        </w:tabs>
        <w:jc w:val="both"/>
        <w:rPr>
          <w:szCs w:val="28"/>
        </w:rPr>
      </w:pPr>
    </w:p>
    <w:p w14:paraId="25923DC8" w14:textId="285828EB" w:rsidR="009E3E4F" w:rsidRDefault="009E3E4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85A65BB" wp14:editId="2153D67C">
            <wp:extent cx="6568440" cy="9296400"/>
            <wp:effectExtent l="0" t="0" r="3810" b="0"/>
            <wp:docPr id="4" name="Рисунок 4" descr="Z:\__УРЗП\04. Конкурентные процедуры\АУКЦИОНЫ\2017 год\Рузский м.р\Земля\Аренда\АЗ-РУЗ_17-1147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47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55EDDD4C" w14:textId="239F6C18" w:rsidR="00D500F3" w:rsidRDefault="00D500F3" w:rsidP="00214674"/>
    <w:p w14:paraId="1014AD4D" w14:textId="3FD42F74" w:rsidR="00DD3139" w:rsidRDefault="00DD3139" w:rsidP="00214674"/>
    <w:p w14:paraId="4A2D5978" w14:textId="343FD7A8" w:rsidR="009E3E4F" w:rsidRDefault="009E3E4F" w:rsidP="00214674"/>
    <w:p w14:paraId="104113C9" w14:textId="027137AD" w:rsidR="009E3E4F" w:rsidRDefault="009E3E4F" w:rsidP="00214674">
      <w:r>
        <w:rPr>
          <w:noProof/>
          <w:lang w:eastAsia="ru-RU"/>
        </w:rPr>
        <w:drawing>
          <wp:inline distT="0" distB="0" distL="0" distR="0" wp14:anchorId="792E2A1E" wp14:editId="6584C00C">
            <wp:extent cx="5775960" cy="8551869"/>
            <wp:effectExtent l="0" t="0" r="0" b="1905"/>
            <wp:docPr id="9" name="Рисунок 9" descr="Z:\__УРЗП\04. Конкурентные процедуры\АУКЦИОНЫ\2017 год\Рузский м.р\Земля\Аренда\АЗ-РУЗ_17-1147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47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741" cy="855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18991" w14:textId="5F370C3C" w:rsidR="009E3E4F" w:rsidRDefault="009E3E4F" w:rsidP="00214674"/>
    <w:p w14:paraId="5DDD4D43" w14:textId="58334A44" w:rsidR="009E3E4F" w:rsidRDefault="009E3E4F" w:rsidP="00214674">
      <w:r>
        <w:rPr>
          <w:noProof/>
          <w:lang w:eastAsia="ru-RU"/>
        </w:rPr>
        <w:drawing>
          <wp:inline distT="0" distB="0" distL="0" distR="0" wp14:anchorId="589F4E66" wp14:editId="49624BB7">
            <wp:extent cx="6827520" cy="8580120"/>
            <wp:effectExtent l="0" t="0" r="0" b="0"/>
            <wp:docPr id="10" name="Рисунок 10" descr="Z:\__УРЗП\04. Конкурентные процедуры\АУКЦИОНЫ\2017 год\Рузский м.р\Земля\Аренда\АЗ-РУЗ_17-1147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147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4F409" w14:textId="5658FEBF" w:rsidR="009E3E4F" w:rsidRDefault="009E3E4F" w:rsidP="00214674"/>
    <w:p w14:paraId="2F31C958" w14:textId="3BF6E07C" w:rsidR="009E3E4F" w:rsidRDefault="009E3E4F" w:rsidP="00214674"/>
    <w:p w14:paraId="090EC7EC" w14:textId="2FFA22DA" w:rsidR="009E3E4F" w:rsidRDefault="009E3E4F" w:rsidP="00214674"/>
    <w:p w14:paraId="2A17D841" w14:textId="55EE3E1C" w:rsidR="009E3E4F" w:rsidRDefault="009E3E4F" w:rsidP="00214674"/>
    <w:p w14:paraId="2FD1892C" w14:textId="43319B07" w:rsidR="009E3E4F" w:rsidRDefault="009E3E4F" w:rsidP="00214674"/>
    <w:p w14:paraId="61152D83" w14:textId="7F2C5494" w:rsidR="009E3E4F" w:rsidRDefault="009E3E4F" w:rsidP="00214674"/>
    <w:p w14:paraId="62B5C0CD" w14:textId="07B174B2" w:rsidR="009E3E4F" w:rsidRDefault="009E3E4F" w:rsidP="00214674">
      <w:r>
        <w:rPr>
          <w:noProof/>
          <w:lang w:eastAsia="ru-RU"/>
        </w:rPr>
        <w:drawing>
          <wp:inline distT="0" distB="0" distL="0" distR="0" wp14:anchorId="7B6C1E94" wp14:editId="5305465C">
            <wp:extent cx="6050280" cy="9388366"/>
            <wp:effectExtent l="0" t="0" r="7620" b="3810"/>
            <wp:docPr id="11" name="Рисунок 11" descr="Z:\__УРЗП\04. Конкурентные процедуры\АУКЦИОНЫ\2017 год\Рузский м.р\Земля\Аренда\АЗ-РУЗ_17-1147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147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945" cy="939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7561" w14:textId="2EBB3014" w:rsidR="009E3E4F" w:rsidRDefault="009E3E4F" w:rsidP="00214674"/>
    <w:p w14:paraId="5E303DF0" w14:textId="62B2DB3B" w:rsidR="009E3E4F" w:rsidRDefault="009E3E4F" w:rsidP="00214674"/>
    <w:p w14:paraId="0291533C" w14:textId="43373E65" w:rsidR="009E3E4F" w:rsidRDefault="009E3E4F" w:rsidP="00214674">
      <w:r>
        <w:rPr>
          <w:noProof/>
          <w:lang w:eastAsia="ru-RU"/>
        </w:rPr>
        <w:drawing>
          <wp:inline distT="0" distB="0" distL="0" distR="0" wp14:anchorId="2D1AD848" wp14:editId="30CB4BC9">
            <wp:extent cx="5997787" cy="9220200"/>
            <wp:effectExtent l="0" t="0" r="3175" b="0"/>
            <wp:docPr id="12" name="Рисунок 12" descr="Z:\__УРЗП\04. Конкурентные процедуры\АУКЦИОНЫ\2017 год\Рузский м.р\Земля\Аренда\АЗ-РУЗ_17-1147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47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39" cy="922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38A81E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4D0956D9" w14:textId="34EAF50D" w:rsidR="00E56ED3" w:rsidRDefault="0027077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E082E67" wp14:editId="4E232262">
            <wp:extent cx="6570345" cy="3552825"/>
            <wp:effectExtent l="0" t="0" r="1905" b="9525"/>
            <wp:docPr id="13" name="Рисунок 13" descr="Z:\__УРЗП\04. Конкурентные процедуры\АУКЦИОНЫ\2017 год\Рузский м.р\Земля\Аренда\АЗ-РУЗ_17-1147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47\Фото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9FCB" w14:textId="7830545B" w:rsidR="00E56ED3" w:rsidRDefault="00E56ED3" w:rsidP="00974F9C">
      <w:pPr>
        <w:rPr>
          <w:b/>
          <w:noProof/>
          <w:lang w:eastAsia="ru-RU"/>
        </w:rPr>
      </w:pPr>
    </w:p>
    <w:p w14:paraId="1F39F016" w14:textId="22C816B9" w:rsidR="00E56ED3" w:rsidRPr="003B3264" w:rsidRDefault="0027077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530AE8" wp14:editId="0544907A">
            <wp:extent cx="6451983" cy="4258492"/>
            <wp:effectExtent l="0" t="0" r="6350" b="8890"/>
            <wp:docPr id="14" name="Рисунок 14" descr="Z:\__УРЗП\04. Конкурентные процедуры\АУКЦИОНЫ\2017 год\Рузский м.р\Земля\Аренда\АЗ-РУЗ_17-1147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147\Фото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326" cy="427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F89D141" w14:textId="1859AC13" w:rsidR="00E56ED3" w:rsidRDefault="00E56ED3" w:rsidP="003B3264">
      <w:pPr>
        <w:jc w:val="center"/>
        <w:rPr>
          <w:b/>
        </w:rPr>
      </w:pPr>
    </w:p>
    <w:p w14:paraId="56A24D48" w14:textId="17577345" w:rsidR="00E56ED3" w:rsidRDefault="00E56ED3" w:rsidP="003B3264">
      <w:pPr>
        <w:jc w:val="center"/>
        <w:rPr>
          <w:b/>
        </w:rPr>
      </w:pPr>
    </w:p>
    <w:p w14:paraId="3E6EC1E5" w14:textId="23375A6C" w:rsidR="00E56ED3" w:rsidRDefault="0027077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2056956" wp14:editId="6C98F3EC">
            <wp:extent cx="6237350" cy="8816805"/>
            <wp:effectExtent l="0" t="0" r="0" b="3810"/>
            <wp:docPr id="15" name="Рисунок 15" descr="Z:\__УРЗП\04. Конкурентные процедуры\АУКЦИОНЫ\2017 год\Рузский м.р\Земля\Аренда\АЗ-РУЗ_17-1147\ГУАГ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147\ГУАГ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431" cy="881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4A439" w14:textId="3C21E5E2" w:rsidR="00270775" w:rsidRDefault="00270775" w:rsidP="003B3264">
      <w:pPr>
        <w:jc w:val="center"/>
        <w:rPr>
          <w:b/>
        </w:rPr>
      </w:pPr>
    </w:p>
    <w:p w14:paraId="7B7CE770" w14:textId="1B67C027" w:rsidR="00270775" w:rsidRDefault="0027077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6D763A8" wp14:editId="77D45687">
            <wp:extent cx="6570345" cy="9287510"/>
            <wp:effectExtent l="0" t="0" r="1905" b="8890"/>
            <wp:docPr id="16" name="Рисунок 16" descr="Z:\__УРЗП\04. Конкурентные процедуры\АУКЦИОНЫ\2017 год\Рузский м.р\Земля\Аренда\АЗ-РУЗ_17-1147\ГУАГ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47\ГУАГ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35DC6" w14:textId="79AC567C" w:rsidR="00270775" w:rsidRDefault="00270775" w:rsidP="003B3264">
      <w:pPr>
        <w:jc w:val="center"/>
        <w:rPr>
          <w:b/>
        </w:rPr>
      </w:pPr>
    </w:p>
    <w:p w14:paraId="637EBEDE" w14:textId="6AE87EE6" w:rsidR="00270775" w:rsidRDefault="00270775" w:rsidP="003B3264">
      <w:pPr>
        <w:jc w:val="center"/>
        <w:rPr>
          <w:b/>
        </w:rPr>
      </w:pPr>
    </w:p>
    <w:p w14:paraId="74593BF5" w14:textId="688C7C2D" w:rsidR="00270775" w:rsidRDefault="0027077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20EF66" wp14:editId="6659E155">
            <wp:extent cx="6570345" cy="9287510"/>
            <wp:effectExtent l="0" t="0" r="1905" b="8890"/>
            <wp:docPr id="17" name="Рисунок 17" descr="Z:\__УРЗП\04. Конкурентные процедуры\АУКЦИОНЫ\2017 год\Рузский м.р\Земля\Аренда\АЗ-РУЗ_17-1147\ГУАГ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147\ГУАГ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4B4E5" w14:textId="21B04F98" w:rsidR="00270775" w:rsidRDefault="00270775" w:rsidP="003B3264">
      <w:pPr>
        <w:jc w:val="center"/>
        <w:rPr>
          <w:b/>
        </w:rPr>
      </w:pPr>
    </w:p>
    <w:p w14:paraId="03EA38CA" w14:textId="5740A51B" w:rsidR="00270775" w:rsidRDefault="00270775" w:rsidP="003B3264">
      <w:pPr>
        <w:jc w:val="center"/>
        <w:rPr>
          <w:b/>
        </w:rPr>
      </w:pPr>
    </w:p>
    <w:p w14:paraId="660AD78B" w14:textId="1E967E2E" w:rsidR="00270775" w:rsidRDefault="0027077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B90424" wp14:editId="304D74A1">
            <wp:extent cx="6570345" cy="9287510"/>
            <wp:effectExtent l="0" t="0" r="1905" b="8890"/>
            <wp:docPr id="18" name="Рисунок 18" descr="Z:\__УРЗП\04. Конкурентные процедуры\АУКЦИОНЫ\2017 год\Рузский м.р\Земля\Аренда\АЗ-РУЗ_17-1147\ГУАГ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147\ГУАГ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36B74" w14:textId="137C25F8" w:rsidR="00270775" w:rsidRDefault="00270775" w:rsidP="003B3264">
      <w:pPr>
        <w:jc w:val="center"/>
        <w:rPr>
          <w:b/>
        </w:rPr>
      </w:pPr>
    </w:p>
    <w:p w14:paraId="1CC94AAD" w14:textId="7CF12113" w:rsidR="00270775" w:rsidRDefault="00270775" w:rsidP="003B3264">
      <w:pPr>
        <w:jc w:val="center"/>
        <w:rPr>
          <w:b/>
        </w:rPr>
      </w:pPr>
    </w:p>
    <w:p w14:paraId="498ED578" w14:textId="71FBA94E" w:rsidR="00270775" w:rsidRDefault="0027077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3DC684" wp14:editId="3F8F27EE">
            <wp:extent cx="6570345" cy="9287510"/>
            <wp:effectExtent l="0" t="0" r="1905" b="8890"/>
            <wp:docPr id="19" name="Рисунок 19" descr="Z:\__УРЗП\04. Конкурентные процедуры\АУКЦИОНЫ\2017 год\Рузский м.р\Земля\Аренда\АЗ-РУЗ_17-1147\ГУАГ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147\ГУАГ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606C932D" w14:textId="00EA92A3" w:rsidR="00D500F3" w:rsidRDefault="00D500F3" w:rsidP="00FE0DC6">
      <w:pPr>
        <w:jc w:val="center"/>
        <w:rPr>
          <w:b/>
        </w:rPr>
      </w:pPr>
    </w:p>
    <w:p w14:paraId="261F2A75" w14:textId="50B9CF95" w:rsidR="00E56ED3" w:rsidRDefault="00E56ED3" w:rsidP="00FE0DC6">
      <w:pPr>
        <w:jc w:val="center"/>
        <w:rPr>
          <w:b/>
        </w:rPr>
      </w:pPr>
    </w:p>
    <w:p w14:paraId="68DEE743" w14:textId="74787AA2" w:rsidR="00DD3139" w:rsidRDefault="00573C2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6FFA645" wp14:editId="52CC8BD2">
            <wp:extent cx="6385522" cy="9026253"/>
            <wp:effectExtent l="0" t="0" r="0" b="3810"/>
            <wp:docPr id="20" name="Рисунок 20" descr="Z:\__УРЗП\04. Конкурентные процедуры\АУКЦИОНЫ\2017 год\Рузский м.р\Земля\Аренда\АЗ-РУЗ_17-1147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47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20" cy="902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591C9" w14:textId="588CBCED" w:rsidR="00573C23" w:rsidRDefault="00573C2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E72E166" wp14:editId="1E223551">
            <wp:extent cx="6570345" cy="9287510"/>
            <wp:effectExtent l="0" t="0" r="1905" b="8890"/>
            <wp:docPr id="21" name="Рисунок 21" descr="Z:\__УРЗП\04. Конкурентные процедуры\АУКЦИОНЫ\2017 год\Рузский м.р\Земля\Аренда\АЗ-РУЗ_17-1147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47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8A8F7" w14:textId="273D6081" w:rsidR="00573C23" w:rsidRDefault="00573C23" w:rsidP="00124233">
      <w:pPr>
        <w:jc w:val="center"/>
        <w:rPr>
          <w:sz w:val="32"/>
          <w:szCs w:val="32"/>
        </w:rPr>
      </w:pPr>
    </w:p>
    <w:p w14:paraId="78ABF11A" w14:textId="4FD3B786" w:rsidR="00573C23" w:rsidRDefault="00573C23" w:rsidP="00124233">
      <w:pPr>
        <w:jc w:val="center"/>
        <w:rPr>
          <w:sz w:val="32"/>
          <w:szCs w:val="32"/>
        </w:rPr>
      </w:pPr>
    </w:p>
    <w:p w14:paraId="083480C0" w14:textId="7DC6DA5C" w:rsidR="00573C23" w:rsidRDefault="00573C2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3CE2269" wp14:editId="29C844DA">
            <wp:extent cx="6570345" cy="9287510"/>
            <wp:effectExtent l="0" t="0" r="1905" b="8890"/>
            <wp:docPr id="22" name="Рисунок 22" descr="Z:\__УРЗП\04. Конкурентные процедуры\АУКЦИОНЫ\2017 год\Рузский м.р\Земля\Аренда\АЗ-РУЗ_17-1147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47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3E5AB" w14:textId="67891DBE" w:rsidR="00573C23" w:rsidRDefault="00573C23" w:rsidP="00124233">
      <w:pPr>
        <w:jc w:val="center"/>
        <w:rPr>
          <w:sz w:val="32"/>
          <w:szCs w:val="32"/>
        </w:rPr>
      </w:pPr>
    </w:p>
    <w:p w14:paraId="1246E442" w14:textId="1367E25F" w:rsidR="00573C23" w:rsidRDefault="00573C23" w:rsidP="00124233">
      <w:pPr>
        <w:jc w:val="center"/>
        <w:rPr>
          <w:sz w:val="32"/>
          <w:szCs w:val="32"/>
        </w:rPr>
      </w:pPr>
    </w:p>
    <w:p w14:paraId="13642005" w14:textId="28D8ADE4" w:rsidR="00573C2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6BE651B" wp14:editId="629F0E7E">
            <wp:extent cx="6570345" cy="9287510"/>
            <wp:effectExtent l="0" t="0" r="1905" b="8890"/>
            <wp:docPr id="23" name="Рисунок 23" descr="Z:\__УРЗП\04. Конкурентные процедуры\АУКЦИОНЫ\2017 год\Рузский м.р\Земля\Аренда\АЗ-РУЗ_17-1147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47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3DCEC" w14:textId="38D1616C" w:rsidR="002F4EE3" w:rsidRDefault="002F4EE3" w:rsidP="00124233">
      <w:pPr>
        <w:jc w:val="center"/>
        <w:rPr>
          <w:sz w:val="32"/>
          <w:szCs w:val="32"/>
        </w:rPr>
      </w:pPr>
    </w:p>
    <w:p w14:paraId="53933956" w14:textId="0CF66920" w:rsidR="002F4EE3" w:rsidRDefault="002F4EE3" w:rsidP="00124233">
      <w:pPr>
        <w:jc w:val="center"/>
        <w:rPr>
          <w:sz w:val="32"/>
          <w:szCs w:val="32"/>
        </w:rPr>
      </w:pPr>
    </w:p>
    <w:p w14:paraId="642BB5C8" w14:textId="6D83DE39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30901F7" wp14:editId="75392A0A">
            <wp:extent cx="6570345" cy="9287510"/>
            <wp:effectExtent l="0" t="0" r="1905" b="8890"/>
            <wp:docPr id="24" name="Рисунок 24" descr="Z:\__УРЗП\04. Конкурентные процедуры\АУКЦИОНЫ\2017 год\Рузский м.р\Земля\Аренда\АЗ-РУЗ_17-1147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47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127B1" w14:textId="5CD18A9D" w:rsidR="002F4EE3" w:rsidRDefault="002F4EE3" w:rsidP="00124233">
      <w:pPr>
        <w:jc w:val="center"/>
        <w:rPr>
          <w:sz w:val="32"/>
          <w:szCs w:val="32"/>
        </w:rPr>
      </w:pPr>
    </w:p>
    <w:p w14:paraId="6DBF9B00" w14:textId="7BE02E34" w:rsidR="002F4EE3" w:rsidRDefault="002F4EE3" w:rsidP="00124233">
      <w:pPr>
        <w:jc w:val="center"/>
        <w:rPr>
          <w:sz w:val="32"/>
          <w:szCs w:val="32"/>
        </w:rPr>
      </w:pPr>
    </w:p>
    <w:p w14:paraId="625983A4" w14:textId="1BC3164C" w:rsidR="002F4EE3" w:rsidRDefault="002F4EE3" w:rsidP="00124233">
      <w:pPr>
        <w:jc w:val="center"/>
        <w:rPr>
          <w:sz w:val="32"/>
          <w:szCs w:val="32"/>
        </w:rPr>
      </w:pPr>
    </w:p>
    <w:p w14:paraId="263B1503" w14:textId="46CFF142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26254CA" wp14:editId="5B0EAF48">
            <wp:extent cx="6570345" cy="9287510"/>
            <wp:effectExtent l="0" t="0" r="1905" b="8890"/>
            <wp:docPr id="25" name="Рисунок 25" descr="Z:\__УРЗП\04. Конкурентные процедуры\АУКЦИОНЫ\2017 год\Рузский м.р\Земля\Аренда\АЗ-РУЗ_17-1147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47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75E73" w14:textId="0AE4CE79" w:rsidR="002F4EE3" w:rsidRDefault="002F4EE3" w:rsidP="00124233">
      <w:pPr>
        <w:jc w:val="center"/>
        <w:rPr>
          <w:sz w:val="32"/>
          <w:szCs w:val="32"/>
        </w:rPr>
      </w:pPr>
    </w:p>
    <w:p w14:paraId="06D1B853" w14:textId="69D19ABC" w:rsidR="002F4EE3" w:rsidRDefault="002F4EE3" w:rsidP="00124233">
      <w:pPr>
        <w:jc w:val="center"/>
        <w:rPr>
          <w:sz w:val="32"/>
          <w:szCs w:val="32"/>
        </w:rPr>
      </w:pPr>
    </w:p>
    <w:p w14:paraId="292A03E7" w14:textId="256CDC1B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991FFC" wp14:editId="5DF48B90">
            <wp:extent cx="6570345" cy="9287510"/>
            <wp:effectExtent l="0" t="0" r="1905" b="8890"/>
            <wp:docPr id="26" name="Рисунок 26" descr="Z:\__УРЗП\04. Конкурентные процедуры\АУКЦИОНЫ\2017 год\Рузский м.р\Земля\Аренда\АЗ-РУЗ_17-1147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47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AE21" w14:textId="4B7C7C61" w:rsidR="002F4EE3" w:rsidRDefault="002F4EE3" w:rsidP="00124233">
      <w:pPr>
        <w:jc w:val="center"/>
        <w:rPr>
          <w:sz w:val="32"/>
          <w:szCs w:val="32"/>
        </w:rPr>
      </w:pPr>
    </w:p>
    <w:p w14:paraId="01BC7F91" w14:textId="7FB16EDA" w:rsidR="002F4EE3" w:rsidRDefault="002F4EE3" w:rsidP="00124233">
      <w:pPr>
        <w:jc w:val="center"/>
        <w:rPr>
          <w:sz w:val="32"/>
          <w:szCs w:val="32"/>
        </w:rPr>
      </w:pPr>
    </w:p>
    <w:p w14:paraId="54F6A3A5" w14:textId="4AC73CA7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7893AD7" wp14:editId="7E0FF0F1">
            <wp:extent cx="6570345" cy="9287510"/>
            <wp:effectExtent l="0" t="0" r="1905" b="8890"/>
            <wp:docPr id="27" name="Рисунок 27" descr="Z:\__УРЗП\04. Конкурентные процедуры\АУКЦИОНЫ\2017 год\Рузский м.р\Земля\Аренда\АЗ-РУЗ_17-1147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47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EB400" w14:textId="75064A07" w:rsidR="002F4EE3" w:rsidRDefault="002F4EE3" w:rsidP="00124233">
      <w:pPr>
        <w:jc w:val="center"/>
        <w:rPr>
          <w:sz w:val="32"/>
          <w:szCs w:val="32"/>
        </w:rPr>
      </w:pPr>
    </w:p>
    <w:p w14:paraId="0D52EFF3" w14:textId="78BCF0F9" w:rsidR="002F4EE3" w:rsidRDefault="002F4EE3" w:rsidP="00124233">
      <w:pPr>
        <w:jc w:val="center"/>
        <w:rPr>
          <w:sz w:val="32"/>
          <w:szCs w:val="32"/>
        </w:rPr>
      </w:pPr>
    </w:p>
    <w:p w14:paraId="03756CE2" w14:textId="6AEAAA97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C5D4FCB" wp14:editId="694C4098">
            <wp:extent cx="6570345" cy="9287510"/>
            <wp:effectExtent l="0" t="0" r="1905" b="8890"/>
            <wp:docPr id="28" name="Рисунок 28" descr="Z:\__УРЗП\04. Конкурентные процедуры\АУКЦИОНЫ\2017 год\Рузский м.р\Земля\Аренда\АЗ-РУЗ_17-1147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47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F6561" w14:textId="74E2D8AB" w:rsidR="002F4EE3" w:rsidRDefault="002F4EE3" w:rsidP="00124233">
      <w:pPr>
        <w:jc w:val="center"/>
        <w:rPr>
          <w:sz w:val="32"/>
          <w:szCs w:val="32"/>
        </w:rPr>
      </w:pPr>
    </w:p>
    <w:p w14:paraId="3D9F0345" w14:textId="5C0BC835" w:rsidR="002F4EE3" w:rsidRDefault="002F4EE3" w:rsidP="00124233">
      <w:pPr>
        <w:jc w:val="center"/>
        <w:rPr>
          <w:sz w:val="32"/>
          <w:szCs w:val="32"/>
        </w:rPr>
      </w:pPr>
    </w:p>
    <w:p w14:paraId="4B0C8FB7" w14:textId="60ECA082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D115387" wp14:editId="3DF852CF">
            <wp:extent cx="6570345" cy="9287510"/>
            <wp:effectExtent l="0" t="0" r="1905" b="8890"/>
            <wp:docPr id="29" name="Рисунок 29" descr="Z:\__УРЗП\04. Конкурентные процедуры\АУКЦИОНЫ\2017 год\Рузский м.р\Земля\Аренда\АЗ-РУЗ_17-1147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47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68626" w14:textId="5CA45D24" w:rsidR="002F4EE3" w:rsidRDefault="002F4EE3" w:rsidP="00124233">
      <w:pPr>
        <w:jc w:val="center"/>
        <w:rPr>
          <w:sz w:val="32"/>
          <w:szCs w:val="32"/>
        </w:rPr>
      </w:pPr>
    </w:p>
    <w:p w14:paraId="28961974" w14:textId="6EFAFEFF" w:rsidR="002F4EE3" w:rsidRDefault="002F4EE3" w:rsidP="00124233">
      <w:pPr>
        <w:jc w:val="center"/>
        <w:rPr>
          <w:sz w:val="32"/>
          <w:szCs w:val="32"/>
        </w:rPr>
      </w:pPr>
    </w:p>
    <w:p w14:paraId="2E156CE1" w14:textId="5A4C307A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38EEF2E" wp14:editId="789D5FF3">
            <wp:extent cx="6570345" cy="9287510"/>
            <wp:effectExtent l="0" t="0" r="1905" b="8890"/>
            <wp:docPr id="30" name="Рисунок 30" descr="Z:\__УРЗП\04. Конкурентные процедуры\АУКЦИОНЫ\2017 год\Рузский м.р\Земля\Аренда\АЗ-РУЗ_17-1147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47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C9203" w14:textId="149B5C2C" w:rsidR="002F4EE3" w:rsidRDefault="002F4EE3" w:rsidP="00124233">
      <w:pPr>
        <w:jc w:val="center"/>
        <w:rPr>
          <w:sz w:val="32"/>
          <w:szCs w:val="32"/>
        </w:rPr>
      </w:pPr>
    </w:p>
    <w:p w14:paraId="272BC9BF" w14:textId="57411F69" w:rsidR="002F4EE3" w:rsidRDefault="002F4EE3" w:rsidP="00124233">
      <w:pPr>
        <w:jc w:val="center"/>
        <w:rPr>
          <w:sz w:val="32"/>
          <w:szCs w:val="32"/>
        </w:rPr>
      </w:pPr>
    </w:p>
    <w:p w14:paraId="785ED216" w14:textId="5C89AB99" w:rsidR="002F4EE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01C6F6B" wp14:editId="7CA012A3">
            <wp:extent cx="6570345" cy="9287510"/>
            <wp:effectExtent l="0" t="0" r="1905" b="8890"/>
            <wp:docPr id="31" name="Рисунок 31" descr="Z:\__УРЗП\04. Конкурентные процедуры\АУКЦИОНЫ\2017 год\Рузский м.р\Земля\Аренда\АЗ-РУЗ_17-1147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147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05BE" w14:textId="73C95E3B" w:rsidR="002F4EE3" w:rsidRDefault="002F4EE3" w:rsidP="00124233">
      <w:pPr>
        <w:jc w:val="center"/>
        <w:rPr>
          <w:sz w:val="32"/>
          <w:szCs w:val="32"/>
        </w:rPr>
      </w:pPr>
    </w:p>
    <w:p w14:paraId="0F3103A2" w14:textId="18C0C9F8" w:rsidR="002F4EE3" w:rsidRDefault="002F4EE3" w:rsidP="00124233">
      <w:pPr>
        <w:jc w:val="center"/>
        <w:rPr>
          <w:sz w:val="32"/>
          <w:szCs w:val="32"/>
        </w:rPr>
      </w:pPr>
    </w:p>
    <w:p w14:paraId="3710F60D" w14:textId="086F98B0" w:rsidR="002F4EE3" w:rsidRPr="00124233" w:rsidRDefault="002F4EE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8C18939" wp14:editId="1CC33908">
            <wp:extent cx="6570345" cy="9287510"/>
            <wp:effectExtent l="0" t="0" r="1905" b="8890"/>
            <wp:docPr id="32" name="Рисунок 32" descr="Z:\__УРЗП\04. Конкурентные процедуры\АУКЦИОНЫ\2017 год\Рузский м.р\Земля\Аренда\АЗ-РУЗ_17-1147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147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338E0FB0" w:rsidR="00792ADB" w:rsidRPr="00E56ED3" w:rsidRDefault="00792ADB" w:rsidP="00E56ED3">
      <w:pPr>
        <w:jc w:val="right"/>
        <w:rPr>
          <w:vertAlign w:val="superscript"/>
        </w:rPr>
      </w:pPr>
      <w:permStart w:id="1874551333" w:edGrp="everyone"/>
      <w:r w:rsidRPr="00E56ED3">
        <w:t>Проект договора аренды</w:t>
      </w:r>
      <w:r w:rsidR="00840CD8" w:rsidRPr="00E56ED3">
        <w:t xml:space="preserve"> земельного участка</w:t>
      </w:r>
    </w:p>
    <w:p w14:paraId="66364EC4" w14:textId="77777777" w:rsidR="0044475A" w:rsidRPr="001F0C69" w:rsidRDefault="0044475A" w:rsidP="0044475A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bookmarkEnd w:id="127"/>
    <w:p w14:paraId="0C0F2B8A" w14:textId="77777777" w:rsidR="0023667C" w:rsidRDefault="0023667C" w:rsidP="0023667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3D06113E" w14:textId="77777777" w:rsidR="0023667C" w:rsidRPr="0059460F" w:rsidRDefault="0023667C" w:rsidP="0023667C">
      <w:pPr>
        <w:ind w:left="80"/>
        <w:jc w:val="center"/>
        <w:rPr>
          <w:b/>
          <w:bCs/>
          <w:sz w:val="28"/>
          <w:szCs w:val="28"/>
        </w:rPr>
      </w:pPr>
    </w:p>
    <w:p w14:paraId="2CD055A3" w14:textId="77777777" w:rsidR="0023667C" w:rsidRPr="0059460F" w:rsidRDefault="0023667C" w:rsidP="0023667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F720716" w14:textId="77777777" w:rsidR="0023667C" w:rsidRPr="0059460F" w:rsidRDefault="0023667C" w:rsidP="0023667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3667C" w:rsidRPr="0059460F" w14:paraId="13131AA9" w14:textId="77777777" w:rsidTr="00D15E16">
        <w:trPr>
          <w:trHeight w:val="321"/>
        </w:trPr>
        <w:tc>
          <w:tcPr>
            <w:tcW w:w="4871" w:type="dxa"/>
          </w:tcPr>
          <w:p w14:paraId="6486ABA9" w14:textId="77777777" w:rsidR="0023667C" w:rsidRPr="0059460F" w:rsidRDefault="0023667C" w:rsidP="00D15E16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D7455FA" w14:textId="77777777" w:rsidR="0023667C" w:rsidRPr="0059460F" w:rsidRDefault="0023667C" w:rsidP="00D15E16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23667C" w:rsidRPr="001F0C69" w14:paraId="1A200DA7" w14:textId="77777777" w:rsidTr="00D15E16">
        <w:trPr>
          <w:trHeight w:val="321"/>
        </w:trPr>
        <w:tc>
          <w:tcPr>
            <w:tcW w:w="4871" w:type="dxa"/>
          </w:tcPr>
          <w:p w14:paraId="5EF279C5" w14:textId="77777777" w:rsidR="0023667C" w:rsidRPr="001F0C69" w:rsidRDefault="0023667C" w:rsidP="00D15E16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7365322" w14:textId="77777777" w:rsidR="0023667C" w:rsidRPr="001F0C69" w:rsidRDefault="0023667C" w:rsidP="00D15E16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AB89263" w14:textId="77777777" w:rsidR="0023667C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75D4CE2E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FF6C254" w14:textId="77777777" w:rsidR="0023667C" w:rsidRPr="001F0C69" w:rsidRDefault="0023667C" w:rsidP="0023667C">
      <w:pPr>
        <w:autoSpaceDE w:val="0"/>
        <w:jc w:val="both"/>
        <w:rPr>
          <w:sz w:val="28"/>
          <w:szCs w:val="28"/>
          <w:lang w:eastAsia="ru-RU"/>
        </w:rPr>
      </w:pPr>
    </w:p>
    <w:p w14:paraId="388A0807" w14:textId="77777777" w:rsidR="0023667C" w:rsidRPr="001F0C69" w:rsidRDefault="0023667C" w:rsidP="0023667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262C398" w14:textId="77777777" w:rsidR="0023667C" w:rsidRPr="001F0C69" w:rsidRDefault="0023667C" w:rsidP="0023667C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1F669E6" w14:textId="77777777" w:rsidR="0023667C" w:rsidRPr="001F0C69" w:rsidRDefault="0023667C" w:rsidP="0023667C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2000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50:19:0050308:321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25496191" w14:textId="77777777" w:rsidR="0023667C" w:rsidRPr="001F0C69" w:rsidRDefault="0023667C" w:rsidP="0023667C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Новогорбово,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0B30B652" w14:textId="4CB1E549" w:rsidR="0023667C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FB6071F" w14:textId="175D09E9" w:rsidR="00560F72" w:rsidRPr="001F0C69" w:rsidRDefault="00560F72" w:rsidP="00560F72">
      <w:pPr>
        <w:jc w:val="both"/>
        <w:rPr>
          <w:sz w:val="28"/>
          <w:szCs w:val="28"/>
        </w:rPr>
      </w:pPr>
      <w:r w:rsidRPr="00560F72">
        <w:rPr>
          <w:sz w:val="28"/>
          <w:szCs w:val="28"/>
        </w:rPr>
        <w:t>1.3. Сведения об ограничениях (обременен</w:t>
      </w:r>
      <w:r>
        <w:rPr>
          <w:sz w:val="28"/>
          <w:szCs w:val="28"/>
        </w:rPr>
        <w:t xml:space="preserve">иях) прав на Земельный участок: </w:t>
      </w:r>
      <w:r w:rsidRPr="00560F72">
        <w:rPr>
          <w:sz w:val="28"/>
          <w:szCs w:val="28"/>
        </w:rPr>
        <w:t>отсутствуют.</w:t>
      </w:r>
    </w:p>
    <w:p w14:paraId="317B5B34" w14:textId="77777777" w:rsidR="0023667C" w:rsidRPr="001F0C69" w:rsidRDefault="0023667C" w:rsidP="0023667C">
      <w:pPr>
        <w:jc w:val="both"/>
        <w:rPr>
          <w:sz w:val="28"/>
          <w:szCs w:val="28"/>
        </w:rPr>
      </w:pPr>
    </w:p>
    <w:p w14:paraId="6466B992" w14:textId="77777777" w:rsidR="0023667C" w:rsidRDefault="0023667C" w:rsidP="0023667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53EA1484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5621FD2B" w14:textId="77777777" w:rsidR="0023667C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70FA4611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4C5EE626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FB00FE7" w14:textId="77777777" w:rsidR="0023667C" w:rsidRPr="001F0C69" w:rsidRDefault="0023667C" w:rsidP="0023667C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505EF16D" w14:textId="77777777" w:rsidR="0023667C" w:rsidRPr="001F0C69" w:rsidRDefault="0023667C" w:rsidP="0023667C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6560BAA3" w14:textId="77777777" w:rsidR="0023667C" w:rsidRDefault="0023667C" w:rsidP="0023667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4AE4E976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4ADD436F" w14:textId="77777777" w:rsidR="0023667C" w:rsidRPr="00285C0F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2570E4EC" w14:textId="77777777" w:rsidR="0023667C" w:rsidRPr="00285C0F" w:rsidRDefault="0023667C" w:rsidP="0023667C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70B0547" w14:textId="77777777" w:rsidR="0023667C" w:rsidRPr="00285C0F" w:rsidRDefault="0023667C" w:rsidP="0023667C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7CD662EF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479E6BA0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393BC42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5A9EF5D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1350B641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A6C8BA5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135FCFA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F36D9F7" w14:textId="77777777" w:rsidR="0023667C" w:rsidRPr="000227DC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165495BA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600AE80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3334B9A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1E82A64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42AEF0D4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</w:p>
    <w:p w14:paraId="4C59DF31" w14:textId="77777777" w:rsidR="0023667C" w:rsidRDefault="0023667C" w:rsidP="0023667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2ED4340B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1DDD4A49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4D77A68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23BE12F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E3A89A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6BF0996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9DF8207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6E8C2BC5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2780D9E" w14:textId="77777777" w:rsidR="0023667C" w:rsidRPr="001F0C69" w:rsidRDefault="0023667C" w:rsidP="0023667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22AF335A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3651CC14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7B0EE09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04CA41EB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E4F9808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E88459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3CE1C3A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3C1B16A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76403D8F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198688B1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5936BDF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2421F057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50E040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5BCA8BA" w14:textId="77777777" w:rsidR="0023667C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1A1C5E7" w14:textId="77777777" w:rsidR="0023667C" w:rsidRPr="00E766C4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632230E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C77BEE8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08E39690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1E13C258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77136E00" w14:textId="77777777" w:rsidR="0023667C" w:rsidRPr="001F0C69" w:rsidRDefault="0023667C" w:rsidP="0023667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3F6FF381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44DD7F4B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00693B83" w14:textId="77777777" w:rsidR="0023667C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01CCD35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BF9421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4689045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A7377D7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2AC9459A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67FFE44" w14:textId="77777777" w:rsidR="0023667C" w:rsidRPr="001F0C69" w:rsidRDefault="0023667C" w:rsidP="0023667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74A1798" w14:textId="77777777" w:rsidR="0023667C" w:rsidRPr="001F0C69" w:rsidRDefault="0023667C" w:rsidP="0023667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0781874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A4F0C4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5960C07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78585064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F110316" w14:textId="77777777" w:rsidR="0023667C" w:rsidRPr="001F0C69" w:rsidRDefault="0023667C" w:rsidP="0023667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AB05F72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B4A8D60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61E8A8B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6CB5DB3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7A7122A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F70989D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D9BCA8E" w14:textId="77777777" w:rsidR="0023667C" w:rsidRPr="001F0C69" w:rsidRDefault="0023667C" w:rsidP="0023667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CB6657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C5EF1FF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176C257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40A6371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3D95A5BE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1042CA3" w14:textId="77777777" w:rsidR="0023667C" w:rsidRDefault="0023667C" w:rsidP="0023667C">
      <w:pPr>
        <w:jc w:val="both"/>
        <w:rPr>
          <w:sz w:val="28"/>
          <w:szCs w:val="28"/>
        </w:rPr>
      </w:pPr>
    </w:p>
    <w:p w14:paraId="08312F0D" w14:textId="77777777" w:rsidR="0023667C" w:rsidRPr="001F0C69" w:rsidRDefault="0023667C" w:rsidP="0023667C">
      <w:pPr>
        <w:jc w:val="both"/>
        <w:rPr>
          <w:sz w:val="28"/>
          <w:szCs w:val="28"/>
        </w:rPr>
      </w:pPr>
    </w:p>
    <w:p w14:paraId="61E6C449" w14:textId="77777777" w:rsidR="0023667C" w:rsidRDefault="0023667C" w:rsidP="0023667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D05180E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7778D4BB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1860FAE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F1468E4" w14:textId="77777777" w:rsidR="0023667C" w:rsidRPr="001F0C69" w:rsidRDefault="0023667C" w:rsidP="0023667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D08D536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6E83F0D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6C7A5AC" w14:textId="77777777" w:rsidR="0023667C" w:rsidRPr="001F0C69" w:rsidRDefault="0023667C" w:rsidP="0023667C">
      <w:pPr>
        <w:jc w:val="both"/>
        <w:rPr>
          <w:sz w:val="28"/>
          <w:szCs w:val="28"/>
        </w:rPr>
      </w:pPr>
    </w:p>
    <w:p w14:paraId="242B8A0F" w14:textId="77777777" w:rsidR="0023667C" w:rsidRDefault="0023667C" w:rsidP="0023667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355C1B5F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2992CEA6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000E868F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484CBDAB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31518EC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1B69E802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8F65923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DC66756" w14:textId="77777777" w:rsidR="0023667C" w:rsidRPr="001F0C69" w:rsidRDefault="0023667C" w:rsidP="0023667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F771CFE" w14:textId="77777777" w:rsidR="0023667C" w:rsidRPr="001F0C69" w:rsidRDefault="0023667C" w:rsidP="0023667C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07A01272" w14:textId="77777777" w:rsidR="0023667C" w:rsidRDefault="0023667C" w:rsidP="0023667C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2F04E8C" w14:textId="77777777" w:rsidR="0023667C" w:rsidRPr="001F0C69" w:rsidRDefault="0023667C" w:rsidP="0023667C">
      <w:pPr>
        <w:jc w:val="center"/>
        <w:rPr>
          <w:b/>
          <w:bCs/>
          <w:sz w:val="28"/>
          <w:szCs w:val="28"/>
        </w:rPr>
      </w:pPr>
    </w:p>
    <w:p w14:paraId="78020DFF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1DFF83C" w14:textId="77777777" w:rsidR="0023667C" w:rsidRPr="001F0C69" w:rsidRDefault="0023667C" w:rsidP="0023667C">
      <w:pPr>
        <w:jc w:val="both"/>
        <w:rPr>
          <w:sz w:val="28"/>
          <w:szCs w:val="28"/>
        </w:rPr>
      </w:pPr>
    </w:p>
    <w:p w14:paraId="0842CE5F" w14:textId="77777777" w:rsidR="0023667C" w:rsidRDefault="0023667C" w:rsidP="0023667C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05F3CB50" w14:textId="77777777" w:rsidR="0023667C" w:rsidRPr="001F0C69" w:rsidRDefault="0023667C" w:rsidP="0023667C">
      <w:pPr>
        <w:suppressAutoHyphens w:val="0"/>
        <w:jc w:val="center"/>
        <w:rPr>
          <w:b/>
          <w:bCs/>
          <w:sz w:val="28"/>
          <w:szCs w:val="28"/>
        </w:rPr>
      </w:pPr>
    </w:p>
    <w:p w14:paraId="74CB7A64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3D234412" w14:textId="77777777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CF72F26" w14:textId="77777777" w:rsidR="0023667C" w:rsidRPr="001F0C69" w:rsidRDefault="0023667C" w:rsidP="0023667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1D878A9" w14:textId="1A98EE08" w:rsidR="0023667C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7F07482" w14:textId="2E0ED5EF" w:rsidR="005721EE" w:rsidRPr="001F0C69" w:rsidRDefault="005721EE" w:rsidP="005721E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 w:rsidRPr="005721EE">
        <w:rPr>
          <w:sz w:val="28"/>
          <w:szCs w:val="28"/>
        </w:rPr>
        <w:t>Внесение изменений в заключенный по ре</w:t>
      </w:r>
      <w:r>
        <w:rPr>
          <w:sz w:val="28"/>
          <w:szCs w:val="28"/>
        </w:rPr>
        <w:t xml:space="preserve">зультатам аукциона или в случае </w:t>
      </w:r>
      <w:r w:rsidRPr="005721EE">
        <w:rPr>
          <w:sz w:val="28"/>
          <w:szCs w:val="28"/>
        </w:rPr>
        <w:t>признания аукциона несостоявшимся с лицами, ук</w:t>
      </w:r>
      <w:r>
        <w:rPr>
          <w:sz w:val="28"/>
          <w:szCs w:val="28"/>
        </w:rPr>
        <w:t xml:space="preserve">азанными в пункте 13, 14 или 20 </w:t>
      </w:r>
      <w:r w:rsidRPr="005721EE">
        <w:rPr>
          <w:sz w:val="28"/>
          <w:szCs w:val="28"/>
        </w:rPr>
        <w:t>статьи 39.12 Земельного кодекса Российской Федер</w:t>
      </w:r>
      <w:r>
        <w:rPr>
          <w:sz w:val="28"/>
          <w:szCs w:val="28"/>
        </w:rPr>
        <w:t xml:space="preserve">ации, договор аренды земельного </w:t>
      </w:r>
      <w:r w:rsidRPr="005721EE">
        <w:rPr>
          <w:sz w:val="28"/>
          <w:szCs w:val="28"/>
        </w:rPr>
        <w:t>участка, находящегося в государственной или муниц</w:t>
      </w:r>
      <w:r>
        <w:rPr>
          <w:sz w:val="28"/>
          <w:szCs w:val="28"/>
        </w:rPr>
        <w:t xml:space="preserve">ипальной собственности, в части </w:t>
      </w:r>
      <w:r w:rsidRPr="005721EE">
        <w:rPr>
          <w:sz w:val="28"/>
          <w:szCs w:val="28"/>
        </w:rPr>
        <w:t>изменения вида разрешенного использован</w:t>
      </w:r>
      <w:r>
        <w:rPr>
          <w:sz w:val="28"/>
          <w:szCs w:val="28"/>
        </w:rPr>
        <w:t xml:space="preserve">ия такого земельного участка не </w:t>
      </w:r>
      <w:r w:rsidRPr="005721EE">
        <w:rPr>
          <w:sz w:val="28"/>
          <w:szCs w:val="28"/>
        </w:rPr>
        <w:t>допускается.</w:t>
      </w:r>
    </w:p>
    <w:p w14:paraId="6899932E" w14:textId="470D0EC6" w:rsidR="0023667C" w:rsidRPr="001F0C69" w:rsidRDefault="0023667C" w:rsidP="0023667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5721EE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6B036DC" w14:textId="77777777" w:rsidR="0023667C" w:rsidRPr="001F0C69" w:rsidRDefault="0023667C" w:rsidP="0023667C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1357D07" w14:textId="77777777" w:rsidR="0023667C" w:rsidRDefault="0023667C" w:rsidP="0023667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C0A269F" w14:textId="77777777" w:rsidR="0023667C" w:rsidRPr="001F0C69" w:rsidRDefault="0023667C" w:rsidP="0023667C">
      <w:pPr>
        <w:ind w:left="720" w:right="284"/>
        <w:jc w:val="center"/>
        <w:rPr>
          <w:b/>
          <w:sz w:val="28"/>
          <w:szCs w:val="28"/>
        </w:rPr>
      </w:pPr>
    </w:p>
    <w:p w14:paraId="3C787AA1" w14:textId="77777777" w:rsidR="0023667C" w:rsidRPr="001F0C69" w:rsidRDefault="0023667C" w:rsidP="0023667C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505364C" w14:textId="77777777" w:rsidR="0023667C" w:rsidRPr="001F0C69" w:rsidRDefault="0023667C" w:rsidP="0023667C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6400EA35" w14:textId="77777777" w:rsidR="0023667C" w:rsidRPr="00F77C36" w:rsidRDefault="0023667C" w:rsidP="0023667C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1225E2FA" w14:textId="77777777" w:rsidR="0023667C" w:rsidRDefault="0023667C" w:rsidP="0023667C">
      <w:pPr>
        <w:ind w:left="720" w:right="93"/>
        <w:rPr>
          <w:sz w:val="28"/>
          <w:szCs w:val="28"/>
        </w:rPr>
      </w:pPr>
    </w:p>
    <w:p w14:paraId="52813DA0" w14:textId="77777777" w:rsidR="0023667C" w:rsidRPr="00097153" w:rsidRDefault="0023667C" w:rsidP="0023667C">
      <w:pPr>
        <w:ind w:left="720" w:right="93"/>
        <w:rPr>
          <w:sz w:val="28"/>
          <w:szCs w:val="28"/>
        </w:rPr>
      </w:pPr>
    </w:p>
    <w:p w14:paraId="432614CB" w14:textId="77777777" w:rsidR="0023667C" w:rsidRPr="00097153" w:rsidRDefault="0023667C" w:rsidP="0023667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6F87847" w14:textId="77777777" w:rsidR="0023667C" w:rsidRPr="00097153" w:rsidRDefault="0023667C" w:rsidP="0023667C">
      <w:pPr>
        <w:ind w:left="360" w:right="284"/>
        <w:rPr>
          <w:b/>
          <w:sz w:val="28"/>
          <w:szCs w:val="28"/>
        </w:rPr>
      </w:pPr>
    </w:p>
    <w:p w14:paraId="252B0F0A" w14:textId="77777777" w:rsidR="0023667C" w:rsidRPr="00097153" w:rsidRDefault="0023667C" w:rsidP="0023667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7FECC4E7" w14:textId="77777777" w:rsidR="0023667C" w:rsidRPr="00097153" w:rsidRDefault="0023667C" w:rsidP="0023667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94ABCB1" w14:textId="77777777" w:rsidR="0023667C" w:rsidRPr="00097153" w:rsidRDefault="0023667C" w:rsidP="0023667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0335A600" w14:textId="77777777" w:rsidR="0023667C" w:rsidRPr="00097153" w:rsidRDefault="0023667C" w:rsidP="0023667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C2DFD5B" w14:textId="77777777" w:rsidR="0023667C" w:rsidRPr="00097153" w:rsidRDefault="0023667C" w:rsidP="0023667C">
      <w:pPr>
        <w:ind w:left="360" w:right="284"/>
        <w:rPr>
          <w:b/>
          <w:sz w:val="28"/>
          <w:szCs w:val="28"/>
        </w:rPr>
      </w:pPr>
    </w:p>
    <w:p w14:paraId="4B5D5E1B" w14:textId="77777777" w:rsidR="0023667C" w:rsidRPr="00097153" w:rsidRDefault="0023667C" w:rsidP="0023667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7F01EAE" w14:textId="77777777" w:rsidR="0023667C" w:rsidRDefault="0023667C" w:rsidP="0023667C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1D5D021" w14:textId="77777777" w:rsidR="0023667C" w:rsidRDefault="0023667C" w:rsidP="0023667C">
      <w:pPr>
        <w:ind w:right="284"/>
        <w:rPr>
          <w:b/>
          <w:sz w:val="28"/>
          <w:szCs w:val="28"/>
        </w:rPr>
      </w:pPr>
    </w:p>
    <w:p w14:paraId="729E506F" w14:textId="77777777" w:rsidR="0023667C" w:rsidRPr="00097153" w:rsidRDefault="0023667C" w:rsidP="0023667C">
      <w:pPr>
        <w:ind w:left="360" w:right="284"/>
        <w:rPr>
          <w:b/>
          <w:sz w:val="28"/>
          <w:szCs w:val="28"/>
        </w:rPr>
      </w:pPr>
    </w:p>
    <w:p w14:paraId="3E80B958" w14:textId="77777777" w:rsidR="0023667C" w:rsidRPr="00097153" w:rsidRDefault="0023667C" w:rsidP="0023667C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6B534B18" w14:textId="77777777" w:rsidR="0023667C" w:rsidRDefault="0023667C" w:rsidP="0023667C">
      <w:pPr>
        <w:rPr>
          <w:b/>
          <w:sz w:val="28"/>
          <w:szCs w:val="28"/>
        </w:rPr>
      </w:pPr>
    </w:p>
    <w:p w14:paraId="7574C7A9" w14:textId="77777777" w:rsidR="0023667C" w:rsidRDefault="0023667C" w:rsidP="0023667C">
      <w:pPr>
        <w:rPr>
          <w:b/>
          <w:sz w:val="28"/>
          <w:szCs w:val="28"/>
        </w:rPr>
      </w:pPr>
    </w:p>
    <w:p w14:paraId="1C1C869F" w14:textId="77777777" w:rsidR="0023667C" w:rsidRDefault="0023667C" w:rsidP="0023667C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D654EB7" w14:textId="77777777" w:rsidR="0023667C" w:rsidRDefault="0023667C" w:rsidP="0023667C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2898ADE" w14:textId="77777777" w:rsidR="0023667C" w:rsidRDefault="0023667C" w:rsidP="0023667C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71A10597" w14:textId="77777777" w:rsidR="0023667C" w:rsidRDefault="0023667C" w:rsidP="0023667C">
      <w:pPr>
        <w:rPr>
          <w:sz w:val="28"/>
          <w:szCs w:val="28"/>
        </w:rPr>
      </w:pPr>
    </w:p>
    <w:p w14:paraId="496072BC" w14:textId="77777777" w:rsidR="0023667C" w:rsidRDefault="0023667C" w:rsidP="0023667C">
      <w:pPr>
        <w:rPr>
          <w:sz w:val="28"/>
          <w:szCs w:val="28"/>
        </w:rPr>
      </w:pPr>
    </w:p>
    <w:p w14:paraId="141E710A" w14:textId="77777777" w:rsidR="0023667C" w:rsidRDefault="0023667C" w:rsidP="0023667C">
      <w:pPr>
        <w:rPr>
          <w:sz w:val="28"/>
          <w:szCs w:val="28"/>
        </w:rPr>
      </w:pPr>
    </w:p>
    <w:p w14:paraId="6EE33ED5" w14:textId="77777777" w:rsidR="0023667C" w:rsidRDefault="0023667C" w:rsidP="0023667C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1EEE660B" w14:textId="77777777" w:rsidR="0023667C" w:rsidRPr="004F1178" w:rsidRDefault="0023667C" w:rsidP="0023667C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3ACD86CB" w14:textId="77777777" w:rsidR="0023667C" w:rsidRDefault="0023667C" w:rsidP="0023667C">
      <w:pPr>
        <w:rPr>
          <w:sz w:val="28"/>
          <w:szCs w:val="28"/>
        </w:rPr>
      </w:pPr>
    </w:p>
    <w:p w14:paraId="79B8E891" w14:textId="77777777" w:rsidR="0023667C" w:rsidRDefault="0023667C" w:rsidP="0023667C">
      <w:pPr>
        <w:rPr>
          <w:sz w:val="28"/>
          <w:szCs w:val="28"/>
        </w:rPr>
      </w:pPr>
    </w:p>
    <w:p w14:paraId="45BF062D" w14:textId="60C6EA6A" w:rsidR="0023667C" w:rsidRDefault="0023667C" w:rsidP="0023667C">
      <w:pPr>
        <w:rPr>
          <w:sz w:val="28"/>
          <w:szCs w:val="28"/>
        </w:rPr>
      </w:pPr>
    </w:p>
    <w:p w14:paraId="4A1BD01B" w14:textId="7049F8DD" w:rsidR="0023667C" w:rsidRDefault="0023667C" w:rsidP="0023667C">
      <w:pPr>
        <w:rPr>
          <w:sz w:val="28"/>
          <w:szCs w:val="28"/>
        </w:rPr>
      </w:pPr>
    </w:p>
    <w:p w14:paraId="60DD3836" w14:textId="140A54B0" w:rsidR="0023667C" w:rsidRDefault="0023667C" w:rsidP="0023667C">
      <w:pPr>
        <w:rPr>
          <w:sz w:val="28"/>
          <w:szCs w:val="28"/>
        </w:rPr>
      </w:pPr>
    </w:p>
    <w:p w14:paraId="6B5FAE0A" w14:textId="06E898F3" w:rsidR="0023667C" w:rsidRDefault="0023667C" w:rsidP="0023667C">
      <w:pPr>
        <w:rPr>
          <w:sz w:val="28"/>
          <w:szCs w:val="28"/>
        </w:rPr>
      </w:pPr>
    </w:p>
    <w:p w14:paraId="24404545" w14:textId="5D81C30E" w:rsidR="0023667C" w:rsidRDefault="0023667C" w:rsidP="0023667C">
      <w:pPr>
        <w:rPr>
          <w:sz w:val="28"/>
          <w:szCs w:val="28"/>
        </w:rPr>
      </w:pPr>
    </w:p>
    <w:p w14:paraId="5624C9C6" w14:textId="1AD379AC" w:rsidR="0023667C" w:rsidRDefault="0023667C" w:rsidP="0023667C">
      <w:pPr>
        <w:rPr>
          <w:sz w:val="28"/>
          <w:szCs w:val="28"/>
        </w:rPr>
      </w:pPr>
    </w:p>
    <w:p w14:paraId="3DEF69DE" w14:textId="3600FF09" w:rsidR="0023667C" w:rsidRDefault="0023667C" w:rsidP="0023667C">
      <w:pPr>
        <w:rPr>
          <w:sz w:val="28"/>
          <w:szCs w:val="28"/>
        </w:rPr>
      </w:pPr>
    </w:p>
    <w:p w14:paraId="5F44D19C" w14:textId="30B10FA8" w:rsidR="0023667C" w:rsidRDefault="0023667C" w:rsidP="0023667C">
      <w:pPr>
        <w:rPr>
          <w:sz w:val="28"/>
          <w:szCs w:val="28"/>
        </w:rPr>
      </w:pPr>
    </w:p>
    <w:p w14:paraId="13B26A23" w14:textId="7D68BDE6" w:rsidR="0023667C" w:rsidRDefault="0023667C" w:rsidP="0023667C">
      <w:pPr>
        <w:rPr>
          <w:sz w:val="28"/>
          <w:szCs w:val="28"/>
        </w:rPr>
      </w:pPr>
    </w:p>
    <w:p w14:paraId="364A2E65" w14:textId="554B4C1A" w:rsidR="0023667C" w:rsidRDefault="0023667C" w:rsidP="0023667C">
      <w:pPr>
        <w:rPr>
          <w:sz w:val="28"/>
          <w:szCs w:val="28"/>
        </w:rPr>
      </w:pPr>
    </w:p>
    <w:p w14:paraId="44B3688C" w14:textId="2075D5E7" w:rsidR="0023667C" w:rsidRDefault="0023667C" w:rsidP="0023667C">
      <w:pPr>
        <w:rPr>
          <w:sz w:val="28"/>
          <w:szCs w:val="28"/>
        </w:rPr>
      </w:pPr>
    </w:p>
    <w:p w14:paraId="639BC845" w14:textId="0363573D" w:rsidR="0023667C" w:rsidRDefault="0023667C" w:rsidP="0023667C">
      <w:pPr>
        <w:rPr>
          <w:sz w:val="28"/>
          <w:szCs w:val="28"/>
        </w:rPr>
      </w:pPr>
    </w:p>
    <w:p w14:paraId="15166B72" w14:textId="5BB90F1C" w:rsidR="0023667C" w:rsidRDefault="0023667C" w:rsidP="0023667C">
      <w:pPr>
        <w:rPr>
          <w:sz w:val="28"/>
          <w:szCs w:val="28"/>
        </w:rPr>
      </w:pPr>
    </w:p>
    <w:p w14:paraId="65858B72" w14:textId="58330AEE" w:rsidR="0023667C" w:rsidRDefault="0023667C" w:rsidP="0023667C">
      <w:pPr>
        <w:rPr>
          <w:sz w:val="28"/>
          <w:szCs w:val="28"/>
        </w:rPr>
      </w:pPr>
    </w:p>
    <w:p w14:paraId="39373E94" w14:textId="271A6D05" w:rsidR="0023667C" w:rsidRDefault="0023667C" w:rsidP="0023667C">
      <w:pPr>
        <w:rPr>
          <w:sz w:val="28"/>
          <w:szCs w:val="28"/>
        </w:rPr>
      </w:pPr>
    </w:p>
    <w:p w14:paraId="3BD52997" w14:textId="5FEFCEEE" w:rsidR="0023667C" w:rsidRDefault="0023667C" w:rsidP="0023667C">
      <w:pPr>
        <w:rPr>
          <w:sz w:val="28"/>
          <w:szCs w:val="28"/>
        </w:rPr>
      </w:pPr>
    </w:p>
    <w:p w14:paraId="0DE26312" w14:textId="4F433960" w:rsidR="0023667C" w:rsidRDefault="0023667C" w:rsidP="0023667C">
      <w:pPr>
        <w:rPr>
          <w:sz w:val="28"/>
          <w:szCs w:val="28"/>
        </w:rPr>
      </w:pPr>
    </w:p>
    <w:p w14:paraId="60FD087E" w14:textId="3666195D" w:rsidR="0023667C" w:rsidRDefault="0023667C" w:rsidP="0023667C">
      <w:pPr>
        <w:rPr>
          <w:sz w:val="28"/>
          <w:szCs w:val="28"/>
        </w:rPr>
      </w:pPr>
    </w:p>
    <w:p w14:paraId="76FF83D3" w14:textId="77777777" w:rsidR="0023667C" w:rsidRPr="0077199D" w:rsidRDefault="0023667C" w:rsidP="0023667C">
      <w:pPr>
        <w:pStyle w:val="af"/>
        <w:ind w:right="284"/>
        <w:jc w:val="right"/>
        <w:rPr>
          <w:sz w:val="20"/>
        </w:rPr>
      </w:pPr>
    </w:p>
    <w:p w14:paraId="4371328F" w14:textId="77777777" w:rsidR="0023667C" w:rsidRPr="0077199D" w:rsidRDefault="0023667C" w:rsidP="0023667C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68AD69FE" w14:textId="77777777" w:rsidR="0023667C" w:rsidRPr="0077199D" w:rsidRDefault="0023667C" w:rsidP="0023667C">
      <w:pPr>
        <w:pStyle w:val="af"/>
        <w:ind w:right="284"/>
        <w:jc w:val="right"/>
      </w:pPr>
    </w:p>
    <w:p w14:paraId="5FC83181" w14:textId="77777777" w:rsidR="0023667C" w:rsidRPr="0077199D" w:rsidRDefault="0023667C" w:rsidP="0023667C">
      <w:pPr>
        <w:pStyle w:val="af"/>
        <w:ind w:right="284"/>
      </w:pPr>
      <w:r w:rsidRPr="0077199D">
        <w:t xml:space="preserve"> АКТ ПРИЕМА-ПЕРЕДАЧИ</w:t>
      </w:r>
    </w:p>
    <w:p w14:paraId="1E2001D9" w14:textId="77777777" w:rsidR="0023667C" w:rsidRPr="0077199D" w:rsidRDefault="0023667C" w:rsidP="0023667C">
      <w:pPr>
        <w:pStyle w:val="af"/>
        <w:ind w:right="284"/>
      </w:pPr>
    </w:p>
    <w:p w14:paraId="4CF3AF75" w14:textId="77777777" w:rsidR="0023667C" w:rsidRPr="0077199D" w:rsidRDefault="0023667C" w:rsidP="0023667C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3B9EFC3D" w14:textId="77777777" w:rsidR="0023667C" w:rsidRPr="0077199D" w:rsidRDefault="0023667C" w:rsidP="0023667C">
      <w:pPr>
        <w:ind w:right="284"/>
        <w:jc w:val="center"/>
        <w:rPr>
          <w:sz w:val="28"/>
          <w:szCs w:val="28"/>
        </w:rPr>
      </w:pPr>
    </w:p>
    <w:p w14:paraId="5D3F76BE" w14:textId="77777777" w:rsidR="0023667C" w:rsidRPr="0077199D" w:rsidRDefault="0023667C" w:rsidP="0023667C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66BB34E8" w14:textId="77777777" w:rsidR="0023667C" w:rsidRPr="0077199D" w:rsidRDefault="0023667C" w:rsidP="0023667C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36E998F9" w14:textId="77777777" w:rsidR="0023667C" w:rsidRPr="0077199D" w:rsidRDefault="0023667C" w:rsidP="0023667C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>1. Арендодатель передал в аренду Арендатору земельный участок: государственная собственность на который не разграничена, общей площадью 800 кв.м, категория земель: земли населенных пунктов, с кад</w:t>
      </w:r>
      <w:r>
        <w:rPr>
          <w:sz w:val="28"/>
          <w:szCs w:val="28"/>
        </w:rPr>
        <w:t>астровым номером 50:19:0050308:321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д. Новогорбово</w:t>
      </w:r>
      <w:r w:rsidRPr="0077199D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77199D">
        <w:rPr>
          <w:sz w:val="28"/>
          <w:szCs w:val="28"/>
        </w:rPr>
        <w:t xml:space="preserve">, </w:t>
      </w:r>
    </w:p>
    <w:p w14:paraId="3A9E697D" w14:textId="77777777" w:rsidR="0023667C" w:rsidRPr="0077199D" w:rsidRDefault="0023667C" w:rsidP="0023667C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A41C2DD" w14:textId="77777777" w:rsidR="0023667C" w:rsidRPr="0077199D" w:rsidRDefault="0023667C" w:rsidP="0023667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77DD8C0C" w14:textId="77777777" w:rsidR="0023667C" w:rsidRPr="0077199D" w:rsidRDefault="0023667C" w:rsidP="0023667C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9529A8E" w14:textId="77777777" w:rsidR="0023667C" w:rsidRPr="0077199D" w:rsidRDefault="0023667C" w:rsidP="0023667C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40FFE62B" w14:textId="77777777" w:rsidR="0023667C" w:rsidRPr="0077199D" w:rsidRDefault="0023667C" w:rsidP="0023667C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342DDC62" w14:textId="77777777" w:rsidR="0023667C" w:rsidRPr="0077199D" w:rsidRDefault="0023667C" w:rsidP="0023667C">
      <w:pPr>
        <w:ind w:right="284"/>
        <w:jc w:val="center"/>
        <w:rPr>
          <w:b/>
          <w:sz w:val="28"/>
          <w:szCs w:val="28"/>
        </w:rPr>
      </w:pPr>
    </w:p>
    <w:p w14:paraId="5E6C707E" w14:textId="77777777" w:rsidR="0023667C" w:rsidRPr="0077199D" w:rsidRDefault="0023667C" w:rsidP="0023667C">
      <w:pPr>
        <w:ind w:right="284"/>
        <w:jc w:val="center"/>
        <w:rPr>
          <w:b/>
          <w:sz w:val="28"/>
          <w:szCs w:val="28"/>
        </w:rPr>
      </w:pPr>
    </w:p>
    <w:p w14:paraId="01248A43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71D8E2CF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2882216D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23492C24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</w:p>
    <w:p w14:paraId="492F16E0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2E8D7940" w14:textId="77777777" w:rsidR="0023667C" w:rsidRPr="0077199D" w:rsidRDefault="0023667C" w:rsidP="0023667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64B58B77" w14:textId="77777777" w:rsidR="0044475A" w:rsidRPr="0077199D" w:rsidRDefault="0044475A" w:rsidP="0044475A">
      <w:pPr>
        <w:rPr>
          <w:sz w:val="28"/>
          <w:szCs w:val="28"/>
        </w:rPr>
      </w:pPr>
    </w:p>
    <w:p w14:paraId="7A7B291F" w14:textId="588E33AD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73C23" w:rsidRDefault="00573C2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73C23" w:rsidRDefault="00573C2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A466EE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56ED3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11</w:t>
      </w:r>
      <w:r w:rsidR="009B16C6">
        <w:rPr>
          <w:b/>
          <w:color w:val="0000FF"/>
        </w:rPr>
        <w:t>47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29422FC" w:rsidR="008E4A5F" w:rsidRPr="008E4A5F" w:rsidRDefault="008E4A5F" w:rsidP="00E56ED3">
      <w:pPr>
        <w:spacing w:line="276" w:lineRule="auto"/>
      </w:pPr>
      <w:r w:rsidRPr="00700D5C">
        <w:rPr>
          <w:color w:val="0000FF"/>
        </w:rPr>
        <w:t xml:space="preserve">Отдел </w:t>
      </w:r>
      <w:r w:rsidR="00E56ED3">
        <w:rPr>
          <w:color w:val="0000FF"/>
        </w:rPr>
        <w:t>финансово-экономической</w:t>
      </w:r>
      <w:r w:rsidR="00E56ED3">
        <w:rPr>
          <w:color w:val="0000FF"/>
        </w:rPr>
        <w:br/>
        <w:t>деятельности и государственных</w:t>
      </w:r>
      <w:r w:rsidR="00E56ED3">
        <w:rPr>
          <w:color w:val="0000FF"/>
        </w:rPr>
        <w:br/>
        <w:t>закупок</w:t>
      </w:r>
      <w:r w:rsidRPr="008E4A5F">
        <w:tab/>
      </w:r>
      <w:r w:rsidR="00E56ED3">
        <w:tab/>
      </w:r>
      <w:r w:rsidR="00E56ED3">
        <w:tab/>
      </w:r>
      <w:r w:rsidR="00E56ED3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160617" w14:textId="77777777" w:rsidR="00A7431E" w:rsidRDefault="00A7431E">
      <w:r>
        <w:separator/>
      </w:r>
    </w:p>
  </w:endnote>
  <w:endnote w:type="continuationSeparator" w:id="0">
    <w:p w14:paraId="6731D6A8" w14:textId="77777777" w:rsidR="00A7431E" w:rsidRDefault="00A743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EF5A704" w:rsidR="00573C23" w:rsidRDefault="00573C2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0F46" w:rsidRPr="00BD0F4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73C23" w:rsidRPr="001A6C06" w:rsidRDefault="00573C2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52E5F3" w14:textId="77777777" w:rsidR="00A7431E" w:rsidRDefault="00A7431E">
      <w:r>
        <w:separator/>
      </w:r>
    </w:p>
  </w:footnote>
  <w:footnote w:type="continuationSeparator" w:id="0">
    <w:p w14:paraId="12F1AE3A" w14:textId="77777777" w:rsidR="00A7431E" w:rsidRDefault="00A7431E">
      <w:r>
        <w:continuationSeparator/>
      </w:r>
    </w:p>
  </w:footnote>
  <w:footnote w:id="1">
    <w:p w14:paraId="3FE4BEB6" w14:textId="77777777" w:rsidR="00573C23" w:rsidRDefault="00573C2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573C23" w:rsidRPr="0031347A" w:rsidRDefault="00573C23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573C23" w:rsidRPr="0031347A" w:rsidRDefault="00573C23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50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45C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47A49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3EE1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67C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775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4EB"/>
    <w:rsid w:val="002F39BF"/>
    <w:rsid w:val="002F3F3A"/>
    <w:rsid w:val="002F4122"/>
    <w:rsid w:val="002F4752"/>
    <w:rsid w:val="002F4EE3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083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7CC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4915"/>
    <w:rsid w:val="004269FA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475A"/>
    <w:rsid w:val="00450E81"/>
    <w:rsid w:val="004519D8"/>
    <w:rsid w:val="00452CF2"/>
    <w:rsid w:val="00452E4A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4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46A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0F7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21EE"/>
    <w:rsid w:val="005736B9"/>
    <w:rsid w:val="00573C23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6E3C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3D40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5FEF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4350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4F9C"/>
    <w:rsid w:val="0097564C"/>
    <w:rsid w:val="00975B6E"/>
    <w:rsid w:val="00975C6E"/>
    <w:rsid w:val="009760D3"/>
    <w:rsid w:val="00976CF2"/>
    <w:rsid w:val="009771EA"/>
    <w:rsid w:val="00977646"/>
    <w:rsid w:val="00981C54"/>
    <w:rsid w:val="0098355C"/>
    <w:rsid w:val="00984C61"/>
    <w:rsid w:val="0098750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6C6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3E4F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E1C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55A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31E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2AE9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33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E8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245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0F46"/>
    <w:rsid w:val="00BD321C"/>
    <w:rsid w:val="00BD394C"/>
    <w:rsid w:val="00BD3DE1"/>
    <w:rsid w:val="00BD424D"/>
    <w:rsid w:val="00BD4EF3"/>
    <w:rsid w:val="00BD6752"/>
    <w:rsid w:val="00BD7793"/>
    <w:rsid w:val="00BD7E4C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72F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94D"/>
    <w:rsid w:val="00D42CC4"/>
    <w:rsid w:val="00D442AD"/>
    <w:rsid w:val="00D44D06"/>
    <w:rsid w:val="00D45D0A"/>
    <w:rsid w:val="00D46AFE"/>
    <w:rsid w:val="00D47578"/>
    <w:rsid w:val="00D500F3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4C7F"/>
    <w:rsid w:val="00DC643A"/>
    <w:rsid w:val="00DC6747"/>
    <w:rsid w:val="00DD0920"/>
    <w:rsid w:val="00DD1910"/>
    <w:rsid w:val="00DD2068"/>
    <w:rsid w:val="00DD20D1"/>
    <w:rsid w:val="00DD3139"/>
    <w:rsid w:val="00DD3D7F"/>
    <w:rsid w:val="00DD3F8A"/>
    <w:rsid w:val="00DD496A"/>
    <w:rsid w:val="00DD55CB"/>
    <w:rsid w:val="00DD5EA8"/>
    <w:rsid w:val="00DD6652"/>
    <w:rsid w:val="00DD686C"/>
    <w:rsid w:val="00DD6A2A"/>
    <w:rsid w:val="00DD7500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6ED3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BE7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E56ED3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10E07C-B7D1-4405-9BE5-AFF259F63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10220</Words>
  <Characters>58255</Characters>
  <Application>Microsoft Office Word</Application>
  <DocSecurity>8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68339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2017-09-14T08:09:00Z</cp:lastPrinted>
  <dcterms:created xsi:type="dcterms:W3CDTF">2017-09-18T07:57:00Z</dcterms:created>
  <dcterms:modified xsi:type="dcterms:W3CDTF">2017-09-18T07:57:00Z</dcterms:modified>
</cp:coreProperties>
</file>