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3103E40" w14:textId="77777777" w:rsidR="006E5779" w:rsidRPr="00513D43" w:rsidRDefault="006E5779" w:rsidP="006E577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AE3CE1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6E5779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7CA7EF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E5779" w:rsidRPr="00EC53EF">
        <w:rPr>
          <w:b/>
          <w:noProof/>
          <w:color w:val="0000FF"/>
          <w:sz w:val="28"/>
          <w:szCs w:val="28"/>
        </w:rPr>
        <w:t>АЗ-РУЗ/17-1</w:t>
      </w:r>
      <w:r w:rsidR="0096582C">
        <w:rPr>
          <w:b/>
          <w:noProof/>
          <w:color w:val="0000FF"/>
          <w:sz w:val="28"/>
          <w:szCs w:val="28"/>
        </w:rPr>
        <w:t>3</w:t>
      </w:r>
      <w:r w:rsidR="00A61FAA">
        <w:rPr>
          <w:b/>
          <w:noProof/>
          <w:color w:val="0000FF"/>
          <w:sz w:val="28"/>
          <w:szCs w:val="28"/>
        </w:rPr>
        <w:t>6</w:t>
      </w:r>
      <w:r w:rsidR="00D404FF">
        <w:rPr>
          <w:b/>
          <w:noProof/>
          <w:color w:val="0000FF"/>
          <w:sz w:val="28"/>
          <w:szCs w:val="28"/>
        </w:rPr>
        <w:t>4</w:t>
      </w:r>
      <w:permEnd w:id="1699494554"/>
    </w:p>
    <w:p w14:paraId="67716387" w14:textId="59D60945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для </w:t>
      </w:r>
      <w:r w:rsidR="00A61FAA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04041181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EB95C3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C73A3" w:rsidRPr="003C73A3">
        <w:rPr>
          <w:b/>
          <w:noProof/>
          <w:color w:val="0000FF"/>
          <w:sz w:val="28"/>
          <w:szCs w:val="28"/>
        </w:rPr>
        <w:t>091017/6987935/16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A9A5F8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2747A" w:rsidRPr="0042747A">
        <w:rPr>
          <w:b/>
          <w:noProof/>
          <w:color w:val="0000FF"/>
          <w:sz w:val="28"/>
          <w:szCs w:val="28"/>
        </w:rPr>
        <w:t>00300060101504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55EB4F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61FAA">
        <w:rPr>
          <w:b/>
          <w:noProof/>
          <w:color w:val="0000FF"/>
          <w:sz w:val="28"/>
          <w:szCs w:val="28"/>
        </w:rPr>
        <w:t>10</w:t>
      </w:r>
      <w:r w:rsidR="0096582C">
        <w:rPr>
          <w:b/>
          <w:noProof/>
          <w:color w:val="0000FF"/>
          <w:sz w:val="28"/>
          <w:szCs w:val="28"/>
        </w:rPr>
        <w:t>.10</w:t>
      </w:r>
      <w:r w:rsidR="004D05AF" w:rsidRPr="004D05AF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358D3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6582C">
        <w:rPr>
          <w:b/>
          <w:noProof/>
          <w:color w:val="0000FF"/>
          <w:sz w:val="28"/>
          <w:szCs w:val="28"/>
        </w:rPr>
        <w:t>13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E82FA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6582C">
        <w:rPr>
          <w:b/>
          <w:noProof/>
          <w:color w:val="0000FF"/>
          <w:sz w:val="28"/>
          <w:szCs w:val="28"/>
        </w:rPr>
        <w:t>16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67EDC40C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404FF">
        <w:rPr>
          <w:color w:val="0000FF"/>
          <w:sz w:val="22"/>
          <w:szCs w:val="22"/>
        </w:rPr>
        <w:t>18.05</w:t>
      </w:r>
      <w:r w:rsidR="000843D3">
        <w:rPr>
          <w:color w:val="0000FF"/>
          <w:sz w:val="22"/>
          <w:szCs w:val="22"/>
        </w:rPr>
        <w:t>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D404FF">
        <w:rPr>
          <w:color w:val="0000FF"/>
          <w:sz w:val="22"/>
          <w:szCs w:val="22"/>
        </w:rPr>
        <w:t>19</w:t>
      </w:r>
      <w:r w:rsidR="00B7634D">
        <w:rPr>
          <w:color w:val="0000FF"/>
          <w:sz w:val="22"/>
          <w:szCs w:val="22"/>
        </w:rPr>
        <w:t xml:space="preserve"> п. </w:t>
      </w:r>
      <w:r w:rsidR="00D404FF">
        <w:rPr>
          <w:color w:val="0000FF"/>
          <w:sz w:val="22"/>
          <w:szCs w:val="22"/>
        </w:rPr>
        <w:t>95</w:t>
      </w:r>
      <w:r w:rsidR="00B7634D" w:rsidRPr="0066427B">
        <w:rPr>
          <w:color w:val="0000FF"/>
          <w:sz w:val="22"/>
          <w:szCs w:val="22"/>
        </w:rPr>
        <w:t>);</w:t>
      </w:r>
    </w:p>
    <w:p w14:paraId="70660BC6" w14:textId="36BC85F4" w:rsidR="00685B91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843D3">
        <w:rPr>
          <w:color w:val="0000FF"/>
          <w:sz w:val="22"/>
          <w:szCs w:val="22"/>
        </w:rPr>
        <w:t xml:space="preserve">постановления </w:t>
      </w:r>
      <w:r w:rsidR="00685B91">
        <w:rPr>
          <w:color w:val="0000FF"/>
          <w:sz w:val="22"/>
          <w:szCs w:val="22"/>
        </w:rPr>
        <w:t>Главы</w:t>
      </w:r>
      <w:r w:rsidR="000843D3">
        <w:rPr>
          <w:color w:val="0000FF"/>
          <w:sz w:val="22"/>
          <w:szCs w:val="22"/>
        </w:rPr>
        <w:t xml:space="preserve"> Рузского городского</w:t>
      </w:r>
      <w:r w:rsidR="00D404FF">
        <w:rPr>
          <w:color w:val="0000FF"/>
          <w:sz w:val="22"/>
          <w:szCs w:val="22"/>
        </w:rPr>
        <w:t xml:space="preserve"> округа Московской области от 14.06</w:t>
      </w:r>
      <w:r w:rsidR="000843D3">
        <w:rPr>
          <w:color w:val="0000FF"/>
          <w:sz w:val="22"/>
          <w:szCs w:val="22"/>
        </w:rPr>
        <w:t xml:space="preserve">.2017 № </w:t>
      </w:r>
      <w:r w:rsidR="00D404FF">
        <w:rPr>
          <w:color w:val="0000FF"/>
          <w:sz w:val="22"/>
          <w:szCs w:val="22"/>
        </w:rPr>
        <w:t>420</w:t>
      </w:r>
      <w:r w:rsidR="000843D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D404FF">
        <w:rPr>
          <w:color w:val="0000FF"/>
          <w:sz w:val="22"/>
          <w:szCs w:val="22"/>
        </w:rPr>
        <w:t>0010107</w:t>
      </w:r>
      <w:r w:rsidR="008809D3">
        <w:rPr>
          <w:color w:val="0000FF"/>
          <w:sz w:val="22"/>
          <w:szCs w:val="22"/>
        </w:rPr>
        <w:t>:</w:t>
      </w:r>
      <w:r w:rsidR="00D404FF">
        <w:rPr>
          <w:color w:val="0000FF"/>
          <w:sz w:val="22"/>
          <w:szCs w:val="22"/>
        </w:rPr>
        <w:t>565</w:t>
      </w:r>
      <w:r w:rsidR="00685B91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0843D3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5A4B5382" w14:textId="77777777" w:rsidR="00685B91" w:rsidRPr="0066427B" w:rsidRDefault="00AA002F" w:rsidP="0096582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85B91" w:rsidRPr="0066427B">
        <w:rPr>
          <w:b/>
          <w:color w:val="0000FF"/>
          <w:sz w:val="22"/>
          <w:szCs w:val="22"/>
        </w:rPr>
        <w:t xml:space="preserve">Администрация </w:t>
      </w:r>
      <w:r w:rsidR="00685B91">
        <w:rPr>
          <w:b/>
          <w:color w:val="0000FF"/>
          <w:sz w:val="22"/>
          <w:szCs w:val="22"/>
        </w:rPr>
        <w:t>Рузского городского округа</w:t>
      </w:r>
      <w:r w:rsidR="00685B9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6CF96D1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4D99BAE" w14:textId="77777777" w:rsidR="00685B91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B362E31" w14:textId="77777777" w:rsidR="00685B91" w:rsidRPr="00956B68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896C853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1B8FC650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5B79A57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FA8ED0D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>
        <w:rPr>
          <w:color w:val="0000FF"/>
          <w:sz w:val="22"/>
          <w:szCs w:val="22"/>
        </w:rPr>
        <w:t>46649</w:t>
      </w:r>
      <w:r w:rsidRPr="00A9296A">
        <w:rPr>
          <w:color w:val="0000FF"/>
          <w:sz w:val="22"/>
          <w:szCs w:val="22"/>
        </w:rPr>
        <w:t>101</w:t>
      </w:r>
      <w:r w:rsidRPr="0066427B">
        <w:rPr>
          <w:color w:val="0000FF"/>
          <w:sz w:val="22"/>
          <w:szCs w:val="22"/>
        </w:rPr>
        <w:t>,</w:t>
      </w:r>
    </w:p>
    <w:p w14:paraId="2E9ABF80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01B158B0" w:rsidR="0066427B" w:rsidRDefault="00685B91" w:rsidP="00685B9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1B4AF129" w14:textId="77777777" w:rsidR="00685B91" w:rsidRPr="006D02A8" w:rsidRDefault="006D02A8" w:rsidP="0096582C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685B91" w:rsidRPr="006D02A8">
        <w:rPr>
          <w:color w:val="0000FF"/>
          <w:sz w:val="22"/>
          <w:szCs w:val="22"/>
        </w:rPr>
        <w:t>земельный участок</w:t>
      </w:r>
      <w:r w:rsidR="00685B91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685B91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8F3860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E3FFC">
        <w:rPr>
          <w:color w:val="0000FF"/>
          <w:sz w:val="22"/>
          <w:szCs w:val="22"/>
        </w:rPr>
        <w:t xml:space="preserve">Московская область, </w:t>
      </w:r>
      <w:r w:rsidR="008809D3">
        <w:rPr>
          <w:color w:val="0000FF"/>
          <w:sz w:val="22"/>
          <w:szCs w:val="22"/>
        </w:rPr>
        <w:t xml:space="preserve">Рузский район, </w:t>
      </w:r>
      <w:r w:rsidR="00D404FF">
        <w:rPr>
          <w:color w:val="0000FF"/>
          <w:sz w:val="22"/>
          <w:szCs w:val="22"/>
        </w:rPr>
        <w:t>г/пос. Руза, г. Руза, ул. 2-я Дмитровская.</w:t>
      </w:r>
    </w:p>
    <w:permEnd w:id="8865509"/>
    <w:p w14:paraId="55E57AF4" w14:textId="05A3ABB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404FF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B67D2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75B5B" w:rsidRPr="00242F27">
        <w:rPr>
          <w:color w:val="0000FF"/>
          <w:sz w:val="22"/>
          <w:szCs w:val="22"/>
        </w:rPr>
        <w:t>50:</w:t>
      </w:r>
      <w:r w:rsidR="00575B5B">
        <w:rPr>
          <w:color w:val="0000FF"/>
          <w:sz w:val="22"/>
          <w:szCs w:val="22"/>
        </w:rPr>
        <w:t>19:0010107:565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>вах на объект недвижимости</w:t>
      </w:r>
      <w:r w:rsidR="008809D3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91260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E3FFC" w:rsidRPr="00273C11">
        <w:rPr>
          <w:color w:val="0000FF"/>
          <w:sz w:val="22"/>
          <w:szCs w:val="22"/>
        </w:rPr>
        <w:t xml:space="preserve">государственная </w:t>
      </w:r>
      <w:r w:rsidR="00AE3FFC" w:rsidRPr="00242F27">
        <w:rPr>
          <w:color w:val="0000FF"/>
          <w:sz w:val="22"/>
          <w:szCs w:val="22"/>
        </w:rPr>
        <w:t xml:space="preserve">собственность </w:t>
      </w:r>
      <w:r w:rsidR="00AE3FFC">
        <w:rPr>
          <w:color w:val="0000FF"/>
          <w:sz w:val="22"/>
          <w:szCs w:val="22"/>
        </w:rPr>
        <w:t>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96582C" w:rsidRPr="00242F27">
        <w:rPr>
          <w:color w:val="0000FF"/>
          <w:sz w:val="22"/>
          <w:szCs w:val="22"/>
        </w:rPr>
        <w:t>выписка</w:t>
      </w:r>
      <w:r w:rsidR="0096582C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br/>
      </w:r>
      <w:r w:rsidR="0096582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96582C">
        <w:rPr>
          <w:color w:val="0000FF"/>
          <w:sz w:val="22"/>
          <w:szCs w:val="22"/>
        </w:rPr>
        <w:t xml:space="preserve"> </w:t>
      </w:r>
      <w:r w:rsidR="0096582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6582C">
        <w:rPr>
          <w:color w:val="0000FF"/>
          <w:sz w:val="22"/>
          <w:szCs w:val="22"/>
        </w:rPr>
        <w:t>вах</w:t>
      </w:r>
      <w:r w:rsidR="008809D3">
        <w:rPr>
          <w:color w:val="0000FF"/>
          <w:sz w:val="22"/>
          <w:szCs w:val="22"/>
        </w:rPr>
        <w:t xml:space="preserve"> на объект недвижимости </w:t>
      </w:r>
      <w:r w:rsidR="0096582C">
        <w:rPr>
          <w:color w:val="0000FF"/>
          <w:sz w:val="22"/>
          <w:szCs w:val="22"/>
        </w:rPr>
        <w:t>–</w:t>
      </w:r>
      <w:r w:rsidR="0096582C" w:rsidRPr="00242F27">
        <w:rPr>
          <w:color w:val="0000FF"/>
          <w:sz w:val="22"/>
          <w:szCs w:val="22"/>
        </w:rPr>
        <w:t xml:space="preserve"> Приложение</w:t>
      </w:r>
      <w:r w:rsidR="0096582C">
        <w:rPr>
          <w:color w:val="0000FF"/>
          <w:sz w:val="22"/>
          <w:szCs w:val="22"/>
        </w:rPr>
        <w:t> </w:t>
      </w:r>
      <w:r w:rsidR="0096582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49C7CBA7" w14:textId="52576B4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AE3FF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>(</w:t>
      </w:r>
      <w:r w:rsidR="0096582C" w:rsidRPr="00242F27">
        <w:rPr>
          <w:color w:val="0000FF"/>
          <w:sz w:val="22"/>
          <w:szCs w:val="22"/>
        </w:rPr>
        <w:t>выписка</w:t>
      </w:r>
      <w:r w:rsidR="0096582C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br/>
      </w:r>
      <w:r w:rsidR="0096582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96582C">
        <w:rPr>
          <w:color w:val="0000FF"/>
          <w:sz w:val="22"/>
          <w:szCs w:val="22"/>
        </w:rPr>
        <w:t xml:space="preserve"> </w:t>
      </w:r>
      <w:r w:rsidR="0096582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809D3">
        <w:rPr>
          <w:color w:val="0000FF"/>
          <w:sz w:val="22"/>
          <w:szCs w:val="22"/>
        </w:rPr>
        <w:t>вах на объект недвижимости</w:t>
      </w:r>
      <w:r w:rsidR="00D404FF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t>–</w:t>
      </w:r>
      <w:r w:rsidR="0096582C" w:rsidRPr="00242F27">
        <w:rPr>
          <w:color w:val="0000FF"/>
          <w:sz w:val="22"/>
          <w:szCs w:val="22"/>
        </w:rPr>
        <w:t xml:space="preserve"> Приложение</w:t>
      </w:r>
      <w:r w:rsidR="0096582C">
        <w:rPr>
          <w:color w:val="0000FF"/>
          <w:sz w:val="22"/>
          <w:szCs w:val="22"/>
        </w:rPr>
        <w:t> </w:t>
      </w:r>
      <w:r w:rsidR="0096582C" w:rsidRPr="00242F27">
        <w:rPr>
          <w:color w:val="0000FF"/>
          <w:sz w:val="22"/>
          <w:szCs w:val="22"/>
        </w:rPr>
        <w:t>2</w:t>
      </w:r>
      <w:r w:rsidR="00AE3FFC">
        <w:rPr>
          <w:color w:val="0000FF"/>
          <w:sz w:val="22"/>
          <w:szCs w:val="22"/>
        </w:rPr>
        <w:t>).</w:t>
      </w:r>
    </w:p>
    <w:p w14:paraId="77AB41F5" w14:textId="684BDB2D" w:rsidR="00C00A27" w:rsidRDefault="00AE3FFC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 xml:space="preserve">ов </w:t>
      </w:r>
      <w:r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D404FF">
        <w:rPr>
          <w:color w:val="0000FF"/>
          <w:sz w:val="22"/>
          <w:szCs w:val="22"/>
        </w:rPr>
        <w:t xml:space="preserve"> от 17.04</w:t>
      </w:r>
      <w:r w:rsidR="008809D3">
        <w:rPr>
          <w:color w:val="0000FF"/>
          <w:sz w:val="22"/>
          <w:szCs w:val="22"/>
        </w:rPr>
        <w:t>.2017 № 31Исх-</w:t>
      </w:r>
      <w:r w:rsidR="00D404FF">
        <w:rPr>
          <w:color w:val="0000FF"/>
          <w:sz w:val="22"/>
          <w:szCs w:val="22"/>
        </w:rPr>
        <w:t>32007</w:t>
      </w:r>
      <w:r w:rsidR="008809D3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 xml:space="preserve"> </w:t>
      </w:r>
      <w:r w:rsidR="00C00A27">
        <w:rPr>
          <w:color w:val="0000FF"/>
          <w:sz w:val="22"/>
          <w:szCs w:val="22"/>
        </w:rPr>
        <w:t xml:space="preserve">(Приложение 4), в том числе земельный участок </w:t>
      </w:r>
      <w:r w:rsidR="008809D3">
        <w:rPr>
          <w:color w:val="0000FF"/>
          <w:sz w:val="22"/>
          <w:szCs w:val="22"/>
        </w:rPr>
        <w:t>входит</w:t>
      </w:r>
      <w:r w:rsidR="00C00A27">
        <w:rPr>
          <w:color w:val="0000FF"/>
          <w:sz w:val="22"/>
          <w:szCs w:val="22"/>
        </w:rPr>
        <w:t>:</w:t>
      </w:r>
    </w:p>
    <w:p w14:paraId="3D8EDB25" w14:textId="346ADCDE" w:rsidR="0096582C" w:rsidRDefault="00BC3D3E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8809D3">
        <w:rPr>
          <w:color w:val="0000FF"/>
          <w:sz w:val="22"/>
          <w:szCs w:val="22"/>
        </w:rPr>
        <w:t>в границы второго пояса зоны санитарной охраны водных объектов, используемых для целей питьевого и хозяйственно-бытового водоснабжения г. Москвы</w:t>
      </w:r>
      <w:r w:rsidR="0096582C">
        <w:rPr>
          <w:color w:val="0000FF"/>
          <w:sz w:val="22"/>
          <w:szCs w:val="22"/>
        </w:rPr>
        <w:t>;</w:t>
      </w:r>
    </w:p>
    <w:p w14:paraId="62A61EA2" w14:textId="003A2D1B" w:rsidR="00242F27" w:rsidRPr="00242F27" w:rsidRDefault="008809D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- входит в зону с особыми условиями использования территории: </w:t>
      </w:r>
      <w:r w:rsidR="00D404FF">
        <w:rPr>
          <w:color w:val="0000FF"/>
          <w:sz w:val="22"/>
          <w:szCs w:val="22"/>
        </w:rPr>
        <w:t>границы природно-исторического ландшафта «Окрестности г. Руза»</w:t>
      </w:r>
      <w:r>
        <w:rPr>
          <w:color w:val="0000FF"/>
          <w:sz w:val="22"/>
          <w:szCs w:val="22"/>
        </w:rPr>
        <w:t>.</w:t>
      </w:r>
      <w:permEnd w:id="1042372915"/>
    </w:p>
    <w:p w14:paraId="19F20A37" w14:textId="75EE8E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E3FFC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5C79CD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8809D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61EB476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404FF">
        <w:rPr>
          <w:color w:val="0000FF"/>
          <w:sz w:val="22"/>
          <w:szCs w:val="22"/>
        </w:rPr>
        <w:t xml:space="preserve">указаны в </w:t>
      </w:r>
      <w:r w:rsidR="00D404FF" w:rsidRPr="00242F27">
        <w:rPr>
          <w:color w:val="0000FF"/>
          <w:sz w:val="22"/>
          <w:szCs w:val="22"/>
        </w:rPr>
        <w:t xml:space="preserve">Заключении </w:t>
      </w:r>
      <w:r w:rsidR="00D404FF">
        <w:rPr>
          <w:color w:val="0000FF"/>
          <w:sz w:val="22"/>
          <w:szCs w:val="22"/>
        </w:rPr>
        <w:t>т</w:t>
      </w:r>
      <w:r w:rsidR="00D404F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404FF">
        <w:rPr>
          <w:color w:val="0000FF"/>
          <w:sz w:val="22"/>
          <w:szCs w:val="22"/>
        </w:rPr>
        <w:t>Волоколамского и Рузского</w:t>
      </w:r>
      <w:r w:rsidR="00D404FF" w:rsidRPr="00242F27">
        <w:rPr>
          <w:color w:val="0000FF"/>
          <w:sz w:val="22"/>
          <w:szCs w:val="22"/>
        </w:rPr>
        <w:t xml:space="preserve"> муниципальн</w:t>
      </w:r>
      <w:r w:rsidR="00D404FF">
        <w:rPr>
          <w:color w:val="0000FF"/>
          <w:sz w:val="22"/>
          <w:szCs w:val="22"/>
        </w:rPr>
        <w:t>ых</w:t>
      </w:r>
      <w:r w:rsidR="00D404FF" w:rsidRPr="00242F27">
        <w:rPr>
          <w:color w:val="0000FF"/>
          <w:sz w:val="22"/>
          <w:szCs w:val="22"/>
        </w:rPr>
        <w:t xml:space="preserve"> район</w:t>
      </w:r>
      <w:r w:rsidR="00D404FF">
        <w:rPr>
          <w:color w:val="0000FF"/>
          <w:sz w:val="22"/>
          <w:szCs w:val="22"/>
        </w:rPr>
        <w:t xml:space="preserve">ов </w:t>
      </w:r>
      <w:r w:rsidR="00D404FF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D404FF">
        <w:rPr>
          <w:color w:val="0000FF"/>
          <w:sz w:val="22"/>
          <w:szCs w:val="22"/>
        </w:rPr>
        <w:t xml:space="preserve"> от 17.04.2017 № 31Исх-32007/</w:t>
      </w:r>
      <w:r w:rsidR="00AE3FFC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BF5520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E3FFC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ООО «</w:t>
      </w:r>
      <w:r w:rsidR="008809D3">
        <w:rPr>
          <w:color w:val="0000FF"/>
          <w:sz w:val="22"/>
          <w:szCs w:val="22"/>
        </w:rPr>
        <w:t>Руз</w:t>
      </w:r>
      <w:r w:rsidR="00D404FF">
        <w:rPr>
          <w:color w:val="0000FF"/>
          <w:sz w:val="22"/>
          <w:szCs w:val="22"/>
        </w:rPr>
        <w:t>ская тепловая компания» от 13.04</w:t>
      </w:r>
      <w:r w:rsidRPr="00242F27">
        <w:rPr>
          <w:color w:val="0000FF"/>
          <w:sz w:val="22"/>
          <w:szCs w:val="22"/>
        </w:rPr>
        <w:t>.2017</w:t>
      </w:r>
      <w:r w:rsidR="00D404FF">
        <w:rPr>
          <w:color w:val="0000FF"/>
          <w:sz w:val="22"/>
          <w:szCs w:val="22"/>
        </w:rPr>
        <w:br/>
        <w:t>№ 143</w:t>
      </w:r>
      <w:r w:rsidR="00AE3FFC">
        <w:rPr>
          <w:color w:val="0000FF"/>
          <w:sz w:val="22"/>
          <w:szCs w:val="22"/>
        </w:rPr>
        <w:t xml:space="preserve">, № </w:t>
      </w:r>
      <w:r w:rsidR="00D404FF">
        <w:rPr>
          <w:color w:val="0000FF"/>
          <w:sz w:val="22"/>
          <w:szCs w:val="22"/>
        </w:rPr>
        <w:t>144</w:t>
      </w:r>
      <w:r w:rsidR="008809D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6C2CE4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E3FFC">
        <w:rPr>
          <w:color w:val="0000FF"/>
          <w:sz w:val="22"/>
          <w:szCs w:val="22"/>
        </w:rPr>
        <w:t>указаны в письме</w:t>
      </w:r>
      <w:r w:rsidR="00AE3FFC" w:rsidRPr="00242F27">
        <w:rPr>
          <w:color w:val="0000FF"/>
          <w:sz w:val="22"/>
          <w:szCs w:val="22"/>
        </w:rPr>
        <w:t xml:space="preserve"> ООО «</w:t>
      </w:r>
      <w:r w:rsidR="00D404FF">
        <w:rPr>
          <w:color w:val="0000FF"/>
          <w:sz w:val="22"/>
          <w:szCs w:val="22"/>
        </w:rPr>
        <w:t>Рузская тепловая компания» от 11</w:t>
      </w:r>
      <w:r w:rsidR="0096582C">
        <w:rPr>
          <w:color w:val="0000FF"/>
          <w:sz w:val="22"/>
          <w:szCs w:val="22"/>
        </w:rPr>
        <w:t>.0</w:t>
      </w:r>
      <w:r w:rsidR="00D404FF">
        <w:rPr>
          <w:color w:val="0000FF"/>
          <w:sz w:val="22"/>
          <w:szCs w:val="22"/>
        </w:rPr>
        <w:t>4</w:t>
      </w:r>
      <w:r w:rsidR="00AE3FFC" w:rsidRPr="00242F27">
        <w:rPr>
          <w:color w:val="0000FF"/>
          <w:sz w:val="22"/>
          <w:szCs w:val="22"/>
        </w:rPr>
        <w:t>.2017</w:t>
      </w:r>
      <w:r w:rsidR="00AE3FFC">
        <w:rPr>
          <w:color w:val="0000FF"/>
          <w:sz w:val="22"/>
          <w:szCs w:val="22"/>
        </w:rPr>
        <w:t xml:space="preserve"> № </w:t>
      </w:r>
      <w:r w:rsidR="00D404FF">
        <w:rPr>
          <w:color w:val="0000FF"/>
          <w:sz w:val="22"/>
          <w:szCs w:val="22"/>
        </w:rPr>
        <w:t>145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6A0D22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E3FFC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D404FF">
        <w:rPr>
          <w:color w:val="0000FF"/>
          <w:sz w:val="22"/>
          <w:szCs w:val="22"/>
        </w:rPr>
        <w:t>МО «МОСОБЛГАЗ» от 01.08</w:t>
      </w:r>
      <w:r w:rsidR="00AE3FFC">
        <w:rPr>
          <w:color w:val="0000FF"/>
          <w:sz w:val="22"/>
          <w:szCs w:val="22"/>
        </w:rPr>
        <w:t>.2017</w:t>
      </w:r>
      <w:r w:rsidR="00B517F8">
        <w:rPr>
          <w:color w:val="0000FF"/>
          <w:sz w:val="22"/>
          <w:szCs w:val="22"/>
        </w:rPr>
        <w:t xml:space="preserve"> № </w:t>
      </w:r>
      <w:r w:rsidR="00AE3FFC">
        <w:rPr>
          <w:color w:val="0000FF"/>
          <w:sz w:val="22"/>
          <w:szCs w:val="22"/>
        </w:rPr>
        <w:t>П-</w:t>
      </w:r>
      <w:r w:rsidR="00D404FF">
        <w:rPr>
          <w:color w:val="0000FF"/>
          <w:sz w:val="22"/>
          <w:szCs w:val="22"/>
        </w:rPr>
        <w:t>2402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0001308A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E3FFC">
        <w:rPr>
          <w:sz w:val="22"/>
          <w:szCs w:val="22"/>
        </w:rPr>
        <w:t xml:space="preserve"> </w:t>
      </w:r>
      <w:r w:rsidR="00AE3FFC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E3FFC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D404FF">
        <w:rPr>
          <w:color w:val="0000FF"/>
          <w:sz w:val="22"/>
          <w:szCs w:val="22"/>
        </w:rPr>
        <w:t>от 24</w:t>
      </w:r>
      <w:r w:rsidR="00AE3FFC">
        <w:rPr>
          <w:color w:val="0000FF"/>
          <w:sz w:val="22"/>
          <w:szCs w:val="22"/>
        </w:rPr>
        <w:t>.0</w:t>
      </w:r>
      <w:r w:rsidR="008809D3">
        <w:rPr>
          <w:color w:val="0000FF"/>
          <w:sz w:val="22"/>
          <w:szCs w:val="22"/>
        </w:rPr>
        <w:t>7</w:t>
      </w:r>
      <w:r w:rsidR="00AE3FFC">
        <w:rPr>
          <w:color w:val="0000FF"/>
          <w:sz w:val="22"/>
          <w:szCs w:val="22"/>
        </w:rPr>
        <w:t xml:space="preserve">.2017 </w:t>
      </w:r>
      <w:r w:rsidR="00AE3FFC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E3FFC">
        <w:rPr>
          <w:color w:val="0000FF"/>
          <w:sz w:val="22"/>
          <w:szCs w:val="22"/>
        </w:rPr>
        <w:t>МЖ-17-114-</w:t>
      </w:r>
      <w:r w:rsidR="00D404FF">
        <w:rPr>
          <w:color w:val="0000FF"/>
          <w:sz w:val="22"/>
          <w:szCs w:val="22"/>
        </w:rPr>
        <w:t>4712</w:t>
      </w:r>
      <w:r w:rsidR="00AE3FFC">
        <w:rPr>
          <w:color w:val="0000FF"/>
          <w:sz w:val="22"/>
          <w:szCs w:val="22"/>
        </w:rPr>
        <w:t>(</w:t>
      </w:r>
      <w:r w:rsidR="00D404FF">
        <w:rPr>
          <w:color w:val="0000FF"/>
          <w:sz w:val="22"/>
          <w:szCs w:val="22"/>
        </w:rPr>
        <w:t>978025</w:t>
      </w:r>
      <w:r w:rsidR="008809D3">
        <w:rPr>
          <w:color w:val="0000FF"/>
          <w:sz w:val="22"/>
          <w:szCs w:val="22"/>
        </w:rPr>
        <w:t>/102/З8</w:t>
      </w:r>
      <w:r w:rsidR="00AE3FFC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79B15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404FF">
        <w:rPr>
          <w:b/>
          <w:color w:val="0000FF"/>
          <w:sz w:val="22"/>
          <w:szCs w:val="22"/>
        </w:rPr>
        <w:t>70 761,00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404FF">
        <w:rPr>
          <w:color w:val="0000FF"/>
          <w:sz w:val="22"/>
          <w:szCs w:val="22"/>
        </w:rPr>
        <w:t>С</w:t>
      </w:r>
      <w:r w:rsidR="00D404FF" w:rsidRPr="00D404FF">
        <w:rPr>
          <w:color w:val="0000FF"/>
          <w:sz w:val="22"/>
          <w:szCs w:val="22"/>
        </w:rPr>
        <w:t>емьдесят тысяч семьсот</w:t>
      </w:r>
      <w:r w:rsidR="00D404FF">
        <w:rPr>
          <w:color w:val="0000FF"/>
          <w:sz w:val="22"/>
          <w:szCs w:val="22"/>
        </w:rPr>
        <w:t xml:space="preserve"> шестьдесят один руб. </w:t>
      </w:r>
      <w:r w:rsidR="00D404FF">
        <w:rPr>
          <w:color w:val="0000FF"/>
          <w:sz w:val="22"/>
          <w:szCs w:val="22"/>
        </w:rPr>
        <w:br/>
        <w:t>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90C6CE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75B5B">
        <w:rPr>
          <w:b/>
          <w:color w:val="0000FF"/>
          <w:sz w:val="22"/>
          <w:szCs w:val="22"/>
        </w:rPr>
        <w:t>2 122,83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75B5B">
        <w:rPr>
          <w:color w:val="0000FF"/>
          <w:sz w:val="22"/>
          <w:szCs w:val="22"/>
        </w:rPr>
        <w:t>Д</w:t>
      </w:r>
      <w:r w:rsidR="00575B5B" w:rsidRPr="00575B5B">
        <w:rPr>
          <w:color w:val="0000FF"/>
          <w:sz w:val="22"/>
          <w:szCs w:val="22"/>
        </w:rPr>
        <w:t>ве тысячи с</w:t>
      </w:r>
      <w:r w:rsidR="00575B5B">
        <w:rPr>
          <w:color w:val="0000FF"/>
          <w:sz w:val="22"/>
          <w:szCs w:val="22"/>
        </w:rPr>
        <w:t>то двадцать два руб. 83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7CE591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404FF">
        <w:rPr>
          <w:b/>
          <w:color w:val="0000FF"/>
          <w:sz w:val="22"/>
          <w:szCs w:val="22"/>
        </w:rPr>
        <w:t>70 761,00</w:t>
      </w:r>
      <w:r w:rsidR="00D404FF" w:rsidRPr="00242F27">
        <w:rPr>
          <w:b/>
          <w:color w:val="0000FF"/>
          <w:sz w:val="22"/>
          <w:szCs w:val="22"/>
        </w:rPr>
        <w:t xml:space="preserve"> руб.</w:t>
      </w:r>
      <w:r w:rsidR="00D404FF" w:rsidRPr="00242F27">
        <w:rPr>
          <w:color w:val="0000FF"/>
          <w:sz w:val="22"/>
          <w:szCs w:val="22"/>
        </w:rPr>
        <w:t xml:space="preserve"> (</w:t>
      </w:r>
      <w:r w:rsidR="00D404FF">
        <w:rPr>
          <w:color w:val="0000FF"/>
          <w:sz w:val="22"/>
          <w:szCs w:val="22"/>
        </w:rPr>
        <w:t>С</w:t>
      </w:r>
      <w:r w:rsidR="00D404FF" w:rsidRPr="00D404FF">
        <w:rPr>
          <w:color w:val="0000FF"/>
          <w:sz w:val="22"/>
          <w:szCs w:val="22"/>
        </w:rPr>
        <w:t>емьдесят тысяч семьсот</w:t>
      </w:r>
      <w:r w:rsidR="00D404FF">
        <w:rPr>
          <w:color w:val="0000FF"/>
          <w:sz w:val="22"/>
          <w:szCs w:val="22"/>
        </w:rPr>
        <w:t xml:space="preserve"> шестьдесят один руб. 00 коп.</w:t>
      </w:r>
      <w:r w:rsidR="00D404FF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5BF2E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809D3">
        <w:rPr>
          <w:b/>
          <w:color w:val="0000FF"/>
          <w:sz w:val="22"/>
          <w:szCs w:val="22"/>
        </w:rPr>
        <w:t>10</w:t>
      </w:r>
      <w:r w:rsidR="00A94F9F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43910200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2D068F1F" w14:textId="10B61625" w:rsidR="004D05AF" w:rsidRPr="004D05AF" w:rsidRDefault="00A94F9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13</w:t>
      </w:r>
      <w:r w:rsidR="004D05AF" w:rsidRPr="004D05AF">
        <w:rPr>
          <w:b/>
          <w:color w:val="0000FF"/>
          <w:sz w:val="22"/>
          <w:szCs w:val="22"/>
        </w:rPr>
        <w:t>.11.2017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4F369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94F9F">
        <w:rPr>
          <w:b/>
          <w:bCs/>
          <w:color w:val="0000FF"/>
          <w:sz w:val="22"/>
          <w:szCs w:val="22"/>
        </w:rPr>
        <w:t>13</w:t>
      </w:r>
      <w:r w:rsidR="004D05AF">
        <w:rPr>
          <w:b/>
          <w:bCs/>
          <w:color w:val="0000FF"/>
          <w:sz w:val="22"/>
          <w:szCs w:val="22"/>
        </w:rPr>
        <w:t>.11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4D05AF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2A99B0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94F9F">
        <w:rPr>
          <w:b/>
          <w:color w:val="0000FF"/>
          <w:sz w:val="22"/>
          <w:szCs w:val="22"/>
        </w:rPr>
        <w:t>16.11.2017 в 12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6D09E3F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A94F9F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A94F9F">
        <w:rPr>
          <w:b/>
          <w:bCs/>
          <w:color w:val="0000FF"/>
          <w:sz w:val="22"/>
          <w:szCs w:val="22"/>
        </w:rPr>
        <w:t>с 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9C78F0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94F9F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A94F9F">
        <w:rPr>
          <w:b/>
          <w:color w:val="0000FF"/>
          <w:sz w:val="22"/>
          <w:szCs w:val="22"/>
        </w:rPr>
        <w:t>13</w:t>
      </w:r>
      <w:r w:rsidR="00575B5B">
        <w:rPr>
          <w:b/>
          <w:color w:val="0000FF"/>
          <w:sz w:val="22"/>
          <w:szCs w:val="22"/>
        </w:rPr>
        <w:t xml:space="preserve"> час. 4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1C7458A4" w14:textId="77777777" w:rsidR="00011DFF" w:rsidRPr="00FF0617" w:rsidRDefault="00011DFF" w:rsidP="0096582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531D7F8D" w14:textId="77777777" w:rsidR="00011DFF" w:rsidRDefault="00011DFF" w:rsidP="005E5AA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53EA0062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D72589A" w:rsidR="00702052" w:rsidRDefault="00575B5B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575B5B">
        <w:rPr>
          <w:noProof/>
          <w:szCs w:val="28"/>
          <w:lang w:eastAsia="ru-RU"/>
        </w:rPr>
        <w:drawing>
          <wp:inline distT="0" distB="0" distL="0" distR="0" wp14:anchorId="133A83C0" wp14:editId="2CDE6102">
            <wp:extent cx="6570345" cy="9286330"/>
            <wp:effectExtent l="0" t="0" r="1905" b="0"/>
            <wp:docPr id="30" name="Рисунок 30" descr="Z:\__УРЗП\04. Конкурентные процедуры\АУКЦИОНЫ\2017 год\Рузский м.р\Земля\Аренда\АЗ-РУЗ_17-1364\Документы\постановление 4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364\Документы\постановление 4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2C12B" w14:textId="183E8249" w:rsidR="00011DFF" w:rsidRDefault="00575B5B" w:rsidP="0011232C">
      <w:pPr>
        <w:tabs>
          <w:tab w:val="left" w:pos="0"/>
        </w:tabs>
        <w:jc w:val="both"/>
        <w:rPr>
          <w:szCs w:val="28"/>
        </w:rPr>
      </w:pPr>
      <w:r w:rsidRPr="00575B5B">
        <w:rPr>
          <w:noProof/>
          <w:szCs w:val="28"/>
          <w:lang w:eastAsia="ru-RU"/>
        </w:rPr>
        <w:lastRenderedPageBreak/>
        <w:drawing>
          <wp:inline distT="0" distB="0" distL="0" distR="0" wp14:anchorId="0ED3084B" wp14:editId="47E12384">
            <wp:extent cx="6570345" cy="9286330"/>
            <wp:effectExtent l="0" t="0" r="1905" b="0"/>
            <wp:docPr id="31" name="Рисунок 31" descr="Z:\__УРЗП\04. Конкурентные процедуры\АУКЦИОНЫ\2017 год\Рузский м.р\Земля\Аренда\АЗ-РУЗ_17-1364\Документы\постановление 4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364\Документы\постановление 4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2202" w14:textId="2F2AE4A1" w:rsidR="00011DFF" w:rsidRDefault="00011DFF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1F033D38" w:rsidR="003B3264" w:rsidRDefault="00575B5B" w:rsidP="00214674">
      <w:r w:rsidRPr="00575B5B">
        <w:rPr>
          <w:noProof/>
          <w:lang w:eastAsia="ru-RU"/>
        </w:rPr>
        <w:drawing>
          <wp:inline distT="0" distB="0" distL="0" distR="0" wp14:anchorId="3F30AE2F" wp14:editId="055FA130">
            <wp:extent cx="6570281" cy="8843750"/>
            <wp:effectExtent l="0" t="0" r="2540" b="0"/>
            <wp:docPr id="32" name="Рисунок 32" descr="Z:\__УРЗП\04. Конкурентные процедуры\АУКЦИОНЫ\2017 год\Рузский м.р\Земля\Аренда\АЗ-РУЗ_17-1364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364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884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4D62C" w14:textId="7488F062" w:rsidR="00011DFF" w:rsidRDefault="00575B5B" w:rsidP="00214674">
      <w:r w:rsidRPr="00575B5B">
        <w:rPr>
          <w:noProof/>
          <w:lang w:eastAsia="ru-RU"/>
        </w:rPr>
        <w:lastRenderedPageBreak/>
        <w:drawing>
          <wp:inline distT="0" distB="0" distL="0" distR="0" wp14:anchorId="49F129E0" wp14:editId="2E1E99F1">
            <wp:extent cx="6570345" cy="9286330"/>
            <wp:effectExtent l="0" t="0" r="1905" b="0"/>
            <wp:docPr id="33" name="Рисунок 33" descr="Z:\__УРЗП\04. Конкурентные процедуры\АУКЦИОНЫ\2017 год\Рузский м.р\Земля\Аренда\АЗ-РУЗ_17-1364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364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4BAED2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528AB66" w14:textId="38449E97" w:rsidR="00011DFF" w:rsidRDefault="00011DFF" w:rsidP="003B3264">
      <w:pPr>
        <w:jc w:val="center"/>
        <w:rPr>
          <w:b/>
          <w:noProof/>
          <w:lang w:eastAsia="ru-RU"/>
        </w:rPr>
      </w:pPr>
    </w:p>
    <w:p w14:paraId="77D22FB5" w14:textId="5C1AAD6F" w:rsidR="008809D3" w:rsidRDefault="008809D3" w:rsidP="003B3264">
      <w:pPr>
        <w:jc w:val="center"/>
        <w:rPr>
          <w:b/>
          <w:noProof/>
          <w:lang w:eastAsia="ru-RU"/>
        </w:rPr>
      </w:pPr>
    </w:p>
    <w:p w14:paraId="3B84E62A" w14:textId="289276AF" w:rsidR="00011DFF" w:rsidRDefault="00575B5B" w:rsidP="003B3264">
      <w:pPr>
        <w:jc w:val="center"/>
        <w:rPr>
          <w:b/>
          <w:noProof/>
          <w:lang w:eastAsia="ru-RU"/>
        </w:rPr>
      </w:pPr>
      <w:r w:rsidRPr="00575B5B">
        <w:rPr>
          <w:b/>
          <w:noProof/>
          <w:lang w:eastAsia="ru-RU"/>
        </w:rPr>
        <w:drawing>
          <wp:inline distT="0" distB="0" distL="0" distR="0" wp14:anchorId="2F23D1BC" wp14:editId="17D76DF2">
            <wp:extent cx="6570345" cy="3512148"/>
            <wp:effectExtent l="0" t="0" r="1905" b="0"/>
            <wp:docPr id="34" name="Рисунок 3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51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99473" w14:textId="2EA6A069" w:rsidR="00011DFF" w:rsidRDefault="00011DFF" w:rsidP="003B3264">
      <w:pPr>
        <w:jc w:val="center"/>
        <w:rPr>
          <w:b/>
          <w:noProof/>
          <w:lang w:eastAsia="ru-RU"/>
        </w:rPr>
      </w:pPr>
    </w:p>
    <w:p w14:paraId="35D9EEE8" w14:textId="0015D3E6" w:rsidR="00011DFF" w:rsidRDefault="00011DFF" w:rsidP="003B3264">
      <w:pPr>
        <w:jc w:val="center"/>
        <w:rPr>
          <w:b/>
          <w:noProof/>
          <w:lang w:eastAsia="ru-RU"/>
        </w:rPr>
      </w:pPr>
    </w:p>
    <w:p w14:paraId="606EBC73" w14:textId="479F1D29" w:rsidR="00575B5B" w:rsidRDefault="00575B5B" w:rsidP="003B3264">
      <w:pPr>
        <w:jc w:val="center"/>
        <w:rPr>
          <w:b/>
          <w:noProof/>
          <w:lang w:eastAsia="ru-RU"/>
        </w:rPr>
      </w:pPr>
    </w:p>
    <w:p w14:paraId="3E2E790C" w14:textId="037B6675" w:rsidR="00575B5B" w:rsidRPr="003B3264" w:rsidRDefault="00575B5B" w:rsidP="003B3264">
      <w:pPr>
        <w:jc w:val="center"/>
        <w:rPr>
          <w:b/>
          <w:noProof/>
          <w:lang w:eastAsia="ru-RU"/>
        </w:rPr>
      </w:pPr>
      <w:r w:rsidRPr="00575B5B">
        <w:rPr>
          <w:b/>
          <w:noProof/>
          <w:lang w:eastAsia="ru-RU"/>
        </w:rPr>
        <w:drawing>
          <wp:inline distT="0" distB="0" distL="0" distR="0" wp14:anchorId="383E505F" wp14:editId="57D3CBFD">
            <wp:extent cx="6570345" cy="3372287"/>
            <wp:effectExtent l="0" t="0" r="1905" b="0"/>
            <wp:docPr id="35" name="Рисунок 3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37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57DC4478" w14:textId="340A092A" w:rsidR="00011DFF" w:rsidRDefault="00575B5B" w:rsidP="003B3264">
      <w:pPr>
        <w:jc w:val="center"/>
        <w:rPr>
          <w:b/>
        </w:rPr>
      </w:pPr>
      <w:r w:rsidRPr="00575B5B">
        <w:rPr>
          <w:b/>
          <w:noProof/>
          <w:lang w:eastAsia="ru-RU"/>
        </w:rPr>
        <w:drawing>
          <wp:inline distT="0" distB="0" distL="0" distR="0" wp14:anchorId="1859BFCA" wp14:editId="08059607">
            <wp:extent cx="6570191" cy="9144000"/>
            <wp:effectExtent l="0" t="0" r="2540" b="0"/>
            <wp:docPr id="36" name="Рисунок 36" descr="Z:\__УРЗП\04. Конкурентные процедуры\АУКЦИОНЫ\2017 год\Рузский м.р\Земля\Аренда\АЗ-РУЗ_17-1364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364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07" cy="914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F2316" w14:textId="01DF9AD5" w:rsidR="00011DFF" w:rsidRDefault="00575B5B" w:rsidP="003B3264">
      <w:pPr>
        <w:jc w:val="center"/>
        <w:rPr>
          <w:b/>
        </w:rPr>
      </w:pPr>
      <w:r w:rsidRPr="00575B5B">
        <w:rPr>
          <w:b/>
          <w:noProof/>
          <w:lang w:eastAsia="ru-RU"/>
        </w:rPr>
        <w:lastRenderedPageBreak/>
        <w:drawing>
          <wp:inline distT="0" distB="0" distL="0" distR="0" wp14:anchorId="228EEF93" wp14:editId="54F3D2A9">
            <wp:extent cx="6570345" cy="9280743"/>
            <wp:effectExtent l="0" t="0" r="1905" b="0"/>
            <wp:docPr id="37" name="Рисунок 37" descr="Z:\__УРЗП\04. Конкурентные процедуры\АУКЦИОНЫ\2017 год\Рузский м.р\Земля\Аренда\АЗ-РУЗ_17-1364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364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799D" w14:textId="40CB20FB" w:rsidR="00011DFF" w:rsidRDefault="00575B5B" w:rsidP="003B3264">
      <w:pPr>
        <w:jc w:val="center"/>
        <w:rPr>
          <w:b/>
        </w:rPr>
      </w:pPr>
      <w:r w:rsidRPr="00575B5B">
        <w:rPr>
          <w:b/>
          <w:noProof/>
          <w:lang w:eastAsia="ru-RU"/>
        </w:rPr>
        <w:lastRenderedPageBreak/>
        <w:drawing>
          <wp:inline distT="0" distB="0" distL="0" distR="0" wp14:anchorId="0252312B" wp14:editId="037309B0">
            <wp:extent cx="6570345" cy="9280743"/>
            <wp:effectExtent l="0" t="0" r="1905" b="0"/>
            <wp:docPr id="38" name="Рисунок 38" descr="Z:\__УРЗП\04. Конкурентные процедуры\АУКЦИОНЫ\2017 год\Рузский м.р\Земля\Аренда\АЗ-РУЗ_17-1364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364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6810" w14:textId="38B39598" w:rsidR="00011DFF" w:rsidRDefault="00575B5B" w:rsidP="003B3264">
      <w:pPr>
        <w:jc w:val="center"/>
        <w:rPr>
          <w:b/>
        </w:rPr>
      </w:pPr>
      <w:r w:rsidRPr="00575B5B">
        <w:rPr>
          <w:b/>
          <w:noProof/>
          <w:lang w:eastAsia="ru-RU"/>
        </w:rPr>
        <w:lastRenderedPageBreak/>
        <w:drawing>
          <wp:inline distT="0" distB="0" distL="0" distR="0" wp14:anchorId="71577AC6" wp14:editId="4CD28E0F">
            <wp:extent cx="6570345" cy="9280743"/>
            <wp:effectExtent l="0" t="0" r="1905" b="0"/>
            <wp:docPr id="39" name="Рисунок 39" descr="Z:\__УРЗП\04. Конкурентные процедуры\АУКЦИОНЫ\2017 год\Рузский м.р\Земля\Аренда\АЗ-РУЗ_17-1364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364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3F1F1" w14:textId="6730D495" w:rsidR="00011DFF" w:rsidRDefault="00575B5B" w:rsidP="003B3264">
      <w:pPr>
        <w:jc w:val="center"/>
        <w:rPr>
          <w:b/>
        </w:rPr>
      </w:pPr>
      <w:r w:rsidRPr="00575B5B">
        <w:rPr>
          <w:b/>
          <w:noProof/>
          <w:lang w:eastAsia="ru-RU"/>
        </w:rPr>
        <w:lastRenderedPageBreak/>
        <w:drawing>
          <wp:inline distT="0" distB="0" distL="0" distR="0" wp14:anchorId="13F712BC" wp14:editId="31242B16">
            <wp:extent cx="6570345" cy="9280743"/>
            <wp:effectExtent l="0" t="0" r="1905" b="0"/>
            <wp:docPr id="40" name="Рисунок 40" descr="Z:\__УРЗП\04. Конкурентные процедуры\АУКЦИОНЫ\2017 год\Рузский м.р\Земля\Аренда\АЗ-РУЗ_17-1364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364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72710" w14:textId="796184B6" w:rsidR="008809D3" w:rsidRPr="005F5C1B" w:rsidRDefault="008809D3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74BD1E72" w:rsidR="003B3264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drawing>
          <wp:inline distT="0" distB="0" distL="0" distR="0" wp14:anchorId="7644C7DD" wp14:editId="577A262B">
            <wp:extent cx="6570345" cy="9300254"/>
            <wp:effectExtent l="0" t="0" r="1905" b="0"/>
            <wp:docPr id="41" name="Рисунок 41" descr="Z:\__УРЗП\04. Конкурентные процедуры\АУКЦИОНЫ\2017 год\Рузский м.р\Земля\Аренда\АЗ-РУЗ_17-1364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364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4307" w14:textId="09297839" w:rsidR="00011DFF" w:rsidRDefault="00575B5B" w:rsidP="00A94F9F">
      <w:pPr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5E5C26" wp14:editId="128B42F7">
            <wp:extent cx="6570345" cy="9300254"/>
            <wp:effectExtent l="0" t="0" r="1905" b="0"/>
            <wp:docPr id="42" name="Рисунок 42" descr="Z:\__УРЗП\04. Конкурентные процедуры\АУКЦИОНЫ\2017 год\Рузский м.р\Земля\Аренда\АЗ-РУЗ_17-1364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364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59137" w14:textId="5298BB0B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EE3474" wp14:editId="66EB0DBE">
            <wp:extent cx="6570345" cy="9300254"/>
            <wp:effectExtent l="0" t="0" r="1905" b="0"/>
            <wp:docPr id="43" name="Рисунок 43" descr="Z:\__УРЗП\04. Конкурентные процедуры\АУКЦИОНЫ\2017 год\Рузский м.р\Земля\Аренда\АЗ-РУЗ_17-1364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364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C8277" w14:textId="33A93AA0" w:rsidR="00011DFF" w:rsidRDefault="00575B5B" w:rsidP="00A94F9F">
      <w:pPr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009E253" wp14:editId="628BA946">
            <wp:extent cx="6570345" cy="9280743"/>
            <wp:effectExtent l="0" t="0" r="1905" b="0"/>
            <wp:docPr id="44" name="Рисунок 44" descr="Z:\__УРЗП\04. Конкурентные процедуры\АУКЦИОНЫ\2017 год\Рузский м.р\Земля\Аренда\АЗ-РУЗ_17-1364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364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96598" w14:textId="5748D07F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E32A04" wp14:editId="57E1B556">
            <wp:extent cx="6570345" cy="9280743"/>
            <wp:effectExtent l="0" t="0" r="1905" b="0"/>
            <wp:docPr id="45" name="Рисунок 45" descr="Z:\__УРЗП\04. Конкурентные процедуры\АУКЦИОНЫ\2017 год\Рузский м.р\Земля\Аренда\АЗ-РУЗ_17-136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36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F84A3" w14:textId="2182C9DF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1552B2" wp14:editId="224E0685">
            <wp:extent cx="6570345" cy="9300254"/>
            <wp:effectExtent l="0" t="0" r="1905" b="0"/>
            <wp:docPr id="46" name="Рисунок 46" descr="Z:\__УРЗП\04. Конкурентные процедуры\АУКЦИОНЫ\2017 год\Рузский м.р\Земля\Аренда\АЗ-РУЗ_17-1364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364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C5544" w14:textId="56D3CA83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1545BE5" wp14:editId="7D6B25B7">
            <wp:extent cx="6570345" cy="9300254"/>
            <wp:effectExtent l="0" t="0" r="1905" b="0"/>
            <wp:docPr id="47" name="Рисунок 47" descr="Z:\__УРЗП\04. Конкурентные процедуры\АУКЦИОНЫ\2017 год\Рузский м.р\Земля\Аренда\АЗ-РУЗ_17-1364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364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5813A" w14:textId="5DB0E2B5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5DDB42" wp14:editId="31A829CF">
            <wp:extent cx="6570345" cy="9300254"/>
            <wp:effectExtent l="0" t="0" r="1905" b="0"/>
            <wp:docPr id="48" name="Рисунок 48" descr="Z:\__УРЗП\04. Конкурентные процедуры\АУКЦИОНЫ\2017 год\Рузский м.р\Земля\Аренда\АЗ-РУЗ_17-1364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364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193A9" w14:textId="6802F395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A00B0C" wp14:editId="5EDEE356">
            <wp:extent cx="6570345" cy="9300254"/>
            <wp:effectExtent l="0" t="0" r="1905" b="0"/>
            <wp:docPr id="49" name="Рисунок 49" descr="Z:\__УРЗП\04. Конкурентные процедуры\АУКЦИОНЫ\2017 год\Рузский м.р\Земля\Аренда\АЗ-РУЗ_17-1364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364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CF5A7" w14:textId="5798BE21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88B5395" wp14:editId="13E245DA">
            <wp:extent cx="6570345" cy="9300254"/>
            <wp:effectExtent l="0" t="0" r="1905" b="0"/>
            <wp:docPr id="50" name="Рисунок 50" descr="Z:\__УРЗП\04. Конкурентные процедуры\АУКЦИОНЫ\2017 год\Рузский м.р\Земля\Аренда\АЗ-РУЗ_17-1364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364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89D2A" w14:textId="6102763B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3393013" wp14:editId="7443042B">
            <wp:extent cx="6570345" cy="9300254"/>
            <wp:effectExtent l="0" t="0" r="1905" b="0"/>
            <wp:docPr id="51" name="Рисунок 51" descr="Z:\__УРЗП\04. Конкурентные процедуры\АУКЦИОНЫ\2017 год\Рузский м.р\Земля\Аренда\АЗ-РУЗ_17-1364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364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979C6" w14:textId="6FD1CC2B" w:rsidR="00011DFF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85BC044" wp14:editId="0C959A54">
            <wp:extent cx="6570345" cy="9300254"/>
            <wp:effectExtent l="0" t="0" r="1905" b="0"/>
            <wp:docPr id="52" name="Рисунок 52" descr="Z:\__УРЗП\04. Конкурентные процедуры\АУКЦИОНЫ\2017 год\Рузский м.р\Земля\Аренда\АЗ-РУЗ_17-1364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364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07944" w14:textId="50880937" w:rsidR="008502B9" w:rsidRDefault="00575B5B" w:rsidP="00124233">
      <w:pPr>
        <w:jc w:val="center"/>
        <w:rPr>
          <w:sz w:val="32"/>
          <w:szCs w:val="32"/>
        </w:rPr>
      </w:pPr>
      <w:r w:rsidRPr="00575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9C9C5D" wp14:editId="6B8B734C">
            <wp:extent cx="6570345" cy="9300254"/>
            <wp:effectExtent l="0" t="0" r="1905" b="0"/>
            <wp:docPr id="53" name="Рисунок 53" descr="Z:\__УРЗП\04. Конкурентные процедуры\АУКЦИОНЫ\2017 год\Рузский м.р\Земля\Аренда\АЗ-РУЗ_17-1364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364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39B40" w14:textId="60614023" w:rsidR="008502B9" w:rsidRPr="00124233" w:rsidRDefault="008502B9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37A47F33" w:rsidR="00792ADB" w:rsidRDefault="00792ADB" w:rsidP="00011DFF">
      <w:pPr>
        <w:jc w:val="right"/>
        <w:rPr>
          <w:sz w:val="26"/>
          <w:szCs w:val="26"/>
        </w:rPr>
      </w:pPr>
      <w:permStart w:id="1874551333" w:edGrp="everyone"/>
      <w:r w:rsidRPr="0086202E">
        <w:rPr>
          <w:sz w:val="26"/>
          <w:szCs w:val="26"/>
        </w:rPr>
        <w:t>Проект договора аренды</w:t>
      </w:r>
      <w:r w:rsidR="00840CD8" w:rsidRPr="0086202E">
        <w:rPr>
          <w:sz w:val="26"/>
          <w:szCs w:val="26"/>
        </w:rPr>
        <w:t xml:space="preserve"> земельного участка</w:t>
      </w:r>
    </w:p>
    <w:p w14:paraId="33692B0C" w14:textId="77777777" w:rsidR="003F124A" w:rsidRDefault="003F124A" w:rsidP="003F124A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64A52859" w14:textId="77777777" w:rsidR="003F124A" w:rsidRPr="0059460F" w:rsidRDefault="003F124A" w:rsidP="003F124A">
      <w:pPr>
        <w:ind w:left="80"/>
        <w:jc w:val="center"/>
        <w:rPr>
          <w:b/>
          <w:bCs/>
          <w:sz w:val="28"/>
          <w:szCs w:val="28"/>
        </w:rPr>
      </w:pPr>
    </w:p>
    <w:p w14:paraId="2F09D8FE" w14:textId="77777777" w:rsidR="003F124A" w:rsidRPr="0059460F" w:rsidRDefault="003F124A" w:rsidP="003F124A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7D64903" w14:textId="77777777" w:rsidR="003F124A" w:rsidRPr="0059460F" w:rsidRDefault="003F124A" w:rsidP="003F124A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3F124A" w:rsidRPr="0059460F" w14:paraId="030DDA3E" w14:textId="77777777" w:rsidTr="0076195B">
        <w:trPr>
          <w:trHeight w:val="321"/>
        </w:trPr>
        <w:tc>
          <w:tcPr>
            <w:tcW w:w="4871" w:type="dxa"/>
          </w:tcPr>
          <w:p w14:paraId="62BBCF88" w14:textId="77777777" w:rsidR="003F124A" w:rsidRPr="0059460F" w:rsidRDefault="003F124A" w:rsidP="0076195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A156D45" w14:textId="77777777" w:rsidR="003F124A" w:rsidRPr="0059460F" w:rsidRDefault="003F124A" w:rsidP="0076195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3F124A" w:rsidRPr="001F0C69" w14:paraId="4463D056" w14:textId="77777777" w:rsidTr="0076195B">
        <w:trPr>
          <w:trHeight w:val="321"/>
        </w:trPr>
        <w:tc>
          <w:tcPr>
            <w:tcW w:w="4871" w:type="dxa"/>
          </w:tcPr>
          <w:p w14:paraId="457A3EC3" w14:textId="77777777" w:rsidR="003F124A" w:rsidRPr="001F0C69" w:rsidRDefault="003F124A" w:rsidP="0076195B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7DC68832" w14:textId="77777777" w:rsidR="003F124A" w:rsidRPr="001F0C69" w:rsidRDefault="003F124A" w:rsidP="0076195B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443C5BEB" w14:textId="77777777" w:rsidR="003F124A" w:rsidRDefault="003F124A" w:rsidP="003F124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 xml:space="preserve">от ___________2016г.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5A9F16B1" w14:textId="77777777" w:rsidR="003F124A" w:rsidRPr="001F0C69" w:rsidRDefault="003F124A" w:rsidP="003F124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43679B7" w14:textId="77777777" w:rsidR="003F124A" w:rsidRPr="001F0C69" w:rsidRDefault="003F124A" w:rsidP="003F124A">
      <w:pPr>
        <w:autoSpaceDE w:val="0"/>
        <w:jc w:val="both"/>
        <w:rPr>
          <w:sz w:val="28"/>
          <w:szCs w:val="28"/>
          <w:lang w:eastAsia="ru-RU"/>
        </w:rPr>
      </w:pPr>
    </w:p>
    <w:p w14:paraId="58E82D28" w14:textId="77777777" w:rsidR="003F124A" w:rsidRPr="001F0C69" w:rsidRDefault="003F124A" w:rsidP="003F124A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5E1942E7" w14:textId="77777777" w:rsidR="003F124A" w:rsidRPr="001F0C69" w:rsidRDefault="003F124A" w:rsidP="003F124A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0A287CED" w14:textId="77777777" w:rsidR="003F124A" w:rsidRPr="001F0C69" w:rsidRDefault="003F124A" w:rsidP="003F124A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1000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50:19:0010107:565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4E4D3DE1" w14:textId="77777777" w:rsidR="003F124A" w:rsidRPr="001F0C69" w:rsidRDefault="003F124A" w:rsidP="003F124A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г/п Руза, г. Руза, ул. 2-я Дмитровская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044BB9E8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6827B299" w14:textId="77777777" w:rsidR="003F124A" w:rsidRPr="000C20B1" w:rsidRDefault="003F124A" w:rsidP="003F124A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0C20B1">
        <w:rPr>
          <w:sz w:val="28"/>
          <w:szCs w:val="28"/>
        </w:rPr>
        <w:t>Сведения об огран</w:t>
      </w:r>
      <w:r>
        <w:rPr>
          <w:sz w:val="28"/>
          <w:szCs w:val="28"/>
        </w:rPr>
        <w:t>ичениях (обременениях) прав на Земельный участок: отсутствуют.</w:t>
      </w:r>
    </w:p>
    <w:p w14:paraId="55FB960F" w14:textId="77777777" w:rsidR="003F124A" w:rsidRDefault="003F124A" w:rsidP="003F124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1.4. </w:t>
      </w:r>
      <w:r w:rsidRPr="000C20B1">
        <w:rPr>
          <w:sz w:val="28"/>
          <w:szCs w:val="28"/>
        </w:rPr>
        <w:t xml:space="preserve">Иные сведения о </w:t>
      </w:r>
      <w:r>
        <w:rPr>
          <w:sz w:val="28"/>
          <w:szCs w:val="28"/>
        </w:rPr>
        <w:t>Земельном участке.</w:t>
      </w:r>
    </w:p>
    <w:p w14:paraId="2FB8AEAB" w14:textId="77777777" w:rsidR="003F124A" w:rsidRPr="00D27CD0" w:rsidRDefault="003F124A" w:rsidP="003F124A">
      <w:pPr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D27CD0">
        <w:rPr>
          <w:sz w:val="28"/>
          <w:szCs w:val="28"/>
        </w:rPr>
        <w:t xml:space="preserve">емельный участок </w:t>
      </w:r>
      <w:r>
        <w:rPr>
          <w:sz w:val="28"/>
          <w:szCs w:val="28"/>
        </w:rPr>
        <w:t>входит:</w:t>
      </w:r>
    </w:p>
    <w:p w14:paraId="5B119B34" w14:textId="77777777" w:rsidR="003F124A" w:rsidRPr="001B1CF5" w:rsidRDefault="003F124A" w:rsidP="003F124A">
      <w:pPr>
        <w:jc w:val="both"/>
        <w:rPr>
          <w:sz w:val="28"/>
          <w:szCs w:val="28"/>
        </w:rPr>
      </w:pPr>
      <w:r w:rsidRPr="001B1CF5">
        <w:rPr>
          <w:sz w:val="28"/>
          <w:szCs w:val="28"/>
        </w:rPr>
        <w:t>- в границы второго пояса зоны санитарной охраны водных объектов, используемых для целей питьевого и хозяйственно-бытового водоснабжения г. Москвы;</w:t>
      </w:r>
    </w:p>
    <w:p w14:paraId="4D7C05DD" w14:textId="77777777" w:rsidR="003F124A" w:rsidRDefault="003F124A" w:rsidP="003F124A">
      <w:pPr>
        <w:jc w:val="both"/>
        <w:rPr>
          <w:sz w:val="28"/>
          <w:szCs w:val="28"/>
        </w:rPr>
      </w:pPr>
      <w:r w:rsidRPr="001B1CF5">
        <w:rPr>
          <w:sz w:val="28"/>
          <w:szCs w:val="28"/>
        </w:rPr>
        <w:t>- входит в зону с особыми условиями использования территории: границы природно-исторического ландшафта «Окрестности г. Руза».</w:t>
      </w:r>
    </w:p>
    <w:p w14:paraId="29F9BF4F" w14:textId="77777777" w:rsidR="003F124A" w:rsidRPr="001F0C69" w:rsidRDefault="003F124A" w:rsidP="003F124A">
      <w:pPr>
        <w:jc w:val="both"/>
        <w:rPr>
          <w:sz w:val="28"/>
          <w:szCs w:val="28"/>
        </w:rPr>
      </w:pPr>
    </w:p>
    <w:p w14:paraId="6D2D133C" w14:textId="77777777" w:rsidR="003F124A" w:rsidRDefault="003F124A" w:rsidP="003F124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lastRenderedPageBreak/>
        <w:t>Срок Договора</w:t>
      </w:r>
    </w:p>
    <w:p w14:paraId="7547E752" w14:textId="77777777" w:rsidR="003F124A" w:rsidRPr="001F0C69" w:rsidRDefault="003F124A" w:rsidP="003F124A">
      <w:pPr>
        <w:suppressAutoHyphens w:val="0"/>
        <w:jc w:val="center"/>
        <w:rPr>
          <w:b/>
          <w:bCs/>
          <w:sz w:val="28"/>
          <w:szCs w:val="28"/>
        </w:rPr>
      </w:pPr>
    </w:p>
    <w:p w14:paraId="62821ED0" w14:textId="77777777" w:rsidR="003F124A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34E4EC4D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4D4A1E8A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2F82626F" w14:textId="77777777" w:rsidR="003F124A" w:rsidRPr="001F0C69" w:rsidRDefault="003F124A" w:rsidP="003F124A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8070F0C" w14:textId="77777777" w:rsidR="003F124A" w:rsidRPr="001F0C69" w:rsidRDefault="003F124A" w:rsidP="003F124A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01D90738" w14:textId="77777777" w:rsidR="003F124A" w:rsidRDefault="003F124A" w:rsidP="003F124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7DF6AA3C" w14:textId="77777777" w:rsidR="003F124A" w:rsidRPr="001F0C69" w:rsidRDefault="003F124A" w:rsidP="003F124A">
      <w:pPr>
        <w:suppressAutoHyphens w:val="0"/>
        <w:jc w:val="center"/>
        <w:rPr>
          <w:b/>
          <w:bCs/>
          <w:sz w:val="28"/>
          <w:szCs w:val="28"/>
        </w:rPr>
      </w:pPr>
    </w:p>
    <w:p w14:paraId="7AEDB728" w14:textId="77777777" w:rsidR="003F124A" w:rsidRPr="00285C0F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0C9877F0" w14:textId="77777777" w:rsidR="003F124A" w:rsidRPr="00285C0F" w:rsidRDefault="003F124A" w:rsidP="003F124A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03DF626" w14:textId="77777777" w:rsidR="003F124A" w:rsidRPr="00285C0F" w:rsidRDefault="003F124A" w:rsidP="003F124A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649101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7418DFFA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7955614B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5B82749A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36C0299D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5093492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D3271EC" w14:textId="77777777" w:rsidR="003F124A" w:rsidRPr="001F0C69" w:rsidRDefault="003F124A" w:rsidP="003F124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3493D02" w14:textId="77777777" w:rsidR="003F124A" w:rsidRPr="001F0C69" w:rsidRDefault="003F124A" w:rsidP="003F124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BB63A23" w14:textId="77777777" w:rsidR="003F124A" w:rsidRPr="000227DC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28E12456" w14:textId="77777777" w:rsidR="003F124A" w:rsidRPr="001F0C69" w:rsidRDefault="003F124A" w:rsidP="003F124A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03BC5FD" w14:textId="77777777" w:rsidR="003F124A" w:rsidRPr="001F0C69" w:rsidRDefault="003F124A" w:rsidP="003F124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0277770" w14:textId="77777777" w:rsidR="003F124A" w:rsidRPr="001F0C69" w:rsidRDefault="003F124A" w:rsidP="003F124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351DFF8C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5AE15B13" w14:textId="77777777" w:rsidR="003F124A" w:rsidRPr="001F0C69" w:rsidRDefault="003F124A" w:rsidP="003F124A">
      <w:pPr>
        <w:ind w:firstLine="567"/>
        <w:jc w:val="both"/>
        <w:rPr>
          <w:sz w:val="28"/>
          <w:szCs w:val="28"/>
        </w:rPr>
      </w:pPr>
    </w:p>
    <w:p w14:paraId="126FD11B" w14:textId="77777777" w:rsidR="003F124A" w:rsidRDefault="003F124A" w:rsidP="003F124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66B5AD2E" w14:textId="77777777" w:rsidR="003F124A" w:rsidRPr="001F0C69" w:rsidRDefault="003F124A" w:rsidP="003F124A">
      <w:pPr>
        <w:suppressAutoHyphens w:val="0"/>
        <w:jc w:val="center"/>
        <w:rPr>
          <w:b/>
          <w:bCs/>
          <w:sz w:val="28"/>
          <w:szCs w:val="28"/>
        </w:rPr>
      </w:pPr>
    </w:p>
    <w:p w14:paraId="62C1BCA3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3D6EADE1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A116375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68216DB9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57B3376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42722D3A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13DF179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0657BE9" w14:textId="77777777" w:rsidR="003F124A" w:rsidRPr="001F0C69" w:rsidRDefault="003F124A" w:rsidP="003F124A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404F6207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40706BDA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3E664B6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28B25DC7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DC475F4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4EE099A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4AF32B5E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6DD3877E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6701DE83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4DC23D9A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2FC21A02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446C8921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12D59EFE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28412E3F" w14:textId="77777777" w:rsidR="003F124A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6797F4A9" w14:textId="77777777" w:rsidR="003F124A" w:rsidRPr="00E766C4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B91E610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733D884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5B061E96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14D04A25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15B92544" w14:textId="77777777" w:rsidR="003F124A" w:rsidRPr="001F0C69" w:rsidRDefault="003F124A" w:rsidP="003F124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7AD7618A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33C5E20C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497DA406" w14:textId="77777777" w:rsidR="003F124A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740A66D3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4E179507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 xml:space="preserve"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</w:t>
      </w:r>
      <w:r w:rsidRPr="001F0C69">
        <w:rPr>
          <w:sz w:val="28"/>
          <w:szCs w:val="28"/>
        </w:rPr>
        <w:lastRenderedPageBreak/>
        <w:t>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9BD086E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63F94A76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6DAA7D49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095535A" w14:textId="77777777" w:rsidR="003F124A" w:rsidRPr="001F0C69" w:rsidRDefault="003F124A" w:rsidP="003F124A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BAB8B06" w14:textId="77777777" w:rsidR="003F124A" w:rsidRPr="001F0C69" w:rsidRDefault="003F124A" w:rsidP="003F124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3F012B2A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AE1B6C3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02D1BC6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4D8F58F7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F54D400" w14:textId="77777777" w:rsidR="003F124A" w:rsidRPr="001F0C69" w:rsidRDefault="003F124A" w:rsidP="003F124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455B66D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4456CE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03C2E333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6692BE24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26956823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CC8C042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4C8490FF" w14:textId="77777777" w:rsidR="003F124A" w:rsidRDefault="003F124A" w:rsidP="003F124A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4BB6B7E" w14:textId="77777777" w:rsidR="003F124A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4.4.20. </w:t>
      </w:r>
      <w:r w:rsidRPr="00A31110">
        <w:rPr>
          <w:sz w:val="28"/>
          <w:szCs w:val="28"/>
        </w:rPr>
        <w:t xml:space="preserve">Использовать Земельный участок в соответствии с требованиями Водного </w:t>
      </w:r>
      <w:r>
        <w:rPr>
          <w:sz w:val="28"/>
          <w:szCs w:val="28"/>
        </w:rPr>
        <w:t>кодекса Российской Федерации и</w:t>
      </w:r>
      <w:r w:rsidRPr="00A31110">
        <w:rPr>
          <w:sz w:val="28"/>
          <w:szCs w:val="28"/>
        </w:rPr>
        <w:t xml:space="preserve">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751786FA" w14:textId="77777777" w:rsidR="003F124A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4.4.21. Использовать Земельный участок в соответствии с требованиями Федерального закона от 25.06.2002 № 73-ФЗ «Об объектах культурного наследия (памятниках истории и культуры) народов РФ» (в ред. от 05.04.2016 №95-ФЗ).</w:t>
      </w:r>
    </w:p>
    <w:p w14:paraId="22A22C98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2957BCA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BBAD38A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9524932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74CEEAF0" w14:textId="77777777" w:rsidR="003F124A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4.4.26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117E8FB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14:paraId="4D51BF52" w14:textId="77777777" w:rsidR="003F124A" w:rsidRDefault="003F124A" w:rsidP="003F124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54259A55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19E9E26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D25E786" w14:textId="77777777" w:rsidR="003F124A" w:rsidRPr="001F0C69" w:rsidRDefault="003F124A" w:rsidP="003F124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32300A13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77FF4142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6777053" w14:textId="77777777" w:rsidR="003F124A" w:rsidRPr="001F0C69" w:rsidRDefault="003F124A" w:rsidP="003F124A">
      <w:pPr>
        <w:jc w:val="both"/>
        <w:rPr>
          <w:sz w:val="28"/>
          <w:szCs w:val="28"/>
        </w:rPr>
      </w:pPr>
    </w:p>
    <w:p w14:paraId="7F1CD0A1" w14:textId="77777777" w:rsidR="003F124A" w:rsidRDefault="003F124A" w:rsidP="003F124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0F7C9E56" w14:textId="77777777" w:rsidR="003F124A" w:rsidRPr="001F0C69" w:rsidRDefault="003F124A" w:rsidP="003F124A">
      <w:pPr>
        <w:suppressAutoHyphens w:val="0"/>
        <w:jc w:val="center"/>
        <w:rPr>
          <w:b/>
          <w:bCs/>
          <w:sz w:val="28"/>
          <w:szCs w:val="28"/>
        </w:rPr>
      </w:pPr>
    </w:p>
    <w:p w14:paraId="3AD307CF" w14:textId="2DA20851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</w:t>
      </w:r>
      <w:r w:rsidR="00890B49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CDF5D60" w14:textId="3F3BD2CA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</w:t>
      </w:r>
      <w:r w:rsidR="00890B49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Договор может быть расторгнут:</w:t>
      </w:r>
    </w:p>
    <w:p w14:paraId="300E0929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5824935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123F2B88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C75B981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6B5A4D12" w14:textId="77777777" w:rsidR="003F124A" w:rsidRPr="001F0C69" w:rsidRDefault="003F124A" w:rsidP="003F124A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24BA91F" w14:textId="77777777" w:rsidR="003F124A" w:rsidRPr="001F0C69" w:rsidRDefault="003F124A" w:rsidP="003F124A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2BA3CE39" w14:textId="77777777" w:rsidR="003F124A" w:rsidRDefault="003F124A" w:rsidP="003F124A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462B30E2" w14:textId="77777777" w:rsidR="003F124A" w:rsidRPr="001F0C69" w:rsidRDefault="003F124A" w:rsidP="003F124A">
      <w:pPr>
        <w:jc w:val="center"/>
        <w:rPr>
          <w:b/>
          <w:bCs/>
          <w:sz w:val="28"/>
          <w:szCs w:val="28"/>
        </w:rPr>
      </w:pPr>
    </w:p>
    <w:p w14:paraId="01FF2639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3469FD33" w14:textId="77777777" w:rsidR="003F124A" w:rsidRPr="001F0C69" w:rsidRDefault="003F124A" w:rsidP="003F124A">
      <w:pPr>
        <w:jc w:val="both"/>
        <w:rPr>
          <w:sz w:val="28"/>
          <w:szCs w:val="28"/>
        </w:rPr>
      </w:pPr>
    </w:p>
    <w:p w14:paraId="6123529D" w14:textId="77777777" w:rsidR="003F124A" w:rsidRDefault="003F124A" w:rsidP="003F124A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23252DA6" w14:textId="77777777" w:rsidR="003F124A" w:rsidRPr="001F0C69" w:rsidRDefault="003F124A" w:rsidP="003F124A">
      <w:pPr>
        <w:suppressAutoHyphens w:val="0"/>
        <w:jc w:val="center"/>
        <w:rPr>
          <w:b/>
          <w:bCs/>
          <w:sz w:val="28"/>
          <w:szCs w:val="28"/>
        </w:rPr>
      </w:pPr>
    </w:p>
    <w:p w14:paraId="64550043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2BF7E4B4" w14:textId="77777777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00DA97A" w14:textId="77777777" w:rsidR="003F124A" w:rsidRPr="001F0C69" w:rsidRDefault="003F124A" w:rsidP="003F124A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072B903B" w14:textId="749D2E6E" w:rsidR="003F124A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0983EF7D" w14:textId="160C3E36" w:rsidR="00890B49" w:rsidRDefault="00890B49" w:rsidP="00890B4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 xml:space="preserve"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</w:t>
      </w:r>
      <w:r w:rsidRPr="001A28AB">
        <w:rPr>
          <w:sz w:val="28"/>
          <w:szCs w:val="28"/>
        </w:rPr>
        <w:lastRenderedPageBreak/>
        <w:t>изменения вида разрешенного использования такого земельного участка не допускается</w:t>
      </w:r>
      <w:r>
        <w:rPr>
          <w:sz w:val="28"/>
          <w:szCs w:val="28"/>
        </w:rPr>
        <w:t>.</w:t>
      </w:r>
    </w:p>
    <w:p w14:paraId="2D48D1EB" w14:textId="410ED8A9" w:rsidR="003F124A" w:rsidRPr="001F0C69" w:rsidRDefault="003F124A" w:rsidP="003F124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 w:rsidR="00890B49"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DA9FDD6" w14:textId="77777777" w:rsidR="003F124A" w:rsidRPr="001F0C69" w:rsidRDefault="003F124A" w:rsidP="003F124A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5D7BCFEF" w14:textId="77777777" w:rsidR="003F124A" w:rsidRDefault="003F124A" w:rsidP="003F124A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71E4F1D1" w14:textId="77777777" w:rsidR="003F124A" w:rsidRPr="001F0C69" w:rsidRDefault="003F124A" w:rsidP="003F124A">
      <w:pPr>
        <w:ind w:left="720" w:right="284"/>
        <w:jc w:val="center"/>
        <w:rPr>
          <w:b/>
          <w:sz w:val="28"/>
          <w:szCs w:val="28"/>
        </w:rPr>
      </w:pPr>
    </w:p>
    <w:p w14:paraId="771DD1A3" w14:textId="77777777" w:rsidR="003F124A" w:rsidRPr="001F0C69" w:rsidRDefault="003F124A" w:rsidP="003F124A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4E005E03" w14:textId="77777777" w:rsidR="003F124A" w:rsidRPr="001F0C69" w:rsidRDefault="003F124A" w:rsidP="003F124A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7F238668" w14:textId="77777777" w:rsidR="003F124A" w:rsidRPr="00F77C36" w:rsidRDefault="003F124A" w:rsidP="003F124A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10E84483" w14:textId="77777777" w:rsidR="003F124A" w:rsidRDefault="003F124A" w:rsidP="003F124A">
      <w:pPr>
        <w:ind w:left="720" w:right="93"/>
        <w:rPr>
          <w:sz w:val="28"/>
          <w:szCs w:val="28"/>
        </w:rPr>
      </w:pPr>
    </w:p>
    <w:p w14:paraId="39990B77" w14:textId="77777777" w:rsidR="003F124A" w:rsidRPr="00097153" w:rsidRDefault="003F124A" w:rsidP="003F124A">
      <w:pPr>
        <w:ind w:left="720" w:right="93"/>
        <w:rPr>
          <w:sz w:val="28"/>
          <w:szCs w:val="28"/>
        </w:rPr>
      </w:pPr>
    </w:p>
    <w:p w14:paraId="3F599EB6" w14:textId="77777777" w:rsidR="003F124A" w:rsidRPr="00097153" w:rsidRDefault="003F124A" w:rsidP="003F124A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6C2A74B8" w14:textId="77777777" w:rsidR="003F124A" w:rsidRPr="00097153" w:rsidRDefault="003F124A" w:rsidP="003F124A">
      <w:pPr>
        <w:ind w:left="360" w:right="284"/>
        <w:rPr>
          <w:b/>
          <w:sz w:val="28"/>
          <w:szCs w:val="28"/>
        </w:rPr>
      </w:pPr>
    </w:p>
    <w:p w14:paraId="33CCB76C" w14:textId="77777777" w:rsidR="003F124A" w:rsidRPr="00097153" w:rsidRDefault="003F124A" w:rsidP="003F124A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4FA57862" w14:textId="77777777" w:rsidR="003F124A" w:rsidRPr="00097153" w:rsidRDefault="003F124A" w:rsidP="003F124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1A0832C0" w14:textId="77777777" w:rsidR="003F124A" w:rsidRPr="00097153" w:rsidRDefault="003F124A" w:rsidP="003F124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478FBFD9" w14:textId="77777777" w:rsidR="003F124A" w:rsidRPr="00097153" w:rsidRDefault="003F124A" w:rsidP="003F124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70BFC856" w14:textId="77777777" w:rsidR="003F124A" w:rsidRPr="00097153" w:rsidRDefault="003F124A" w:rsidP="003F124A">
      <w:pPr>
        <w:ind w:left="360" w:right="284"/>
        <w:rPr>
          <w:b/>
          <w:sz w:val="28"/>
          <w:szCs w:val="28"/>
        </w:rPr>
      </w:pPr>
    </w:p>
    <w:p w14:paraId="087589A6" w14:textId="77777777" w:rsidR="003F124A" w:rsidRPr="00097153" w:rsidRDefault="003F124A" w:rsidP="003F124A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202E6944" w14:textId="77777777" w:rsidR="003F124A" w:rsidRDefault="003F124A" w:rsidP="003F124A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2F8925E1" w14:textId="77777777" w:rsidR="003F124A" w:rsidRDefault="003F124A" w:rsidP="003F124A">
      <w:pPr>
        <w:ind w:right="284"/>
        <w:rPr>
          <w:b/>
          <w:sz w:val="28"/>
          <w:szCs w:val="28"/>
        </w:rPr>
      </w:pPr>
    </w:p>
    <w:p w14:paraId="3B7EE9DA" w14:textId="77777777" w:rsidR="003F124A" w:rsidRPr="00097153" w:rsidRDefault="003F124A" w:rsidP="003F124A">
      <w:pPr>
        <w:ind w:left="360" w:right="284"/>
        <w:rPr>
          <w:b/>
          <w:sz w:val="28"/>
          <w:szCs w:val="28"/>
        </w:rPr>
      </w:pPr>
    </w:p>
    <w:p w14:paraId="0EDE241E" w14:textId="77777777" w:rsidR="003F124A" w:rsidRPr="00097153" w:rsidRDefault="003F124A" w:rsidP="003F124A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7B1C5728" w14:textId="77777777" w:rsidR="003F124A" w:rsidRDefault="003F124A" w:rsidP="003F124A">
      <w:pPr>
        <w:rPr>
          <w:b/>
          <w:sz w:val="28"/>
          <w:szCs w:val="28"/>
        </w:rPr>
      </w:pPr>
    </w:p>
    <w:p w14:paraId="09488595" w14:textId="77777777" w:rsidR="003F124A" w:rsidRDefault="003F124A" w:rsidP="003F124A">
      <w:pPr>
        <w:rPr>
          <w:b/>
          <w:sz w:val="28"/>
          <w:szCs w:val="28"/>
        </w:rPr>
      </w:pPr>
    </w:p>
    <w:p w14:paraId="3E3955E8" w14:textId="77777777" w:rsidR="003F124A" w:rsidRDefault="003F124A" w:rsidP="003F124A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38A188A3" w14:textId="77777777" w:rsidR="003F124A" w:rsidRDefault="003F124A" w:rsidP="003F124A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2803A983" w14:textId="77777777" w:rsidR="003F124A" w:rsidRDefault="003F124A" w:rsidP="003F124A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2F8AC754" w14:textId="77777777" w:rsidR="003F124A" w:rsidRDefault="003F124A" w:rsidP="003F124A">
      <w:pPr>
        <w:rPr>
          <w:sz w:val="28"/>
          <w:szCs w:val="28"/>
        </w:rPr>
      </w:pPr>
    </w:p>
    <w:p w14:paraId="7A0DB8F4" w14:textId="77777777" w:rsidR="003F124A" w:rsidRDefault="003F124A" w:rsidP="003F124A">
      <w:pPr>
        <w:rPr>
          <w:sz w:val="28"/>
          <w:szCs w:val="28"/>
        </w:rPr>
      </w:pPr>
    </w:p>
    <w:p w14:paraId="7B7D67DE" w14:textId="77777777" w:rsidR="003F124A" w:rsidRDefault="003F124A" w:rsidP="003F124A">
      <w:pPr>
        <w:rPr>
          <w:sz w:val="28"/>
          <w:szCs w:val="28"/>
        </w:rPr>
      </w:pPr>
    </w:p>
    <w:p w14:paraId="150699FA" w14:textId="77777777" w:rsidR="003F124A" w:rsidRDefault="003F124A" w:rsidP="003F124A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394DB5B5" w14:textId="77777777" w:rsidR="003F124A" w:rsidRPr="004F1178" w:rsidRDefault="003F124A" w:rsidP="003F124A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7540A8D5" w14:textId="77777777" w:rsidR="003F124A" w:rsidRDefault="003F124A" w:rsidP="003F124A">
      <w:pPr>
        <w:rPr>
          <w:sz w:val="28"/>
          <w:szCs w:val="28"/>
        </w:rPr>
      </w:pPr>
    </w:p>
    <w:p w14:paraId="4C99E98A" w14:textId="77777777" w:rsidR="003F124A" w:rsidRDefault="003F124A" w:rsidP="003F124A">
      <w:pPr>
        <w:rPr>
          <w:sz w:val="28"/>
          <w:szCs w:val="28"/>
        </w:rPr>
      </w:pPr>
    </w:p>
    <w:p w14:paraId="47A13E35" w14:textId="5BF81767" w:rsidR="003F124A" w:rsidRDefault="003F124A" w:rsidP="003F124A">
      <w:pPr>
        <w:rPr>
          <w:sz w:val="28"/>
          <w:szCs w:val="28"/>
        </w:rPr>
      </w:pPr>
    </w:p>
    <w:p w14:paraId="57A6A1A2" w14:textId="4EF9A367" w:rsidR="003F124A" w:rsidRDefault="003F124A" w:rsidP="003F124A">
      <w:pPr>
        <w:rPr>
          <w:sz w:val="28"/>
          <w:szCs w:val="28"/>
        </w:rPr>
      </w:pPr>
    </w:p>
    <w:p w14:paraId="59FE8919" w14:textId="22AB727F" w:rsidR="003F124A" w:rsidRDefault="003F124A" w:rsidP="003F124A">
      <w:pPr>
        <w:rPr>
          <w:sz w:val="28"/>
          <w:szCs w:val="28"/>
        </w:rPr>
      </w:pPr>
    </w:p>
    <w:p w14:paraId="26544875" w14:textId="44B6178E" w:rsidR="003F124A" w:rsidRDefault="003F124A" w:rsidP="003F124A">
      <w:pPr>
        <w:rPr>
          <w:sz w:val="28"/>
          <w:szCs w:val="28"/>
        </w:rPr>
      </w:pPr>
    </w:p>
    <w:p w14:paraId="18B287F7" w14:textId="700A119D" w:rsidR="003F124A" w:rsidRDefault="003F124A" w:rsidP="003F124A">
      <w:pPr>
        <w:rPr>
          <w:sz w:val="28"/>
          <w:szCs w:val="28"/>
        </w:rPr>
      </w:pPr>
    </w:p>
    <w:p w14:paraId="4D52ADDE" w14:textId="462ED9D4" w:rsidR="003F124A" w:rsidRDefault="003F124A" w:rsidP="003F124A">
      <w:pPr>
        <w:rPr>
          <w:sz w:val="28"/>
          <w:szCs w:val="28"/>
        </w:rPr>
      </w:pPr>
    </w:p>
    <w:p w14:paraId="0E67798D" w14:textId="64F6A5E3" w:rsidR="003F124A" w:rsidRDefault="003F124A" w:rsidP="003F124A">
      <w:pPr>
        <w:rPr>
          <w:sz w:val="28"/>
          <w:szCs w:val="28"/>
        </w:rPr>
      </w:pPr>
    </w:p>
    <w:p w14:paraId="6546D4C6" w14:textId="77777777" w:rsidR="00890B49" w:rsidRDefault="00890B49" w:rsidP="003F124A">
      <w:pPr>
        <w:rPr>
          <w:sz w:val="28"/>
          <w:szCs w:val="28"/>
        </w:rPr>
      </w:pPr>
    </w:p>
    <w:p w14:paraId="5B6D25AE" w14:textId="478A0585" w:rsidR="003F124A" w:rsidRDefault="003F124A" w:rsidP="003F124A">
      <w:pPr>
        <w:rPr>
          <w:sz w:val="28"/>
          <w:szCs w:val="28"/>
        </w:rPr>
      </w:pPr>
    </w:p>
    <w:p w14:paraId="5B40B319" w14:textId="77777777" w:rsidR="003F124A" w:rsidRPr="0077199D" w:rsidRDefault="003F124A" w:rsidP="003F124A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Приложение к Договору аренды</w:t>
      </w:r>
    </w:p>
    <w:p w14:paraId="5C23B3DA" w14:textId="77777777" w:rsidR="003F124A" w:rsidRPr="0077199D" w:rsidRDefault="003F124A" w:rsidP="003F124A">
      <w:pPr>
        <w:pStyle w:val="af"/>
        <w:ind w:right="284"/>
        <w:jc w:val="right"/>
        <w:rPr>
          <w:sz w:val="20"/>
        </w:rPr>
      </w:pPr>
    </w:p>
    <w:p w14:paraId="60B79001" w14:textId="77777777" w:rsidR="003F124A" w:rsidRPr="0077199D" w:rsidRDefault="003F124A" w:rsidP="003F124A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2017 г. № ______</w:t>
      </w:r>
    </w:p>
    <w:p w14:paraId="7D1C6015" w14:textId="77777777" w:rsidR="003F124A" w:rsidRPr="0077199D" w:rsidRDefault="003F124A" w:rsidP="003F124A">
      <w:pPr>
        <w:pStyle w:val="af"/>
        <w:ind w:right="284"/>
        <w:jc w:val="right"/>
      </w:pPr>
    </w:p>
    <w:p w14:paraId="449F1125" w14:textId="77777777" w:rsidR="003F124A" w:rsidRPr="0077199D" w:rsidRDefault="003F124A" w:rsidP="003F124A">
      <w:pPr>
        <w:pStyle w:val="af"/>
        <w:ind w:right="284"/>
      </w:pPr>
      <w:r w:rsidRPr="0077199D">
        <w:t xml:space="preserve"> АКТ ПРИЕМА-ПЕРЕДАЧИ</w:t>
      </w:r>
    </w:p>
    <w:p w14:paraId="25619AAD" w14:textId="77777777" w:rsidR="003F124A" w:rsidRPr="0077199D" w:rsidRDefault="003F124A" w:rsidP="003F124A">
      <w:pPr>
        <w:pStyle w:val="af"/>
        <w:ind w:right="284"/>
      </w:pPr>
    </w:p>
    <w:p w14:paraId="2C779758" w14:textId="77777777" w:rsidR="003F124A" w:rsidRPr="0077199D" w:rsidRDefault="003F124A" w:rsidP="003F124A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02F5E32A" w14:textId="77777777" w:rsidR="003F124A" w:rsidRPr="0077199D" w:rsidRDefault="003F124A" w:rsidP="003F124A">
      <w:pPr>
        <w:ind w:right="284"/>
        <w:jc w:val="center"/>
        <w:rPr>
          <w:sz w:val="28"/>
          <w:szCs w:val="28"/>
        </w:rPr>
      </w:pPr>
    </w:p>
    <w:p w14:paraId="2E186DB8" w14:textId="77777777" w:rsidR="003F124A" w:rsidRPr="0077199D" w:rsidRDefault="003F124A" w:rsidP="003F124A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7A35ECCE" w14:textId="77777777" w:rsidR="003F124A" w:rsidRPr="0077199D" w:rsidRDefault="003F124A" w:rsidP="003F124A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01CA9E30" w14:textId="77777777" w:rsidR="003F124A" w:rsidRPr="0077199D" w:rsidRDefault="003F124A" w:rsidP="003F124A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10</w:t>
      </w:r>
      <w:r w:rsidRPr="0077199D">
        <w:rPr>
          <w:sz w:val="28"/>
          <w:szCs w:val="28"/>
        </w:rPr>
        <w:t>00 кв.м, категория земель: земли населенных пунктов, с када</w:t>
      </w:r>
      <w:r>
        <w:rPr>
          <w:sz w:val="28"/>
          <w:szCs w:val="28"/>
        </w:rPr>
        <w:t>стровым номером 50:19:0010107:565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</w:t>
      </w:r>
      <w:r>
        <w:rPr>
          <w:sz w:val="28"/>
          <w:szCs w:val="28"/>
        </w:rPr>
        <w:t>г/п Руза, г. Руза</w:t>
      </w:r>
      <w:r w:rsidRPr="0077199D">
        <w:rPr>
          <w:sz w:val="28"/>
          <w:szCs w:val="28"/>
        </w:rPr>
        <w:t>,</w:t>
      </w:r>
      <w:r>
        <w:rPr>
          <w:sz w:val="28"/>
          <w:szCs w:val="28"/>
        </w:rPr>
        <w:t xml:space="preserve"> ул. 2-я Дмитровская,</w:t>
      </w:r>
      <w:r w:rsidRPr="0077199D">
        <w:rPr>
          <w:sz w:val="28"/>
          <w:szCs w:val="28"/>
        </w:rPr>
        <w:t xml:space="preserve"> разрешенное использование: для индивидуального жилищного строительства, </w:t>
      </w:r>
    </w:p>
    <w:p w14:paraId="55235AF2" w14:textId="77777777" w:rsidR="003F124A" w:rsidRPr="0077199D" w:rsidRDefault="003F124A" w:rsidP="003F124A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864E902" w14:textId="77777777" w:rsidR="003F124A" w:rsidRPr="0077199D" w:rsidRDefault="003F124A" w:rsidP="003F124A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624BBC34" w14:textId="77777777" w:rsidR="003F124A" w:rsidRPr="0077199D" w:rsidRDefault="003F124A" w:rsidP="003F124A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8005DD" w14:textId="77777777" w:rsidR="003F124A" w:rsidRPr="0077199D" w:rsidRDefault="003F124A" w:rsidP="003F124A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606DA322" w14:textId="77777777" w:rsidR="003F124A" w:rsidRPr="0077199D" w:rsidRDefault="003F124A" w:rsidP="003F124A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691843DD" w14:textId="77777777" w:rsidR="003F124A" w:rsidRPr="0077199D" w:rsidRDefault="003F124A" w:rsidP="003F124A">
      <w:pPr>
        <w:ind w:right="284"/>
        <w:jc w:val="center"/>
        <w:rPr>
          <w:b/>
          <w:sz w:val="28"/>
          <w:szCs w:val="28"/>
        </w:rPr>
      </w:pPr>
    </w:p>
    <w:p w14:paraId="62F0606E" w14:textId="77777777" w:rsidR="003F124A" w:rsidRPr="0077199D" w:rsidRDefault="003F124A" w:rsidP="003F124A">
      <w:pPr>
        <w:ind w:right="284"/>
        <w:jc w:val="center"/>
        <w:rPr>
          <w:b/>
          <w:sz w:val="28"/>
          <w:szCs w:val="28"/>
        </w:rPr>
      </w:pPr>
    </w:p>
    <w:p w14:paraId="3AB0526C" w14:textId="77777777" w:rsidR="003F124A" w:rsidRPr="0077199D" w:rsidRDefault="003F124A" w:rsidP="003F124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1956D9BF" w14:textId="77777777" w:rsidR="003F124A" w:rsidRPr="0077199D" w:rsidRDefault="003F124A" w:rsidP="003F124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33EC2611" w14:textId="77777777" w:rsidR="003F124A" w:rsidRPr="0077199D" w:rsidRDefault="003F124A" w:rsidP="003F124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057D1E11" w14:textId="77777777" w:rsidR="003F124A" w:rsidRPr="0077199D" w:rsidRDefault="003F124A" w:rsidP="003F124A">
      <w:pPr>
        <w:ind w:right="284"/>
        <w:jc w:val="both"/>
        <w:rPr>
          <w:sz w:val="28"/>
          <w:szCs w:val="28"/>
        </w:rPr>
      </w:pPr>
    </w:p>
    <w:p w14:paraId="2BF71505" w14:textId="77777777" w:rsidR="003F124A" w:rsidRPr="0077199D" w:rsidRDefault="003F124A" w:rsidP="003F124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40EE260D" w14:textId="77777777" w:rsidR="003F124A" w:rsidRPr="0077199D" w:rsidRDefault="003F124A" w:rsidP="003F124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0B369445" w14:textId="77777777" w:rsidR="003F124A" w:rsidRPr="0077199D" w:rsidRDefault="003F124A" w:rsidP="003F124A">
      <w:pPr>
        <w:rPr>
          <w:sz w:val="28"/>
          <w:szCs w:val="28"/>
        </w:rPr>
      </w:pPr>
    </w:p>
    <w:p w14:paraId="3CB09FF1" w14:textId="77777777" w:rsidR="003F124A" w:rsidRPr="0086202E" w:rsidRDefault="003F124A" w:rsidP="00011DFF">
      <w:pPr>
        <w:jc w:val="right"/>
        <w:rPr>
          <w:sz w:val="26"/>
          <w:szCs w:val="26"/>
          <w:vertAlign w:val="superscript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75B5B" w:rsidRDefault="00575B5B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1281697672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1281697672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75B5B" w:rsidRDefault="00575B5B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1281697672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1281697672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AE52E3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3779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3779D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634BC">
        <w:rPr>
          <w:b/>
          <w:color w:val="0000FF"/>
        </w:rPr>
        <w:t>1</w:t>
      </w:r>
      <w:r w:rsidR="00066B18">
        <w:rPr>
          <w:b/>
          <w:color w:val="0000FF"/>
        </w:rPr>
        <w:t>3</w:t>
      </w:r>
      <w:r w:rsidR="008502B9">
        <w:rPr>
          <w:b/>
          <w:color w:val="0000FF"/>
        </w:rPr>
        <w:t>6</w:t>
      </w:r>
      <w:r w:rsidR="003F124A">
        <w:rPr>
          <w:b/>
          <w:color w:val="0000FF"/>
        </w:rPr>
        <w:t>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3788B6A4" w:rsidR="008E4A5F" w:rsidRPr="008E4A5F" w:rsidRDefault="008E4A5F" w:rsidP="00B3779D">
      <w:pPr>
        <w:spacing w:line="276" w:lineRule="auto"/>
      </w:pPr>
      <w:r w:rsidRPr="00700D5C">
        <w:rPr>
          <w:color w:val="0000FF"/>
        </w:rPr>
        <w:t xml:space="preserve">Отдел </w:t>
      </w:r>
      <w:r w:rsidR="00B3779D">
        <w:rPr>
          <w:color w:val="0000FF"/>
        </w:rPr>
        <w:t>финансово-экономической</w:t>
      </w:r>
      <w:r w:rsidR="00B3779D">
        <w:rPr>
          <w:color w:val="0000FF"/>
        </w:rPr>
        <w:br/>
        <w:t>деятельности и государственных</w:t>
      </w:r>
      <w:r w:rsidR="00B3779D">
        <w:rPr>
          <w:color w:val="0000FF"/>
        </w:rPr>
        <w:br/>
        <w:t>закупок</w:t>
      </w:r>
      <w:r w:rsidRPr="008E4A5F">
        <w:tab/>
      </w:r>
      <w:r w:rsidR="00B3779D">
        <w:tab/>
      </w:r>
      <w:r w:rsidR="00B3779D">
        <w:tab/>
      </w:r>
      <w:r w:rsidR="00B3779D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1DB28AA" w14:textId="77777777" w:rsidR="008F38BD" w:rsidRDefault="008F38BD">
      <w:r>
        <w:separator/>
      </w:r>
    </w:p>
  </w:endnote>
  <w:endnote w:type="continuationSeparator" w:id="0">
    <w:p w14:paraId="13B41A78" w14:textId="77777777" w:rsidR="008F38BD" w:rsidRDefault="008F38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C59107A" w:rsidR="00575B5B" w:rsidRDefault="00575B5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032F3" w:rsidRPr="000032F3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575B5B" w:rsidRPr="001A6C06" w:rsidRDefault="00575B5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C570FE0" w14:textId="77777777" w:rsidR="008F38BD" w:rsidRDefault="008F38BD">
      <w:r>
        <w:separator/>
      </w:r>
    </w:p>
  </w:footnote>
  <w:footnote w:type="continuationSeparator" w:id="0">
    <w:p w14:paraId="67080CBA" w14:textId="77777777" w:rsidR="008F38BD" w:rsidRDefault="008F38BD">
      <w:r>
        <w:continuationSeparator/>
      </w:r>
    </w:p>
  </w:footnote>
  <w:footnote w:id="1">
    <w:p w14:paraId="3FE4BEB6" w14:textId="77777777" w:rsidR="00575B5B" w:rsidRDefault="00575B5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575B5B" w:rsidRPr="0031347A" w:rsidRDefault="00575B5B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575B5B" w:rsidRPr="0031347A" w:rsidRDefault="00575B5B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2F3"/>
    <w:rsid w:val="00003ECD"/>
    <w:rsid w:val="0000543E"/>
    <w:rsid w:val="00006121"/>
    <w:rsid w:val="00006AE7"/>
    <w:rsid w:val="000071A7"/>
    <w:rsid w:val="0000786E"/>
    <w:rsid w:val="00010DA3"/>
    <w:rsid w:val="00011932"/>
    <w:rsid w:val="00011DFF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6B18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3D3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73A3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124A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2747A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5A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49EB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B5B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F8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4BC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5B91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779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918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2B9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2E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9D3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B49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E51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8BD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582C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110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1FAA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F9F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3FF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9D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3D3E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0A27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68F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27CD0"/>
    <w:rsid w:val="00D30665"/>
    <w:rsid w:val="00D30814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4FF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3EF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2A2FE7F-02B9-433D-ACB8-08B968FDC8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10430</Words>
  <Characters>59456</Characters>
  <Application>Microsoft Office Word</Application>
  <DocSecurity>8</DocSecurity>
  <Lines>495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69747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2017-10-09T10:57:00Z</cp:lastPrinted>
  <dcterms:created xsi:type="dcterms:W3CDTF">2017-10-10T05:45:00Z</dcterms:created>
  <dcterms:modified xsi:type="dcterms:W3CDTF">2017-10-10T05:45:00Z</dcterms:modified>
</cp:coreProperties>
</file>