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bookmarkStart w:id="0" w:name="_GoBack"/>
      <w:bookmarkEnd w:id="0"/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4D25A516" w14:textId="77777777" w:rsidR="004F2285" w:rsidRPr="00513D43" w:rsidRDefault="004F2285" w:rsidP="004F2285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285016654" w:edGrp="everyone"/>
            <w:r>
              <w:rPr>
                <w:bCs/>
                <w:color w:val="0000FF"/>
              </w:rPr>
              <w:t xml:space="preserve">Администрация Рузского городского округа </w:t>
            </w:r>
            <w:r>
              <w:rPr>
                <w:bCs/>
                <w:color w:val="0000FF"/>
              </w:rPr>
              <w:br/>
              <w:t>Московской области</w:t>
            </w:r>
          </w:p>
          <w:p w14:paraId="0469F041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1146D573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5775DF7" w14:textId="77777777" w:rsidR="004F2285" w:rsidRPr="00513D43" w:rsidRDefault="004F2285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224FB8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A0134B">
              <w:rPr>
                <w:bCs/>
                <w:color w:val="0000FF"/>
                <w:sz w:val="22"/>
                <w:szCs w:val="22"/>
              </w:rPr>
              <w:t>___________________ С.Н. Журавле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07FF189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AB6F19" w:rsidRPr="00EC53EF">
        <w:rPr>
          <w:b/>
          <w:noProof/>
          <w:color w:val="0000FF"/>
          <w:sz w:val="28"/>
          <w:szCs w:val="28"/>
        </w:rPr>
        <w:t>АЗ-РУЗ/17-1</w:t>
      </w:r>
      <w:r w:rsidR="00204C0E">
        <w:rPr>
          <w:b/>
          <w:noProof/>
          <w:color w:val="0000FF"/>
          <w:sz w:val="28"/>
          <w:szCs w:val="28"/>
        </w:rPr>
        <w:t>646</w:t>
      </w:r>
      <w:permEnd w:id="1699494554"/>
    </w:p>
    <w:p w14:paraId="4A82D62E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AB6F19">
        <w:rPr>
          <w:noProof/>
          <w:color w:val="0000FF"/>
          <w:sz w:val="28"/>
          <w:szCs w:val="28"/>
        </w:rPr>
        <w:t xml:space="preserve">на право заключения договора аренды земельного участка, государственная собственность на который не разграничена, расположенного на территории </w:t>
      </w:r>
    </w:p>
    <w:p w14:paraId="185F9222" w14:textId="77777777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Рузского городского округа Московской области, вид разрешенного </w:t>
      </w:r>
    </w:p>
    <w:p w14:paraId="2575D9A7" w14:textId="3C16EAB9" w:rsidR="00AB6F19" w:rsidRPr="00AB6F19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 xml:space="preserve">использования: </w:t>
      </w:r>
      <w:r w:rsidR="004840F1">
        <w:rPr>
          <w:noProof/>
          <w:color w:val="0000FF"/>
          <w:sz w:val="28"/>
          <w:szCs w:val="28"/>
        </w:rPr>
        <w:t>для индивидуального жилищного строительства</w:t>
      </w:r>
    </w:p>
    <w:p w14:paraId="692C3367" w14:textId="282D68D2" w:rsidR="00AA002F" w:rsidRPr="0066427B" w:rsidRDefault="00AB6F19" w:rsidP="00AB6F19">
      <w:pPr>
        <w:jc w:val="center"/>
        <w:rPr>
          <w:noProof/>
          <w:color w:val="0000FF"/>
          <w:sz w:val="28"/>
          <w:szCs w:val="28"/>
        </w:rPr>
      </w:pPr>
      <w:r w:rsidRPr="00AB6F19">
        <w:rPr>
          <w:noProof/>
          <w:color w:val="0000FF"/>
          <w:sz w:val="28"/>
          <w:szCs w:val="28"/>
        </w:rPr>
        <w:t>(1 лот)</w:t>
      </w:r>
    </w:p>
    <w:p w14:paraId="5FBCE66F" w14:textId="77777777" w:rsidR="00C36575" w:rsidRPr="0066427B" w:rsidRDefault="00C36575" w:rsidP="00286FD7">
      <w:pPr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E118F1D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6D7589" w:rsidRPr="006D7589">
        <w:rPr>
          <w:b/>
          <w:noProof/>
          <w:color w:val="0000FF"/>
          <w:sz w:val="28"/>
          <w:szCs w:val="28"/>
        </w:rPr>
        <w:t>021117/6987935/05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69FFDB4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0928E0" w:rsidRPr="000928E0">
        <w:rPr>
          <w:b/>
          <w:noProof/>
          <w:color w:val="0000FF"/>
          <w:sz w:val="28"/>
          <w:szCs w:val="28"/>
        </w:rPr>
        <w:t>00300060101685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0BF92C75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204C0E">
        <w:rPr>
          <w:b/>
          <w:noProof/>
          <w:color w:val="0000FF"/>
          <w:sz w:val="28"/>
          <w:szCs w:val="28"/>
        </w:rPr>
        <w:t>03.11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33580354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204C0E">
        <w:rPr>
          <w:b/>
          <w:noProof/>
          <w:color w:val="0000FF"/>
          <w:sz w:val="28"/>
          <w:szCs w:val="28"/>
        </w:rPr>
        <w:t>11</w:t>
      </w:r>
      <w:r w:rsidR="00AB6F19" w:rsidRPr="007C4431">
        <w:rPr>
          <w:b/>
          <w:noProof/>
          <w:color w:val="0000FF"/>
          <w:sz w:val="28"/>
          <w:szCs w:val="28"/>
        </w:rPr>
        <w:t>.1</w:t>
      </w:r>
      <w:r w:rsidR="00204C0E">
        <w:rPr>
          <w:b/>
          <w:noProof/>
          <w:color w:val="0000FF"/>
          <w:sz w:val="28"/>
          <w:szCs w:val="28"/>
        </w:rPr>
        <w:t>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3D1180A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204C0E">
        <w:rPr>
          <w:b/>
          <w:noProof/>
          <w:color w:val="0000FF"/>
          <w:sz w:val="28"/>
          <w:szCs w:val="28"/>
        </w:rPr>
        <w:t>14.12</w:t>
      </w:r>
      <w:r w:rsidR="00AB6F19" w:rsidRPr="007C4431">
        <w:rPr>
          <w:b/>
          <w:noProof/>
          <w:color w:val="0000FF"/>
          <w:sz w:val="28"/>
          <w:szCs w:val="28"/>
        </w:rPr>
        <w:t>.2017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DDBEA81" w14:textId="132895C1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3551C48B" w14:textId="4F59AE5E" w:rsidR="00C347EB" w:rsidRDefault="00513D43" w:rsidP="00AB6F19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 w:rsidRPr="00513D43">
        <w:rPr>
          <w:b/>
          <w:bCs/>
          <w:color w:val="17365D"/>
          <w:sz w:val="26"/>
          <w:szCs w:val="26"/>
        </w:rPr>
        <w:t>2017 год</w:t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37CECA68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4F5A3B" w:rsidRPr="0066427B">
        <w:rPr>
          <w:color w:val="0000FF"/>
          <w:sz w:val="22"/>
          <w:szCs w:val="22"/>
        </w:rPr>
        <w:t>решени</w:t>
      </w:r>
      <w:r w:rsidR="00670216">
        <w:rPr>
          <w:color w:val="0000FF"/>
          <w:sz w:val="22"/>
          <w:szCs w:val="22"/>
        </w:rPr>
        <w:t>я</w:t>
      </w:r>
      <w:r w:rsidR="001C6A75" w:rsidRPr="0066427B">
        <w:rPr>
          <w:color w:val="0000FF"/>
          <w:sz w:val="22"/>
          <w:szCs w:val="22"/>
        </w:rPr>
        <w:t xml:space="preserve"> </w:t>
      </w:r>
      <w:r w:rsidR="00B7634D" w:rsidRPr="00B7634D">
        <w:rPr>
          <w:color w:val="0000FF"/>
          <w:sz w:val="22"/>
          <w:szCs w:val="22"/>
        </w:rPr>
        <w:t>Межведомственной комиссии по вопросам земельно-имущественных отношений в Московской области</w:t>
      </w:r>
      <w:r w:rsidR="00B7634D">
        <w:rPr>
          <w:color w:val="0000FF"/>
          <w:sz w:val="22"/>
          <w:szCs w:val="22"/>
        </w:rPr>
        <w:t xml:space="preserve"> </w:t>
      </w:r>
      <w:r w:rsidR="00B7634D" w:rsidRPr="0066427B">
        <w:rPr>
          <w:color w:val="0000FF"/>
          <w:sz w:val="22"/>
          <w:szCs w:val="22"/>
        </w:rPr>
        <w:t xml:space="preserve">(протокол от </w:t>
      </w:r>
      <w:r w:rsidR="00204C0E">
        <w:rPr>
          <w:color w:val="0000FF"/>
          <w:sz w:val="22"/>
          <w:szCs w:val="22"/>
        </w:rPr>
        <w:t>14</w:t>
      </w:r>
      <w:r w:rsidR="00EE4282">
        <w:rPr>
          <w:color w:val="0000FF"/>
          <w:sz w:val="22"/>
          <w:szCs w:val="22"/>
        </w:rPr>
        <w:t>.10</w:t>
      </w:r>
      <w:r w:rsidR="00204C0E">
        <w:rPr>
          <w:color w:val="0000FF"/>
          <w:sz w:val="22"/>
          <w:szCs w:val="22"/>
        </w:rPr>
        <w:t xml:space="preserve">.2017 </w:t>
      </w:r>
      <w:r w:rsidR="00B7634D" w:rsidRPr="0066427B">
        <w:rPr>
          <w:color w:val="0000FF"/>
          <w:sz w:val="22"/>
          <w:szCs w:val="22"/>
        </w:rPr>
        <w:t xml:space="preserve">№ </w:t>
      </w:r>
      <w:r w:rsidR="00AB6F19">
        <w:rPr>
          <w:color w:val="0000FF"/>
          <w:sz w:val="22"/>
          <w:szCs w:val="22"/>
        </w:rPr>
        <w:t>1</w:t>
      </w:r>
      <w:r w:rsidR="00204C0E">
        <w:rPr>
          <w:color w:val="0000FF"/>
          <w:sz w:val="22"/>
          <w:szCs w:val="22"/>
        </w:rPr>
        <w:t>33</w:t>
      </w:r>
      <w:r w:rsidR="00AB6F19">
        <w:rPr>
          <w:color w:val="0000FF"/>
          <w:sz w:val="22"/>
          <w:szCs w:val="22"/>
        </w:rPr>
        <w:t>-З</w:t>
      </w:r>
      <w:r w:rsidR="00B7634D">
        <w:rPr>
          <w:color w:val="0000FF"/>
          <w:sz w:val="22"/>
          <w:szCs w:val="22"/>
        </w:rPr>
        <w:t xml:space="preserve"> п. </w:t>
      </w:r>
      <w:r w:rsidR="00204C0E">
        <w:rPr>
          <w:color w:val="0000FF"/>
          <w:sz w:val="22"/>
          <w:szCs w:val="22"/>
        </w:rPr>
        <w:t>100</w:t>
      </w:r>
      <w:r w:rsidR="00B7634D" w:rsidRPr="0066427B">
        <w:rPr>
          <w:color w:val="0000FF"/>
          <w:sz w:val="22"/>
          <w:szCs w:val="22"/>
        </w:rPr>
        <w:t>);</w:t>
      </w:r>
    </w:p>
    <w:p w14:paraId="4C979EFB" w14:textId="7082DE33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="00AB6F19">
        <w:rPr>
          <w:color w:val="0000FF"/>
          <w:sz w:val="22"/>
          <w:szCs w:val="22"/>
        </w:rPr>
        <w:t xml:space="preserve">постановления Главы Рузского городского округа Московской области от </w:t>
      </w:r>
      <w:r w:rsidR="00204C0E">
        <w:rPr>
          <w:color w:val="0000FF"/>
          <w:sz w:val="22"/>
          <w:szCs w:val="22"/>
        </w:rPr>
        <w:t>19</w:t>
      </w:r>
      <w:r w:rsidR="002E16F5">
        <w:rPr>
          <w:color w:val="0000FF"/>
          <w:sz w:val="22"/>
          <w:szCs w:val="22"/>
        </w:rPr>
        <w:t>.10</w:t>
      </w:r>
      <w:r w:rsidR="00AB6F19">
        <w:rPr>
          <w:color w:val="0000FF"/>
          <w:sz w:val="22"/>
          <w:szCs w:val="22"/>
        </w:rPr>
        <w:t xml:space="preserve">.2017 № </w:t>
      </w:r>
      <w:r w:rsidR="00EE4282">
        <w:rPr>
          <w:color w:val="0000FF"/>
          <w:sz w:val="22"/>
          <w:szCs w:val="22"/>
        </w:rPr>
        <w:t>2</w:t>
      </w:r>
      <w:r w:rsidR="00204C0E">
        <w:rPr>
          <w:color w:val="0000FF"/>
          <w:sz w:val="22"/>
          <w:szCs w:val="22"/>
        </w:rPr>
        <w:t>182</w:t>
      </w:r>
      <w:r w:rsidR="00AB6F19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</w:t>
      </w:r>
      <w:r w:rsidR="00EE4282">
        <w:rPr>
          <w:color w:val="0000FF"/>
          <w:sz w:val="22"/>
          <w:szCs w:val="22"/>
        </w:rPr>
        <w:t xml:space="preserve">адастровым номером </w:t>
      </w:r>
      <w:r w:rsidR="004840F1">
        <w:rPr>
          <w:color w:val="0000FF"/>
          <w:sz w:val="22"/>
          <w:szCs w:val="22"/>
        </w:rPr>
        <w:t>50:19:</w:t>
      </w:r>
      <w:r w:rsidR="00204C0E">
        <w:rPr>
          <w:color w:val="0000FF"/>
          <w:sz w:val="22"/>
          <w:szCs w:val="22"/>
        </w:rPr>
        <w:t>0050401:197</w:t>
      </w:r>
      <w:r w:rsidR="00AB6F19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AB6F19" w:rsidRPr="0066427B">
        <w:rPr>
          <w:color w:val="0000FF"/>
          <w:sz w:val="22"/>
          <w:szCs w:val="22"/>
        </w:rPr>
        <w:t xml:space="preserve"> (Приложение 1);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2" w:name="__RefHeading__48_1698952488"/>
      <w:bookmarkStart w:id="3" w:name="__RefHeading__35_520497706"/>
      <w:bookmarkStart w:id="4" w:name="__RefHeading__50_1698952488"/>
      <w:bookmarkStart w:id="5" w:name="_Toc423619374"/>
      <w:bookmarkStart w:id="6" w:name="_Toc426462869"/>
      <w:bookmarkStart w:id="7" w:name="_Toc428969604"/>
      <w:bookmarkStart w:id="8" w:name="__RefHeading__33_520497706"/>
      <w:bookmarkStart w:id="9" w:name="_%2525D0%25259F%2525D1%252580%2525D0%252"/>
      <w:bookmarkEnd w:id="2"/>
      <w:bookmarkEnd w:id="3"/>
      <w:bookmarkEnd w:id="4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0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5"/>
      <w:bookmarkEnd w:id="6"/>
      <w:bookmarkEnd w:id="7"/>
      <w:bookmarkEnd w:id="10"/>
    </w:p>
    <w:p w14:paraId="13FF236B" w14:textId="614E73C9" w:rsidR="004F5A3B" w:rsidRPr="002B1734" w:rsidRDefault="00C347EB" w:rsidP="00C347E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2.1. </w:t>
      </w:r>
      <w:r w:rsidR="0007061F" w:rsidRPr="002B1734">
        <w:rPr>
          <w:b/>
          <w:sz w:val="22"/>
          <w:szCs w:val="22"/>
        </w:rPr>
        <w:t>Уполномоченный орган –</w:t>
      </w:r>
      <w:r w:rsidR="0007061F" w:rsidRPr="002B1734">
        <w:rPr>
          <w:sz w:val="22"/>
          <w:szCs w:val="22"/>
        </w:rPr>
        <w:t xml:space="preserve"> </w:t>
      </w:r>
      <w:r w:rsidR="00464AF2">
        <w:rPr>
          <w:sz w:val="22"/>
          <w:szCs w:val="22"/>
        </w:rPr>
        <w:t xml:space="preserve">орган </w:t>
      </w:r>
      <w:r w:rsidR="00464AF2" w:rsidRPr="00AC2412">
        <w:rPr>
          <w:sz w:val="22"/>
          <w:szCs w:val="22"/>
        </w:rPr>
        <w:t>местного самоуправления</w:t>
      </w:r>
      <w:r w:rsidR="0007061F" w:rsidRPr="002B1734">
        <w:rPr>
          <w:sz w:val="22"/>
          <w:szCs w:val="22"/>
        </w:rPr>
        <w:t xml:space="preserve"> муниципального образования Московской области, принимающий решение о проведении аукциона, об отказе от проведения аукциона, об условиях аукциона (в том числе о начальной цене предмета аукциона, условиях и сроках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), отвечающий за соответствие земельного участка (лота) характеристикам, указанным в Извещении о проведении аукциона, за своевременное опубликование Извещения о проведении аукциона в порядке, установленном для официального опубликования (обнародования) муниципальных правовых актов по месту нахождения земельного участка, за заключение договора </w:t>
      </w:r>
      <w:r w:rsidR="00C043A9" w:rsidRPr="002B1734">
        <w:rPr>
          <w:sz w:val="22"/>
          <w:szCs w:val="22"/>
        </w:rPr>
        <w:t>аренды</w:t>
      </w:r>
      <w:r w:rsidR="0007061F" w:rsidRPr="002B1734">
        <w:rPr>
          <w:sz w:val="22"/>
          <w:szCs w:val="22"/>
        </w:rPr>
        <w:t xml:space="preserve"> земельного участка, в том числе за соблюдение сроков его заключения.</w:t>
      </w:r>
    </w:p>
    <w:p w14:paraId="3A4F917C" w14:textId="77777777" w:rsidR="00AB6F19" w:rsidRPr="0066427B" w:rsidRDefault="00AA002F" w:rsidP="00AB6F19">
      <w:pPr>
        <w:tabs>
          <w:tab w:val="left" w:pos="142"/>
        </w:tabs>
        <w:autoSpaceDE w:val="0"/>
        <w:spacing w:line="276" w:lineRule="auto"/>
        <w:jc w:val="both"/>
        <w:rPr>
          <w:b/>
          <w:noProof/>
          <w:color w:val="000000"/>
          <w:sz w:val="22"/>
          <w:szCs w:val="22"/>
        </w:rPr>
      </w:pPr>
      <w:r w:rsidRPr="00513D43">
        <w:rPr>
          <w:b/>
          <w:noProof/>
          <w:color w:val="000000"/>
          <w:sz w:val="22"/>
          <w:szCs w:val="22"/>
        </w:rPr>
        <w:t>Наименование:</w:t>
      </w:r>
      <w:r w:rsidR="004A5264" w:rsidRPr="00513D43">
        <w:rPr>
          <w:b/>
          <w:noProof/>
          <w:color w:val="000000"/>
          <w:sz w:val="22"/>
          <w:szCs w:val="22"/>
        </w:rPr>
        <w:t xml:space="preserve"> </w:t>
      </w:r>
      <w:permStart w:id="1353001417" w:edGrp="everyone"/>
      <w:r w:rsidR="00AB6F19" w:rsidRPr="0066427B">
        <w:rPr>
          <w:b/>
          <w:color w:val="0000FF"/>
          <w:sz w:val="22"/>
          <w:szCs w:val="22"/>
        </w:rPr>
        <w:t xml:space="preserve">Администрация </w:t>
      </w:r>
      <w:r w:rsidR="00AB6F19">
        <w:rPr>
          <w:b/>
          <w:color w:val="0000FF"/>
          <w:sz w:val="22"/>
          <w:szCs w:val="22"/>
        </w:rPr>
        <w:t>Рузского городского округа</w:t>
      </w:r>
      <w:r w:rsidR="00AB6F19" w:rsidRPr="0066427B">
        <w:rPr>
          <w:b/>
          <w:color w:val="0000FF"/>
          <w:sz w:val="22"/>
          <w:szCs w:val="22"/>
        </w:rPr>
        <w:t xml:space="preserve"> Московской области</w:t>
      </w:r>
    </w:p>
    <w:p w14:paraId="198D04F6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143100,</w:t>
      </w:r>
      <w:r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Московская облас</w:t>
      </w:r>
      <w:r>
        <w:rPr>
          <w:color w:val="0000FF"/>
          <w:sz w:val="22"/>
          <w:szCs w:val="22"/>
        </w:rPr>
        <w:t xml:space="preserve">ть, г. Руза, ул. Солнцева, дом </w:t>
      </w:r>
      <w:r w:rsidRPr="00956B68">
        <w:rPr>
          <w:color w:val="0000FF"/>
          <w:sz w:val="22"/>
          <w:szCs w:val="22"/>
        </w:rPr>
        <w:t>11</w:t>
      </w:r>
      <w:r>
        <w:rPr>
          <w:color w:val="0000FF"/>
          <w:sz w:val="22"/>
          <w:szCs w:val="22"/>
        </w:rPr>
        <w:t>.</w:t>
      </w:r>
    </w:p>
    <w:p w14:paraId="52040CB6" w14:textId="77777777" w:rsidR="00AB6F19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Сайт:</w:t>
      </w:r>
      <w:r w:rsidRPr="0066427B">
        <w:rPr>
          <w:color w:val="0000FF"/>
          <w:sz w:val="22"/>
          <w:szCs w:val="22"/>
        </w:rPr>
        <w:t xml:space="preserve"> </w:t>
      </w:r>
      <w:r w:rsidRPr="00956B68">
        <w:rPr>
          <w:color w:val="0000FF"/>
          <w:sz w:val="22"/>
          <w:szCs w:val="22"/>
        </w:rPr>
        <w:t>www.ruzaregion.ru</w:t>
      </w:r>
    </w:p>
    <w:p w14:paraId="00687691" w14:textId="77777777" w:rsidR="00AB6F19" w:rsidRPr="00956B68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Адрес электронной почты:</w:t>
      </w:r>
      <w:r w:rsidRPr="0066427B">
        <w:rPr>
          <w:color w:val="0000FF"/>
          <w:sz w:val="22"/>
          <w:szCs w:val="22"/>
        </w:rPr>
        <w:t xml:space="preserve"> </w:t>
      </w:r>
      <w:hyperlink r:id="rId9" w:history="1">
        <w:r w:rsidRPr="00956B68">
          <w:rPr>
            <w:rStyle w:val="a3"/>
            <w:sz w:val="22"/>
            <w:szCs w:val="22"/>
            <w:u w:val="none"/>
          </w:rPr>
          <w:t>region_ruza@mail.ru</w:t>
        </w:r>
      </w:hyperlink>
      <w:r w:rsidRPr="00956B68">
        <w:rPr>
          <w:color w:val="0000FF"/>
          <w:sz w:val="22"/>
          <w:szCs w:val="22"/>
        </w:rPr>
        <w:t xml:space="preserve">, </w:t>
      </w:r>
      <w:hyperlink r:id="rId10" w:history="1">
        <w:r w:rsidRPr="00956B68">
          <w:rPr>
            <w:rStyle w:val="a3"/>
            <w:sz w:val="22"/>
            <w:szCs w:val="22"/>
            <w:u w:val="none"/>
          </w:rPr>
          <w:t>info@ruzaregion.ru</w:t>
        </w:r>
      </w:hyperlink>
    </w:p>
    <w:p w14:paraId="429940F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sz w:val="22"/>
          <w:szCs w:val="22"/>
        </w:rPr>
        <w:t>Телефон факс: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+ 7 (496) 272-42-30</w:t>
      </w:r>
    </w:p>
    <w:p w14:paraId="0C5EF91D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>Реквизиты: Управление Федерального казначейства по Московской области</w:t>
      </w:r>
    </w:p>
    <w:p w14:paraId="32878F2C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(Администрация </w:t>
      </w:r>
      <w:r>
        <w:rPr>
          <w:color w:val="0000FF"/>
          <w:sz w:val="22"/>
          <w:szCs w:val="22"/>
        </w:rPr>
        <w:t>Рузского</w:t>
      </w:r>
      <w:r w:rsidRPr="0066427B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городского округа</w:t>
      </w:r>
      <w:r w:rsidRPr="0066427B">
        <w:rPr>
          <w:color w:val="0000FF"/>
          <w:sz w:val="22"/>
          <w:szCs w:val="22"/>
        </w:rPr>
        <w:t xml:space="preserve"> Московской области)</w:t>
      </w:r>
    </w:p>
    <w:p w14:paraId="158C6952" w14:textId="0C7B83BD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66427B">
        <w:rPr>
          <w:color w:val="0000FF"/>
          <w:sz w:val="22"/>
          <w:szCs w:val="22"/>
        </w:rPr>
        <w:t xml:space="preserve">ИНН </w:t>
      </w:r>
      <w:r>
        <w:rPr>
          <w:color w:val="0000FF"/>
          <w:sz w:val="22"/>
          <w:szCs w:val="22"/>
        </w:rPr>
        <w:t>5075003287</w:t>
      </w:r>
      <w:r w:rsidRPr="0066427B">
        <w:rPr>
          <w:color w:val="0000FF"/>
          <w:sz w:val="22"/>
          <w:szCs w:val="22"/>
        </w:rPr>
        <w:t xml:space="preserve">, КПП </w:t>
      </w:r>
      <w:r>
        <w:rPr>
          <w:color w:val="0000FF"/>
          <w:sz w:val="22"/>
          <w:szCs w:val="22"/>
        </w:rPr>
        <w:t>50701001</w:t>
      </w:r>
      <w:r w:rsidRPr="0066427B">
        <w:rPr>
          <w:color w:val="0000FF"/>
          <w:sz w:val="22"/>
          <w:szCs w:val="22"/>
        </w:rPr>
        <w:t xml:space="preserve">, ОКТМО </w:t>
      </w:r>
      <w:r w:rsidR="002E16F5">
        <w:rPr>
          <w:color w:val="0000FF"/>
          <w:sz w:val="22"/>
          <w:szCs w:val="22"/>
        </w:rPr>
        <w:t>46649</w:t>
      </w:r>
      <w:r w:rsidR="00D34B01">
        <w:rPr>
          <w:color w:val="0000FF"/>
          <w:sz w:val="22"/>
          <w:szCs w:val="22"/>
        </w:rPr>
        <w:t>4</w:t>
      </w:r>
      <w:r w:rsidR="00204C0E">
        <w:rPr>
          <w:color w:val="0000FF"/>
          <w:sz w:val="22"/>
          <w:szCs w:val="22"/>
        </w:rPr>
        <w:t>02</w:t>
      </w:r>
      <w:r w:rsidRPr="0066427B">
        <w:rPr>
          <w:color w:val="0000FF"/>
          <w:sz w:val="22"/>
          <w:szCs w:val="22"/>
        </w:rPr>
        <w:t>,</w:t>
      </w:r>
    </w:p>
    <w:p w14:paraId="46B13C91" w14:textId="77777777" w:rsidR="00AB6F19" w:rsidRPr="0066427B" w:rsidRDefault="00AB6F19" w:rsidP="00AB6F19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ГУ Банк России по ЦФО, БИК </w:t>
      </w:r>
      <w:r w:rsidRPr="001F5D5E">
        <w:rPr>
          <w:color w:val="0000FF"/>
          <w:sz w:val="22"/>
          <w:szCs w:val="22"/>
        </w:rPr>
        <w:t>044525000</w:t>
      </w:r>
      <w:r w:rsidRPr="0066427B">
        <w:rPr>
          <w:color w:val="0000FF"/>
          <w:sz w:val="22"/>
          <w:szCs w:val="22"/>
        </w:rPr>
        <w:t>, р/сч</w:t>
      </w:r>
      <w:r>
        <w:rPr>
          <w:color w:val="0000FF"/>
          <w:sz w:val="22"/>
          <w:szCs w:val="22"/>
        </w:rPr>
        <w:t xml:space="preserve">. </w:t>
      </w:r>
      <w:r w:rsidRPr="001F5D5E">
        <w:rPr>
          <w:color w:val="0000FF"/>
          <w:sz w:val="22"/>
          <w:szCs w:val="22"/>
        </w:rPr>
        <w:t>4010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181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084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525</w:t>
      </w:r>
      <w:r>
        <w:rPr>
          <w:color w:val="0000FF"/>
          <w:sz w:val="22"/>
          <w:szCs w:val="22"/>
        </w:rPr>
        <w:t> </w:t>
      </w:r>
      <w:r w:rsidRPr="001F5D5E">
        <w:rPr>
          <w:color w:val="0000FF"/>
          <w:sz w:val="22"/>
          <w:szCs w:val="22"/>
        </w:rPr>
        <w:t>001</w:t>
      </w:r>
      <w:r>
        <w:rPr>
          <w:color w:val="0000FF"/>
          <w:sz w:val="22"/>
          <w:szCs w:val="22"/>
        </w:rPr>
        <w:t xml:space="preserve"> </w:t>
      </w:r>
      <w:r w:rsidRPr="001F5D5E">
        <w:rPr>
          <w:color w:val="0000FF"/>
          <w:sz w:val="22"/>
          <w:szCs w:val="22"/>
        </w:rPr>
        <w:t>0102</w:t>
      </w:r>
      <w:r w:rsidRPr="0066427B">
        <w:rPr>
          <w:color w:val="0000FF"/>
          <w:sz w:val="22"/>
          <w:szCs w:val="22"/>
        </w:rPr>
        <w:t>.</w:t>
      </w:r>
    </w:p>
    <w:p w14:paraId="02EEA698" w14:textId="186D4EFC" w:rsidR="0066427B" w:rsidRDefault="00AB6F19" w:rsidP="00AB6F19">
      <w:pPr>
        <w:tabs>
          <w:tab w:val="left" w:pos="142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КБК </w:t>
      </w:r>
      <w:r w:rsidRPr="00BA58F1">
        <w:rPr>
          <w:color w:val="0000FF"/>
          <w:sz w:val="22"/>
          <w:szCs w:val="22"/>
        </w:rPr>
        <w:t>018 1 11 05013 05 0000 120</w:t>
      </w:r>
      <w:r w:rsidRPr="0066427B">
        <w:rPr>
          <w:color w:val="0000FF"/>
          <w:sz w:val="22"/>
          <w:szCs w:val="22"/>
        </w:rPr>
        <w:t>.</w:t>
      </w:r>
    </w:p>
    <w:permEnd w:id="1353001417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6E9FE257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07061F" w:rsidRPr="002B1734">
        <w:rPr>
          <w:bCs/>
          <w:sz w:val="22"/>
          <w:szCs w:val="22"/>
        </w:rPr>
        <w:t>осуществляющий функции</w:t>
      </w:r>
      <w:r w:rsidR="0059720B" w:rsidRPr="002B1734">
        <w:rPr>
          <w:bCs/>
          <w:sz w:val="22"/>
          <w:szCs w:val="22"/>
        </w:rPr>
        <w:t xml:space="preserve"> по орг</w:t>
      </w:r>
      <w:r w:rsidR="00E21993" w:rsidRPr="002B1734">
        <w:rPr>
          <w:bCs/>
          <w:sz w:val="22"/>
          <w:szCs w:val="22"/>
        </w:rPr>
        <w:t>анизации и пров</w:t>
      </w:r>
      <w:r w:rsidR="00E14011" w:rsidRPr="002B1734">
        <w:rPr>
          <w:bCs/>
          <w:sz w:val="22"/>
          <w:szCs w:val="22"/>
        </w:rPr>
        <w:t>едению аукциона,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49B2C90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 электронной почты: zakaz-mo@mosreg.ru</w:t>
      </w:r>
    </w:p>
    <w:p w14:paraId="70095A44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Тел.: /факс:+7 (498) 602-05-69.</w:t>
      </w:r>
    </w:p>
    <w:p w14:paraId="25D09880" w14:textId="77777777" w:rsidR="006D02A8" w:rsidRPr="00670216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49CFB274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отвечает за соответствие организации и проведения аукциона требованиям действующего законодательства, соблюдение сроков размещения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11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2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lastRenderedPageBreak/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3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E85C744" w14:textId="680FC97F" w:rsidR="006D02A8" w:rsidRPr="006D02A8" w:rsidRDefault="006D02A8" w:rsidP="005E5AAF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6D02A8">
        <w:rPr>
          <w:b/>
          <w:iCs/>
          <w:sz w:val="22"/>
          <w:szCs w:val="22"/>
        </w:rPr>
        <w:t>2.4. </w:t>
      </w:r>
      <w:r w:rsidRPr="006D02A8">
        <w:rPr>
          <w:b/>
          <w:sz w:val="22"/>
          <w:szCs w:val="22"/>
        </w:rPr>
        <w:t xml:space="preserve">Объект (лот) аукциона: </w:t>
      </w:r>
      <w:permStart w:id="2117216131" w:edGrp="everyone"/>
      <w:r w:rsidRPr="006D02A8">
        <w:rPr>
          <w:color w:val="0000FF"/>
          <w:sz w:val="22"/>
          <w:szCs w:val="22"/>
        </w:rPr>
        <w:t>земельный участок</w:t>
      </w:r>
      <w:r w:rsidR="00670216">
        <w:rPr>
          <w:color w:val="0000FF"/>
          <w:sz w:val="22"/>
          <w:szCs w:val="22"/>
        </w:rPr>
        <w:t xml:space="preserve">, государственная собственность на который не разграничена, расположенный на территории </w:t>
      </w:r>
      <w:r w:rsidR="00AB6F19">
        <w:rPr>
          <w:color w:val="0000FF"/>
          <w:sz w:val="22"/>
          <w:szCs w:val="22"/>
        </w:rPr>
        <w:t>Рузского городского округа</w:t>
      </w:r>
      <w:r w:rsidR="00670216">
        <w:rPr>
          <w:color w:val="0000FF"/>
          <w:sz w:val="22"/>
          <w:szCs w:val="22"/>
        </w:rPr>
        <w:t xml:space="preserve"> Московской области</w:t>
      </w:r>
      <w:r w:rsidRPr="006D02A8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78AA59D9" w14:textId="2919DCC3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 xml:space="preserve">2.5. Предмет аукциона: </w:t>
      </w:r>
      <w:permStart w:id="1987082714" w:edGrp="everyone"/>
      <w:r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70216">
        <w:rPr>
          <w:color w:val="0000FF"/>
          <w:sz w:val="22"/>
          <w:szCs w:val="22"/>
        </w:rPr>
        <w:t>Объекта (лота) аукциона</w:t>
      </w:r>
      <w:permEnd w:id="1987082714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62516445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2.6. Сведения об Объект</w:t>
      </w:r>
      <w:permStart w:id="2118086242" w:edGrp="everyone"/>
      <w:r w:rsidRPr="008104E1">
        <w:rPr>
          <w:b/>
          <w:color w:val="0000FF"/>
          <w:sz w:val="22"/>
          <w:szCs w:val="22"/>
        </w:rPr>
        <w:t>е</w:t>
      </w:r>
      <w:permEnd w:id="2118086242"/>
      <w:r w:rsidRPr="006D02A8">
        <w:rPr>
          <w:b/>
          <w:sz w:val="22"/>
          <w:szCs w:val="22"/>
        </w:rPr>
        <w:t xml:space="preserve"> (лот</w:t>
      </w:r>
      <w:permStart w:id="1490118181" w:edGrp="everyone"/>
      <w:r w:rsidRPr="008104E1">
        <w:rPr>
          <w:b/>
          <w:color w:val="0000FF"/>
          <w:sz w:val="22"/>
          <w:szCs w:val="22"/>
        </w:rPr>
        <w:t>е</w:t>
      </w:r>
      <w:permEnd w:id="1490118181"/>
      <w:r w:rsidRPr="006D02A8">
        <w:rPr>
          <w:b/>
          <w:sz w:val="22"/>
          <w:szCs w:val="22"/>
        </w:rPr>
        <w:t>) аукциона: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p w14:paraId="6ECA123C" w14:textId="425E7087" w:rsidR="00015039" w:rsidRDefault="00593A1B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  <w:u w:val="single"/>
        </w:rPr>
      </w:pPr>
      <w:r w:rsidRPr="006D02A8">
        <w:rPr>
          <w:b/>
          <w:sz w:val="22"/>
          <w:szCs w:val="22"/>
          <w:u w:val="single"/>
        </w:rPr>
        <w:t>Лот № 1</w:t>
      </w:r>
      <w:bookmarkEnd w:id="11"/>
      <w:bookmarkEnd w:id="12"/>
      <w:bookmarkEnd w:id="13"/>
      <w:bookmarkEnd w:id="14"/>
      <w:bookmarkEnd w:id="15"/>
      <w:bookmarkEnd w:id="16"/>
      <w:bookmarkEnd w:id="17"/>
      <w:bookmarkEnd w:id="18"/>
      <w:bookmarkEnd w:id="19"/>
      <w:bookmarkEnd w:id="20"/>
      <w:bookmarkEnd w:id="21"/>
      <w:bookmarkEnd w:id="22"/>
      <w:bookmarkEnd w:id="23"/>
      <w:bookmarkEnd w:id="24"/>
      <w:bookmarkEnd w:id="25"/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  <w:bookmarkEnd w:id="37"/>
      <w:bookmarkEnd w:id="38"/>
      <w:bookmarkEnd w:id="39"/>
      <w:bookmarkEnd w:id="40"/>
      <w:bookmarkEnd w:id="41"/>
      <w:bookmarkEnd w:id="42"/>
      <w:bookmarkEnd w:id="43"/>
      <w:bookmarkEnd w:id="44"/>
      <w:bookmarkEnd w:id="45"/>
      <w:r w:rsidR="00015039" w:rsidRPr="006D02A8">
        <w:rPr>
          <w:b/>
          <w:sz w:val="22"/>
          <w:szCs w:val="22"/>
          <w:u w:val="single"/>
        </w:rPr>
        <w:t>.</w:t>
      </w:r>
    </w:p>
    <w:p w14:paraId="4BF3753D" w14:textId="6A367D7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4840F1" w:rsidRPr="00204C0E">
        <w:rPr>
          <w:color w:val="0000FF"/>
          <w:sz w:val="22"/>
          <w:szCs w:val="22"/>
        </w:rPr>
        <w:t>Московская область, Рузский муниципальный рай</w:t>
      </w:r>
      <w:r w:rsidR="00F35168" w:rsidRPr="00204C0E">
        <w:rPr>
          <w:color w:val="0000FF"/>
          <w:sz w:val="22"/>
          <w:szCs w:val="22"/>
        </w:rPr>
        <w:t xml:space="preserve">он, </w:t>
      </w:r>
      <w:r w:rsidR="00204C0E">
        <w:rPr>
          <w:color w:val="0000FF"/>
          <w:sz w:val="22"/>
          <w:szCs w:val="22"/>
        </w:rPr>
        <w:t>с/п Колюбакинское, д.Орешки.</w:t>
      </w:r>
    </w:p>
    <w:permEnd w:id="8865509"/>
    <w:p w14:paraId="55E57AF4" w14:textId="50DA59A6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204C0E">
        <w:rPr>
          <w:color w:val="0000FF"/>
          <w:sz w:val="22"/>
          <w:szCs w:val="22"/>
        </w:rPr>
        <w:t>1 100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6D45821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="004840F1">
        <w:rPr>
          <w:color w:val="0000FF"/>
          <w:sz w:val="22"/>
          <w:szCs w:val="22"/>
        </w:rPr>
        <w:t>50:19:</w:t>
      </w:r>
      <w:r w:rsidR="00204C0E">
        <w:rPr>
          <w:color w:val="0000FF"/>
          <w:sz w:val="22"/>
          <w:szCs w:val="22"/>
        </w:rPr>
        <w:t>0050401:197</w:t>
      </w:r>
      <w:r w:rsidR="00EE4282" w:rsidRPr="00EE4282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8D0BA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об основных характеристиках и зарегистрированных правах на объект недвижимости</w:t>
      </w:r>
      <w:r w:rsidR="00AB6F19">
        <w:rPr>
          <w:color w:val="0000FF"/>
          <w:sz w:val="22"/>
          <w:szCs w:val="22"/>
        </w:rPr>
        <w:t xml:space="preserve"> </w:t>
      </w:r>
      <w:r w:rsidR="002E16F5">
        <w:rPr>
          <w:color w:val="0000FF"/>
          <w:sz w:val="22"/>
          <w:szCs w:val="22"/>
        </w:rPr>
        <w:t xml:space="preserve">от </w:t>
      </w:r>
      <w:r w:rsidR="00204C0E">
        <w:rPr>
          <w:color w:val="0000FF"/>
          <w:sz w:val="22"/>
          <w:szCs w:val="22"/>
        </w:rPr>
        <w:t>22.08</w:t>
      </w:r>
      <w:r w:rsidR="002E16F5">
        <w:rPr>
          <w:color w:val="0000FF"/>
          <w:sz w:val="22"/>
          <w:szCs w:val="22"/>
        </w:rPr>
        <w:t>.2</w:t>
      </w:r>
      <w:r w:rsidR="004840F1">
        <w:rPr>
          <w:color w:val="0000FF"/>
          <w:sz w:val="22"/>
          <w:szCs w:val="22"/>
        </w:rPr>
        <w:t>01</w:t>
      </w:r>
      <w:r w:rsidR="002E16F5">
        <w:rPr>
          <w:color w:val="0000FF"/>
          <w:sz w:val="22"/>
          <w:szCs w:val="22"/>
        </w:rPr>
        <w:t>7</w:t>
      </w:r>
      <w:r w:rsidR="00204C0E">
        <w:rPr>
          <w:color w:val="0000FF"/>
          <w:sz w:val="22"/>
          <w:szCs w:val="22"/>
        </w:rPr>
        <w:t xml:space="preserve"> </w:t>
      </w:r>
      <w:r w:rsidR="00984B8A">
        <w:rPr>
          <w:color w:val="0000FF"/>
          <w:sz w:val="22"/>
          <w:szCs w:val="22"/>
        </w:rPr>
        <w:br/>
      </w:r>
      <w:r w:rsidR="004840F1">
        <w:rPr>
          <w:color w:val="0000FF"/>
          <w:sz w:val="22"/>
          <w:szCs w:val="22"/>
        </w:rPr>
        <w:t>№ 99/2017/</w:t>
      </w:r>
      <w:r w:rsidR="00204C0E">
        <w:rPr>
          <w:color w:val="0000FF"/>
          <w:sz w:val="22"/>
          <w:szCs w:val="22"/>
        </w:rPr>
        <w:t>25871346</w:t>
      </w:r>
      <w:r w:rsidR="00EE4282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6B92A2D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584676360" w:edGrp="everyone"/>
      <w:r w:rsidR="00AB6F19" w:rsidRPr="00AB6F19">
        <w:rPr>
          <w:color w:val="0000FF"/>
          <w:sz w:val="22"/>
          <w:szCs w:val="22"/>
        </w:rPr>
        <w:t>государственна</w:t>
      </w:r>
      <w:r w:rsidR="000D77D4">
        <w:rPr>
          <w:color w:val="0000FF"/>
          <w:sz w:val="22"/>
          <w:szCs w:val="22"/>
        </w:rPr>
        <w:t>я собственность не разграничена (</w:t>
      </w:r>
      <w:r w:rsidR="00204C0E" w:rsidRPr="00242F27">
        <w:rPr>
          <w:color w:val="0000FF"/>
          <w:sz w:val="22"/>
          <w:szCs w:val="22"/>
        </w:rPr>
        <w:t xml:space="preserve">выписка </w:t>
      </w:r>
      <w:r w:rsidR="00204C0E">
        <w:rPr>
          <w:color w:val="0000FF"/>
          <w:sz w:val="22"/>
          <w:szCs w:val="22"/>
        </w:rPr>
        <w:br/>
      </w:r>
      <w:r w:rsidR="00204C0E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204C0E">
        <w:rPr>
          <w:color w:val="0000FF"/>
          <w:sz w:val="22"/>
          <w:szCs w:val="22"/>
        </w:rPr>
        <w:t xml:space="preserve"> от 22.08.2017 № 99/2017/25871346 –</w:t>
      </w:r>
      <w:r w:rsidR="00204C0E" w:rsidRPr="00242F27">
        <w:rPr>
          <w:color w:val="0000FF"/>
          <w:sz w:val="22"/>
          <w:szCs w:val="22"/>
        </w:rPr>
        <w:t xml:space="preserve"> Приложение</w:t>
      </w:r>
      <w:r w:rsidR="00204C0E">
        <w:rPr>
          <w:color w:val="0000FF"/>
          <w:sz w:val="22"/>
          <w:szCs w:val="22"/>
        </w:rPr>
        <w:t> </w:t>
      </w:r>
      <w:r w:rsidR="00204C0E" w:rsidRPr="00242F27">
        <w:rPr>
          <w:color w:val="0000FF"/>
          <w:sz w:val="22"/>
          <w:szCs w:val="22"/>
        </w:rPr>
        <w:t>2</w:t>
      </w:r>
      <w:r w:rsidR="00AB6F19" w:rsidRPr="00AB6F19">
        <w:rPr>
          <w:color w:val="0000FF"/>
          <w:sz w:val="22"/>
          <w:szCs w:val="22"/>
        </w:rPr>
        <w:t>).</w:t>
      </w:r>
    </w:p>
    <w:permEnd w:id="584676360"/>
    <w:p w14:paraId="49C7CBA7" w14:textId="30BB551C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Сведения об ограничениях (обременениях) прав на земельный участок:</w:t>
      </w:r>
      <w:r w:rsidRPr="00242F27">
        <w:rPr>
          <w:sz w:val="22"/>
          <w:szCs w:val="22"/>
        </w:rPr>
        <w:t xml:space="preserve"> </w:t>
      </w:r>
      <w:permStart w:id="1042372915" w:edGrp="everyone"/>
      <w:r w:rsidR="000D77D4">
        <w:rPr>
          <w:color w:val="0000FF"/>
          <w:sz w:val="22"/>
          <w:szCs w:val="22"/>
        </w:rPr>
        <w:t>отсутствуют</w:t>
      </w:r>
      <w:r w:rsidR="000D77D4" w:rsidRPr="00242F27">
        <w:rPr>
          <w:color w:val="0000FF"/>
          <w:sz w:val="22"/>
          <w:szCs w:val="22"/>
        </w:rPr>
        <w:t xml:space="preserve"> </w:t>
      </w:r>
      <w:r w:rsidR="000D77D4">
        <w:rPr>
          <w:color w:val="0000FF"/>
          <w:sz w:val="22"/>
          <w:szCs w:val="22"/>
        </w:rPr>
        <w:t>(</w:t>
      </w:r>
      <w:r w:rsidR="00204C0E" w:rsidRPr="00242F27">
        <w:rPr>
          <w:color w:val="0000FF"/>
          <w:sz w:val="22"/>
          <w:szCs w:val="22"/>
        </w:rPr>
        <w:t xml:space="preserve">выписка </w:t>
      </w:r>
      <w:r w:rsidR="00204C0E">
        <w:rPr>
          <w:color w:val="0000FF"/>
          <w:sz w:val="22"/>
          <w:szCs w:val="22"/>
        </w:rPr>
        <w:br/>
      </w:r>
      <w:r w:rsidR="00204C0E" w:rsidRPr="00242F27">
        <w:rPr>
          <w:color w:val="0000FF"/>
          <w:sz w:val="22"/>
          <w:szCs w:val="22"/>
        </w:rPr>
        <w:t>из Единого государственного реестра недвижимости об основных характеристиках и зарегистрированных правах на объект недвижимости</w:t>
      </w:r>
      <w:r w:rsidR="00204C0E">
        <w:rPr>
          <w:color w:val="0000FF"/>
          <w:sz w:val="22"/>
          <w:szCs w:val="22"/>
        </w:rPr>
        <w:t xml:space="preserve"> от 22.08.2017 № 99/2017/25871346 –</w:t>
      </w:r>
      <w:r w:rsidR="00204C0E" w:rsidRPr="00242F27">
        <w:rPr>
          <w:color w:val="0000FF"/>
          <w:sz w:val="22"/>
          <w:szCs w:val="22"/>
        </w:rPr>
        <w:t xml:space="preserve"> Приложение</w:t>
      </w:r>
      <w:r w:rsidR="00204C0E">
        <w:rPr>
          <w:color w:val="0000FF"/>
          <w:sz w:val="22"/>
          <w:szCs w:val="22"/>
        </w:rPr>
        <w:t> </w:t>
      </w:r>
      <w:r w:rsidR="00204C0E" w:rsidRPr="00242F27">
        <w:rPr>
          <w:color w:val="0000FF"/>
          <w:sz w:val="22"/>
          <w:szCs w:val="22"/>
        </w:rPr>
        <w:t>2</w:t>
      </w:r>
      <w:r w:rsidR="000D77D4">
        <w:rPr>
          <w:color w:val="0000FF"/>
          <w:sz w:val="22"/>
          <w:szCs w:val="22"/>
        </w:rPr>
        <w:t>)</w:t>
      </w:r>
      <w:r w:rsidR="001D4D75">
        <w:rPr>
          <w:color w:val="0000FF"/>
          <w:sz w:val="22"/>
          <w:szCs w:val="22"/>
        </w:rPr>
        <w:t>.</w:t>
      </w:r>
    </w:p>
    <w:p w14:paraId="0B0BE6E9" w14:textId="5B2D7704" w:rsidR="00242F27" w:rsidRDefault="000D77D4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AE3FFC">
        <w:rPr>
          <w:b/>
          <w:sz w:val="22"/>
          <w:szCs w:val="22"/>
        </w:rPr>
        <w:t>Иные сведения о земельном участке:</w:t>
      </w:r>
      <w:r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указаны в Заключении т</w:t>
      </w:r>
      <w:r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204C0E">
        <w:rPr>
          <w:color w:val="0000FF"/>
          <w:sz w:val="22"/>
          <w:szCs w:val="22"/>
        </w:rPr>
        <w:t>от 06.06</w:t>
      </w:r>
      <w:r w:rsidR="00F35168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t xml:space="preserve">№ 31Исх-48759/ </w:t>
      </w:r>
      <w:r w:rsidRPr="000D77D4">
        <w:rPr>
          <w:color w:val="0000FF"/>
          <w:sz w:val="22"/>
          <w:szCs w:val="22"/>
        </w:rPr>
        <w:t>(Приложение 4)</w:t>
      </w:r>
      <w:r w:rsidR="00FE56AE">
        <w:rPr>
          <w:color w:val="0000FF"/>
          <w:sz w:val="22"/>
          <w:szCs w:val="22"/>
        </w:rPr>
        <w:t>, в том числе:</w:t>
      </w:r>
    </w:p>
    <w:p w14:paraId="38097833" w14:textId="37821AC2" w:rsidR="00FE56AE" w:rsidRPr="00204C0E" w:rsidRDefault="00204C0E" w:rsidP="00F35168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 земельный участок входит в зону с особыми условиями использования территории: </w:t>
      </w:r>
      <w:r>
        <w:rPr>
          <w:color w:val="0000FF"/>
          <w:sz w:val="22"/>
          <w:szCs w:val="22"/>
          <w:lang w:val="en-US"/>
        </w:rPr>
        <w:t>III</w:t>
      </w:r>
      <w:r>
        <w:rPr>
          <w:color w:val="0000FF"/>
          <w:sz w:val="22"/>
          <w:szCs w:val="22"/>
        </w:rPr>
        <w:t xml:space="preserve"> зона округа санитарной охраны курорта «Дорохово».</w:t>
      </w:r>
    </w:p>
    <w:permEnd w:id="1042372915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70B7966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 xml:space="preserve">земли </w:t>
      </w:r>
      <w:r w:rsidR="004F2285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2256366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="004840F1">
        <w:rPr>
          <w:color w:val="0000FF"/>
          <w:sz w:val="22"/>
          <w:szCs w:val="22"/>
        </w:rPr>
        <w:t>для 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33AA4FF8" w:rsidR="00242F27" w:rsidRPr="00242F27" w:rsidRDefault="005E125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>Сведения 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204C0E">
        <w:rPr>
          <w:color w:val="0000FF"/>
          <w:sz w:val="22"/>
          <w:szCs w:val="22"/>
        </w:rPr>
        <w:t>указаны в Заключении т</w:t>
      </w:r>
      <w:r w:rsidR="00204C0E" w:rsidRPr="000D77D4">
        <w:rPr>
          <w:color w:val="0000FF"/>
          <w:sz w:val="22"/>
          <w:szCs w:val="22"/>
        </w:rPr>
        <w:t xml:space="preserve">ерриториального управления Волоколамского и Рузского муниципальных районов Главного управления архитектуры и градостроительства Московской области </w:t>
      </w:r>
      <w:r w:rsidR="00204C0E">
        <w:rPr>
          <w:color w:val="0000FF"/>
          <w:sz w:val="22"/>
          <w:szCs w:val="22"/>
        </w:rPr>
        <w:t>от 06.06.2017 № 31Исх-48759/</w:t>
      </w:r>
      <w:r w:rsidR="00F35168">
        <w:rPr>
          <w:color w:val="0000FF"/>
          <w:sz w:val="22"/>
          <w:szCs w:val="22"/>
        </w:rPr>
        <w:t xml:space="preserve"> </w:t>
      </w:r>
      <w:r w:rsidR="00EE4282" w:rsidRPr="00EE4282">
        <w:rPr>
          <w:color w:val="0000FF"/>
          <w:sz w:val="22"/>
          <w:szCs w:val="22"/>
        </w:rPr>
        <w:t>(Приложение 4</w:t>
      </w:r>
      <w:r w:rsidR="000D77D4">
        <w:rPr>
          <w:color w:val="0000FF"/>
          <w:sz w:val="22"/>
          <w:szCs w:val="22"/>
        </w:rPr>
        <w:t>)</w:t>
      </w:r>
      <w:r w:rsidR="00242F27" w:rsidRPr="00242F27">
        <w:rPr>
          <w:color w:val="0000FF"/>
          <w:sz w:val="22"/>
          <w:szCs w:val="22"/>
        </w:rPr>
        <w:t>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619D817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Pr="00242F27">
        <w:rPr>
          <w:color w:val="0000FF"/>
          <w:sz w:val="22"/>
          <w:szCs w:val="22"/>
        </w:rPr>
        <w:t>указаны в письм</w:t>
      </w:r>
      <w:r w:rsidR="000D77D4">
        <w:rPr>
          <w:color w:val="0000FF"/>
          <w:sz w:val="22"/>
          <w:szCs w:val="22"/>
        </w:rPr>
        <w:t>ах</w:t>
      </w:r>
      <w:r w:rsidRPr="00242F27"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>АО</w:t>
      </w:r>
      <w:r w:rsidR="00DD3606">
        <w:rPr>
          <w:color w:val="0000FF"/>
          <w:sz w:val="22"/>
          <w:szCs w:val="22"/>
        </w:rPr>
        <w:t xml:space="preserve"> «</w:t>
      </w:r>
      <w:r w:rsidR="00204C0E">
        <w:rPr>
          <w:color w:val="0000FF"/>
          <w:sz w:val="22"/>
          <w:szCs w:val="22"/>
        </w:rPr>
        <w:t>Жилсервис</w:t>
      </w:r>
      <w:r w:rsidR="00DD3606">
        <w:rPr>
          <w:color w:val="0000FF"/>
          <w:sz w:val="22"/>
          <w:szCs w:val="22"/>
        </w:rPr>
        <w:t>»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 xml:space="preserve">от </w:t>
      </w:r>
      <w:r w:rsidR="00204C0E">
        <w:rPr>
          <w:color w:val="0000FF"/>
          <w:sz w:val="22"/>
          <w:szCs w:val="22"/>
        </w:rPr>
        <w:t>27.07.2017 №</w:t>
      </w:r>
      <w:r w:rsidR="00DD3606">
        <w:rPr>
          <w:color w:val="0000FF"/>
          <w:sz w:val="22"/>
          <w:szCs w:val="22"/>
        </w:rPr>
        <w:t xml:space="preserve"> </w:t>
      </w:r>
      <w:r w:rsidR="00204C0E">
        <w:rPr>
          <w:color w:val="0000FF"/>
          <w:sz w:val="22"/>
          <w:szCs w:val="22"/>
        </w:rPr>
        <w:t xml:space="preserve">10, 11 </w:t>
      </w:r>
      <w:r w:rsidR="00204C0E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>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51EF9D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="00DD3606" w:rsidRPr="00DD3606">
        <w:rPr>
          <w:color w:val="0000FF"/>
          <w:sz w:val="22"/>
          <w:szCs w:val="22"/>
        </w:rPr>
        <w:t>указаны в письм</w:t>
      </w:r>
      <w:r w:rsidR="00DD3606">
        <w:rPr>
          <w:color w:val="0000FF"/>
          <w:sz w:val="22"/>
          <w:szCs w:val="22"/>
        </w:rPr>
        <w:t xml:space="preserve">е </w:t>
      </w:r>
      <w:r w:rsidR="00DD3606" w:rsidRPr="00DD3606">
        <w:rPr>
          <w:color w:val="0000FF"/>
          <w:sz w:val="22"/>
          <w:szCs w:val="22"/>
        </w:rPr>
        <w:t>А</w:t>
      </w:r>
      <w:r w:rsidR="00DD3606">
        <w:rPr>
          <w:color w:val="0000FF"/>
          <w:sz w:val="22"/>
          <w:szCs w:val="22"/>
        </w:rPr>
        <w:t xml:space="preserve">О «Жилсервис» от </w:t>
      </w:r>
      <w:r w:rsidR="00204C0E">
        <w:rPr>
          <w:color w:val="0000FF"/>
          <w:sz w:val="22"/>
          <w:szCs w:val="22"/>
        </w:rPr>
        <w:t>26</w:t>
      </w:r>
      <w:r w:rsidR="00DD3606">
        <w:rPr>
          <w:color w:val="0000FF"/>
          <w:sz w:val="22"/>
          <w:szCs w:val="22"/>
        </w:rPr>
        <w:t>.</w:t>
      </w:r>
      <w:r w:rsidR="000727D6">
        <w:rPr>
          <w:color w:val="0000FF"/>
          <w:sz w:val="22"/>
          <w:szCs w:val="22"/>
        </w:rPr>
        <w:t>0</w:t>
      </w:r>
      <w:r w:rsidR="00204C0E">
        <w:rPr>
          <w:color w:val="0000FF"/>
          <w:sz w:val="22"/>
          <w:szCs w:val="22"/>
        </w:rPr>
        <w:t>7.2017</w:t>
      </w:r>
      <w:r w:rsidR="00DD3606">
        <w:rPr>
          <w:color w:val="0000FF"/>
          <w:sz w:val="22"/>
          <w:szCs w:val="22"/>
        </w:rPr>
        <w:t xml:space="preserve"> №</w:t>
      </w:r>
      <w:r w:rsidR="00204C0E">
        <w:rPr>
          <w:color w:val="0000FF"/>
          <w:sz w:val="22"/>
          <w:szCs w:val="22"/>
        </w:rPr>
        <w:t xml:space="preserve"> 3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8E9CB32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204C0E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DD3606" w:rsidRPr="00DD3606">
        <w:rPr>
          <w:color w:val="0000FF"/>
          <w:sz w:val="22"/>
          <w:szCs w:val="22"/>
        </w:rPr>
        <w:t>филиала «Одинцово</w:t>
      </w:r>
      <w:r w:rsidR="000727D6">
        <w:rPr>
          <w:color w:val="0000FF"/>
          <w:sz w:val="22"/>
          <w:szCs w:val="22"/>
        </w:rPr>
        <w:t xml:space="preserve">межрайгаз» ГУП </w:t>
      </w:r>
      <w:r w:rsidR="00204C0E">
        <w:rPr>
          <w:color w:val="0000FF"/>
          <w:sz w:val="22"/>
          <w:szCs w:val="22"/>
        </w:rPr>
        <w:t xml:space="preserve">МО </w:t>
      </w:r>
      <w:r w:rsidR="000727D6">
        <w:rPr>
          <w:color w:val="0000FF"/>
          <w:sz w:val="22"/>
          <w:szCs w:val="22"/>
        </w:rPr>
        <w:t xml:space="preserve">«МОСОБЛГАЗ» от </w:t>
      </w:r>
      <w:r w:rsidR="00204C0E">
        <w:rPr>
          <w:color w:val="0000FF"/>
          <w:sz w:val="22"/>
          <w:szCs w:val="22"/>
        </w:rPr>
        <w:t xml:space="preserve">03.10.2017 </w:t>
      </w:r>
      <w:r w:rsidR="00662934">
        <w:rPr>
          <w:color w:val="0000FF"/>
          <w:sz w:val="22"/>
          <w:szCs w:val="22"/>
        </w:rPr>
        <w:t>№ П-</w:t>
      </w:r>
      <w:r w:rsidR="00204C0E">
        <w:rPr>
          <w:color w:val="0000FF"/>
          <w:sz w:val="22"/>
          <w:szCs w:val="22"/>
        </w:rPr>
        <w:t>3108</w:t>
      </w:r>
      <w:r w:rsidR="00DD3606" w:rsidRPr="00DD3606">
        <w:rPr>
          <w:color w:val="0000FF"/>
          <w:sz w:val="22"/>
          <w:szCs w:val="22"/>
        </w:rPr>
        <w:t xml:space="preserve"> </w:t>
      </w:r>
      <w:r w:rsidR="00B517F8">
        <w:rPr>
          <w:color w:val="0000FF"/>
          <w:sz w:val="22"/>
          <w:szCs w:val="22"/>
        </w:rPr>
        <w:t>(Приложение 5);</w:t>
      </w:r>
    </w:p>
    <w:p w14:paraId="10AE5989" w14:textId="02836198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543B646" w14:textId="17687F28" w:rsidR="00B517F8" w:rsidRPr="000727D6" w:rsidRDefault="00B517F8" w:rsidP="00DD360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(предельная свободная мощность существующих сетей, максимальная нагрузка, срок подключения объекта капитального строительства к сетям инженерно-технического обеспечения, размер платы за подключение (технологическое присоединение), срок действия технических условий) указаны в</w:t>
      </w:r>
      <w:r w:rsidR="00984B8A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lastRenderedPageBreak/>
        <w:t xml:space="preserve">письме </w:t>
      </w:r>
      <w:r w:rsidR="00DD3606" w:rsidRPr="00DD3606">
        <w:rPr>
          <w:color w:val="0000FF"/>
          <w:sz w:val="22"/>
          <w:szCs w:val="22"/>
        </w:rPr>
        <w:t>филиала ПАО «МОЭСК» - Западные эл</w:t>
      </w:r>
      <w:r w:rsidR="00204C0E">
        <w:rPr>
          <w:color w:val="0000FF"/>
          <w:sz w:val="22"/>
          <w:szCs w:val="22"/>
        </w:rPr>
        <w:t>ектрические сети от 09.08</w:t>
      </w:r>
      <w:r w:rsidR="00DD3606">
        <w:rPr>
          <w:color w:val="0000FF"/>
          <w:sz w:val="22"/>
          <w:szCs w:val="22"/>
        </w:rPr>
        <w:t xml:space="preserve">.2017 </w:t>
      </w:r>
      <w:r w:rsidR="00204C0E">
        <w:rPr>
          <w:color w:val="0000FF"/>
          <w:sz w:val="22"/>
          <w:szCs w:val="22"/>
        </w:rPr>
        <w:br/>
      </w:r>
      <w:r w:rsidR="00DD3606" w:rsidRPr="00DD3606">
        <w:rPr>
          <w:color w:val="0000FF"/>
          <w:sz w:val="22"/>
          <w:szCs w:val="22"/>
        </w:rPr>
        <w:t>№ МЖ-17-114-</w:t>
      </w:r>
      <w:r w:rsidR="00204C0E">
        <w:rPr>
          <w:color w:val="0000FF"/>
          <w:sz w:val="22"/>
          <w:szCs w:val="22"/>
        </w:rPr>
        <w:t>5176</w:t>
      </w:r>
      <w:r w:rsidR="00DD3606" w:rsidRPr="00DD3606">
        <w:rPr>
          <w:color w:val="0000FF"/>
          <w:sz w:val="22"/>
          <w:szCs w:val="22"/>
        </w:rPr>
        <w:t>(</w:t>
      </w:r>
      <w:r w:rsidR="00204C0E">
        <w:rPr>
          <w:color w:val="0000FF"/>
          <w:sz w:val="22"/>
          <w:szCs w:val="22"/>
        </w:rPr>
        <w:t>984552/102/З8</w:t>
      </w:r>
      <w:r w:rsidR="00DD3606" w:rsidRPr="00DD3606">
        <w:rPr>
          <w:color w:val="0000FF"/>
          <w:sz w:val="22"/>
          <w:szCs w:val="22"/>
        </w:rPr>
        <w:t>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183B68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B3424F">
        <w:rPr>
          <w:b/>
          <w:color w:val="0000FF"/>
          <w:sz w:val="22"/>
          <w:szCs w:val="22"/>
        </w:rPr>
        <w:t>39 218,30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</w:t>
      </w:r>
      <w:r w:rsidR="00C912BA">
        <w:rPr>
          <w:color w:val="0000FF"/>
          <w:sz w:val="22"/>
          <w:szCs w:val="22"/>
        </w:rPr>
        <w:t>(</w:t>
      </w:r>
      <w:r w:rsidR="00B3424F">
        <w:rPr>
          <w:color w:val="0000FF"/>
          <w:sz w:val="22"/>
          <w:szCs w:val="22"/>
        </w:rPr>
        <w:t>Т</w:t>
      </w:r>
      <w:r w:rsidR="00B3424F" w:rsidRPr="00B3424F">
        <w:rPr>
          <w:color w:val="0000FF"/>
          <w:sz w:val="22"/>
          <w:szCs w:val="22"/>
        </w:rPr>
        <w:t>ридцать девять тысяч двес</w:t>
      </w:r>
      <w:r w:rsidR="00B3424F">
        <w:rPr>
          <w:color w:val="0000FF"/>
          <w:sz w:val="22"/>
          <w:szCs w:val="22"/>
        </w:rPr>
        <w:t>ти восемнадцать руб. 30 коп.</w:t>
      </w:r>
      <w:r w:rsidRPr="00242F27">
        <w:rPr>
          <w:color w:val="0000FF"/>
          <w:sz w:val="22"/>
          <w:szCs w:val="22"/>
        </w:rPr>
        <w:t>), НДС не облагается.</w:t>
      </w:r>
      <w:permEnd w:id="2119896457"/>
    </w:p>
    <w:p w14:paraId="438CB446" w14:textId="0848D307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B3424F">
        <w:rPr>
          <w:b/>
          <w:color w:val="0000FF"/>
          <w:sz w:val="22"/>
          <w:szCs w:val="22"/>
        </w:rPr>
        <w:t>1 176,54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B3424F">
        <w:rPr>
          <w:color w:val="0000FF"/>
          <w:sz w:val="22"/>
          <w:szCs w:val="22"/>
        </w:rPr>
        <w:t>О</w:t>
      </w:r>
      <w:r w:rsidR="00B3424F" w:rsidRPr="00B3424F">
        <w:rPr>
          <w:color w:val="0000FF"/>
          <w:sz w:val="22"/>
          <w:szCs w:val="22"/>
        </w:rPr>
        <w:t>дна тысяча сто с</w:t>
      </w:r>
      <w:r w:rsidR="00B3424F">
        <w:rPr>
          <w:color w:val="0000FF"/>
          <w:sz w:val="22"/>
          <w:szCs w:val="22"/>
        </w:rPr>
        <w:t>емьдесят шесть руб. 54 коп.</w:t>
      </w:r>
      <w:r w:rsidR="00591F5D">
        <w:rPr>
          <w:color w:val="0000FF"/>
          <w:sz w:val="22"/>
          <w:szCs w:val="22"/>
        </w:rPr>
        <w:t>)</w:t>
      </w:r>
      <w:r w:rsidRPr="00242F27">
        <w:rPr>
          <w:color w:val="0000FF"/>
          <w:sz w:val="22"/>
          <w:szCs w:val="22"/>
        </w:rPr>
        <w:t>.</w:t>
      </w:r>
      <w:permEnd w:id="2095781011"/>
      <w:r w:rsidRPr="00242F27">
        <w:rPr>
          <w:sz w:val="22"/>
          <w:szCs w:val="22"/>
        </w:rPr>
        <w:t xml:space="preserve"> </w:t>
      </w:r>
    </w:p>
    <w:p w14:paraId="15429314" w14:textId="4ADE15D1" w:rsidR="00FA27BE" w:rsidRPr="00296A65" w:rsidRDefault="00242F27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r w:rsidRPr="00242F27">
        <w:rPr>
          <w:b/>
          <w:sz w:val="22"/>
          <w:szCs w:val="22"/>
        </w:rPr>
        <w:t>Размер задатка для участия в аукционе по Объекту (лоту) аукциона:</w:t>
      </w:r>
      <w:r w:rsidRPr="00242F27">
        <w:rPr>
          <w:color w:val="0000FF"/>
          <w:sz w:val="22"/>
          <w:szCs w:val="22"/>
        </w:rPr>
        <w:t xml:space="preserve"> </w:t>
      </w:r>
      <w:bookmarkStart w:id="46" w:name="OLE_LINK9"/>
      <w:bookmarkStart w:id="47" w:name="OLE_LINK7"/>
      <w:bookmarkStart w:id="48" w:name="OLE_LINK4"/>
      <w:permStart w:id="992437162" w:edGrp="everyone"/>
      <w:r w:rsidR="00B3424F">
        <w:rPr>
          <w:b/>
          <w:color w:val="0000FF"/>
          <w:sz w:val="22"/>
          <w:szCs w:val="22"/>
        </w:rPr>
        <w:t>39 218,30</w:t>
      </w:r>
      <w:r w:rsidR="00B3424F" w:rsidRPr="00242F27">
        <w:rPr>
          <w:b/>
          <w:color w:val="0000FF"/>
          <w:sz w:val="22"/>
          <w:szCs w:val="22"/>
        </w:rPr>
        <w:t xml:space="preserve"> руб.</w:t>
      </w:r>
      <w:r w:rsidR="00B3424F" w:rsidRPr="00242F27">
        <w:rPr>
          <w:color w:val="0000FF"/>
          <w:sz w:val="22"/>
          <w:szCs w:val="22"/>
        </w:rPr>
        <w:t xml:space="preserve"> </w:t>
      </w:r>
      <w:r w:rsidR="00B3424F">
        <w:rPr>
          <w:color w:val="0000FF"/>
          <w:sz w:val="22"/>
          <w:szCs w:val="22"/>
        </w:rPr>
        <w:t>(Т</w:t>
      </w:r>
      <w:r w:rsidR="00B3424F" w:rsidRPr="00B3424F">
        <w:rPr>
          <w:color w:val="0000FF"/>
          <w:sz w:val="22"/>
          <w:szCs w:val="22"/>
        </w:rPr>
        <w:t>ридцать девять тысяч двес</w:t>
      </w:r>
      <w:r w:rsidR="00B3424F">
        <w:rPr>
          <w:color w:val="0000FF"/>
          <w:sz w:val="22"/>
          <w:szCs w:val="22"/>
        </w:rPr>
        <w:t>ти восемнадцать руб. 30 коп.</w:t>
      </w:r>
      <w:r w:rsidR="00B3424F" w:rsidRPr="00242F27">
        <w:rPr>
          <w:color w:val="0000FF"/>
          <w:sz w:val="22"/>
          <w:szCs w:val="22"/>
        </w:rPr>
        <w:t>)</w:t>
      </w:r>
      <w:r w:rsidR="00591F5D" w:rsidRPr="00591F5D">
        <w:rPr>
          <w:color w:val="0000FF"/>
          <w:sz w:val="22"/>
          <w:szCs w:val="22"/>
        </w:rPr>
        <w:t>, НДС не облагаетс</w:t>
      </w:r>
      <w:r w:rsidR="00591F5D">
        <w:rPr>
          <w:color w:val="0000FF"/>
          <w:sz w:val="22"/>
          <w:szCs w:val="22"/>
        </w:rPr>
        <w:t>я.</w:t>
      </w:r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45157A5C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7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приема/подачи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77777777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Путилково,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>тел. +7 (499) 653-77-55,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A6B4AE7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AD2B33">
        <w:rPr>
          <w:b/>
          <w:sz w:val="22"/>
          <w:szCs w:val="22"/>
        </w:rPr>
        <w:t>8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приема/подачи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3424F">
        <w:rPr>
          <w:b/>
          <w:color w:val="0000FF"/>
          <w:sz w:val="22"/>
          <w:szCs w:val="22"/>
        </w:rPr>
        <w:t>03.11</w:t>
      </w:r>
      <w:r w:rsidR="00FA27BE" w:rsidRPr="00FA27BE">
        <w:rPr>
          <w:b/>
          <w:color w:val="0000FF"/>
          <w:sz w:val="22"/>
          <w:szCs w:val="22"/>
        </w:rPr>
        <w:t>.2017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53470272" w14:textId="0C265CD1" w:rsid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 xml:space="preserve">перерыв с 13 часов 00 минут до 14 час. 00 мин. </w:t>
      </w:r>
    </w:p>
    <w:p w14:paraId="36C371DA" w14:textId="73916BC4" w:rsidR="00862813" w:rsidRPr="00862813" w:rsidRDefault="00B3424F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11.12</w:t>
      </w:r>
      <w:r w:rsidR="00862813" w:rsidRPr="00862813">
        <w:rPr>
          <w:b/>
          <w:color w:val="0000FF"/>
          <w:sz w:val="22"/>
          <w:szCs w:val="22"/>
        </w:rPr>
        <w:t xml:space="preserve">.2017 </w:t>
      </w:r>
      <w:r w:rsidR="00862813">
        <w:rPr>
          <w:b/>
          <w:color w:val="0000FF"/>
          <w:sz w:val="22"/>
          <w:szCs w:val="22"/>
        </w:rPr>
        <w:t xml:space="preserve">с </w:t>
      </w:r>
      <w:r w:rsidR="00503151">
        <w:rPr>
          <w:b/>
          <w:color w:val="0000FF"/>
          <w:sz w:val="22"/>
          <w:szCs w:val="22"/>
        </w:rPr>
        <w:t>0</w:t>
      </w:r>
      <w:r>
        <w:rPr>
          <w:b/>
          <w:color w:val="0000FF"/>
          <w:sz w:val="22"/>
          <w:szCs w:val="22"/>
        </w:rPr>
        <w:t>9 час.</w:t>
      </w:r>
      <w:r w:rsidR="00862813">
        <w:rPr>
          <w:b/>
          <w:color w:val="0000FF"/>
          <w:sz w:val="22"/>
          <w:szCs w:val="22"/>
        </w:rPr>
        <w:t xml:space="preserve"> 00 мин</w:t>
      </w:r>
      <w:r w:rsidR="00503151">
        <w:rPr>
          <w:b/>
          <w:color w:val="0000FF"/>
          <w:sz w:val="22"/>
          <w:szCs w:val="22"/>
        </w:rPr>
        <w:t>.</w:t>
      </w:r>
      <w:r w:rsidR="00862813">
        <w:rPr>
          <w:b/>
          <w:color w:val="0000FF"/>
          <w:sz w:val="22"/>
          <w:szCs w:val="22"/>
        </w:rPr>
        <w:t xml:space="preserve"> до</w:t>
      </w:r>
      <w:r w:rsidR="008D0BA5">
        <w:rPr>
          <w:b/>
          <w:color w:val="0000FF"/>
          <w:sz w:val="22"/>
          <w:szCs w:val="22"/>
        </w:rPr>
        <w:t xml:space="preserve"> 17</w:t>
      </w:r>
      <w:r w:rsidR="00862813" w:rsidRPr="00862813">
        <w:rPr>
          <w:b/>
          <w:color w:val="0000FF"/>
          <w:sz w:val="22"/>
          <w:szCs w:val="22"/>
        </w:rPr>
        <w:t xml:space="preserve"> час. 00 мин</w:t>
      </w:r>
      <w:r w:rsidR="00503151">
        <w:rPr>
          <w:b/>
          <w:color w:val="0000FF"/>
          <w:sz w:val="22"/>
          <w:szCs w:val="22"/>
        </w:rPr>
        <w:t>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43FE16B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приема/подачи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B3424F">
        <w:rPr>
          <w:b/>
          <w:bCs/>
          <w:color w:val="0000FF"/>
          <w:sz w:val="22"/>
          <w:szCs w:val="22"/>
        </w:rPr>
        <w:t>11</w:t>
      </w:r>
      <w:r w:rsidR="00FA27BE" w:rsidRPr="00FA27BE">
        <w:rPr>
          <w:b/>
          <w:bCs/>
          <w:color w:val="0000FF"/>
          <w:sz w:val="22"/>
          <w:szCs w:val="22"/>
        </w:rPr>
        <w:t>.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>.2017</w:t>
      </w:r>
      <w:r w:rsidR="008D0BA5">
        <w:rPr>
          <w:b/>
          <w:color w:val="0000FF"/>
          <w:sz w:val="22"/>
          <w:szCs w:val="22"/>
        </w:rPr>
        <w:t xml:space="preserve"> в 17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F288B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10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зал, </w:t>
      </w:r>
      <w:r w:rsidR="00B3424F">
        <w:rPr>
          <w:b/>
          <w:color w:val="0000FF"/>
          <w:sz w:val="22"/>
          <w:szCs w:val="22"/>
        </w:rPr>
        <w:t>14.12.2017 в 12</w:t>
      </w:r>
      <w:r w:rsidR="001F3494">
        <w:rPr>
          <w:b/>
          <w:color w:val="0000FF"/>
          <w:sz w:val="22"/>
          <w:szCs w:val="22"/>
        </w:rPr>
        <w:t xml:space="preserve"> час. </w:t>
      </w:r>
      <w:r w:rsidR="008D0BA5">
        <w:rPr>
          <w:b/>
          <w:color w:val="0000FF"/>
          <w:sz w:val="22"/>
          <w:szCs w:val="22"/>
        </w:rPr>
        <w:t>30</w:t>
      </w:r>
      <w:r w:rsidR="00FA27BE" w:rsidRPr="00FA27BE">
        <w:rPr>
          <w:b/>
          <w:color w:val="0000FF"/>
          <w:sz w:val="22"/>
          <w:szCs w:val="22"/>
        </w:rPr>
        <w:t xml:space="preserve">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3407A4FE" w14:textId="21A8A9CC" w:rsidR="00900632" w:rsidRDefault="008D20B2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11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Дата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B3424F">
        <w:rPr>
          <w:b/>
          <w:color w:val="0000FF"/>
          <w:sz w:val="22"/>
          <w:szCs w:val="22"/>
        </w:rPr>
        <w:t>14</w:t>
      </w:r>
      <w:r w:rsidR="00FA27BE"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="00FA27BE" w:rsidRPr="00FA27BE">
        <w:rPr>
          <w:b/>
          <w:color w:val="0000FF"/>
          <w:sz w:val="22"/>
          <w:szCs w:val="22"/>
        </w:rPr>
        <w:t xml:space="preserve">.2017 </w:t>
      </w:r>
      <w:r w:rsidR="00FA27BE" w:rsidRPr="00FA27BE">
        <w:rPr>
          <w:b/>
          <w:bCs/>
          <w:color w:val="0000FF"/>
          <w:sz w:val="22"/>
          <w:szCs w:val="22"/>
        </w:rPr>
        <w:t xml:space="preserve">с </w:t>
      </w:r>
      <w:r w:rsidR="00B3424F">
        <w:rPr>
          <w:b/>
          <w:bCs/>
          <w:color w:val="0000FF"/>
          <w:sz w:val="22"/>
          <w:szCs w:val="22"/>
        </w:rPr>
        <w:t>12</w:t>
      </w:r>
      <w:r w:rsidR="00FA27BE" w:rsidRPr="00FA27BE">
        <w:rPr>
          <w:b/>
          <w:bCs/>
          <w:color w:val="0000FF"/>
          <w:sz w:val="22"/>
          <w:szCs w:val="22"/>
        </w:rPr>
        <w:t xml:space="preserve"> час. </w:t>
      </w:r>
      <w:r w:rsidR="008D0BA5">
        <w:rPr>
          <w:b/>
          <w:bCs/>
          <w:color w:val="0000FF"/>
          <w:sz w:val="22"/>
          <w:szCs w:val="22"/>
        </w:rPr>
        <w:t>30</w:t>
      </w:r>
      <w:r w:rsidR="00FA27BE" w:rsidRPr="00FA27BE">
        <w:rPr>
          <w:b/>
          <w:bCs/>
          <w:color w:val="0000FF"/>
          <w:sz w:val="22"/>
          <w:szCs w:val="22"/>
        </w:rPr>
        <w:t xml:space="preserve"> мин.</w:t>
      </w:r>
      <w:permEnd w:id="983501248"/>
      <w:r w:rsidR="00FA27BE"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5A301386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12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«Гринвуд»,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7C2B39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13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B3424F">
        <w:rPr>
          <w:b/>
          <w:color w:val="0000FF"/>
          <w:sz w:val="22"/>
          <w:szCs w:val="22"/>
        </w:rPr>
        <w:t>14</w:t>
      </w:r>
      <w:r w:rsidRPr="00FA27BE">
        <w:rPr>
          <w:b/>
          <w:color w:val="0000FF"/>
          <w:sz w:val="22"/>
          <w:szCs w:val="22"/>
        </w:rPr>
        <w:t>.</w:t>
      </w:r>
      <w:r w:rsidR="00B3424F">
        <w:rPr>
          <w:b/>
          <w:color w:val="0000FF"/>
          <w:sz w:val="22"/>
          <w:szCs w:val="22"/>
        </w:rPr>
        <w:t>12</w:t>
      </w:r>
      <w:r w:rsidRPr="00FA27BE">
        <w:rPr>
          <w:b/>
          <w:color w:val="0000FF"/>
          <w:sz w:val="22"/>
          <w:szCs w:val="22"/>
        </w:rPr>
        <w:t xml:space="preserve">.2017 в </w:t>
      </w:r>
      <w:r w:rsidR="00B3424F">
        <w:rPr>
          <w:b/>
          <w:color w:val="0000FF"/>
          <w:sz w:val="22"/>
          <w:szCs w:val="22"/>
        </w:rPr>
        <w:t>13</w:t>
      </w:r>
      <w:r w:rsidRPr="00FA27BE">
        <w:rPr>
          <w:b/>
          <w:color w:val="0000FF"/>
          <w:sz w:val="22"/>
          <w:szCs w:val="22"/>
        </w:rPr>
        <w:t xml:space="preserve"> ча</w:t>
      </w:r>
      <w:r w:rsidR="00B3424F">
        <w:rPr>
          <w:b/>
          <w:color w:val="0000FF"/>
          <w:sz w:val="22"/>
          <w:szCs w:val="22"/>
        </w:rPr>
        <w:t>с. 0</w:t>
      </w:r>
      <w:r w:rsidR="00D27C95">
        <w:rPr>
          <w:b/>
          <w:color w:val="0000FF"/>
          <w:sz w:val="22"/>
          <w:szCs w:val="22"/>
        </w:rPr>
        <w:t>0</w:t>
      </w:r>
      <w:r w:rsidR="00591F5D">
        <w:rPr>
          <w:b/>
          <w:color w:val="0000FF"/>
          <w:sz w:val="22"/>
          <w:szCs w:val="22"/>
        </w:rPr>
        <w:t xml:space="preserve"> </w:t>
      </w:r>
      <w:r w:rsidRPr="00FA27BE">
        <w:rPr>
          <w:b/>
          <w:color w:val="0000FF"/>
          <w:sz w:val="22"/>
          <w:szCs w:val="22"/>
        </w:rPr>
        <w:t>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38BB0613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7061F" w:rsidRPr="00FF0617">
        <w:rPr>
          <w:sz w:val="22"/>
          <w:szCs w:val="22"/>
          <w:lang w:eastAsia="ru-RU"/>
        </w:rPr>
        <w:t>Уполномоченным органом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F462E6" w:rsidRPr="00FF0617">
        <w:rPr>
          <w:sz w:val="22"/>
          <w:szCs w:val="22"/>
          <w:lang w:eastAsia="ru-RU"/>
        </w:rPr>
        <w:t xml:space="preserve">Объекта (лота) </w:t>
      </w:r>
      <w:r w:rsidR="009C49FD" w:rsidRPr="00FF0617">
        <w:rPr>
          <w:sz w:val="22"/>
          <w:szCs w:val="22"/>
          <w:lang w:eastAsia="ru-RU"/>
        </w:rPr>
        <w:t>:</w:t>
      </w:r>
    </w:p>
    <w:p w14:paraId="2A900DC6" w14:textId="43FB8C4B" w:rsidR="00F35D61" w:rsidRPr="00FF0617" w:rsidRDefault="002E6E37" w:rsidP="002E6E37">
      <w:pPr>
        <w:tabs>
          <w:tab w:val="left" w:pos="-13892"/>
          <w:tab w:val="left" w:pos="0"/>
        </w:tabs>
        <w:autoSpaceDE w:val="0"/>
        <w:spacing w:line="276" w:lineRule="auto"/>
        <w:jc w:val="both"/>
        <w:rPr>
          <w:noProof/>
          <w:color w:val="0000FF"/>
          <w:sz w:val="22"/>
          <w:szCs w:val="22"/>
        </w:rPr>
      </w:pPr>
      <w:permStart w:id="928608888" w:edGrp="everyone"/>
      <w:r>
        <w:rPr>
          <w:noProof/>
          <w:color w:val="0000FF"/>
          <w:sz w:val="22"/>
          <w:szCs w:val="22"/>
        </w:rPr>
        <w:t xml:space="preserve">- </w:t>
      </w:r>
      <w:r w:rsidR="00F35D61" w:rsidRPr="00FF0617">
        <w:rPr>
          <w:noProof/>
          <w:color w:val="0000FF"/>
          <w:sz w:val="22"/>
          <w:szCs w:val="22"/>
        </w:rPr>
        <w:t>на о</w:t>
      </w:r>
      <w:r w:rsidR="00F35D61">
        <w:rPr>
          <w:noProof/>
          <w:color w:val="0000FF"/>
          <w:sz w:val="22"/>
          <w:szCs w:val="22"/>
        </w:rPr>
        <w:t>фициальном сайте Администрации Рузского городского округа</w:t>
      </w:r>
      <w:r w:rsidR="00F35D61" w:rsidRPr="00FF0617">
        <w:rPr>
          <w:noProof/>
          <w:color w:val="0000FF"/>
          <w:sz w:val="22"/>
          <w:szCs w:val="22"/>
        </w:rPr>
        <w:t xml:space="preserve"> Московской области www.</w:t>
      </w:r>
      <w:r w:rsidR="00F35D61">
        <w:rPr>
          <w:noProof/>
          <w:color w:val="0000FF"/>
          <w:sz w:val="22"/>
          <w:szCs w:val="22"/>
          <w:lang w:val="en-US"/>
        </w:rPr>
        <w:t>ruzaregion</w:t>
      </w:r>
      <w:r w:rsidR="00F35D61" w:rsidRPr="00FF0617">
        <w:rPr>
          <w:noProof/>
          <w:color w:val="0000FF"/>
          <w:sz w:val="22"/>
          <w:szCs w:val="22"/>
        </w:rPr>
        <w:t>.ru;</w:t>
      </w:r>
    </w:p>
    <w:p w14:paraId="502246D8" w14:textId="77777777" w:rsidR="00F35D61" w:rsidRDefault="00F35D61" w:rsidP="002E6E37">
      <w:pPr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>
        <w:rPr>
          <w:noProof/>
          <w:color w:val="0000FF"/>
          <w:sz w:val="22"/>
          <w:szCs w:val="22"/>
        </w:rPr>
        <w:t>- </w:t>
      </w:r>
      <w:r w:rsidRPr="00FF0617">
        <w:rPr>
          <w:noProof/>
          <w:color w:val="0000FF"/>
          <w:sz w:val="22"/>
          <w:szCs w:val="22"/>
        </w:rPr>
        <w:t>в периодическом печатном издании – в газете «</w:t>
      </w:r>
      <w:r>
        <w:rPr>
          <w:noProof/>
          <w:color w:val="0000FF"/>
          <w:sz w:val="22"/>
          <w:szCs w:val="22"/>
        </w:rPr>
        <w:t>Красное знамя</w:t>
      </w:r>
      <w:r w:rsidRPr="00FF0617">
        <w:rPr>
          <w:color w:val="0000FF"/>
          <w:sz w:val="22"/>
          <w:szCs w:val="22"/>
          <w:shd w:val="clear" w:color="auto" w:fill="FFFFFF"/>
        </w:rPr>
        <w:t>»</w:t>
      </w:r>
      <w:r w:rsidRPr="00FF0617">
        <w:rPr>
          <w:bCs/>
          <w:color w:val="0000FF"/>
          <w:sz w:val="22"/>
          <w:szCs w:val="22"/>
        </w:rPr>
        <w:t>.</w:t>
      </w:r>
    </w:p>
    <w:permEnd w:id="928608888"/>
    <w:p w14:paraId="4620D773" w14:textId="2C65956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0F092D96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lastRenderedPageBreak/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Объекта (лота) аукциона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350A3E">
        <w:rPr>
          <w:sz w:val="22"/>
          <w:szCs w:val="22"/>
        </w:rPr>
        <w:t xml:space="preserve">Уполномоченным органом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5F7C1FAA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Объекта (лота) аукциона с учетом установленных сроков лицо, желающее осмотреть Объект (лот) аукциона,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r w:rsidR="00F462E6" w:rsidRPr="00FF0617">
        <w:rPr>
          <w:color w:val="0000FF"/>
          <w:sz w:val="22"/>
          <w:szCs w:val="22"/>
        </w:rPr>
        <w:t>torgi@rctmo.</w:t>
      </w:r>
      <w:r w:rsidR="00F462E6" w:rsidRPr="00FF0617">
        <w:rPr>
          <w:color w:val="0000FF"/>
          <w:sz w:val="22"/>
          <w:szCs w:val="22"/>
          <w:lang w:val="en-US"/>
        </w:rPr>
        <w:t>ru</w:t>
      </w:r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148D4DD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>Запрос на осмотр Объекта (лота)</w:t>
      </w:r>
      <w:r w:rsidR="00450E81" w:rsidRPr="00FF0617">
        <w:rPr>
          <w:sz w:val="22"/>
          <w:szCs w:val="22"/>
        </w:rPr>
        <w:t xml:space="preserve"> </w:t>
      </w:r>
      <w:r w:rsidR="00450E81" w:rsidRPr="00FF0617">
        <w:rPr>
          <w:b/>
          <w:sz w:val="22"/>
          <w:szCs w:val="22"/>
        </w:rPr>
        <w:t>аукциона;</w:t>
      </w:r>
    </w:p>
    <w:p w14:paraId="72F1CE06" w14:textId="0BEEDEE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Ф.И.О. лица, уполномоченного на осмотр Объекта (лота) аукциона физического лица, руководителя юридического лица или их представителей);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624A1673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аукциона;</w:t>
      </w:r>
    </w:p>
    <w:p w14:paraId="24F1A8F8" w14:textId="4F4C1ACF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№ </w:t>
      </w:r>
      <w:r w:rsidR="002E6E5E">
        <w:rPr>
          <w:sz w:val="22"/>
          <w:szCs w:val="22"/>
        </w:rPr>
        <w:t>Объекта (</w:t>
      </w:r>
      <w:r w:rsidR="00450E81" w:rsidRPr="00FF0617">
        <w:rPr>
          <w:sz w:val="22"/>
          <w:szCs w:val="22"/>
        </w:rPr>
        <w:t>лота</w:t>
      </w:r>
      <w:r w:rsidR="002E6E5E">
        <w:rPr>
          <w:sz w:val="22"/>
          <w:szCs w:val="22"/>
        </w:rPr>
        <w:t>)</w:t>
      </w:r>
      <w:r w:rsidR="00450E81" w:rsidRPr="00FF0617">
        <w:rPr>
          <w:sz w:val="22"/>
          <w:szCs w:val="22"/>
        </w:rPr>
        <w:t>;</w:t>
      </w:r>
    </w:p>
    <w:p w14:paraId="65EBF095" w14:textId="35AD59A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местоположение (адрес) Объекта (лота) аукциона.</w:t>
      </w:r>
    </w:p>
    <w:p w14:paraId="01BA4596" w14:textId="4E7D7D13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permStart w:id="1821774761" w:edGrp="everyone"/>
      <w:r w:rsidR="00350A3E" w:rsidRPr="008104E1">
        <w:rPr>
          <w:color w:val="0000FF"/>
          <w:sz w:val="22"/>
          <w:szCs w:val="22"/>
        </w:rPr>
        <w:t>Упо</w:t>
      </w:r>
      <w:r w:rsidR="00DA31A1" w:rsidRPr="008104E1">
        <w:rPr>
          <w:color w:val="0000FF"/>
          <w:sz w:val="22"/>
          <w:szCs w:val="22"/>
        </w:rPr>
        <w:t>л</w:t>
      </w:r>
      <w:r w:rsidR="00350A3E" w:rsidRPr="008104E1">
        <w:rPr>
          <w:color w:val="0000FF"/>
          <w:sz w:val="22"/>
          <w:szCs w:val="22"/>
        </w:rPr>
        <w:t>номоченного органа</w:t>
      </w:r>
      <w:permEnd w:id="1821774761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3F3417C5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F462E6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>от организационно-правовой формы, формы собственности, места нахождения и места происхождения капитала или любое физическое лицо, в том числе индивидуальный предприниматель, претендующее на заключение договора и подавшее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694030C3" w14:textId="1222453D" w:rsidR="004D1293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5.1. </w:t>
      </w:r>
      <w:r w:rsidR="004D1293" w:rsidRPr="002B1734">
        <w:rPr>
          <w:sz w:val="22"/>
          <w:szCs w:val="22"/>
        </w:rPr>
        <w:t xml:space="preserve">Для участия в аукционе с учетом требований, </w:t>
      </w:r>
      <w:r w:rsidR="004D1293" w:rsidRPr="00193453">
        <w:rPr>
          <w:sz w:val="22"/>
          <w:szCs w:val="22"/>
        </w:rPr>
        <w:t>установленных Извещени</w:t>
      </w:r>
      <w:r w:rsidR="009F14AA" w:rsidRPr="00193453">
        <w:rPr>
          <w:sz w:val="22"/>
          <w:szCs w:val="22"/>
        </w:rPr>
        <w:t>ем о проведении аукциона, З</w:t>
      </w:r>
      <w:r w:rsidR="004D1293" w:rsidRPr="00193453">
        <w:rPr>
          <w:sz w:val="22"/>
          <w:szCs w:val="22"/>
        </w:rPr>
        <w:t>аявителю необходимо представить следующие документы:</w:t>
      </w:r>
    </w:p>
    <w:p w14:paraId="4F618EA2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  <w:shd w:val="clear" w:color="auto" w:fill="FFFFFF"/>
        </w:rPr>
        <w:t>- </w:t>
      </w:r>
      <w:r w:rsidRPr="00193453">
        <w:rPr>
          <w:sz w:val="22"/>
          <w:szCs w:val="22"/>
          <w:shd w:val="clear" w:color="auto" w:fill="FFFFFF"/>
        </w:rPr>
        <w:t>Заявку</w:t>
      </w:r>
      <w:r w:rsidRPr="00193453">
        <w:rPr>
          <w:sz w:val="22"/>
          <w:szCs w:val="22"/>
        </w:rPr>
        <w:t xml:space="preserve"> на участие в аукционе по установленной в настоящем Извещении о проведении аукциона форме с указанием банковских реквизитов счета Заявителя для возврата задатка (Приложение </w:t>
      </w:r>
      <w:r>
        <w:rPr>
          <w:sz w:val="22"/>
          <w:szCs w:val="22"/>
        </w:rPr>
        <w:t>6</w:t>
      </w:r>
      <w:r w:rsidRPr="00193453">
        <w:rPr>
          <w:sz w:val="22"/>
          <w:szCs w:val="22"/>
        </w:rPr>
        <w:t>);</w:t>
      </w:r>
    </w:p>
    <w:p w14:paraId="6CA9C48D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копии документов, удостоверяющих личность Заявителя (для физических лиц);</w:t>
      </w:r>
    </w:p>
    <w:p w14:paraId="47E63E0C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66E730B1" w14:textId="77777777" w:rsidR="00470131" w:rsidRPr="00193453" w:rsidRDefault="00470131" w:rsidP="00470131">
      <w:pPr>
        <w:tabs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3671B613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>аявку на участие в аукционе в отношении одного лота аукциона.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3F9DC088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1B5A33" w:rsidRPr="00193453">
        <w:rPr>
          <w:bCs/>
          <w:sz w:val="22"/>
          <w:szCs w:val="22"/>
        </w:rPr>
        <w:t>/подачи</w:t>
      </w:r>
      <w:r w:rsidR="009F14AA" w:rsidRPr="00193453">
        <w:rPr>
          <w:bCs/>
          <w:sz w:val="22"/>
          <w:szCs w:val="22"/>
        </w:rPr>
        <w:t xml:space="preserve"> 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6830F6">
        <w:rPr>
          <w:bCs/>
          <w:sz w:val="22"/>
          <w:szCs w:val="22"/>
        </w:rPr>
        <w:t>7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13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6DCE4FD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765902" w:rsidRPr="00193453">
        <w:rPr>
          <w:bCs/>
          <w:sz w:val="22"/>
          <w:szCs w:val="22"/>
        </w:rPr>
        <w:t>приема/</w:t>
      </w:r>
      <w:r w:rsidR="00EC358A" w:rsidRPr="00193453">
        <w:rPr>
          <w:bCs/>
          <w:sz w:val="22"/>
          <w:szCs w:val="22"/>
        </w:rPr>
        <w:t>подачи.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15A0B739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>ии срока приема</w:t>
      </w:r>
      <w:r w:rsidR="00E8408B" w:rsidRPr="002B1734">
        <w:rPr>
          <w:bCs/>
          <w:sz w:val="22"/>
          <w:szCs w:val="22"/>
        </w:rPr>
        <w:t>/подачи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приема/подачи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34DBB73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приема/подачи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6830F6">
        <w:rPr>
          <w:bCs/>
          <w:sz w:val="22"/>
          <w:szCs w:val="22"/>
        </w:rPr>
        <w:t>9</w:t>
      </w:r>
      <w:r w:rsidR="00BE5DF2" w:rsidRPr="002B1734">
        <w:rPr>
          <w:bCs/>
          <w:sz w:val="22"/>
          <w:szCs w:val="22"/>
        </w:rPr>
        <w:t>.).</w:t>
      </w:r>
    </w:p>
    <w:p w14:paraId="22C37EF5" w14:textId="48325A8F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765902" w:rsidRPr="002B1734">
        <w:rPr>
          <w:bCs/>
          <w:sz w:val="22"/>
          <w:szCs w:val="22"/>
        </w:rPr>
        <w:t>приема/</w:t>
      </w:r>
      <w:r w:rsidR="00045B5F" w:rsidRPr="002B1734">
        <w:rPr>
          <w:bCs/>
          <w:sz w:val="22"/>
          <w:szCs w:val="22"/>
        </w:rPr>
        <w:t xml:space="preserve">подачи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0B2B99" w:rsidRPr="002B1734">
        <w:rPr>
          <w:bCs/>
          <w:sz w:val="22"/>
          <w:szCs w:val="22"/>
        </w:rPr>
        <w:t>/подачи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763B2EDB" w14:textId="04550656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Верность копий </w:t>
      </w:r>
      <w:r w:rsidR="005E43FE" w:rsidRPr="002B1734">
        <w:rPr>
          <w:sz w:val="22"/>
          <w:szCs w:val="22"/>
        </w:rPr>
        <w:t>представляемых документов</w:t>
      </w:r>
      <w:r w:rsidR="003509B1" w:rsidRPr="002B1734">
        <w:rPr>
          <w:sz w:val="22"/>
          <w:szCs w:val="22"/>
        </w:rPr>
        <w:t xml:space="preserve"> должна быть подтверждена оригиналом подписи </w:t>
      </w:r>
      <w:r w:rsidR="009F14AA" w:rsidRPr="002B1734">
        <w:rPr>
          <w:sz w:val="22"/>
          <w:szCs w:val="22"/>
        </w:rPr>
        <w:t>З</w:t>
      </w:r>
      <w:r w:rsidR="007B4420" w:rsidRPr="002B1734">
        <w:rPr>
          <w:sz w:val="22"/>
          <w:szCs w:val="22"/>
        </w:rPr>
        <w:t>аявителя или уполномоченного им представителя</w:t>
      </w:r>
      <w:r w:rsidR="00364A9F" w:rsidRPr="002B1734">
        <w:rPr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и заверена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7B4420" w:rsidRPr="002B1734">
        <w:rPr>
          <w:sz w:val="22"/>
          <w:szCs w:val="22"/>
        </w:rPr>
        <w:t xml:space="preserve">. </w:t>
      </w:r>
    </w:p>
    <w:p w14:paraId="57818E21" w14:textId="24948FF3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7D7EC64F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физических лиц) и печатью Заявителя (для юридических лиц (при наличии), с указанием количества листов.</w:t>
      </w:r>
    </w:p>
    <w:p w14:paraId="03FB1C44" w14:textId="259BD188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578C6F3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7F09CB92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lastRenderedPageBreak/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369775848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3F097AFB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об оплате) </w:t>
      </w:r>
      <w:r w:rsidR="008D0BA5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>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</w:p>
    <w:p w14:paraId="440F9E99" w14:textId="29344ECD" w:rsidR="0090226B" w:rsidRPr="00193453" w:rsidRDefault="0090226B" w:rsidP="0090226B">
      <w:pPr>
        <w:widowControl w:val="0"/>
        <w:autoSpaceDE w:val="0"/>
        <w:spacing w:line="276" w:lineRule="auto"/>
        <w:jc w:val="both"/>
        <w:rPr>
          <w:b/>
          <w:noProof/>
          <w:lang w:eastAsia="en-US"/>
        </w:rPr>
      </w:pPr>
      <w:r w:rsidRPr="00B861BE">
        <w:rPr>
          <w:color w:val="0000FF"/>
          <w:sz w:val="22"/>
          <w:szCs w:val="22"/>
          <w:lang w:eastAsia="ru-RU"/>
        </w:rPr>
        <w:t xml:space="preserve">Назначение платежа: </w:t>
      </w:r>
      <w:r w:rsidRPr="00193453">
        <w:rPr>
          <w:color w:val="0000FF"/>
          <w:sz w:val="22"/>
          <w:szCs w:val="22"/>
          <w:lang w:eastAsia="ru-RU"/>
        </w:rPr>
        <w:t xml:space="preserve">«Задаток для участия в аукционе «__»________ 20__ (дата аукциона), № лота __ </w:t>
      </w:r>
      <w:r w:rsidR="008D0BA5">
        <w:rPr>
          <w:color w:val="0000FF"/>
          <w:sz w:val="22"/>
          <w:szCs w:val="22"/>
          <w:lang w:eastAsia="ru-RU"/>
        </w:rPr>
        <w:br/>
      </w:r>
      <w:r w:rsidRPr="00193453">
        <w:rPr>
          <w:color w:val="0000FF"/>
          <w:sz w:val="22"/>
          <w:szCs w:val="22"/>
          <w:lang w:eastAsia="ru-RU"/>
        </w:rPr>
        <w:t xml:space="preserve">по </w:t>
      </w:r>
      <w:r w:rsidR="00E24424" w:rsidRPr="00E24424">
        <w:rPr>
          <w:color w:val="0000FF"/>
          <w:sz w:val="22"/>
          <w:szCs w:val="22"/>
          <w:lang w:eastAsia="ru-RU"/>
        </w:rPr>
        <w:t xml:space="preserve">Соглашению о задатке от «____»______ 20__ №___» (при наличии </w:t>
      </w:r>
      <w:r w:rsidR="00E24424">
        <w:rPr>
          <w:color w:val="0000FF"/>
          <w:sz w:val="22"/>
          <w:szCs w:val="22"/>
          <w:lang w:eastAsia="ru-RU"/>
        </w:rPr>
        <w:t>реквизитов Соглашения о задатке</w:t>
      </w:r>
      <w:r w:rsidRPr="00193453">
        <w:rPr>
          <w:color w:val="0000FF"/>
          <w:sz w:val="22"/>
          <w:szCs w:val="22"/>
          <w:lang w:eastAsia="ru-RU"/>
        </w:rPr>
        <w:t xml:space="preserve">), </w:t>
      </w:r>
      <w:r w:rsidRPr="00193453">
        <w:rPr>
          <w:color w:val="0000FF"/>
          <w:sz w:val="22"/>
          <w:szCs w:val="22"/>
        </w:rPr>
        <w:t>НДС не облагается</w:t>
      </w:r>
      <w:r w:rsidRPr="00193453">
        <w:rPr>
          <w:color w:val="0000FF"/>
          <w:sz w:val="22"/>
          <w:szCs w:val="22"/>
          <w:lang w:eastAsia="ru-RU"/>
        </w:rPr>
        <w:t>».</w:t>
      </w:r>
      <w:permEnd w:id="1369775848"/>
    </w:p>
    <w:p w14:paraId="4F80CF8F" w14:textId="0B59C09E" w:rsidR="00E34DEC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6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193453">
        <w:rPr>
          <w:sz w:val="22"/>
          <w:szCs w:val="22"/>
        </w:rPr>
        <w:t>Информацией о поступлении денежных средств от Заявителя в качестве задатка в установленные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702BDEF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7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193453">
        <w:rPr>
          <w:sz w:val="22"/>
          <w:szCs w:val="22"/>
        </w:rPr>
        <w:t xml:space="preserve">Задаток </w:t>
      </w:r>
      <w:r w:rsidR="00CE4BF1" w:rsidRPr="00193453">
        <w:rPr>
          <w:sz w:val="22"/>
          <w:szCs w:val="22"/>
        </w:rPr>
        <w:t>З</w:t>
      </w:r>
      <w:r w:rsidR="00AD2D5A" w:rsidRPr="00193453">
        <w:rPr>
          <w:sz w:val="22"/>
          <w:szCs w:val="22"/>
        </w:rPr>
        <w:t>аявителя</w:t>
      </w:r>
      <w:r w:rsidR="003509B1" w:rsidRPr="00193453">
        <w:rPr>
          <w:sz w:val="22"/>
          <w:szCs w:val="22"/>
        </w:rPr>
        <w:t xml:space="preserve">, подавшего </w:t>
      </w:r>
      <w:r w:rsidR="00CE4BF1" w:rsidRPr="00193453">
        <w:rPr>
          <w:sz w:val="22"/>
          <w:szCs w:val="22"/>
        </w:rPr>
        <w:t>З</w:t>
      </w:r>
      <w:r w:rsidR="00D30665" w:rsidRPr="00193453">
        <w:rPr>
          <w:sz w:val="22"/>
          <w:szCs w:val="22"/>
        </w:rPr>
        <w:t>аявку</w:t>
      </w:r>
      <w:r w:rsidR="003509B1" w:rsidRPr="00193453">
        <w:rPr>
          <w:sz w:val="22"/>
          <w:szCs w:val="22"/>
        </w:rPr>
        <w:t xml:space="preserve"> с опозданием (после окончания установленного</w:t>
      </w:r>
      <w:r w:rsidR="003509B1" w:rsidRPr="002B1734">
        <w:rPr>
          <w:sz w:val="22"/>
          <w:szCs w:val="22"/>
        </w:rPr>
        <w:t xml:space="preserve"> срока приема</w:t>
      </w:r>
      <w:r w:rsidR="00407CBA" w:rsidRPr="002B1734">
        <w:rPr>
          <w:sz w:val="22"/>
          <w:szCs w:val="22"/>
        </w:rPr>
        <w:t>/подачи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465E77B1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>, от</w:t>
      </w:r>
      <w:r w:rsidR="00CE4BF1" w:rsidRPr="002B1734">
        <w:rPr>
          <w:sz w:val="22"/>
          <w:szCs w:val="22"/>
        </w:rPr>
        <w:t>озвавшего З</w:t>
      </w:r>
      <w:r w:rsidR="003509B1" w:rsidRPr="002B1734">
        <w:rPr>
          <w:sz w:val="22"/>
          <w:szCs w:val="22"/>
        </w:rPr>
        <w:t xml:space="preserve">аявку до </w:t>
      </w:r>
      <w:r w:rsidR="00435C5B" w:rsidRPr="002B1734">
        <w:rPr>
          <w:sz w:val="22"/>
          <w:szCs w:val="22"/>
        </w:rPr>
        <w:t>окончания срока приема</w:t>
      </w:r>
      <w:r w:rsidR="00407CBA" w:rsidRPr="002B1734">
        <w:rPr>
          <w:sz w:val="22"/>
          <w:szCs w:val="22"/>
        </w:rPr>
        <w:t>/подачи</w:t>
      </w:r>
      <w:r w:rsidR="00435C5B" w:rsidRPr="002B1734">
        <w:rPr>
          <w:sz w:val="22"/>
          <w:szCs w:val="22"/>
        </w:rPr>
        <w:t xml:space="preserve"> </w:t>
      </w:r>
      <w:r w:rsidR="00CE4BF1" w:rsidRPr="002B1734">
        <w:rPr>
          <w:sz w:val="22"/>
          <w:szCs w:val="22"/>
        </w:rPr>
        <w:t>З</w:t>
      </w:r>
      <w:r w:rsidR="003509B1" w:rsidRPr="002B1734">
        <w:rPr>
          <w:sz w:val="22"/>
          <w:szCs w:val="22"/>
        </w:rPr>
        <w:t>аявок</w:t>
      </w:r>
      <w:r w:rsidR="00E34DEC">
        <w:rPr>
          <w:sz w:val="22"/>
          <w:szCs w:val="22"/>
        </w:rPr>
        <w:t xml:space="preserve"> (</w:t>
      </w:r>
      <w:r w:rsidR="0007714F">
        <w:rPr>
          <w:sz w:val="22"/>
          <w:szCs w:val="22"/>
        </w:rPr>
        <w:t xml:space="preserve">пункт </w:t>
      </w:r>
      <w:r w:rsidR="00E34DEC">
        <w:rPr>
          <w:sz w:val="22"/>
          <w:szCs w:val="22"/>
        </w:rPr>
        <w:t>2.</w:t>
      </w:r>
      <w:r w:rsidR="006830F6">
        <w:rPr>
          <w:sz w:val="22"/>
          <w:szCs w:val="22"/>
        </w:rPr>
        <w:t>9</w:t>
      </w:r>
      <w:r w:rsidR="00E34DEC">
        <w:rPr>
          <w:sz w:val="22"/>
          <w:szCs w:val="22"/>
        </w:rPr>
        <w:t>.)</w:t>
      </w:r>
      <w:r w:rsidR="003509B1" w:rsidRPr="002B1734">
        <w:rPr>
          <w:sz w:val="22"/>
          <w:szCs w:val="22"/>
        </w:rPr>
        <w:t xml:space="preserve">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</w:t>
      </w:r>
      <w:r w:rsidR="00D95D1D" w:rsidRPr="002B1734">
        <w:rPr>
          <w:sz w:val="22"/>
          <w:szCs w:val="22"/>
        </w:rPr>
        <w:t xml:space="preserve"> </w:t>
      </w:r>
      <w:r w:rsidR="00892E45" w:rsidRPr="002B1734">
        <w:rPr>
          <w:sz w:val="22"/>
          <w:szCs w:val="22"/>
        </w:rPr>
        <w:t>течение 3</w:t>
      </w:r>
      <w:r w:rsidR="00CE4BF1" w:rsidRPr="002B1734">
        <w:rPr>
          <w:sz w:val="22"/>
          <w:szCs w:val="22"/>
        </w:rPr>
        <w:t xml:space="preserve"> (</w:t>
      </w:r>
      <w:r w:rsidR="00892E45" w:rsidRPr="002B1734">
        <w:rPr>
          <w:sz w:val="22"/>
          <w:szCs w:val="22"/>
        </w:rPr>
        <w:t>трех</w:t>
      </w:r>
      <w:r w:rsidR="00435C5B" w:rsidRPr="002B1734">
        <w:rPr>
          <w:sz w:val="22"/>
          <w:szCs w:val="22"/>
        </w:rPr>
        <w:t xml:space="preserve">) </w:t>
      </w:r>
      <w:r w:rsidR="002D4176" w:rsidRPr="002B1734">
        <w:rPr>
          <w:sz w:val="22"/>
          <w:szCs w:val="22"/>
        </w:rPr>
        <w:t xml:space="preserve">рабочих </w:t>
      </w:r>
      <w:r w:rsidR="00435C5B" w:rsidRPr="002B1734">
        <w:rPr>
          <w:sz w:val="22"/>
          <w:szCs w:val="22"/>
        </w:rPr>
        <w:t xml:space="preserve">дней со дня </w:t>
      </w:r>
      <w:r w:rsidR="0036622F" w:rsidRPr="002B1734">
        <w:rPr>
          <w:sz w:val="22"/>
          <w:szCs w:val="22"/>
        </w:rPr>
        <w:t>пос</w:t>
      </w:r>
      <w:r w:rsidR="00CE4BF1" w:rsidRPr="002B1734">
        <w:rPr>
          <w:sz w:val="22"/>
          <w:szCs w:val="22"/>
        </w:rPr>
        <w:t>тупления уведомления об отзыве З</w:t>
      </w:r>
      <w:r w:rsidR="0036622F" w:rsidRPr="002B1734">
        <w:rPr>
          <w:sz w:val="22"/>
          <w:szCs w:val="22"/>
        </w:rPr>
        <w:t>аявки</w:t>
      </w:r>
      <w:r w:rsidR="009E5329" w:rsidRPr="002B1734">
        <w:rPr>
          <w:sz w:val="22"/>
          <w:szCs w:val="22"/>
        </w:rPr>
        <w:t xml:space="preserve"> на участие в аукционе</w:t>
      </w:r>
      <w:r w:rsidR="003509B1" w:rsidRPr="002B1734">
        <w:rPr>
          <w:sz w:val="22"/>
          <w:szCs w:val="22"/>
        </w:rPr>
        <w:t xml:space="preserve">. </w:t>
      </w:r>
      <w:r w:rsidR="00CE4BF1" w:rsidRPr="002B1734">
        <w:rPr>
          <w:sz w:val="22"/>
          <w:szCs w:val="22"/>
        </w:rPr>
        <w:t>В случае отзыва Заявки З</w:t>
      </w:r>
      <w:r w:rsidR="00AC69B9" w:rsidRPr="002B1734">
        <w:rPr>
          <w:sz w:val="22"/>
          <w:szCs w:val="22"/>
        </w:rPr>
        <w:t>аявителем позднее дня окончания срока приема</w:t>
      </w:r>
      <w:r w:rsidR="00CE4BF1" w:rsidRPr="002B1734">
        <w:rPr>
          <w:sz w:val="22"/>
          <w:szCs w:val="22"/>
        </w:rPr>
        <w:t>/подачи З</w:t>
      </w:r>
      <w:r w:rsidR="00AC69B9" w:rsidRPr="002B1734">
        <w:rPr>
          <w:sz w:val="22"/>
          <w:szCs w:val="22"/>
        </w:rPr>
        <w:t>аявок задаток возвращаетс</w:t>
      </w:r>
      <w:r w:rsidR="00CE4BF1" w:rsidRPr="002B1734">
        <w:rPr>
          <w:sz w:val="22"/>
          <w:szCs w:val="22"/>
        </w:rPr>
        <w:t>я в порядке, установленном для У</w:t>
      </w:r>
      <w:r w:rsidR="000251D8" w:rsidRPr="002B1734">
        <w:rPr>
          <w:sz w:val="22"/>
          <w:szCs w:val="22"/>
        </w:rPr>
        <w:t>частников</w:t>
      </w:r>
      <w:r w:rsidR="00504AED" w:rsidRPr="002B1734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(п</w:t>
      </w:r>
      <w:r w:rsidR="0007714F">
        <w:rPr>
          <w:sz w:val="22"/>
          <w:szCs w:val="22"/>
        </w:rPr>
        <w:t xml:space="preserve">ункт </w:t>
      </w:r>
      <w:r w:rsidR="00452CF2">
        <w:rPr>
          <w:sz w:val="22"/>
          <w:szCs w:val="22"/>
        </w:rPr>
        <w:t>7.10</w:t>
      </w:r>
      <w:r w:rsidR="00AC69B9" w:rsidRPr="002B1734">
        <w:rPr>
          <w:sz w:val="22"/>
          <w:szCs w:val="22"/>
        </w:rPr>
        <w:t>.</w:t>
      </w:r>
      <w:r w:rsidR="00872526">
        <w:rPr>
          <w:sz w:val="22"/>
          <w:szCs w:val="22"/>
        </w:rPr>
        <w:t>).</w:t>
      </w:r>
    </w:p>
    <w:p w14:paraId="5D6D20D3" w14:textId="77C087DF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0F44310B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41A5A2E9" w14:textId="14B774A5" w:rsid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691A11">
        <w:rPr>
          <w:sz w:val="22"/>
          <w:szCs w:val="22"/>
        </w:rPr>
        <w:t>10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7B7544D2" w14:textId="0750BA2F" w:rsidR="00193453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7061F" w:rsidRPr="00193453">
        <w:rPr>
          <w:sz w:val="22"/>
          <w:szCs w:val="22"/>
        </w:rPr>
        <w:t>Задато</w:t>
      </w:r>
      <w:r w:rsidR="00CE4BF1" w:rsidRPr="00193453">
        <w:rPr>
          <w:sz w:val="22"/>
          <w:szCs w:val="22"/>
        </w:rPr>
        <w:t>к, внесенный лицом, признанным П</w:t>
      </w:r>
      <w:r w:rsidR="0007061F" w:rsidRPr="00193453">
        <w:rPr>
          <w:sz w:val="22"/>
          <w:szCs w:val="22"/>
        </w:rPr>
        <w:t>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7E5ACB2A" w14:textId="01F9C7F0" w:rsidR="00193453" w:rsidRPr="00193453" w:rsidRDefault="00193453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 w:rsidR="00C92E62"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 w:rsidR="00C92E62"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 w:rsidR="00C92E62">
        <w:rPr>
          <w:sz w:val="22"/>
          <w:szCs w:val="22"/>
        </w:rPr>
        <w:t xml:space="preserve">этими </w:t>
      </w:r>
      <w:r w:rsidR="002F50AC">
        <w:rPr>
          <w:sz w:val="22"/>
          <w:szCs w:val="22"/>
        </w:rPr>
        <w:t xml:space="preserve">лицами, уклонившимися от заключения договора </w:t>
      </w:r>
      <w:r w:rsidR="00872526">
        <w:rPr>
          <w:sz w:val="22"/>
          <w:szCs w:val="22"/>
        </w:rPr>
        <w:t xml:space="preserve">аренды земельного участка, </w:t>
      </w:r>
      <w:r w:rsidRPr="00193453">
        <w:rPr>
          <w:sz w:val="22"/>
          <w:szCs w:val="22"/>
        </w:rPr>
        <w:t>не возвраща</w:t>
      </w:r>
      <w:r w:rsidR="008104E1"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17F4931F" w14:textId="7BAB2E5E" w:rsidR="007E4D6E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bCs/>
          <w:sz w:val="22"/>
          <w:szCs w:val="22"/>
        </w:rPr>
        <w:t>В случае</w:t>
      </w:r>
      <w:r w:rsidR="00D92A1C" w:rsidRPr="002B1734">
        <w:rPr>
          <w:bCs/>
          <w:sz w:val="22"/>
          <w:szCs w:val="22"/>
        </w:rPr>
        <w:t xml:space="preserve"> принятия Уполномоченным органом 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1C8541BC" w:rsidR="00D92A1C" w:rsidRPr="002B1734" w:rsidRDefault="00854121" w:rsidP="00854121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4"/>
      <w:bookmarkEnd w:id="85"/>
      <w:bookmarkEnd w:id="86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44FE7892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признании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>одного дня 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71644F6E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7A8281C0" w:rsidR="00421CAD" w:rsidRPr="00193453" w:rsidRDefault="00421CAD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физические лица и индивидуальные предприниматели, при предъявлении паспорта;</w:t>
      </w:r>
    </w:p>
    <w:p w14:paraId="2EB1DDC8" w14:textId="370A440A" w:rsidR="00421CAD" w:rsidRPr="00193453" w:rsidRDefault="00421CAD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Pr="00193453">
        <w:rPr>
          <w:sz w:val="22"/>
          <w:szCs w:val="22"/>
        </w:rPr>
        <w:t>;</w:t>
      </w:r>
    </w:p>
    <w:p w14:paraId="15C451E8" w14:textId="1CD938AC" w:rsidR="00E34DEC" w:rsidRPr="00193453" w:rsidRDefault="00E34DEC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193453">
        <w:rPr>
          <w:sz w:val="22"/>
          <w:szCs w:val="22"/>
        </w:rPr>
        <w:t xml:space="preserve"> </w:t>
      </w:r>
      <w:r w:rsidR="007248AF" w:rsidRPr="00193453">
        <w:rPr>
          <w:sz w:val="22"/>
          <w:szCs w:val="22"/>
        </w:rPr>
        <w:t xml:space="preserve">представители физических и юридических лиц, индивидуальных предпринимателей, имеющие право действовать от имени физических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Pr="00193453">
        <w:rPr>
          <w:sz w:val="22"/>
          <w:szCs w:val="22"/>
        </w:rPr>
        <w:t>явлении паспорта</w:t>
      </w:r>
      <w:r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049177F" w14:textId="0922ED00" w:rsidR="005952A5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  <w:u w:val="single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При проведении аукциона</w:t>
      </w:r>
      <w:r w:rsidR="00B43DBC" w:rsidRPr="00193453">
        <w:rPr>
          <w:sz w:val="22"/>
          <w:szCs w:val="22"/>
        </w:rPr>
        <w:t xml:space="preserve"> </w:t>
      </w:r>
      <w:r w:rsidR="003509B1" w:rsidRPr="00193453">
        <w:rPr>
          <w:sz w:val="22"/>
          <w:szCs w:val="22"/>
        </w:rPr>
        <w:t>осуществляет</w:t>
      </w:r>
      <w:r w:rsidR="00B43DBC" w:rsidRPr="00193453">
        <w:rPr>
          <w:sz w:val="22"/>
          <w:szCs w:val="22"/>
        </w:rPr>
        <w:t>ся</w:t>
      </w:r>
      <w:r w:rsidR="00674AE9" w:rsidRPr="00193453">
        <w:rPr>
          <w:sz w:val="22"/>
          <w:szCs w:val="22"/>
        </w:rPr>
        <w:t xml:space="preserve"> аудио</w:t>
      </w:r>
      <w:r w:rsidR="00E34DEC" w:rsidRPr="00193453">
        <w:rPr>
          <w:sz w:val="22"/>
          <w:szCs w:val="22"/>
        </w:rPr>
        <w:t>- или видео</w:t>
      </w:r>
      <w:r w:rsidR="00674AE9" w:rsidRPr="00193453">
        <w:rPr>
          <w:sz w:val="22"/>
          <w:szCs w:val="22"/>
        </w:rPr>
        <w:t>запись</w:t>
      </w:r>
      <w:r w:rsidR="0054331E" w:rsidRPr="00193453">
        <w:rPr>
          <w:sz w:val="22"/>
          <w:szCs w:val="22"/>
        </w:rPr>
        <w:t xml:space="preserve"> аукциона</w:t>
      </w:r>
      <w:r w:rsidR="00193453" w:rsidRPr="00193453">
        <w:rPr>
          <w:sz w:val="22"/>
          <w:szCs w:val="22"/>
        </w:rPr>
        <w:t>.</w:t>
      </w:r>
    </w:p>
    <w:p w14:paraId="0F170528" w14:textId="516D69C0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аукциона, а также иные лица, по решению Аукционной комиссии;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Аукционистом оглашается порядок проведения аукциона, номер (наименование) </w:t>
      </w:r>
      <w:r>
        <w:rPr>
          <w:sz w:val="22"/>
          <w:szCs w:val="22"/>
        </w:rPr>
        <w:t>Объекта (</w:t>
      </w:r>
      <w:r w:rsidRPr="002B1734">
        <w:rPr>
          <w:sz w:val="22"/>
          <w:szCs w:val="22"/>
        </w:rPr>
        <w:t>лота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>, его краткая характеристика,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Объекту (лоту) </w:t>
      </w:r>
      <w:r w:rsidRPr="002B1734">
        <w:rPr>
          <w:sz w:val="22"/>
          <w:szCs w:val="22"/>
        </w:rPr>
        <w:t>аукциона;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77777777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если после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lastRenderedPageBreak/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841BD7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71205B7B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273EDF89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C007BD" w:rsidRPr="00C007BD">
        <w:rPr>
          <w:sz w:val="22"/>
          <w:szCs w:val="22"/>
        </w:rPr>
        <w:t>6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2934ACA7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20FBF1DD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9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6C8F749A" w:rsidR="007D112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59F975B4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>а участие в аукционе была подана 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742A309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было подано ни одной Заявки 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0574FA19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>
        <w:rPr>
          <w:b/>
          <w:sz w:val="22"/>
          <w:szCs w:val="22"/>
        </w:rPr>
        <w:t>1</w:t>
      </w:r>
      <w:r w:rsidRPr="00D13C1B">
        <w:rPr>
          <w:b/>
          <w:sz w:val="22"/>
          <w:szCs w:val="22"/>
        </w:rPr>
        <w:t>. </w:t>
      </w:r>
      <w:r w:rsidR="00B145EA">
        <w:rPr>
          <w:sz w:val="22"/>
          <w:szCs w:val="22"/>
        </w:rPr>
        <w:t>Уполномоченный орган</w:t>
      </w:r>
      <w:r w:rsidR="00B145EA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0730C" w:rsidRPr="00D0730C">
        <w:rPr>
          <w:sz w:val="22"/>
          <w:szCs w:val="22"/>
        </w:rPr>
        <w:br/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в </w:t>
      </w:r>
      <w:r w:rsidR="00D0730C">
        <w:rPr>
          <w:sz w:val="22"/>
          <w:szCs w:val="22"/>
        </w:rPr>
        <w:t>У</w:t>
      </w:r>
      <w:r w:rsidR="00B145EA" w:rsidRPr="00B145EA">
        <w:rPr>
          <w:sz w:val="22"/>
          <w:szCs w:val="22"/>
        </w:rPr>
        <w:t>полномоченный орган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08692357" w14:textId="4662C694" w:rsidR="00C41CE8" w:rsidRPr="002B1734" w:rsidRDefault="00A51B66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D13C1B">
        <w:rPr>
          <w:b/>
          <w:sz w:val="22"/>
          <w:szCs w:val="22"/>
        </w:rPr>
        <w:t> </w:t>
      </w:r>
      <w:r w:rsidRPr="002B1734">
        <w:rPr>
          <w:sz w:val="22"/>
          <w:szCs w:val="22"/>
        </w:rPr>
        <w:t>У</w:t>
      </w:r>
      <w:r w:rsidR="001F3CF6" w:rsidRPr="002B1734">
        <w:rPr>
          <w:sz w:val="22"/>
          <w:szCs w:val="22"/>
        </w:rPr>
        <w:t>полномоченный орган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14246B62" w:rsidR="000B2793" w:rsidRPr="002B1734" w:rsidRDefault="000B279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10.3.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07061F" w:rsidRPr="002B1734">
        <w:rPr>
          <w:sz w:val="22"/>
          <w:szCs w:val="22"/>
        </w:rPr>
        <w:t>Уполномоченный орган</w:t>
      </w:r>
      <w:r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Pr="002B1734">
        <w:rPr>
          <w:sz w:val="22"/>
          <w:szCs w:val="22"/>
        </w:rPr>
        <w:t>.</w:t>
      </w:r>
    </w:p>
    <w:p w14:paraId="1E1A0170" w14:textId="5595F16D" w:rsidR="00A51B66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lastRenderedPageBreak/>
        <w:t>10.4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1546D391" w:rsidR="00F30A9C" w:rsidRPr="002B1734" w:rsidRDefault="00F30A9C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10.5.</w:t>
      </w:r>
      <w:r w:rsidR="00D13C1B">
        <w:rPr>
          <w:sz w:val="22"/>
          <w:szCs w:val="22"/>
        </w:rPr>
        <w:t> </w:t>
      </w:r>
      <w:r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76B361DF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10.6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BD424D" w:rsidRPr="002B1734">
        <w:rPr>
          <w:sz w:val="22"/>
          <w:szCs w:val="22"/>
        </w:rPr>
        <w:t>в У</w:t>
      </w:r>
      <w:r w:rsidR="00A51B66" w:rsidRPr="002B1734">
        <w:rPr>
          <w:sz w:val="22"/>
          <w:szCs w:val="22"/>
        </w:rPr>
        <w:t>полномоченный орган</w:t>
      </w:r>
      <w:r w:rsidR="00F442DB" w:rsidRPr="002B1734">
        <w:rPr>
          <w:sz w:val="22"/>
          <w:szCs w:val="22"/>
        </w:rPr>
        <w:t xml:space="preserve">, </w:t>
      </w:r>
      <w:r w:rsidR="00FB1518" w:rsidRPr="002B1734">
        <w:rPr>
          <w:sz w:val="22"/>
          <w:szCs w:val="22"/>
        </w:rPr>
        <w:t>Уполномоченный орган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4AD9663F" w:rsidR="008E61DB" w:rsidRPr="008E61DB" w:rsidRDefault="00350A3E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350A3E">
        <w:rPr>
          <w:b/>
          <w:sz w:val="22"/>
          <w:szCs w:val="22"/>
        </w:rPr>
        <w:t>10.7.</w:t>
      </w:r>
      <w:r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дней со дня направления </w:t>
      </w:r>
      <w:r>
        <w:rPr>
          <w:sz w:val="22"/>
          <w:szCs w:val="22"/>
        </w:rPr>
        <w:t xml:space="preserve">Уполномоченным органом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>
        <w:rPr>
          <w:sz w:val="22"/>
          <w:szCs w:val="22"/>
        </w:rPr>
        <w:t>Упо</w:t>
      </w:r>
      <w:r w:rsidR="00DA31A1">
        <w:rPr>
          <w:sz w:val="22"/>
          <w:szCs w:val="22"/>
        </w:rPr>
        <w:t>л</w:t>
      </w:r>
      <w:r>
        <w:rPr>
          <w:sz w:val="22"/>
          <w:szCs w:val="22"/>
        </w:rPr>
        <w:t xml:space="preserve">номоченному органу </w:t>
      </w:r>
      <w:r w:rsidR="008E61DB" w:rsidRPr="008E61DB">
        <w:rPr>
          <w:sz w:val="22"/>
          <w:szCs w:val="22"/>
        </w:rPr>
        <w:t xml:space="preserve">указанный договор, </w:t>
      </w:r>
      <w:r>
        <w:rPr>
          <w:sz w:val="22"/>
          <w:szCs w:val="22"/>
        </w:rPr>
        <w:t xml:space="preserve">Уполномоченный орган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 (в соответствии с постановлением Правительства Российской Федерации</w:t>
      </w:r>
      <w:r w:rsidR="00543C36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8"/>
      <w:bookmarkEnd w:id="9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5EE47BD7" w14:textId="4D93DA43" w:rsidR="008E5BD5" w:rsidRDefault="008E5BD5" w:rsidP="008E5BD5">
      <w:pPr>
        <w:jc w:val="center"/>
        <w:rPr>
          <w:b/>
          <w:szCs w:val="28"/>
        </w:rPr>
      </w:pPr>
      <w:permStart w:id="1147686127" w:edGrp="everyone"/>
      <w:r w:rsidRPr="00324254">
        <w:rPr>
          <w:b/>
          <w:szCs w:val="28"/>
        </w:rPr>
        <w:t>Лот № 1</w:t>
      </w:r>
    </w:p>
    <w:p w14:paraId="3C290E03" w14:textId="29D35856" w:rsidR="008E5BD5" w:rsidRDefault="00B3424F" w:rsidP="008E5BD5">
      <w:pPr>
        <w:jc w:val="center"/>
        <w:rPr>
          <w:b/>
          <w:szCs w:val="28"/>
        </w:rPr>
      </w:pPr>
      <w:r w:rsidRPr="00B3424F">
        <w:rPr>
          <w:b/>
          <w:noProof/>
          <w:szCs w:val="28"/>
          <w:lang w:eastAsia="ru-RU"/>
        </w:rPr>
        <w:drawing>
          <wp:inline distT="0" distB="0" distL="0" distR="0" wp14:anchorId="751A7614" wp14:editId="16CD35E8">
            <wp:extent cx="6570118" cy="9005777"/>
            <wp:effectExtent l="0" t="0" r="2540" b="5080"/>
            <wp:docPr id="5" name="Рисунок 5" descr="Z:\__УРЗП\04. Конкурентные процедуры\АУКЦИОНЫ\2017 год\Рузский м.р\Земля\Аренда\АЗ-РУЗ_17-1646\Документы\Пост №2182 от 19.10.2017 аукцион д. Орешки 1100 кв.м.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7 год\Рузский м.р\Земля\Аренда\АЗ-РУЗ_17-1646\Документы\Пост №2182 от 19.10.2017 аукцион д. Орешки 1100 кв.м.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61" cy="9007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7AE45D" w14:textId="429D445B" w:rsidR="00964380" w:rsidRDefault="00B3424F" w:rsidP="008E5BD5">
      <w:pPr>
        <w:jc w:val="center"/>
        <w:rPr>
          <w:b/>
          <w:szCs w:val="28"/>
        </w:rPr>
      </w:pPr>
      <w:r w:rsidRPr="00B3424F">
        <w:rPr>
          <w:b/>
          <w:noProof/>
          <w:szCs w:val="28"/>
          <w:lang w:eastAsia="ru-RU"/>
        </w:rPr>
        <w:lastRenderedPageBreak/>
        <w:drawing>
          <wp:inline distT="0" distB="0" distL="0" distR="0" wp14:anchorId="4141D853" wp14:editId="6EEBC7CC">
            <wp:extent cx="6570345" cy="9296721"/>
            <wp:effectExtent l="0" t="0" r="1905" b="0"/>
            <wp:docPr id="9" name="Рисунок 9" descr="Z:\__УРЗП\04. Конкурентные процедуры\АУКЦИОНЫ\2017 год\Рузский м.р\Земля\Аренда\АЗ-РУЗ_17-1646\Документы\Пост №2182 от 19.10.2017 аукцион д. Орешки 1100 кв.м.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17 год\Рузский м.р\Земля\Аренда\АЗ-РУЗ_17-1646\Документы\Пост №2182 от 19.10.2017 аукцион д. Орешки 1100 кв.м.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BC72F0" w14:textId="1D0E6907" w:rsidR="00702052" w:rsidRDefault="00702052" w:rsidP="0011232C">
      <w:pPr>
        <w:tabs>
          <w:tab w:val="left" w:pos="0"/>
        </w:tabs>
        <w:jc w:val="both"/>
        <w:rPr>
          <w:szCs w:val="28"/>
        </w:rPr>
      </w:pP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1F99C297" w14:textId="77777777" w:rsidR="003B3264" w:rsidRPr="00324254" w:rsidRDefault="003B3264" w:rsidP="003B3264">
      <w:pPr>
        <w:jc w:val="center"/>
        <w:rPr>
          <w:b/>
          <w:szCs w:val="28"/>
        </w:rPr>
      </w:pPr>
      <w:permStart w:id="644181587" w:edGrp="everyone"/>
      <w:r w:rsidRPr="00324254">
        <w:rPr>
          <w:b/>
          <w:szCs w:val="28"/>
        </w:rPr>
        <w:t>Лот № 1</w:t>
      </w:r>
    </w:p>
    <w:p w14:paraId="24E9613A" w14:textId="264C1088" w:rsidR="00214674" w:rsidRDefault="00B3424F" w:rsidP="003B3264">
      <w:pPr>
        <w:jc w:val="center"/>
        <w:rPr>
          <w:color w:val="0000FF"/>
        </w:rPr>
      </w:pPr>
      <w:r w:rsidRPr="00B3424F">
        <w:rPr>
          <w:noProof/>
          <w:color w:val="0000FF"/>
          <w:lang w:eastAsia="ru-RU"/>
        </w:rPr>
        <w:drawing>
          <wp:inline distT="0" distB="0" distL="0" distR="0" wp14:anchorId="2A65EE57" wp14:editId="17348F58">
            <wp:extent cx="6570118" cy="9027042"/>
            <wp:effectExtent l="0" t="0" r="2540" b="3175"/>
            <wp:docPr id="10" name="Рисунок 10" descr="Z:\__УРЗП\04. Конкурентные процедуры\АУКЦИОНЫ\2017 год\Рузский м.р\Земля\Аренда\АЗ-РУЗ_17-1646\Документы\документы на МВК д. Орешки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17 год\Рузский м.р\Земля\Аренда\АЗ-РУЗ_17-1646\Документы\документы на МВК д. Орешки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161" cy="9028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78ED70" w14:textId="777AC2A1" w:rsidR="008D2D1B" w:rsidRDefault="00B3424F" w:rsidP="003B3264">
      <w:pPr>
        <w:jc w:val="center"/>
        <w:rPr>
          <w:color w:val="0000FF"/>
        </w:rPr>
      </w:pPr>
      <w:r w:rsidRPr="00B3424F">
        <w:rPr>
          <w:noProof/>
          <w:color w:val="0000FF"/>
          <w:lang w:eastAsia="ru-RU"/>
        </w:rPr>
        <w:lastRenderedPageBreak/>
        <w:drawing>
          <wp:inline distT="0" distB="0" distL="0" distR="0" wp14:anchorId="5E9268B5" wp14:editId="7915E78D">
            <wp:extent cx="6570345" cy="9296721"/>
            <wp:effectExtent l="0" t="0" r="1905" b="0"/>
            <wp:docPr id="11" name="Рисунок 11" descr="Z:\__УРЗП\04. Конкурентные процедуры\АУКЦИОНЫ\2017 год\Рузский м.р\Земля\Аренда\АЗ-РУЗ_17-1646\Документы\документы на МВК д. Орешки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7 год\Рузский м.р\Земля\Аренда\АЗ-РУЗ_17-1646\Документы\документы на МВК д. Орешки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6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244FE1" w14:textId="0A14C9BE" w:rsidR="003B3264" w:rsidRDefault="003B3264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410CBB16" w:rsidR="003B3264" w:rsidRDefault="008104E1" w:rsidP="003B3264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t>Лот № 1</w:t>
      </w:r>
    </w:p>
    <w:p w14:paraId="20720F97" w14:textId="2836ED58" w:rsidR="00BC3A6F" w:rsidRDefault="00BC3A6F" w:rsidP="003B3264">
      <w:pPr>
        <w:jc w:val="center"/>
        <w:rPr>
          <w:b/>
          <w:noProof/>
          <w:lang w:eastAsia="ru-RU"/>
        </w:rPr>
      </w:pPr>
    </w:p>
    <w:p w14:paraId="713D3C82" w14:textId="77777777" w:rsidR="00964380" w:rsidRDefault="00964380" w:rsidP="003B3264">
      <w:pPr>
        <w:jc w:val="center"/>
        <w:rPr>
          <w:b/>
          <w:noProof/>
          <w:lang w:eastAsia="ru-RU"/>
        </w:rPr>
      </w:pPr>
    </w:p>
    <w:p w14:paraId="2EB3F480" w14:textId="422EF007" w:rsidR="00BC3A6F" w:rsidRDefault="00B3424F" w:rsidP="00964380">
      <w:pPr>
        <w:jc w:val="center"/>
        <w:rPr>
          <w:b/>
          <w:noProof/>
          <w:lang w:eastAsia="ru-RU"/>
        </w:rPr>
      </w:pPr>
      <w:r w:rsidRPr="00B3424F">
        <w:rPr>
          <w:b/>
          <w:noProof/>
          <w:lang w:eastAsia="ru-RU"/>
        </w:rPr>
        <w:drawing>
          <wp:inline distT="0" distB="0" distL="0" distR="0" wp14:anchorId="3B2AD434" wp14:editId="107A523A">
            <wp:extent cx="6570345" cy="3728090"/>
            <wp:effectExtent l="0" t="0" r="1905" b="5715"/>
            <wp:docPr id="12" name="Рисунок 12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3728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C226AA" w14:textId="08BDF840" w:rsidR="00BC3A6F" w:rsidRDefault="00BC3A6F" w:rsidP="00964380">
      <w:pPr>
        <w:rPr>
          <w:b/>
          <w:noProof/>
          <w:lang w:eastAsia="ru-RU"/>
        </w:rPr>
      </w:pPr>
    </w:p>
    <w:p w14:paraId="7AE95AB5" w14:textId="47FB2140" w:rsidR="00B3424F" w:rsidRDefault="00B3424F" w:rsidP="00964380">
      <w:pPr>
        <w:rPr>
          <w:b/>
          <w:noProof/>
          <w:lang w:eastAsia="ru-RU"/>
        </w:rPr>
      </w:pPr>
    </w:p>
    <w:p w14:paraId="0837610E" w14:textId="423BC72E" w:rsidR="00B3424F" w:rsidRPr="003B3264" w:rsidRDefault="00B3424F" w:rsidP="00964380">
      <w:pPr>
        <w:rPr>
          <w:b/>
          <w:noProof/>
          <w:lang w:eastAsia="ru-RU"/>
        </w:rPr>
      </w:pPr>
      <w:r w:rsidRPr="00B3424F">
        <w:rPr>
          <w:b/>
          <w:noProof/>
          <w:lang w:eastAsia="ru-RU"/>
        </w:rPr>
        <w:drawing>
          <wp:inline distT="0" distB="0" distL="0" distR="0" wp14:anchorId="231AD337" wp14:editId="1EEEA6D3">
            <wp:extent cx="6570345" cy="4505872"/>
            <wp:effectExtent l="0" t="0" r="1905" b="9525"/>
            <wp:docPr id="13" name="Рисунок 13" descr="C:\Users\kus\Desktop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us\Desktop\Снимок.PN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4505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3615860A" w14:textId="67C7B834" w:rsidR="003B3264" w:rsidRDefault="003B3264" w:rsidP="003B3264">
      <w:pPr>
        <w:jc w:val="center"/>
        <w:rPr>
          <w:b/>
        </w:rPr>
      </w:pPr>
      <w:permStart w:id="1733499641" w:edGrp="everyone"/>
      <w:r>
        <w:rPr>
          <w:b/>
        </w:rPr>
        <w:t>Лот № 1</w:t>
      </w:r>
    </w:p>
    <w:p w14:paraId="04CB972F" w14:textId="7B402165" w:rsidR="00BC3A6F" w:rsidRDefault="00B3424F" w:rsidP="003B3264">
      <w:pPr>
        <w:jc w:val="center"/>
        <w:rPr>
          <w:b/>
          <w:color w:val="0000FF"/>
        </w:rPr>
      </w:pPr>
      <w:r w:rsidRPr="00B3424F">
        <w:rPr>
          <w:b/>
          <w:noProof/>
          <w:color w:val="0000FF"/>
          <w:lang w:eastAsia="ru-RU"/>
        </w:rPr>
        <w:drawing>
          <wp:inline distT="0" distB="0" distL="0" distR="0" wp14:anchorId="45F1A106" wp14:editId="14FE4FB1">
            <wp:extent cx="6570314" cy="9096703"/>
            <wp:effectExtent l="0" t="0" r="2540" b="0"/>
            <wp:docPr id="19" name="Рисунок 19" descr="Z:\__УРЗП\04. Конкурентные процедуры\АУКЦИОНЫ\2017 год\Рузский м.р\Земля\Аренда\АЗ-РУЗ_17-1646\Документы\документы на МВК д. Орешки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7 год\Рузский м.р\Земля\Аренда\АЗ-РУЗ_17-1646\Документы\документы на МВК д. Орешки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157" cy="9099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21FD62" w14:textId="710C3032" w:rsidR="00BC3A6F" w:rsidRDefault="00B3424F" w:rsidP="003B3264">
      <w:pPr>
        <w:jc w:val="center"/>
        <w:rPr>
          <w:b/>
          <w:color w:val="0000FF"/>
        </w:rPr>
      </w:pPr>
      <w:r w:rsidRPr="00B3424F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73CB544A" wp14:editId="2C1D5C94">
            <wp:extent cx="6570345" cy="9300254"/>
            <wp:effectExtent l="0" t="0" r="1905" b="0"/>
            <wp:docPr id="20" name="Рисунок 20" descr="Z:\__УРЗП\04. Конкурентные процедуры\АУКЦИОНЫ\2017 год\Рузский м.р\Земля\Аренда\АЗ-РУЗ_17-1646\Документы\документы на МВК д. Орешки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7 год\Рузский м.р\Земля\Аренда\АЗ-РУЗ_17-1646\Документы\документы на МВК д. Орешки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618374" w14:textId="39773EF8" w:rsidR="00BC3A6F" w:rsidRDefault="00B3424F" w:rsidP="003B3264">
      <w:pPr>
        <w:jc w:val="center"/>
        <w:rPr>
          <w:b/>
          <w:color w:val="0000FF"/>
        </w:rPr>
      </w:pPr>
      <w:r w:rsidRPr="00B3424F">
        <w:rPr>
          <w:b/>
          <w:noProof/>
          <w:color w:val="0000FF"/>
          <w:lang w:eastAsia="ru-RU"/>
        </w:rPr>
        <w:drawing>
          <wp:inline distT="0" distB="0" distL="0" distR="0" wp14:anchorId="5A19517F" wp14:editId="06B734B3">
            <wp:extent cx="6570345" cy="9300254"/>
            <wp:effectExtent l="0" t="0" r="1905" b="0"/>
            <wp:docPr id="21" name="Рисунок 21" descr="Z:\__УРЗП\04. Конкурентные процедуры\АУКЦИОНЫ\2017 год\Рузский м.р\Земля\Аренда\АЗ-РУЗ_17-1646\Документы\документы на МВК д. Орешки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7 год\Рузский м.р\Земля\Аренда\АЗ-РУЗ_17-1646\Документы\документы на МВК д. Орешки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3EFCA3" w14:textId="7AD73DDD" w:rsidR="00BC3A6F" w:rsidRDefault="00B3424F" w:rsidP="003B3264">
      <w:pPr>
        <w:jc w:val="center"/>
        <w:rPr>
          <w:b/>
          <w:color w:val="0000FF"/>
        </w:rPr>
      </w:pPr>
      <w:r w:rsidRPr="00B3424F">
        <w:rPr>
          <w:b/>
          <w:noProof/>
          <w:color w:val="0000FF"/>
          <w:lang w:eastAsia="ru-RU"/>
        </w:rPr>
        <w:drawing>
          <wp:inline distT="0" distB="0" distL="0" distR="0" wp14:anchorId="0D9829A0" wp14:editId="56F327D8">
            <wp:extent cx="6570345" cy="9300254"/>
            <wp:effectExtent l="0" t="0" r="1905" b="0"/>
            <wp:docPr id="22" name="Рисунок 22" descr="Z:\__УРЗП\04. Конкурентные процедуры\АУКЦИОНЫ\2017 год\Рузский м.р\Земля\Аренда\АЗ-РУЗ_17-1646\Документы\документы на МВК д. Орешки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17 год\Рузский м.р\Земля\Аренда\АЗ-РУЗ_17-1646\Документы\документы на МВК д. Орешки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D1A2A" w14:textId="5027CFD5" w:rsidR="00BC3A6F" w:rsidRDefault="00B3424F" w:rsidP="003B3264">
      <w:pPr>
        <w:jc w:val="center"/>
        <w:rPr>
          <w:b/>
          <w:color w:val="0000FF"/>
        </w:rPr>
      </w:pPr>
      <w:r w:rsidRPr="00B3424F">
        <w:rPr>
          <w:b/>
          <w:noProof/>
          <w:color w:val="0000FF"/>
          <w:lang w:eastAsia="ru-RU"/>
        </w:rPr>
        <w:drawing>
          <wp:inline distT="0" distB="0" distL="0" distR="0" wp14:anchorId="6B659565" wp14:editId="290E20E6">
            <wp:extent cx="6570345" cy="9300254"/>
            <wp:effectExtent l="0" t="0" r="1905" b="0"/>
            <wp:docPr id="23" name="Рисунок 23" descr="Z:\__УРЗП\04. Конкурентные процедуры\АУКЦИОНЫ\2017 год\Рузский м.р\Земля\Аренда\АЗ-РУЗ_17-1646\Документы\документы на МВК д. Орешки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7 год\Рузский м.р\Земля\Аренда\АЗ-РУЗ_17-1646\Документы\документы на МВК д. Орешки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5CFB0E" w14:textId="6DE8E206" w:rsidR="00BC3A6F" w:rsidRPr="005F5C1B" w:rsidRDefault="00BC3A6F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t>Приложение 5</w:t>
      </w:r>
      <w:bookmarkEnd w:id="110"/>
    </w:p>
    <w:p w14:paraId="2C46F4A4" w14:textId="3D435095" w:rsidR="00FE0DC6" w:rsidRPr="00AF62E4" w:rsidRDefault="00FE0DC6" w:rsidP="008D2D1B">
      <w:pPr>
        <w:jc w:val="center"/>
        <w:rPr>
          <w:b/>
        </w:rPr>
      </w:pPr>
      <w:permStart w:id="1620328227" w:edGrp="everyone"/>
      <w:r w:rsidRPr="00AF62E4">
        <w:rPr>
          <w:b/>
        </w:rPr>
        <w:t>Лот № 1</w:t>
      </w:r>
    </w:p>
    <w:p w14:paraId="0D320BB6" w14:textId="1060A1AB" w:rsidR="003B3264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0B21FFFD" wp14:editId="15411C4F">
            <wp:extent cx="6570345" cy="9300254"/>
            <wp:effectExtent l="0" t="0" r="1905" b="0"/>
            <wp:docPr id="24" name="Рисунок 24" descr="Z:\__УРЗП\04. Конкурентные процедуры\АУКЦИОНЫ\2017 год\Рузский м.р\Земля\Аренда\АЗ-РУЗ_17-1646\Документы\документы на МВК д. Орешки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7 год\Рузский м.р\Земля\Аренда\АЗ-РУЗ_17-1646\Документы\документы на МВК д. Орешки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0F8E21" w14:textId="4DFCFCB0" w:rsidR="00DF5E7A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5E81A0BE" wp14:editId="7F9FC224">
            <wp:extent cx="6570345" cy="9300254"/>
            <wp:effectExtent l="0" t="0" r="1905" b="0"/>
            <wp:docPr id="25" name="Рисунок 25" descr="Z:\__УРЗП\04. Конкурентные процедуры\АУКЦИОНЫ\2017 год\Рузский м.р\Земля\Аренда\АЗ-РУЗ_17-1646\Документы\документы на МВК д. Орешки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7 год\Рузский м.р\Земля\Аренда\АЗ-РУЗ_17-1646\Документы\документы на МВК д. Орешки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1441" w14:textId="6A9D5F54" w:rsidR="008D2D1B" w:rsidRDefault="00B3424F" w:rsidP="00B3424F">
      <w:pPr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28366B7A" wp14:editId="00059D65">
            <wp:extent cx="6570345" cy="9300254"/>
            <wp:effectExtent l="0" t="0" r="1905" b="0"/>
            <wp:docPr id="26" name="Рисунок 26" descr="Z:\__УРЗП\04. Конкурентные процедуры\АУКЦИОНЫ\2017 год\Рузский м.р\Земля\Аренда\АЗ-РУЗ_17-1646\Документы\документы на МВК д. Орешки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7 год\Рузский м.р\Земля\Аренда\АЗ-РУЗ_17-1646\Документы\документы на МВК д. Орешки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AE43C9" w14:textId="52E91766" w:rsidR="00602D3D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18CF90F1" wp14:editId="7EA4AD5D">
            <wp:extent cx="6570345" cy="9300254"/>
            <wp:effectExtent l="0" t="0" r="1905" b="0"/>
            <wp:docPr id="27" name="Рисунок 27" descr="Z:\__УРЗП\04. Конкурентные процедуры\АУКЦИОНЫ\2017 год\Рузский м.р\Земля\Аренда\АЗ-РУЗ_17-1646\Документы\документы на МВК д. Орешки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7 год\Рузский м.р\Земля\Аренда\АЗ-РУЗ_17-1646\Документы\документы на МВК д. Орешки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F949E0" w14:textId="15F3C6ED" w:rsidR="00602D3D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12D688EB" wp14:editId="0A324832">
            <wp:extent cx="6570345" cy="9300254"/>
            <wp:effectExtent l="0" t="0" r="1905" b="0"/>
            <wp:docPr id="28" name="Рисунок 28" descr="Z:\__УРЗП\04. Конкурентные процедуры\АУКЦИОНЫ\2017 год\Рузский м.р\Земля\Аренда\АЗ-РУЗ_17-1646\Документы\документы на МВК д. Орешки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7 год\Рузский м.р\Земля\Аренда\АЗ-РУЗ_17-1646\Документы\документы на МВК д. Орешки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B34E0" w14:textId="41CB21B0" w:rsidR="00602D3D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4D4E5CC0" wp14:editId="26C63F0A">
            <wp:extent cx="6570345" cy="9300254"/>
            <wp:effectExtent l="0" t="0" r="1905" b="0"/>
            <wp:docPr id="29" name="Рисунок 29" descr="Z:\__УРЗП\04. Конкурентные процедуры\АУКЦИОНЫ\2017 год\Рузский м.р\Земля\Аренда\АЗ-РУЗ_17-1646\Документы\документы на МВК д. Орешки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7 год\Рузский м.р\Земля\Аренда\АЗ-РУЗ_17-1646\Документы\документы на МВК д. Орешки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FCC277" w14:textId="7A311BD5" w:rsidR="00602D3D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134AADA9" wp14:editId="191EB2BF">
            <wp:extent cx="6570345" cy="9300254"/>
            <wp:effectExtent l="0" t="0" r="1905" b="0"/>
            <wp:docPr id="37" name="Рисунок 37" descr="Z:\__УРЗП\04. Конкурентные процедуры\АУКЦИОНЫ\2017 год\Рузский м.р\Земля\Аренда\АЗ-РУЗ_17-1646\Документы\документы на МВК д. Орешки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7 год\Рузский м.р\Земля\Аренда\АЗ-РУЗ_17-1646\Документы\документы на МВК д. Орешки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C245C3" w14:textId="098FAE72" w:rsidR="008D2D1B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3039B8AB" wp14:editId="75680918">
            <wp:extent cx="6570345" cy="9300254"/>
            <wp:effectExtent l="0" t="0" r="1905" b="0"/>
            <wp:docPr id="38" name="Рисунок 38" descr="Z:\__УРЗП\04. Конкурентные процедуры\АУКЦИОНЫ\2017 год\Рузский м.р\Земля\Аренда\АЗ-РУЗ_17-1646\Документы\документы на МВК д. Орешки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7 год\Рузский м.р\Земля\Аренда\АЗ-РУЗ_17-1646\Документы\документы на МВК д. Орешки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E5318" w14:textId="791D6C5B" w:rsidR="00602D3D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73C17707" wp14:editId="1DDB6BD9">
            <wp:extent cx="6570345" cy="9300254"/>
            <wp:effectExtent l="0" t="0" r="1905" b="0"/>
            <wp:docPr id="39" name="Рисунок 39" descr="Z:\__УРЗП\04. Конкурентные процедуры\АУКЦИОНЫ\2017 год\Рузский м.р\Земля\Аренда\АЗ-РУЗ_17-1646\Документы\документы на МВК д. Орешки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7 год\Рузский м.р\Земля\Аренда\АЗ-РУЗ_17-1646\Документы\документы на МВК д. Орешки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1FBCA" w14:textId="35D0E0E9" w:rsidR="00602D3D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601128E1" wp14:editId="07BAFB5F">
            <wp:extent cx="6570345" cy="9300254"/>
            <wp:effectExtent l="0" t="0" r="1905" b="0"/>
            <wp:docPr id="40" name="Рисунок 40" descr="Z:\__УРЗП\04. Конкурентные процедуры\АУКЦИОНЫ\2017 год\Рузский м.р\Земля\Аренда\АЗ-РУЗ_17-1646\Документы\документы на МВК д. Орешки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7 год\Рузский м.р\Земля\Аренда\АЗ-РУЗ_17-1646\Документы\документы на МВК д. Орешки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2C6F5" w14:textId="2F21C0C2" w:rsidR="00602D3D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6067B891" wp14:editId="0611AD5A">
            <wp:extent cx="6570345" cy="9300254"/>
            <wp:effectExtent l="0" t="0" r="1905" b="0"/>
            <wp:docPr id="41" name="Рисунок 41" descr="Z:\__УРЗП\04. Конкурентные процедуры\АУКЦИОНЫ\2017 год\Рузский м.р\Земля\Аренда\АЗ-РУЗ_17-1646\Документы\документы на МВК д. Орешки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7 год\Рузский м.р\Земля\Аренда\АЗ-РУЗ_17-1646\Документы\документы на МВК д. Орешки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1A12F" w14:textId="41CA3255" w:rsidR="00602D3D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7613FD31" wp14:editId="6977952A">
            <wp:extent cx="6570345" cy="9300254"/>
            <wp:effectExtent l="0" t="0" r="1905" b="0"/>
            <wp:docPr id="42" name="Рисунок 42" descr="Z:\__УРЗП\04. Конкурентные процедуры\АУКЦИОНЫ\2017 год\Рузский м.р\Земля\Аренда\АЗ-РУЗ_17-1646\Документы\документы на МВК д. Орешки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7 год\Рузский м.р\Земля\Аренда\АЗ-РУЗ_17-1646\Документы\документы на МВК д. Орешки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316BC4" w14:textId="1B4D9462" w:rsidR="00602D3D" w:rsidRDefault="00B3424F" w:rsidP="00124233">
      <w:pPr>
        <w:jc w:val="center"/>
        <w:rPr>
          <w:sz w:val="32"/>
          <w:szCs w:val="32"/>
        </w:rPr>
      </w:pPr>
      <w:r w:rsidRPr="00B3424F">
        <w:rPr>
          <w:noProof/>
          <w:sz w:val="32"/>
          <w:szCs w:val="32"/>
          <w:lang w:eastAsia="ru-RU"/>
        </w:rPr>
        <w:drawing>
          <wp:inline distT="0" distB="0" distL="0" distR="0" wp14:anchorId="4EDBAE74" wp14:editId="1E063A92">
            <wp:extent cx="6570345" cy="9300254"/>
            <wp:effectExtent l="0" t="0" r="1905" b="0"/>
            <wp:docPr id="43" name="Рисунок 43" descr="Z:\__УРЗП\04. Конкурентные процедуры\АУКЦИОНЫ\2017 год\Рузский м.р\Земля\Аренда\АЗ-РУЗ_17-1646\Документы\документы на МВК д. Орешки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7 год\Рузский м.р\Земля\Аренда\АЗ-РУЗ_17-1646\Документы\документы на МВК д. Орешки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300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5FCBFC" w14:textId="6E6B61CB" w:rsidR="006336FF" w:rsidRDefault="006336FF" w:rsidP="00B3424F">
      <w:pPr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07165405" w14:textId="69D6455A" w:rsidR="00602CCD" w:rsidRDefault="00602CCD" w:rsidP="00591016">
      <w:pPr>
        <w:jc w:val="right"/>
        <w:rPr>
          <w:b/>
          <w:bCs/>
          <w:sz w:val="19"/>
          <w:szCs w:val="19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</w:p>
    <w:p w14:paraId="7EA1EB3A" w14:textId="5D6137AD" w:rsidR="00602CCD" w:rsidRPr="00AC4ECB" w:rsidRDefault="00AC4ECB" w:rsidP="0011232C">
      <w:pPr>
        <w:jc w:val="right"/>
        <w:rPr>
          <w:sz w:val="19"/>
          <w:szCs w:val="19"/>
        </w:rPr>
      </w:pPr>
      <w:bookmarkStart w:id="113" w:name="OLE_LINK6"/>
      <w:bookmarkStart w:id="114" w:name="OLE_LINK5"/>
      <w:r>
        <w:rPr>
          <w:sz w:val="19"/>
          <w:szCs w:val="19"/>
        </w:rPr>
        <w:t>_____</w:t>
      </w:r>
      <w:r w:rsidR="00EA7C61" w:rsidRPr="00AC4ECB">
        <w:rPr>
          <w:sz w:val="19"/>
          <w:szCs w:val="19"/>
        </w:rPr>
        <w:t>________</w:t>
      </w:r>
      <w:r w:rsidR="00602CCD" w:rsidRPr="00AC4ECB">
        <w:rPr>
          <w:sz w:val="19"/>
          <w:szCs w:val="19"/>
        </w:rPr>
        <w:t>_________________</w:t>
      </w:r>
      <w:r w:rsidR="000F4E43" w:rsidRPr="00AC4ECB">
        <w:rPr>
          <w:sz w:val="19"/>
          <w:szCs w:val="19"/>
        </w:rPr>
        <w:t>__</w:t>
      </w:r>
      <w:r w:rsidR="00602CCD" w:rsidRPr="00AC4ECB">
        <w:rPr>
          <w:sz w:val="19"/>
          <w:szCs w:val="19"/>
        </w:rPr>
        <w:t>___________________________________________________________________________</w:t>
      </w:r>
    </w:p>
    <w:p w14:paraId="24C9FEBE" w14:textId="77777777" w:rsidR="00602CCD" w:rsidRPr="002B1734" w:rsidRDefault="00602CCD" w:rsidP="0011232C">
      <w:pPr>
        <w:jc w:val="center"/>
        <w:rPr>
          <w:sz w:val="16"/>
          <w:szCs w:val="18"/>
        </w:rPr>
      </w:pPr>
      <w:r w:rsidRPr="002B1734">
        <w:rPr>
          <w:sz w:val="20"/>
          <w:szCs w:val="21"/>
        </w:rPr>
        <w:t xml:space="preserve"> </w:t>
      </w:r>
      <w:r w:rsidRPr="002B1734">
        <w:rPr>
          <w:sz w:val="16"/>
          <w:szCs w:val="18"/>
        </w:rPr>
        <w:t>(</w:t>
      </w:r>
      <w:r w:rsidR="008E477F" w:rsidRPr="002B1734">
        <w:rPr>
          <w:sz w:val="14"/>
          <w:szCs w:val="18"/>
        </w:rPr>
        <w:t>наименование</w:t>
      </w:r>
      <w:r w:rsidR="008E477F" w:rsidRPr="002B1734">
        <w:rPr>
          <w:sz w:val="16"/>
          <w:szCs w:val="18"/>
        </w:rPr>
        <w:t xml:space="preserve"> </w:t>
      </w:r>
      <w:r w:rsidR="00BD394C" w:rsidRPr="002B1734">
        <w:rPr>
          <w:sz w:val="16"/>
          <w:szCs w:val="18"/>
        </w:rPr>
        <w:t>О</w:t>
      </w:r>
      <w:r w:rsidR="008E477F" w:rsidRPr="002B1734">
        <w:rPr>
          <w:sz w:val="16"/>
          <w:szCs w:val="18"/>
        </w:rPr>
        <w:t>рганизатора аукциона</w:t>
      </w:r>
      <w:r w:rsidRPr="002B1734">
        <w:rPr>
          <w:sz w:val="16"/>
          <w:szCs w:val="18"/>
        </w:rPr>
        <w:t>)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4F7A36AE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Pr="002B1734">
        <w:rPr>
          <w:bCs/>
          <w:sz w:val="16"/>
          <w:szCs w:val="18"/>
        </w:rPr>
        <w:t>физического лица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0A4537" w:rsidRPr="00AC4ECB">
              <w:rPr>
                <w:b/>
                <w:sz w:val="18"/>
                <w:szCs w:val="18"/>
              </w:rPr>
              <w:t>физическим лицом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4297F35" w14:textId="4A19E15D" w:rsidR="00602CCD" w:rsidRPr="00AC4ECB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>………..……………. № Лота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2F676C" w:rsidRPr="00AC4ECB">
              <w:rPr>
                <w:sz w:val="18"/>
                <w:szCs w:val="18"/>
              </w:rPr>
              <w:t xml:space="preserve">………… </w:t>
            </w:r>
          </w:p>
          <w:p w14:paraId="2701EE3F" w14:textId="7039715F" w:rsidR="00BE6A2D" w:rsidRPr="00AC4ECB" w:rsidRDefault="00BE6A2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Наименование Объекта</w:t>
            </w:r>
            <w:r w:rsidR="003C0529">
              <w:rPr>
                <w:sz w:val="18"/>
                <w:szCs w:val="18"/>
              </w:rPr>
              <w:t xml:space="preserve"> (лота) </w:t>
            </w:r>
            <w:r w:rsidRPr="00AC4ECB">
              <w:rPr>
                <w:sz w:val="18"/>
                <w:szCs w:val="18"/>
              </w:rPr>
              <w:t>аукциона …</w:t>
            </w:r>
            <w:r w:rsidR="00C01975" w:rsidRPr="00AC4ECB">
              <w:rPr>
                <w:sz w:val="18"/>
                <w:szCs w:val="18"/>
              </w:rPr>
              <w:t>……………………………………………………...……...…….…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51CD462F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C0529">
        <w:rPr>
          <w:b/>
          <w:sz w:val="18"/>
          <w:szCs w:val="18"/>
        </w:rPr>
        <w:t>Объект (лот) аукциона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3234C470" w:rsidR="00602CCD" w:rsidRPr="00AC4ECB" w:rsidRDefault="00C01975" w:rsidP="00EA7C61">
      <w:pPr>
        <w:numPr>
          <w:ilvl w:val="1"/>
          <w:numId w:val="3"/>
        </w:numPr>
        <w:tabs>
          <w:tab w:val="clear" w:pos="357"/>
        </w:tabs>
        <w:autoSpaceDE w:val="0"/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>ь договор аренды с Уполномоченным органом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74D20A66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>известно фактическое</w:t>
      </w:r>
      <w:r w:rsidRPr="00AC4ECB">
        <w:rPr>
          <w:b/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состояние и технические характеристики </w:t>
      </w:r>
      <w:r w:rsidR="00DA31A1">
        <w:rPr>
          <w:sz w:val="18"/>
          <w:szCs w:val="18"/>
        </w:rPr>
        <w:t>Объекта (лота) аукциона</w:t>
      </w:r>
      <w:r w:rsidR="002F676C" w:rsidRPr="00AC4ECB">
        <w:rPr>
          <w:sz w:val="18"/>
          <w:szCs w:val="18"/>
        </w:rPr>
        <w:t xml:space="preserve"> </w:t>
      </w:r>
      <w:r w:rsidRPr="00AC4ECB">
        <w:rPr>
          <w:b/>
          <w:sz w:val="18"/>
          <w:szCs w:val="18"/>
        </w:rPr>
        <w:t>и он не имеет претензий к ним.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38E5DF6B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Объекта</w:t>
      </w:r>
      <w:r w:rsidR="003C0529">
        <w:rPr>
          <w:sz w:val="18"/>
          <w:szCs w:val="18"/>
        </w:rPr>
        <w:t xml:space="preserve"> (лота) </w:t>
      </w:r>
      <w:r w:rsidRPr="00AC4ECB">
        <w:rPr>
          <w:sz w:val="18"/>
          <w:szCs w:val="18"/>
        </w:rPr>
        <w:t>аукциона, переданного в аренду по результатам аукциона, в течение срока действия договора аренды не допускается, если иное не предусмотрено Извещением о проведении аукциона.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009AD1E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3C0529">
        <w:rPr>
          <w:sz w:val="18"/>
          <w:szCs w:val="18"/>
        </w:rPr>
        <w:t>Объекта (лота) аукциона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412E3AA3" w14:textId="7E474494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Заявитель осведомлен и согласен с тем, что </w:t>
      </w:r>
      <w:r w:rsidR="00D737E8" w:rsidRPr="00AC4ECB">
        <w:rPr>
          <w:sz w:val="18"/>
          <w:szCs w:val="18"/>
        </w:rPr>
        <w:t>Уполномоченн</w:t>
      </w:r>
      <w:r w:rsidR="0077081B" w:rsidRPr="00AC4ECB">
        <w:rPr>
          <w:sz w:val="18"/>
          <w:szCs w:val="18"/>
        </w:rPr>
        <w:t xml:space="preserve">ый орган/ Организатор аукциона </w:t>
      </w:r>
      <w:r w:rsidRPr="00AC4ECB">
        <w:rPr>
          <w:sz w:val="18"/>
          <w:szCs w:val="18"/>
        </w:rPr>
        <w:t>не несут ответственности за ущер</w:t>
      </w:r>
      <w:r w:rsidR="00C01975" w:rsidRPr="00AC4ECB">
        <w:rPr>
          <w:sz w:val="18"/>
          <w:szCs w:val="18"/>
        </w:rPr>
        <w:t>б, который может быть причинен З</w:t>
      </w:r>
      <w:r w:rsidRPr="00AC4ECB">
        <w:rPr>
          <w:sz w:val="18"/>
          <w:szCs w:val="18"/>
        </w:rPr>
        <w:t>аявителю отменой аукциона, внесением из</w:t>
      </w:r>
      <w:r w:rsidR="00BC5CD5" w:rsidRPr="00AC4ECB">
        <w:rPr>
          <w:sz w:val="18"/>
          <w:szCs w:val="18"/>
        </w:rPr>
        <w:t>менений в Извещение о проведении аукциона</w:t>
      </w:r>
      <w:r w:rsidRPr="00AC4ECB">
        <w:rPr>
          <w:sz w:val="18"/>
          <w:szCs w:val="18"/>
        </w:rPr>
        <w:t xml:space="preserve">, а также приостановлением </w:t>
      </w:r>
      <w:r w:rsidR="00BC5CD5" w:rsidRPr="00AC4ECB">
        <w:rPr>
          <w:sz w:val="18"/>
          <w:szCs w:val="18"/>
        </w:rPr>
        <w:t xml:space="preserve">процедуры </w:t>
      </w:r>
      <w:r w:rsidRPr="00AC4ECB">
        <w:rPr>
          <w:sz w:val="18"/>
          <w:szCs w:val="18"/>
        </w:rPr>
        <w:t>проведения аукциона.</w:t>
      </w:r>
    </w:p>
    <w:p w14:paraId="40FF427C" w14:textId="73B67287" w:rsidR="00EA7C61" w:rsidRDefault="008E477F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Условия аукциона по</w:t>
      </w:r>
      <w:r w:rsidR="00BC5CD5" w:rsidRPr="00AC4ECB">
        <w:rPr>
          <w:sz w:val="18"/>
          <w:szCs w:val="18"/>
        </w:rPr>
        <w:t xml:space="preserve"> данному </w:t>
      </w:r>
      <w:r w:rsidR="003C0529">
        <w:rPr>
          <w:sz w:val="18"/>
          <w:szCs w:val="18"/>
        </w:rPr>
        <w:t>Объекту (</w:t>
      </w:r>
      <w:r w:rsidR="00BC5CD5" w:rsidRPr="00AC4ECB">
        <w:rPr>
          <w:sz w:val="18"/>
          <w:szCs w:val="18"/>
        </w:rPr>
        <w:t>лоту</w:t>
      </w:r>
      <w:r w:rsidR="003C0529">
        <w:rPr>
          <w:sz w:val="18"/>
          <w:szCs w:val="18"/>
        </w:rPr>
        <w:t>) аукциона</w:t>
      </w:r>
      <w:r w:rsidRPr="00AC4ECB">
        <w:rPr>
          <w:sz w:val="18"/>
          <w:szCs w:val="18"/>
        </w:rPr>
        <w:t>, порядок и условия заключения договора аренды</w:t>
      </w:r>
      <w:r w:rsidR="00C01975" w:rsidRPr="00AC4ECB">
        <w:rPr>
          <w:sz w:val="18"/>
          <w:szCs w:val="18"/>
        </w:rPr>
        <w:t xml:space="preserve"> с </w:t>
      </w:r>
      <w:r w:rsidR="003C0529">
        <w:rPr>
          <w:sz w:val="18"/>
          <w:szCs w:val="18"/>
        </w:rPr>
        <w:t>У</w:t>
      </w:r>
      <w:r w:rsidRPr="00AC4ECB">
        <w:rPr>
          <w:sz w:val="18"/>
          <w:szCs w:val="18"/>
        </w:rPr>
        <w:t>частником аукциона являются услови</w:t>
      </w:r>
      <w:r w:rsidR="00C01975" w:rsidRPr="00AC4ECB">
        <w:rPr>
          <w:sz w:val="18"/>
          <w:szCs w:val="18"/>
        </w:rPr>
        <w:t>ями публичной оферты, а подача З</w:t>
      </w:r>
      <w:r w:rsidRPr="00AC4ECB">
        <w:rPr>
          <w:sz w:val="18"/>
          <w:szCs w:val="18"/>
        </w:rPr>
        <w:t>аявки на участие в аукционе является акцептом такой оферты.</w:t>
      </w:r>
    </w:p>
    <w:p w14:paraId="424C74E2" w14:textId="71EA9A15" w:rsidR="00034833" w:rsidRPr="00DA31A1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DA31A1">
        <w:rPr>
          <w:sz w:val="18"/>
          <w:szCs w:val="18"/>
          <w:u w:val="single"/>
        </w:rPr>
        <w:t>права и обязанности в области защиты персональных данных ему</w:t>
      </w:r>
      <w:r w:rsidR="00DA31A1" w:rsidRPr="00DA31A1">
        <w:rPr>
          <w:sz w:val="18"/>
          <w:szCs w:val="18"/>
          <w:u w:val="single"/>
        </w:rPr>
        <w:t xml:space="preserve"> известны</w:t>
      </w:r>
      <w:r w:rsidR="00DA31A1" w:rsidRPr="00DA31A1">
        <w:rPr>
          <w:sz w:val="18"/>
          <w:szCs w:val="18"/>
        </w:rPr>
        <w:t>__________________________________________________</w:t>
      </w:r>
      <w:r w:rsidR="00DA31A1" w:rsidRPr="00DA31A1">
        <w:rPr>
          <w:sz w:val="18"/>
          <w:szCs w:val="18"/>
        </w:rPr>
        <w:br/>
      </w:r>
      <w:r w:rsidR="00034833" w:rsidRPr="00DA31A1">
        <w:rPr>
          <w:sz w:val="18"/>
          <w:szCs w:val="18"/>
        </w:rPr>
        <w:t>1 Заполняется при подаче Заявки юридическим лицом.</w:t>
      </w:r>
    </w:p>
    <w:p w14:paraId="394E499C" w14:textId="0720E938" w:rsidR="00D46AFE" w:rsidRDefault="00034833" w:rsidP="00D46AFE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72308D54" w14:textId="3EECFF17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31E19611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>Ф.И.О. для физического лица,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2183B2DC" w14:textId="54716222" w:rsidR="00575809" w:rsidRDefault="00575809" w:rsidP="0011232C">
      <w:pPr>
        <w:jc w:val="both"/>
        <w:rPr>
          <w:sz w:val="20"/>
          <w:szCs w:val="20"/>
        </w:rPr>
      </w:pPr>
    </w:p>
    <w:p w14:paraId="1CCEA5BE" w14:textId="3EB9395F" w:rsidR="00575809" w:rsidRDefault="00575809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3FF29882" w14:textId="58D17FA7" w:rsidR="00575809" w:rsidRDefault="00575809" w:rsidP="0011232C">
      <w:pPr>
        <w:jc w:val="both"/>
        <w:rPr>
          <w:sz w:val="20"/>
          <w:szCs w:val="20"/>
        </w:rPr>
      </w:pPr>
    </w:p>
    <w:p w14:paraId="781B0DFE" w14:textId="40F4D1CB" w:rsidR="00575809" w:rsidRDefault="00575809" w:rsidP="0011232C">
      <w:pPr>
        <w:jc w:val="both"/>
        <w:rPr>
          <w:sz w:val="20"/>
          <w:szCs w:val="20"/>
        </w:rPr>
      </w:pPr>
    </w:p>
    <w:p w14:paraId="0B2130CA" w14:textId="77777777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77777777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физических лиц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>, ИНН для юридических лиц 10 знаков. Заявители – физические лица указывают ИНН в соответствии со свидетельством о постановке на учет физического лица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 w14:paraId="69FDEA47" w14:textId="7C4F3F3F" w:rsidR="00C97BBC" w:rsidRDefault="00C97BBC" w:rsidP="00C97B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Назначение платежа: «Задаток для участия в аукционе «__»________ </w:t>
      </w:r>
      <w:r>
        <w:rPr>
          <w:color w:val="0000FF"/>
          <w:sz w:val="22"/>
          <w:szCs w:val="22"/>
          <w:lang w:eastAsia="ru-RU"/>
        </w:rPr>
        <w:t xml:space="preserve">20__ (дата аукциона), </w:t>
      </w:r>
      <w:r>
        <w:rPr>
          <w:color w:val="0000FF"/>
          <w:sz w:val="22"/>
          <w:szCs w:val="22"/>
          <w:lang w:eastAsia="ru-RU"/>
        </w:rPr>
        <w:br/>
        <w:t>№ лота __</w:t>
      </w:r>
      <w:r w:rsidRPr="008B7E38">
        <w:rPr>
          <w:color w:val="0000FF"/>
          <w:sz w:val="22"/>
          <w:szCs w:val="22"/>
          <w:lang w:eastAsia="ru-RU"/>
        </w:rPr>
        <w:t xml:space="preserve">по </w:t>
      </w:r>
      <w:r>
        <w:rPr>
          <w:color w:val="0000FF"/>
          <w:sz w:val="22"/>
          <w:szCs w:val="22"/>
          <w:lang w:eastAsia="ru-RU"/>
        </w:rPr>
        <w:t xml:space="preserve">Соглашению </w:t>
      </w:r>
      <w:r w:rsidRPr="008B7E38">
        <w:rPr>
          <w:color w:val="0000FF"/>
          <w:sz w:val="22"/>
          <w:szCs w:val="22"/>
          <w:lang w:eastAsia="ru-RU"/>
        </w:rPr>
        <w:t>о задатке от «____»______ 20__ №___» (при наличии реквизит</w:t>
      </w:r>
      <w:r>
        <w:rPr>
          <w:color w:val="0000FF"/>
          <w:sz w:val="22"/>
          <w:szCs w:val="22"/>
          <w:lang w:eastAsia="ru-RU"/>
        </w:rPr>
        <w:t xml:space="preserve">ов Соглашения </w:t>
      </w:r>
      <w:r w:rsidR="008D0BA5">
        <w:rPr>
          <w:color w:val="0000FF"/>
          <w:sz w:val="22"/>
          <w:szCs w:val="22"/>
          <w:lang w:eastAsia="ru-RU"/>
        </w:rPr>
        <w:br/>
      </w:r>
      <w:r>
        <w:rPr>
          <w:color w:val="0000FF"/>
          <w:sz w:val="22"/>
          <w:szCs w:val="22"/>
          <w:lang w:eastAsia="ru-RU"/>
        </w:rPr>
        <w:t xml:space="preserve">о задатке), </w:t>
      </w:r>
      <w:r>
        <w:rPr>
          <w:color w:val="0000FF"/>
          <w:sz w:val="22"/>
          <w:szCs w:val="22"/>
        </w:rPr>
        <w:t>НДС не облагается</w:t>
      </w:r>
      <w:r w:rsidRPr="008B7E38">
        <w:rPr>
          <w:color w:val="0000FF"/>
          <w:sz w:val="22"/>
          <w:szCs w:val="22"/>
          <w:lang w:eastAsia="ru-RU"/>
        </w:rPr>
        <w:t>».</w:t>
      </w:r>
      <w:permEnd w:id="445931059"/>
    </w:p>
    <w:p w14:paraId="4D11A073" w14:textId="77777777" w:rsidR="00C97BBC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2.2. 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84542E1" w14:textId="73D4FF44" w:rsidR="00C97BBC" w:rsidRPr="00193453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 xml:space="preserve">2.3.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FE4C0A"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5423892E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2.4. 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7252829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5B988660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AB6F19">
        <w:tc>
          <w:tcPr>
            <w:tcW w:w="3261" w:type="dxa"/>
          </w:tcPr>
          <w:p w14:paraId="3D7697E2" w14:textId="77777777" w:rsidR="00C97BBC" w:rsidRPr="00B32E26" w:rsidRDefault="00C97BBC" w:rsidP="00AB6F19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AB6F19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AB6F19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AB6F19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AB6F19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AB6F19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AB6F19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AB6F19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AB6F19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059F8133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Запрос на осмотр Объекта</w:t>
      </w:r>
      <w:r w:rsidR="00450E81" w:rsidRPr="002B1734">
        <w:rPr>
          <w:b/>
          <w:sz w:val="26"/>
          <w:szCs w:val="26"/>
          <w:lang w:eastAsia="en-US"/>
        </w:rPr>
        <w:t xml:space="preserve"> (лота) аукциона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6E00550B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>ть документ для осмотра Объекта</w:t>
      </w:r>
      <w:r w:rsidRPr="002B1734">
        <w:rPr>
          <w:szCs w:val="20"/>
          <w:lang w:eastAsia="en-US"/>
        </w:rPr>
        <w:t xml:space="preserve"> (лота) аукциона от «__»________20</w:t>
      </w:r>
      <w:r w:rsidR="009B2EA4" w:rsidRPr="002B1734">
        <w:rPr>
          <w:szCs w:val="20"/>
          <w:lang w:eastAsia="en-US"/>
        </w:rPr>
        <w:t xml:space="preserve"> _</w:t>
      </w:r>
      <w:r w:rsidRPr="002B1734">
        <w:rPr>
          <w:szCs w:val="20"/>
          <w:lang w:eastAsia="en-US"/>
        </w:rPr>
        <w:t>__г.</w:t>
      </w:r>
      <w:r w:rsidR="001602B9">
        <w:rPr>
          <w:szCs w:val="20"/>
          <w:lang w:eastAsia="en-US"/>
        </w:rPr>
        <w:t xml:space="preserve"> № ______</w:t>
      </w: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5F0EDA2" w14:textId="0A2EFC99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Лот №__________, расположенный по адресу: ___________________________________________</w:t>
      </w:r>
      <w:r w:rsidR="009B2EA4" w:rsidRPr="002B1734">
        <w:rPr>
          <w:szCs w:val="20"/>
          <w:lang w:eastAsia="en-US"/>
        </w:rPr>
        <w:t>__</w:t>
      </w:r>
      <w:r w:rsidRPr="002B1734">
        <w:rPr>
          <w:szCs w:val="20"/>
          <w:lang w:eastAsia="en-US"/>
        </w:rPr>
        <w:t xml:space="preserve">, 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29C68CC6" w:rsidR="00324254" w:rsidRDefault="00444162" w:rsidP="00444162">
      <w:pPr>
        <w:jc w:val="right"/>
      </w:pPr>
      <w:permStart w:id="1874551333" w:edGrp="everyone"/>
      <w:r w:rsidRPr="00444162">
        <w:t>Проект договора аренды земельного участка</w:t>
      </w:r>
    </w:p>
    <w:p w14:paraId="5BC3E364" w14:textId="77777777" w:rsidR="00444162" w:rsidRDefault="00444162" w:rsidP="00444162">
      <w:pPr>
        <w:ind w:left="80"/>
        <w:jc w:val="center"/>
        <w:rPr>
          <w:b/>
          <w:bCs/>
          <w:sz w:val="28"/>
          <w:szCs w:val="28"/>
        </w:rPr>
      </w:pPr>
      <w:bookmarkStart w:id="127" w:name="_Toc407038415"/>
      <w:r w:rsidRPr="0059460F">
        <w:rPr>
          <w:b/>
          <w:bCs/>
          <w:sz w:val="28"/>
          <w:szCs w:val="28"/>
        </w:rPr>
        <w:t>ДОГОВОР № ____</w:t>
      </w:r>
    </w:p>
    <w:p w14:paraId="04F75E1B" w14:textId="77777777" w:rsidR="00444162" w:rsidRPr="0059460F" w:rsidRDefault="00444162" w:rsidP="00444162">
      <w:pPr>
        <w:ind w:left="80"/>
        <w:jc w:val="center"/>
        <w:rPr>
          <w:b/>
          <w:bCs/>
          <w:sz w:val="28"/>
          <w:szCs w:val="28"/>
        </w:rPr>
      </w:pPr>
    </w:p>
    <w:p w14:paraId="20E1DF11" w14:textId="77777777" w:rsidR="00444162" w:rsidRPr="0059460F" w:rsidRDefault="00444162" w:rsidP="00444162">
      <w:pPr>
        <w:ind w:left="80"/>
        <w:jc w:val="center"/>
        <w:rPr>
          <w:b/>
          <w:bCs/>
          <w:sz w:val="28"/>
          <w:szCs w:val="28"/>
        </w:rPr>
      </w:pPr>
      <w:r w:rsidRPr="0059460F">
        <w:rPr>
          <w:b/>
          <w:bCs/>
          <w:sz w:val="28"/>
          <w:szCs w:val="28"/>
        </w:rPr>
        <w:t>АРЕНДЫ ЗЕМЕЛЬНОГО УЧАСТКА</w:t>
      </w:r>
    </w:p>
    <w:p w14:paraId="14375DEE" w14:textId="77777777" w:rsidR="00444162" w:rsidRPr="0059460F" w:rsidRDefault="00444162" w:rsidP="00444162">
      <w:pPr>
        <w:jc w:val="right"/>
        <w:rPr>
          <w:sz w:val="28"/>
          <w:szCs w:val="28"/>
        </w:rPr>
      </w:pPr>
    </w:p>
    <w:tbl>
      <w:tblPr>
        <w:tblW w:w="0" w:type="auto"/>
        <w:tblInd w:w="-106" w:type="dxa"/>
        <w:tblLayout w:type="fixed"/>
        <w:tblLook w:val="0000" w:firstRow="0" w:lastRow="0" w:firstColumn="0" w:lastColumn="0" w:noHBand="0" w:noVBand="0"/>
      </w:tblPr>
      <w:tblGrid>
        <w:gridCol w:w="4871"/>
        <w:gridCol w:w="5691"/>
      </w:tblGrid>
      <w:tr w:rsidR="00444162" w:rsidRPr="0059460F" w14:paraId="5B7B0AAB" w14:textId="77777777" w:rsidTr="00BB5060">
        <w:trPr>
          <w:trHeight w:val="321"/>
        </w:trPr>
        <w:tc>
          <w:tcPr>
            <w:tcW w:w="4871" w:type="dxa"/>
          </w:tcPr>
          <w:p w14:paraId="2B1B2344" w14:textId="77777777" w:rsidR="00444162" w:rsidRPr="0059460F" w:rsidRDefault="00444162" w:rsidP="00BB5060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г. Руза Московской области</w:t>
            </w:r>
          </w:p>
        </w:tc>
        <w:tc>
          <w:tcPr>
            <w:tcW w:w="5691" w:type="dxa"/>
          </w:tcPr>
          <w:p w14:paraId="4B24BD32" w14:textId="77777777" w:rsidR="00444162" w:rsidRPr="0059460F" w:rsidRDefault="00444162" w:rsidP="00BB5060">
            <w:pPr>
              <w:snapToGrid w:val="0"/>
              <w:jc w:val="both"/>
              <w:rPr>
                <w:sz w:val="28"/>
                <w:szCs w:val="28"/>
              </w:rPr>
            </w:pPr>
            <w:r w:rsidRPr="0059460F">
              <w:rPr>
                <w:sz w:val="28"/>
                <w:szCs w:val="28"/>
              </w:rPr>
              <w:t xml:space="preserve">                         </w:t>
            </w:r>
            <w:r>
              <w:rPr>
                <w:sz w:val="28"/>
                <w:szCs w:val="28"/>
              </w:rPr>
              <w:t xml:space="preserve">                 ____________2017 г.</w:t>
            </w:r>
          </w:p>
        </w:tc>
      </w:tr>
      <w:tr w:rsidR="00444162" w:rsidRPr="001F0C69" w14:paraId="41A472C7" w14:textId="77777777" w:rsidTr="00BB5060">
        <w:trPr>
          <w:trHeight w:val="321"/>
        </w:trPr>
        <w:tc>
          <w:tcPr>
            <w:tcW w:w="4871" w:type="dxa"/>
          </w:tcPr>
          <w:p w14:paraId="1A55245B" w14:textId="77777777" w:rsidR="00444162" w:rsidRPr="001F0C69" w:rsidRDefault="00444162" w:rsidP="00BB5060">
            <w:pPr>
              <w:snapToGrid w:val="0"/>
              <w:jc w:val="both"/>
              <w:rPr>
                <w:sz w:val="28"/>
                <w:szCs w:val="28"/>
              </w:rPr>
            </w:pPr>
          </w:p>
        </w:tc>
        <w:tc>
          <w:tcPr>
            <w:tcW w:w="5691" w:type="dxa"/>
          </w:tcPr>
          <w:p w14:paraId="4F606F8E" w14:textId="77777777" w:rsidR="00444162" w:rsidRPr="001F0C69" w:rsidRDefault="00444162" w:rsidP="00BB5060">
            <w:pPr>
              <w:snapToGrid w:val="0"/>
              <w:jc w:val="both"/>
              <w:rPr>
                <w:sz w:val="28"/>
                <w:szCs w:val="28"/>
              </w:rPr>
            </w:pPr>
          </w:p>
        </w:tc>
      </w:tr>
    </w:tbl>
    <w:p w14:paraId="5CD40E1D" w14:textId="77777777" w:rsidR="00444162" w:rsidRDefault="00444162" w:rsidP="00444162">
      <w:pPr>
        <w:ind w:firstLine="567"/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В соответствии с протоколом о результатах аукциона № </w:t>
      </w:r>
      <w:r>
        <w:rPr>
          <w:sz w:val="28"/>
          <w:szCs w:val="28"/>
        </w:rPr>
        <w:t xml:space="preserve">___________(Лот №1) </w:t>
      </w:r>
      <w:r w:rsidRPr="00A03FE0">
        <w:rPr>
          <w:sz w:val="28"/>
          <w:szCs w:val="28"/>
        </w:rPr>
        <w:t>от ___________201</w:t>
      </w:r>
      <w:r>
        <w:rPr>
          <w:sz w:val="28"/>
          <w:szCs w:val="28"/>
        </w:rPr>
        <w:t>7</w:t>
      </w:r>
      <w:r w:rsidRPr="00A03FE0">
        <w:rPr>
          <w:sz w:val="28"/>
          <w:szCs w:val="28"/>
        </w:rPr>
        <w:t xml:space="preserve">г. на право заключения договора аренды земельного участка, </w:t>
      </w:r>
      <w:r w:rsidRPr="0077623B">
        <w:rPr>
          <w:sz w:val="28"/>
        </w:rPr>
        <w:t>из земель государственной неразграниченной собственности</w:t>
      </w:r>
      <w:r w:rsidRPr="0077623B">
        <w:rPr>
          <w:sz w:val="28"/>
          <w:szCs w:val="28"/>
        </w:rPr>
        <w:t>, с категорией: зем</w:t>
      </w:r>
      <w:r w:rsidRPr="00A03FE0">
        <w:rPr>
          <w:sz w:val="28"/>
          <w:szCs w:val="28"/>
        </w:rPr>
        <w:t>ли населенных</w:t>
      </w:r>
      <w:r>
        <w:rPr>
          <w:sz w:val="28"/>
          <w:szCs w:val="28"/>
        </w:rPr>
        <w:t xml:space="preserve"> пунктов, расположенного в Рузском муниципальном районе Московской области,</w:t>
      </w:r>
      <w:r w:rsidRPr="001F0C69">
        <w:rPr>
          <w:sz w:val="28"/>
          <w:szCs w:val="28"/>
        </w:rPr>
        <w:t xml:space="preserve"> Администрация </w:t>
      </w:r>
      <w:r w:rsidRPr="001F0C69">
        <w:rPr>
          <w:noProof/>
          <w:sz w:val="28"/>
          <w:szCs w:val="28"/>
        </w:rPr>
        <w:t>Рузского муниципального района Московской области</w:t>
      </w:r>
      <w:r w:rsidRPr="001F0C69">
        <w:rPr>
          <w:spacing w:val="-3"/>
          <w:sz w:val="28"/>
          <w:szCs w:val="28"/>
        </w:rPr>
        <w:t>,</w:t>
      </w:r>
      <w:r w:rsidRPr="001F0C69">
        <w:rPr>
          <w:sz w:val="28"/>
          <w:szCs w:val="28"/>
        </w:rPr>
        <w:t xml:space="preserve"> ИНН 5075003287, </w:t>
      </w:r>
      <w:r w:rsidRPr="001F0C69">
        <w:rPr>
          <w:snapToGrid w:val="0"/>
          <w:sz w:val="28"/>
          <w:szCs w:val="28"/>
        </w:rPr>
        <w:t>КПП 507501001</w:t>
      </w:r>
      <w:r w:rsidRPr="001F0C69">
        <w:rPr>
          <w:sz w:val="28"/>
          <w:szCs w:val="28"/>
        </w:rPr>
        <w:t>, ОГРН 1025007589199,</w:t>
      </w:r>
      <w:r w:rsidRPr="001F0C69">
        <w:rPr>
          <w:spacing w:val="-3"/>
          <w:sz w:val="28"/>
          <w:szCs w:val="28"/>
        </w:rPr>
        <w:t xml:space="preserve"> именуемая в дальнейшем Арендодатель, </w:t>
      </w:r>
      <w:r w:rsidRPr="001F0C69">
        <w:rPr>
          <w:sz w:val="28"/>
          <w:szCs w:val="28"/>
        </w:rPr>
        <w:t xml:space="preserve">в лице первого заместителя руководителя Администрации Рузского муниципального района Московской области Игнатькова Алексея Владимировича, действующего на основании распоряжения Администрации </w:t>
      </w:r>
      <w:r w:rsidRPr="00EF3101">
        <w:rPr>
          <w:color w:val="FF0000"/>
          <w:sz w:val="28"/>
          <w:szCs w:val="28"/>
        </w:rPr>
        <w:t>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EF3101">
        <w:rPr>
          <w:color w:val="FF0000"/>
          <w:sz w:val="28"/>
          <w:szCs w:val="28"/>
          <w:lang w:eastAsia="ar-SA"/>
        </w:rPr>
        <w:t xml:space="preserve">, </w:t>
      </w:r>
      <w:r w:rsidRPr="00EF3101">
        <w:rPr>
          <w:color w:val="FF0000"/>
          <w:sz w:val="28"/>
          <w:szCs w:val="28"/>
        </w:rPr>
        <w:t>с одной стороны</w:t>
      </w:r>
      <w:r w:rsidRPr="001F0C69">
        <w:rPr>
          <w:sz w:val="28"/>
          <w:szCs w:val="28"/>
        </w:rPr>
        <w:t xml:space="preserve">, и </w:t>
      </w:r>
    </w:p>
    <w:p w14:paraId="4E2E55DC" w14:textId="77777777" w:rsidR="00444162" w:rsidRPr="001F0C69" w:rsidRDefault="00444162" w:rsidP="00444162">
      <w:pPr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__________________</w:t>
      </w:r>
      <w:r w:rsidRPr="001F0C69">
        <w:rPr>
          <w:sz w:val="28"/>
          <w:szCs w:val="28"/>
        </w:rPr>
        <w:t xml:space="preserve"> </w:t>
      </w:r>
      <w:r w:rsidRPr="001F0C69">
        <w:rPr>
          <w:sz w:val="28"/>
          <w:szCs w:val="28"/>
          <w:lang w:eastAsia="ru-RU"/>
        </w:rPr>
        <w:t>именуемое в дальнейшем Арендатор, с другой стороны, совместно далее по договору именуемые Стороны, заключили настоящий Договор аренды земельного участка (далее - Договор) о нижеследующем.</w:t>
      </w:r>
    </w:p>
    <w:p w14:paraId="62A0C544" w14:textId="77777777" w:rsidR="00444162" w:rsidRPr="001F0C69" w:rsidRDefault="00444162" w:rsidP="00444162">
      <w:pPr>
        <w:autoSpaceDE w:val="0"/>
        <w:jc w:val="both"/>
        <w:rPr>
          <w:sz w:val="28"/>
          <w:szCs w:val="28"/>
          <w:lang w:eastAsia="ru-RU"/>
        </w:rPr>
      </w:pPr>
    </w:p>
    <w:p w14:paraId="4CBCB491" w14:textId="77777777" w:rsidR="00444162" w:rsidRPr="001F0C69" w:rsidRDefault="00444162" w:rsidP="00444162">
      <w:pPr>
        <w:numPr>
          <w:ilvl w:val="0"/>
          <w:numId w:val="30"/>
        </w:numPr>
        <w:tabs>
          <w:tab w:val="left" w:pos="10063"/>
        </w:tabs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Предмет Договора</w:t>
      </w:r>
    </w:p>
    <w:p w14:paraId="7E6809F8" w14:textId="77777777" w:rsidR="00444162" w:rsidRPr="001F0C69" w:rsidRDefault="00444162" w:rsidP="00444162">
      <w:pPr>
        <w:tabs>
          <w:tab w:val="left" w:pos="10063"/>
        </w:tabs>
        <w:suppressAutoHyphens w:val="0"/>
        <w:jc w:val="center"/>
        <w:rPr>
          <w:b/>
          <w:bCs/>
          <w:sz w:val="28"/>
          <w:szCs w:val="28"/>
        </w:rPr>
      </w:pPr>
    </w:p>
    <w:p w14:paraId="7853737D" w14:textId="77777777" w:rsidR="00444162" w:rsidRPr="001F0C69" w:rsidRDefault="00444162" w:rsidP="00444162">
      <w:pPr>
        <w:numPr>
          <w:ilvl w:val="1"/>
          <w:numId w:val="32"/>
        </w:numPr>
        <w:tabs>
          <w:tab w:val="left" w:pos="-142"/>
        </w:tabs>
        <w:ind w:left="0" w:firstLine="0"/>
        <w:jc w:val="both"/>
        <w:rPr>
          <w:sz w:val="28"/>
          <w:szCs w:val="28"/>
        </w:rPr>
      </w:pPr>
      <w:r w:rsidRPr="00EE118B">
        <w:rPr>
          <w:bCs/>
          <w:sz w:val="28"/>
          <w:szCs w:val="28"/>
        </w:rPr>
        <w:t>Арендодатель</w:t>
      </w:r>
      <w:r w:rsidRPr="00EE118B">
        <w:rPr>
          <w:sz w:val="28"/>
          <w:szCs w:val="28"/>
        </w:rPr>
        <w:t xml:space="preserve"> обязуется предоставить Арендатору за плату во временное владение и пользование земельный участок площадью</w:t>
      </w:r>
      <w:r>
        <w:rPr>
          <w:sz w:val="28"/>
          <w:szCs w:val="28"/>
        </w:rPr>
        <w:t xml:space="preserve"> 1100 </w:t>
      </w:r>
      <w:r w:rsidRPr="00A03FE0">
        <w:rPr>
          <w:sz w:val="28"/>
          <w:szCs w:val="28"/>
        </w:rPr>
        <w:t>кв. м.,</w:t>
      </w:r>
      <w:r w:rsidRPr="001F0C69">
        <w:rPr>
          <w:sz w:val="28"/>
          <w:szCs w:val="28"/>
        </w:rPr>
        <w:t xml:space="preserve"> категория земель – земли населенных пунктов, с кадастровым номером </w:t>
      </w:r>
      <w:r>
        <w:rPr>
          <w:noProof/>
          <w:sz w:val="28"/>
          <w:szCs w:val="28"/>
        </w:rPr>
        <w:t>50:19:0050401:197</w:t>
      </w:r>
      <w:r w:rsidRPr="001F0C69">
        <w:rPr>
          <w:sz w:val="28"/>
          <w:szCs w:val="28"/>
        </w:rPr>
        <w:t xml:space="preserve">, вид разрешенного использования: </w:t>
      </w:r>
      <w:r>
        <w:rPr>
          <w:sz w:val="28"/>
          <w:szCs w:val="28"/>
        </w:rPr>
        <w:t xml:space="preserve">для индивидуального жилищного строительства </w:t>
      </w:r>
      <w:r w:rsidRPr="001F0C69">
        <w:rPr>
          <w:sz w:val="28"/>
          <w:szCs w:val="28"/>
        </w:rPr>
        <w:t>(далее – Земельный участок).</w:t>
      </w:r>
    </w:p>
    <w:p w14:paraId="3482811D" w14:textId="77777777" w:rsidR="00444162" w:rsidRPr="001F0C69" w:rsidRDefault="00444162" w:rsidP="00444162">
      <w:pPr>
        <w:tabs>
          <w:tab w:val="left" w:pos="9180"/>
        </w:tabs>
        <w:ind w:firstLine="567"/>
        <w:jc w:val="both"/>
        <w:rPr>
          <w:noProof/>
          <w:sz w:val="28"/>
          <w:szCs w:val="28"/>
        </w:rPr>
      </w:pPr>
      <w:r w:rsidRPr="001F0C69">
        <w:rPr>
          <w:sz w:val="28"/>
          <w:szCs w:val="28"/>
        </w:rPr>
        <w:t>Земельный участок расположен по адресу: Московская область, Рузский муниципальный район</w:t>
      </w:r>
      <w:r>
        <w:rPr>
          <w:sz w:val="28"/>
          <w:szCs w:val="28"/>
        </w:rPr>
        <w:t xml:space="preserve">, с/п Колюбакинское, д. Орешки, </w:t>
      </w:r>
      <w:r w:rsidRPr="001F0C69">
        <w:rPr>
          <w:sz w:val="28"/>
          <w:szCs w:val="28"/>
        </w:rPr>
        <w:t xml:space="preserve">в границах, указанных в </w:t>
      </w:r>
      <w:r>
        <w:rPr>
          <w:noProof/>
          <w:sz w:val="28"/>
          <w:szCs w:val="28"/>
        </w:rPr>
        <w:t>выписке из единого государственного реестра недвижимости</w:t>
      </w:r>
      <w:r w:rsidRPr="00E16D10">
        <w:rPr>
          <w:noProof/>
          <w:sz w:val="28"/>
          <w:szCs w:val="28"/>
        </w:rPr>
        <w:t xml:space="preserve">, прилагаемом к настоящему договору (Приложение </w:t>
      </w:r>
      <w:r w:rsidRPr="001F0C69">
        <w:rPr>
          <w:noProof/>
          <w:sz w:val="28"/>
          <w:szCs w:val="28"/>
        </w:rPr>
        <w:t>1) и являющемся его неотъемлемой частью.</w:t>
      </w:r>
    </w:p>
    <w:p w14:paraId="0DA0155F" w14:textId="77777777" w:rsidR="00444162" w:rsidRPr="001F0C69" w:rsidRDefault="00444162" w:rsidP="0044416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>1.</w:t>
      </w:r>
      <w:r>
        <w:rPr>
          <w:sz w:val="28"/>
          <w:szCs w:val="28"/>
        </w:rPr>
        <w:t>2</w:t>
      </w:r>
      <w:r w:rsidRPr="001F0C69">
        <w:rPr>
          <w:sz w:val="28"/>
          <w:szCs w:val="28"/>
        </w:rPr>
        <w:t>. На момент заключения Договора на Земельном участке отсутствуют зарегистрированные объекты недвижимого имущества.</w:t>
      </w:r>
    </w:p>
    <w:p w14:paraId="51609D33" w14:textId="77777777" w:rsidR="00444162" w:rsidRPr="00C22059" w:rsidRDefault="00444162" w:rsidP="00444162">
      <w:pPr>
        <w:jc w:val="both"/>
        <w:rPr>
          <w:sz w:val="28"/>
          <w:szCs w:val="28"/>
        </w:rPr>
      </w:pPr>
      <w:r>
        <w:rPr>
          <w:sz w:val="28"/>
          <w:szCs w:val="28"/>
        </w:rPr>
        <w:t>1.3</w:t>
      </w:r>
      <w:r w:rsidRPr="001F0C69">
        <w:rPr>
          <w:sz w:val="28"/>
          <w:szCs w:val="28"/>
        </w:rPr>
        <w:t xml:space="preserve">. </w:t>
      </w:r>
      <w:r w:rsidRPr="00C22059">
        <w:rPr>
          <w:sz w:val="28"/>
          <w:szCs w:val="28"/>
        </w:rPr>
        <w:t>Сведения об ограничениях (обременениях) прав на Земельный участок: отсутствуют.</w:t>
      </w:r>
    </w:p>
    <w:p w14:paraId="027B9682" w14:textId="77777777" w:rsidR="00444162" w:rsidRDefault="00444162" w:rsidP="00444162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1.4. </w:t>
      </w:r>
      <w:r w:rsidRPr="00C22059">
        <w:rPr>
          <w:sz w:val="28"/>
          <w:szCs w:val="28"/>
        </w:rPr>
        <w:t>Иные сведения о Земельном участке:</w:t>
      </w:r>
    </w:p>
    <w:p w14:paraId="5A4998B2" w14:textId="77777777" w:rsidR="00444162" w:rsidRDefault="00444162" w:rsidP="00444162">
      <w:pPr>
        <w:jc w:val="both"/>
        <w:rPr>
          <w:sz w:val="28"/>
          <w:szCs w:val="28"/>
        </w:rPr>
      </w:pPr>
      <w:r w:rsidRPr="00C22059">
        <w:rPr>
          <w:sz w:val="28"/>
          <w:szCs w:val="28"/>
        </w:rPr>
        <w:t>- земельный участок входит в зону с особыми условиями использования территории: III зона округа санитарной охраны курорта «Дорохово».</w:t>
      </w:r>
    </w:p>
    <w:p w14:paraId="5473C998" w14:textId="77777777" w:rsidR="00444162" w:rsidRPr="00EE118B" w:rsidRDefault="00444162" w:rsidP="0044416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Срок Договора</w:t>
      </w:r>
    </w:p>
    <w:p w14:paraId="7909B065" w14:textId="77777777" w:rsidR="00444162" w:rsidRPr="00EE118B" w:rsidRDefault="00444162" w:rsidP="00444162">
      <w:pPr>
        <w:suppressAutoHyphens w:val="0"/>
        <w:rPr>
          <w:b/>
          <w:bCs/>
          <w:sz w:val="28"/>
          <w:szCs w:val="28"/>
        </w:rPr>
      </w:pPr>
      <w:r w:rsidRPr="00EE118B">
        <w:rPr>
          <w:sz w:val="28"/>
          <w:szCs w:val="28"/>
        </w:rPr>
        <w:t>2.1. Настоящий договор заключается на срок 9 лет с «__» ______ 20__года по «__» _____ 20__ года.</w:t>
      </w:r>
    </w:p>
    <w:p w14:paraId="03C10D47" w14:textId="77777777" w:rsidR="00444162" w:rsidRPr="001F0C69" w:rsidRDefault="00444162" w:rsidP="0044416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2.2. </w:t>
      </w:r>
      <w:r w:rsidRPr="00EE118B">
        <w:rPr>
          <w:sz w:val="28"/>
          <w:szCs w:val="28"/>
        </w:rPr>
        <w:t>Земельный участок считается переданным Арендодателем Арендатору и принятым Арендатором с момента подписания акта-при</w:t>
      </w:r>
      <w:r>
        <w:rPr>
          <w:sz w:val="28"/>
          <w:szCs w:val="28"/>
        </w:rPr>
        <w:t>ема передачи земельного участка</w:t>
      </w:r>
      <w:r w:rsidRPr="001F0C69">
        <w:rPr>
          <w:sz w:val="28"/>
          <w:szCs w:val="28"/>
        </w:rPr>
        <w:t>.</w:t>
      </w:r>
    </w:p>
    <w:p w14:paraId="20271691" w14:textId="77777777" w:rsidR="00444162" w:rsidRPr="001F0C69" w:rsidRDefault="00444162" w:rsidP="00444162">
      <w:pPr>
        <w:jc w:val="both"/>
        <w:rPr>
          <w:sz w:val="28"/>
          <w:szCs w:val="28"/>
        </w:rPr>
      </w:pPr>
      <w:r w:rsidRPr="001F0C69">
        <w:rPr>
          <w:sz w:val="28"/>
          <w:szCs w:val="28"/>
        </w:rPr>
        <w:t xml:space="preserve">2.3. </w:t>
      </w:r>
      <w:r w:rsidRPr="00EE118B">
        <w:rPr>
          <w:bCs/>
          <w:sz w:val="28"/>
          <w:szCs w:val="28"/>
        </w:rPr>
        <w:t>Договор вступает в силу с даты его государственной регистрации в установленном законодательством Российской Федерации, законодательством Московской области порядке</w:t>
      </w:r>
      <w:r w:rsidRPr="001F0C69">
        <w:rPr>
          <w:sz w:val="28"/>
          <w:szCs w:val="28"/>
        </w:rPr>
        <w:t>.</w:t>
      </w:r>
    </w:p>
    <w:p w14:paraId="16996DE1" w14:textId="77777777" w:rsidR="00444162" w:rsidRPr="001F0C69" w:rsidRDefault="00444162" w:rsidP="00444162">
      <w:pPr>
        <w:tabs>
          <w:tab w:val="left" w:pos="1260"/>
        </w:tabs>
        <w:ind w:firstLine="567"/>
        <w:jc w:val="both"/>
        <w:rPr>
          <w:spacing w:val="-4"/>
          <w:sz w:val="28"/>
          <w:szCs w:val="28"/>
        </w:rPr>
      </w:pPr>
      <w:r w:rsidRPr="000227DC">
        <w:rPr>
          <w:spacing w:val="-4"/>
          <w:sz w:val="28"/>
          <w:szCs w:val="28"/>
        </w:rPr>
        <w:t>Бремя регистрации данного Договора возлагается на Арендодателя.</w:t>
      </w:r>
    </w:p>
    <w:p w14:paraId="171902DE" w14:textId="77777777" w:rsidR="00444162" w:rsidRPr="001F0C69" w:rsidRDefault="00444162" w:rsidP="00444162">
      <w:pPr>
        <w:tabs>
          <w:tab w:val="left" w:pos="1260"/>
        </w:tabs>
        <w:ind w:firstLine="567"/>
        <w:jc w:val="both"/>
        <w:rPr>
          <w:color w:val="0000FF"/>
          <w:sz w:val="28"/>
          <w:szCs w:val="28"/>
        </w:rPr>
      </w:pPr>
    </w:p>
    <w:p w14:paraId="358FC5FB" w14:textId="77777777" w:rsidR="00444162" w:rsidRDefault="00444162" w:rsidP="0044416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Размер и условия внесения арендной платы</w:t>
      </w:r>
    </w:p>
    <w:p w14:paraId="67AB0506" w14:textId="77777777" w:rsidR="00444162" w:rsidRPr="001F0C69" w:rsidRDefault="00444162" w:rsidP="00444162">
      <w:pPr>
        <w:suppressAutoHyphens w:val="0"/>
        <w:jc w:val="center"/>
        <w:rPr>
          <w:b/>
          <w:bCs/>
          <w:sz w:val="28"/>
          <w:szCs w:val="28"/>
        </w:rPr>
      </w:pPr>
    </w:p>
    <w:p w14:paraId="26ECA507" w14:textId="77777777" w:rsidR="00444162" w:rsidRDefault="00444162" w:rsidP="00444162">
      <w:pPr>
        <w:autoSpaceDE w:val="0"/>
        <w:autoSpaceDN w:val="0"/>
        <w:adjustRightInd w:val="0"/>
        <w:jc w:val="both"/>
        <w:rPr>
          <w:color w:val="000000"/>
          <w:sz w:val="28"/>
          <w:szCs w:val="28"/>
        </w:rPr>
      </w:pPr>
      <w:r w:rsidRPr="00EE118B">
        <w:rPr>
          <w:color w:val="000000"/>
          <w:sz w:val="28"/>
          <w:szCs w:val="28"/>
        </w:rPr>
        <w:t xml:space="preserve">3.1. Арендная плата начисляется с даты начала течения срока договора, указанного в </w:t>
      </w:r>
      <w:r w:rsidRPr="00EE118B">
        <w:rPr>
          <w:color w:val="000000"/>
          <w:sz w:val="28"/>
          <w:szCs w:val="28"/>
        </w:rPr>
        <w:br/>
        <w:t xml:space="preserve">п. 2.1 настоящего договора </w:t>
      </w:r>
    </w:p>
    <w:p w14:paraId="5F83BBF5" w14:textId="77777777" w:rsidR="00444162" w:rsidRPr="00285C0F" w:rsidRDefault="00444162" w:rsidP="00444162">
      <w:pPr>
        <w:autoSpaceDE w:val="0"/>
        <w:autoSpaceDN w:val="0"/>
        <w:adjustRightInd w:val="0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>3.2</w:t>
      </w:r>
      <w:r w:rsidRPr="001F0C69">
        <w:rPr>
          <w:color w:val="000000"/>
          <w:sz w:val="28"/>
          <w:szCs w:val="28"/>
        </w:rPr>
        <w:t xml:space="preserve">. Размер годовой арендной платы за Земельный участок устанавливается по результатам аукциона в соответствии с </w:t>
      </w:r>
      <w:r w:rsidRPr="001F0C69">
        <w:rPr>
          <w:sz w:val="28"/>
          <w:szCs w:val="28"/>
        </w:rPr>
        <w:t>пр</w:t>
      </w:r>
      <w:r>
        <w:rPr>
          <w:sz w:val="28"/>
          <w:szCs w:val="28"/>
        </w:rPr>
        <w:t>отоколом о результатах аукциона ____________(Лот № 1) от __________2017 г.</w:t>
      </w:r>
      <w:r>
        <w:rPr>
          <w:color w:val="000000"/>
          <w:sz w:val="28"/>
          <w:szCs w:val="28"/>
        </w:rPr>
        <w:t xml:space="preserve"> </w:t>
      </w:r>
      <w:r w:rsidRPr="001F0C69">
        <w:rPr>
          <w:color w:val="000000"/>
          <w:sz w:val="28"/>
          <w:szCs w:val="28"/>
        </w:rPr>
        <w:t xml:space="preserve">в размере </w:t>
      </w:r>
      <w:r>
        <w:rPr>
          <w:sz w:val="28"/>
          <w:szCs w:val="28"/>
        </w:rPr>
        <w:t xml:space="preserve">_________руб. </w:t>
      </w:r>
    </w:p>
    <w:p w14:paraId="5BCE8B9B" w14:textId="77777777" w:rsidR="00444162" w:rsidRPr="00285C0F" w:rsidRDefault="00444162" w:rsidP="00444162">
      <w:pPr>
        <w:ind w:firstLine="567"/>
        <w:jc w:val="both"/>
        <w:rPr>
          <w:sz w:val="28"/>
          <w:szCs w:val="28"/>
        </w:rPr>
      </w:pPr>
      <w:r w:rsidRPr="00285C0F">
        <w:rPr>
          <w:sz w:val="28"/>
          <w:szCs w:val="28"/>
        </w:rPr>
        <w:t>Размер арендной платы за неполный период (месяц) исчисляется пропорционально количеству календарных дней аренды в данном месяце.</w:t>
      </w:r>
    </w:p>
    <w:p w14:paraId="1DCE9ED7" w14:textId="77777777" w:rsidR="00444162" w:rsidRPr="00EE118B" w:rsidRDefault="00444162" w:rsidP="00444162">
      <w:pPr>
        <w:widowControl w:val="0"/>
        <w:autoSpaceDE w:val="0"/>
        <w:autoSpaceDN w:val="0"/>
        <w:adjustRightInd w:val="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1AB0564E" w14:textId="77777777" w:rsidR="00444162" w:rsidRDefault="00444162" w:rsidP="00444162">
      <w:pPr>
        <w:widowControl w:val="0"/>
        <w:autoSpaceDE w:val="0"/>
        <w:autoSpaceDN w:val="0"/>
        <w:adjustRightInd w:val="0"/>
        <w:ind w:firstLine="540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Сумма ежемесячной/ежеквартальной арендной платы устанавливается в размере в соответствии с Приложением 2.</w:t>
      </w:r>
    </w:p>
    <w:p w14:paraId="79EBAAA6" w14:textId="77777777" w:rsidR="00444162" w:rsidRPr="00A0295D" w:rsidRDefault="00444162" w:rsidP="00444162">
      <w:pPr>
        <w:widowControl w:val="0"/>
        <w:autoSpaceDE w:val="0"/>
        <w:autoSpaceDN w:val="0"/>
        <w:adjustRightInd w:val="0"/>
        <w:jc w:val="both"/>
        <w:rPr>
          <w:i/>
          <w:iCs/>
          <w:sz w:val="28"/>
          <w:szCs w:val="28"/>
        </w:rPr>
      </w:pPr>
      <w:r w:rsidRPr="00285C0F">
        <w:rPr>
          <w:sz w:val="28"/>
          <w:szCs w:val="28"/>
        </w:rPr>
        <w:t>3.</w:t>
      </w:r>
      <w:r>
        <w:rPr>
          <w:sz w:val="28"/>
          <w:szCs w:val="28"/>
        </w:rPr>
        <w:t>4.</w:t>
      </w:r>
      <w:r w:rsidRPr="00285C0F">
        <w:rPr>
          <w:sz w:val="28"/>
          <w:szCs w:val="28"/>
        </w:rPr>
        <w:t xml:space="preserve"> </w:t>
      </w:r>
      <w:r w:rsidRPr="00285C0F">
        <w:rPr>
          <w:snapToGrid w:val="0"/>
          <w:sz w:val="28"/>
          <w:szCs w:val="28"/>
        </w:rPr>
        <w:t xml:space="preserve">Арендная плата вносится в </w:t>
      </w:r>
      <w:r w:rsidRPr="00285C0F">
        <w:rPr>
          <w:sz w:val="28"/>
          <w:szCs w:val="28"/>
        </w:rPr>
        <w:t>Управлени</w:t>
      </w:r>
      <w:r>
        <w:rPr>
          <w:sz w:val="28"/>
          <w:szCs w:val="28"/>
        </w:rPr>
        <w:t xml:space="preserve">е Федерального казначейства </w:t>
      </w:r>
      <w:r w:rsidRPr="00A0295D">
        <w:rPr>
          <w:sz w:val="28"/>
          <w:szCs w:val="28"/>
        </w:rPr>
        <w:t>по Московской области (Администрация Рузского городского округа), ГУ Банка России по ЦФО, БИ</w:t>
      </w:r>
      <w:r>
        <w:rPr>
          <w:sz w:val="28"/>
          <w:szCs w:val="28"/>
        </w:rPr>
        <w:t>К 044525000, расчетный счет №</w:t>
      </w:r>
      <w:r w:rsidRPr="00A0295D">
        <w:rPr>
          <w:sz w:val="28"/>
          <w:szCs w:val="28"/>
        </w:rPr>
        <w:t xml:space="preserve">40101810845250010102, ИНН 5075003287, КПП 507501001, </w:t>
      </w:r>
      <w:r w:rsidRPr="00A0295D">
        <w:rPr>
          <w:bCs/>
          <w:iCs/>
          <w:sz w:val="28"/>
          <w:szCs w:val="28"/>
        </w:rPr>
        <w:t xml:space="preserve">КБК 018 1 11 05013 </w:t>
      </w:r>
      <w:r>
        <w:rPr>
          <w:bCs/>
          <w:iCs/>
          <w:sz w:val="28"/>
          <w:szCs w:val="28"/>
        </w:rPr>
        <w:t>05</w:t>
      </w:r>
      <w:r w:rsidRPr="00A0295D">
        <w:rPr>
          <w:bCs/>
          <w:iCs/>
          <w:sz w:val="28"/>
          <w:szCs w:val="28"/>
        </w:rPr>
        <w:t xml:space="preserve"> 0000 120</w:t>
      </w:r>
      <w:r w:rsidRPr="00A0295D">
        <w:rPr>
          <w:rFonts w:eastAsia="Calibri"/>
          <w:sz w:val="28"/>
          <w:szCs w:val="28"/>
          <w:lang w:eastAsia="en-US"/>
        </w:rPr>
        <w:t xml:space="preserve">, </w:t>
      </w:r>
      <w:r w:rsidRPr="00A0295D">
        <w:rPr>
          <w:iCs/>
          <w:sz w:val="28"/>
          <w:szCs w:val="28"/>
        </w:rPr>
        <w:t>ОКТМО 46 649 </w:t>
      </w:r>
      <w:r>
        <w:rPr>
          <w:iCs/>
          <w:sz w:val="28"/>
          <w:szCs w:val="28"/>
        </w:rPr>
        <w:t>404</w:t>
      </w:r>
      <w:r w:rsidRPr="00A0295D">
        <w:rPr>
          <w:iCs/>
          <w:sz w:val="28"/>
          <w:szCs w:val="28"/>
        </w:rPr>
        <w:t>.</w:t>
      </w:r>
    </w:p>
    <w:p w14:paraId="60FEAAF9" w14:textId="77777777" w:rsidR="00444162" w:rsidRPr="00285C0F" w:rsidRDefault="00444162" w:rsidP="00444162">
      <w:pPr>
        <w:jc w:val="both"/>
        <w:rPr>
          <w:bCs/>
          <w:snapToGrid w:val="0"/>
          <w:sz w:val="28"/>
          <w:szCs w:val="28"/>
        </w:rPr>
      </w:pPr>
      <w:r w:rsidRPr="00285C0F">
        <w:rPr>
          <w:sz w:val="28"/>
          <w:szCs w:val="28"/>
        </w:rPr>
        <w:t xml:space="preserve"> (Реквизиты могут изменяться).</w:t>
      </w:r>
    </w:p>
    <w:p w14:paraId="24F1F849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71CEDC96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27F15F0E" w14:textId="77777777" w:rsidR="00444162" w:rsidRPr="001F0C69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71D85999" w14:textId="77777777" w:rsidR="00444162" w:rsidRDefault="00444162" w:rsidP="00444162">
      <w:pPr>
        <w:ind w:firstLine="567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13F247A8" w14:textId="77777777" w:rsidR="00444162" w:rsidRPr="001F0C69" w:rsidRDefault="00444162" w:rsidP="00444162">
      <w:pPr>
        <w:ind w:firstLine="567"/>
        <w:jc w:val="both"/>
        <w:rPr>
          <w:sz w:val="28"/>
          <w:szCs w:val="28"/>
        </w:rPr>
      </w:pPr>
    </w:p>
    <w:p w14:paraId="50B3C249" w14:textId="77777777" w:rsidR="00444162" w:rsidRDefault="00444162" w:rsidP="0044416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Права и обязанности Сторон</w:t>
      </w:r>
    </w:p>
    <w:p w14:paraId="1B314496" w14:textId="77777777" w:rsidR="00444162" w:rsidRPr="001F0C69" w:rsidRDefault="00444162" w:rsidP="00444162">
      <w:pPr>
        <w:suppressAutoHyphens w:val="0"/>
        <w:jc w:val="center"/>
        <w:rPr>
          <w:b/>
          <w:bCs/>
          <w:sz w:val="28"/>
          <w:szCs w:val="28"/>
        </w:rPr>
      </w:pPr>
    </w:p>
    <w:p w14:paraId="4C20EEB5" w14:textId="77777777" w:rsidR="00444162" w:rsidRPr="00EE118B" w:rsidRDefault="00444162" w:rsidP="00444162">
      <w:pPr>
        <w:jc w:val="both"/>
        <w:rPr>
          <w:bCs/>
          <w:sz w:val="28"/>
          <w:szCs w:val="28"/>
        </w:rPr>
      </w:pPr>
      <w:bookmarkStart w:id="128" w:name="bookmark7"/>
      <w:r w:rsidRPr="00EE118B">
        <w:rPr>
          <w:bCs/>
          <w:sz w:val="28"/>
          <w:szCs w:val="28"/>
        </w:rPr>
        <w:t>4.1. Арендодатель имеет право:</w:t>
      </w:r>
      <w:bookmarkEnd w:id="128"/>
    </w:p>
    <w:p w14:paraId="267262C8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D446202" w14:textId="77777777" w:rsidR="00444162" w:rsidRPr="00EE118B" w:rsidRDefault="00444162" w:rsidP="00444162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способами, приводящими к его порче;</w:t>
      </w:r>
    </w:p>
    <w:p w14:paraId="1370A7EB" w14:textId="77777777" w:rsidR="00444162" w:rsidRPr="00EE118B" w:rsidRDefault="00444162" w:rsidP="00444162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видом его разрешенного использования;</w:t>
      </w:r>
    </w:p>
    <w:p w14:paraId="63E696E5" w14:textId="77777777" w:rsidR="00444162" w:rsidRPr="00EE118B" w:rsidRDefault="00444162" w:rsidP="00444162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использовании Земельного участка не в соответствии с его целевым назначением;</w:t>
      </w:r>
    </w:p>
    <w:p w14:paraId="2037B5B2" w14:textId="77777777" w:rsidR="00444162" w:rsidRPr="00EE118B" w:rsidRDefault="00444162" w:rsidP="00444162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неиспользовании/не освоении Земельного участка в течении 1 года;</w:t>
      </w:r>
    </w:p>
    <w:p w14:paraId="144233BA" w14:textId="77777777" w:rsidR="00444162" w:rsidRPr="00EE118B" w:rsidRDefault="00444162" w:rsidP="00444162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не внесении арендной платы либо внесение не в полном объеме более чем 2 (два) периодов подряд; </w:t>
      </w:r>
    </w:p>
    <w:p w14:paraId="4AC713AD" w14:textId="77777777" w:rsidR="00444162" w:rsidRPr="00EE118B" w:rsidRDefault="00444162" w:rsidP="00444162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524ABB06" w14:textId="77777777" w:rsidR="00444162" w:rsidRPr="00EE118B" w:rsidRDefault="00444162" w:rsidP="00444162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в случае переуступки Арендатором прав и обязанностей по настоящему договору при наличии непогашенной задолженности Арендатора перед Арендодателем;</w:t>
      </w:r>
    </w:p>
    <w:p w14:paraId="17F5B398" w14:textId="77777777" w:rsidR="00444162" w:rsidRPr="00EE118B" w:rsidRDefault="00444162" w:rsidP="00444162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7F77C99" w14:textId="77777777" w:rsidR="00444162" w:rsidRPr="00EE118B" w:rsidRDefault="00444162" w:rsidP="00444162">
      <w:pPr>
        <w:numPr>
          <w:ilvl w:val="0"/>
          <w:numId w:val="35"/>
        </w:num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в случае осуществления Арендатором самовольной постройки на Земельном участке. </w:t>
      </w:r>
    </w:p>
    <w:p w14:paraId="7C73E420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0503AB12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EE118B">
        <w:rPr>
          <w:bCs/>
          <w:sz w:val="28"/>
          <w:szCs w:val="28"/>
        </w:rPr>
        <w:t>Российской Федерации, законодательство Московской области</w:t>
      </w:r>
      <w:r w:rsidRPr="00EE118B">
        <w:rPr>
          <w:sz w:val="28"/>
          <w:szCs w:val="28"/>
        </w:rPr>
        <w:t>.</w:t>
      </w:r>
    </w:p>
    <w:p w14:paraId="78C6865C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EE118B">
        <w:rPr>
          <w:bCs/>
          <w:sz w:val="28"/>
          <w:szCs w:val="28"/>
        </w:rPr>
        <w:t>законодательством</w:t>
      </w:r>
      <w:r w:rsidRPr="00EE118B">
        <w:rPr>
          <w:sz w:val="28"/>
          <w:szCs w:val="28"/>
        </w:rPr>
        <w:t xml:space="preserve"> Московской области.</w:t>
      </w:r>
    </w:p>
    <w:p w14:paraId="731D79CB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4.1.5. Изъять Земельный участок в порядке, установленном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4CD6630C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EE118B">
        <w:rPr>
          <w:i/>
          <w:sz w:val="28"/>
          <w:szCs w:val="28"/>
        </w:rPr>
        <w:t xml:space="preserve"> </w:t>
      </w:r>
    </w:p>
    <w:p w14:paraId="57A29867" w14:textId="77777777" w:rsidR="00444162" w:rsidRPr="00EE118B" w:rsidRDefault="00444162" w:rsidP="00444162">
      <w:pPr>
        <w:jc w:val="both"/>
        <w:rPr>
          <w:bCs/>
          <w:sz w:val="28"/>
          <w:szCs w:val="28"/>
        </w:rPr>
      </w:pPr>
      <w:bookmarkStart w:id="129" w:name="bookmark8"/>
    </w:p>
    <w:p w14:paraId="13BD877B" w14:textId="77777777" w:rsidR="00444162" w:rsidRPr="00EE118B" w:rsidRDefault="00444162" w:rsidP="00444162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 Арендодатель обязан:</w:t>
      </w:r>
      <w:bookmarkEnd w:id="129"/>
    </w:p>
    <w:p w14:paraId="690327EA" w14:textId="77777777" w:rsidR="00444162" w:rsidRPr="00EE118B" w:rsidRDefault="00444162" w:rsidP="00444162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4.2.1. Передать Арендатору Земельный участок по акту приема-передачи в течение __ дней с момента подписания настоящего договора.</w:t>
      </w:r>
    </w:p>
    <w:p w14:paraId="391F189F" w14:textId="77777777" w:rsidR="00444162" w:rsidRPr="00EE118B" w:rsidRDefault="00444162" w:rsidP="00444162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4.2.2. Не чинить препятствия Арендатору в правомерном использовании (владении и пользовании) Земельного участка.</w:t>
      </w:r>
    </w:p>
    <w:p w14:paraId="790052B7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EE118B">
        <w:rPr>
          <w:bCs/>
          <w:sz w:val="28"/>
          <w:szCs w:val="28"/>
        </w:rPr>
        <w:t>Российской Федерации, законодательства Московской области</w:t>
      </w:r>
      <w:r w:rsidRPr="00EE118B">
        <w:rPr>
          <w:sz w:val="28"/>
          <w:szCs w:val="28"/>
        </w:rPr>
        <w:t>, регулирующего правоотношения по настоящему договору.</w:t>
      </w:r>
    </w:p>
    <w:p w14:paraId="1C723736" w14:textId="77777777" w:rsidR="00444162" w:rsidRPr="00EE118B" w:rsidRDefault="00444162" w:rsidP="00444162">
      <w:pPr>
        <w:jc w:val="both"/>
        <w:rPr>
          <w:sz w:val="28"/>
          <w:szCs w:val="28"/>
        </w:rPr>
      </w:pPr>
      <w:bookmarkStart w:id="130" w:name="bookmark9"/>
      <w:r w:rsidRPr="00EE118B">
        <w:rPr>
          <w:sz w:val="28"/>
          <w:szCs w:val="28"/>
        </w:rPr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64BCC87D" w14:textId="77777777" w:rsidR="00444162" w:rsidRPr="00EE118B" w:rsidRDefault="00444162" w:rsidP="00444162">
      <w:pPr>
        <w:jc w:val="both"/>
        <w:rPr>
          <w:bCs/>
          <w:sz w:val="28"/>
          <w:szCs w:val="28"/>
        </w:rPr>
      </w:pPr>
    </w:p>
    <w:p w14:paraId="39645441" w14:textId="77777777" w:rsidR="00444162" w:rsidRPr="00EE118B" w:rsidRDefault="00444162" w:rsidP="00444162">
      <w:pPr>
        <w:jc w:val="both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4.3. Арендатор имеет право:</w:t>
      </w:r>
      <w:bookmarkEnd w:id="130"/>
    </w:p>
    <w:p w14:paraId="59010A38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17F1E08F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35409C1A" w14:textId="77777777" w:rsidR="00444162" w:rsidRPr="00EE118B" w:rsidRDefault="00444162" w:rsidP="00444162">
      <w:pPr>
        <w:jc w:val="both"/>
        <w:rPr>
          <w:bCs/>
          <w:sz w:val="28"/>
          <w:szCs w:val="28"/>
        </w:rPr>
      </w:pPr>
      <w:bookmarkStart w:id="131" w:name="bookmark10"/>
      <w:r w:rsidRPr="00EE118B">
        <w:rPr>
          <w:bCs/>
          <w:sz w:val="28"/>
          <w:szCs w:val="28"/>
        </w:rPr>
        <w:t>4.4. Арендатор обязан:</w:t>
      </w:r>
      <w:bookmarkEnd w:id="131"/>
    </w:p>
    <w:p w14:paraId="0AB1563C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 Использовать участок в соответствии с целью и условиями его предоставления.</w:t>
      </w:r>
    </w:p>
    <w:p w14:paraId="5045E588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48372EA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61DC530C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5C6ADD9B" w14:textId="77777777" w:rsidR="00444162" w:rsidRPr="00EE118B" w:rsidRDefault="00444162" w:rsidP="00444162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EE118B">
        <w:rPr>
          <w:i/>
          <w:sz w:val="28"/>
          <w:szCs w:val="28"/>
        </w:rPr>
        <w:t>(в случае если такие расположены на земельном участке).</w:t>
      </w:r>
    </w:p>
    <w:p w14:paraId="0AC472E1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4.4.6. В десятидневный срок со дня изменения своего наименования </w:t>
      </w:r>
      <w:r w:rsidRPr="00EE118B">
        <w:rPr>
          <w:i/>
          <w:sz w:val="28"/>
          <w:szCs w:val="28"/>
        </w:rPr>
        <w:t xml:space="preserve">(для юридических лиц), </w:t>
      </w:r>
      <w:r w:rsidRPr="00EE118B">
        <w:rPr>
          <w:sz w:val="28"/>
          <w:szCs w:val="28"/>
        </w:rPr>
        <w:t>местонахождения (почтового адреса) и контактного телефона письменно сообщить о таких изменениях Арендодателю.</w:t>
      </w:r>
    </w:p>
    <w:p w14:paraId="2D77E6F9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BE4B200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 xml:space="preserve">4.4.8. Осуществлять мероприятия по охране земель, установленные действующим законодательством </w:t>
      </w:r>
      <w:r w:rsidRPr="00EE118B">
        <w:rPr>
          <w:bCs/>
          <w:sz w:val="28"/>
          <w:szCs w:val="28"/>
        </w:rPr>
        <w:t>Российской Федерации, законодательством Московской области</w:t>
      </w:r>
      <w:r w:rsidRPr="00EE118B">
        <w:rPr>
          <w:sz w:val="28"/>
          <w:szCs w:val="28"/>
        </w:rPr>
        <w:t>.</w:t>
      </w:r>
    </w:p>
    <w:p w14:paraId="3F8D9825" w14:textId="77777777" w:rsidR="00444162" w:rsidRPr="00EE118B" w:rsidRDefault="00444162" w:rsidP="00444162">
      <w:pPr>
        <w:jc w:val="both"/>
        <w:rPr>
          <w:i/>
          <w:sz w:val="28"/>
          <w:szCs w:val="28"/>
        </w:rPr>
      </w:pPr>
      <w:r w:rsidRPr="00EE118B">
        <w:rPr>
          <w:sz w:val="28"/>
          <w:szCs w:val="28"/>
        </w:rPr>
        <w:t>4.4.9. Беспрепятственно допускать представителей ____________, являющегося собственником линейного объекта - ___________, а также представителей организации, осуществляющей эксплуатацию линейного объекта, в целях обеспечения его безопасности. (</w:t>
      </w:r>
      <w:r w:rsidRPr="00EE118B">
        <w:rPr>
          <w:i/>
          <w:sz w:val="28"/>
          <w:szCs w:val="28"/>
        </w:rPr>
        <w:t>В случае, если земельный участок полностью или частично расположен в охранной зоне, установленной в отношении линейного объекта)</w:t>
      </w:r>
    </w:p>
    <w:p w14:paraId="36129DE1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033FA3CC" w14:textId="77777777" w:rsidR="00444162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3B7B8188" w14:textId="77777777" w:rsidR="00444162" w:rsidRPr="00EE118B" w:rsidRDefault="00444162" w:rsidP="00444162">
      <w:pPr>
        <w:jc w:val="both"/>
        <w:rPr>
          <w:sz w:val="28"/>
          <w:szCs w:val="28"/>
        </w:rPr>
      </w:pPr>
      <w:r>
        <w:rPr>
          <w:sz w:val="28"/>
          <w:szCs w:val="28"/>
        </w:rPr>
        <w:t>4.4.12. Использовать Земельный участок в соответствии с требованиями Федерального закона от 23.02.1995 № 26-ФЗ «О природных лечебных ресурсах, лечебно-оздоровительных местностях и курортах» и постановления Правительства РФ от 07.12.1996 № 1425 «Об утверждении Положения об округах санитарной и горно-санитарной охраны лечебно-оздоровительных местностях и курортов федерального значения».</w:t>
      </w:r>
    </w:p>
    <w:p w14:paraId="0C250FA2" w14:textId="75B4A0AE" w:rsidR="00444162" w:rsidRDefault="00577FC7" w:rsidP="00444162">
      <w:pPr>
        <w:jc w:val="both"/>
        <w:rPr>
          <w:sz w:val="28"/>
          <w:szCs w:val="28"/>
        </w:rPr>
      </w:pPr>
      <w:r>
        <w:rPr>
          <w:sz w:val="28"/>
          <w:szCs w:val="28"/>
        </w:rPr>
        <w:t>4.4.13</w:t>
      </w:r>
      <w:r w:rsidR="00444162" w:rsidRPr="00EE118B">
        <w:rPr>
          <w:sz w:val="28"/>
          <w:szCs w:val="28"/>
        </w:rPr>
        <w:t>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04D58070" w14:textId="77777777" w:rsidR="00444162" w:rsidRDefault="00444162" w:rsidP="00444162">
      <w:pPr>
        <w:jc w:val="both"/>
        <w:rPr>
          <w:sz w:val="28"/>
          <w:szCs w:val="28"/>
        </w:rPr>
      </w:pPr>
    </w:p>
    <w:p w14:paraId="40EDE1F2" w14:textId="77777777" w:rsidR="00444162" w:rsidRDefault="00444162" w:rsidP="00444162">
      <w:pPr>
        <w:numPr>
          <w:ilvl w:val="0"/>
          <w:numId w:val="30"/>
        </w:numPr>
        <w:suppressAutoHyphens w:val="0"/>
        <w:ind w:left="0" w:firstLine="0"/>
        <w:jc w:val="center"/>
        <w:rPr>
          <w:b/>
          <w:bCs/>
          <w:sz w:val="28"/>
          <w:szCs w:val="28"/>
        </w:rPr>
      </w:pPr>
      <w:r w:rsidRPr="001F0C69">
        <w:rPr>
          <w:b/>
          <w:bCs/>
          <w:sz w:val="28"/>
          <w:szCs w:val="28"/>
        </w:rPr>
        <w:t>Ответственность Сторон</w:t>
      </w:r>
    </w:p>
    <w:p w14:paraId="0101E1F3" w14:textId="77777777" w:rsidR="00444162" w:rsidRPr="001F0C69" w:rsidRDefault="00444162" w:rsidP="00444162">
      <w:pPr>
        <w:suppressAutoHyphens w:val="0"/>
        <w:jc w:val="center"/>
        <w:rPr>
          <w:b/>
          <w:bCs/>
          <w:sz w:val="28"/>
          <w:szCs w:val="28"/>
        </w:rPr>
      </w:pPr>
    </w:p>
    <w:p w14:paraId="4045E35F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543080EA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63CE684C" w14:textId="77777777" w:rsidR="00444162" w:rsidRPr="00EE118B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направления.</w:t>
      </w:r>
    </w:p>
    <w:p w14:paraId="00841CE8" w14:textId="77777777" w:rsidR="00444162" w:rsidRPr="001F0C69" w:rsidRDefault="00444162" w:rsidP="00444162">
      <w:pPr>
        <w:jc w:val="both"/>
        <w:rPr>
          <w:sz w:val="28"/>
          <w:szCs w:val="28"/>
        </w:rPr>
      </w:pPr>
      <w:r w:rsidRPr="00EE118B">
        <w:rPr>
          <w:sz w:val="28"/>
          <w:szCs w:val="28"/>
        </w:rPr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</w:p>
    <w:p w14:paraId="675595F8" w14:textId="77777777" w:rsidR="00444162" w:rsidRPr="001F0C69" w:rsidRDefault="00444162" w:rsidP="00444162">
      <w:pPr>
        <w:jc w:val="both"/>
        <w:rPr>
          <w:sz w:val="28"/>
          <w:szCs w:val="28"/>
        </w:rPr>
      </w:pPr>
    </w:p>
    <w:p w14:paraId="596732F2" w14:textId="77777777" w:rsidR="00444162" w:rsidRDefault="00444162" w:rsidP="00444162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rStyle w:val="54"/>
          <w:sz w:val="28"/>
          <w:szCs w:val="28"/>
        </w:rPr>
      </w:pPr>
      <w:r w:rsidRPr="00EE118B">
        <w:rPr>
          <w:b/>
          <w:sz w:val="28"/>
          <w:szCs w:val="28"/>
        </w:rPr>
        <w:t>Рассмотрение</w:t>
      </w:r>
      <w:r w:rsidRPr="00EE118B">
        <w:rPr>
          <w:rStyle w:val="54"/>
          <w:b w:val="0"/>
          <w:sz w:val="28"/>
          <w:szCs w:val="28"/>
        </w:rPr>
        <w:t xml:space="preserve"> </w:t>
      </w:r>
      <w:r w:rsidRPr="00EE118B">
        <w:rPr>
          <w:rStyle w:val="54"/>
          <w:sz w:val="28"/>
          <w:szCs w:val="28"/>
        </w:rPr>
        <w:t>споров</w:t>
      </w:r>
    </w:p>
    <w:p w14:paraId="671A49C6" w14:textId="77777777" w:rsidR="00444162" w:rsidRPr="00EE118B" w:rsidRDefault="00444162" w:rsidP="00444162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sz w:val="28"/>
          <w:szCs w:val="28"/>
        </w:rPr>
      </w:pPr>
    </w:p>
    <w:p w14:paraId="768D254A" w14:textId="77777777" w:rsidR="00444162" w:rsidRPr="00EE118B" w:rsidRDefault="00444162" w:rsidP="00444162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6.1. Все споры и разногласия, которые могут возникнуть между Сторонами, разрешаются путем переговоров.</w:t>
      </w:r>
    </w:p>
    <w:p w14:paraId="1FDC8B76" w14:textId="77777777" w:rsidR="00444162" w:rsidRPr="00EE118B" w:rsidRDefault="00444162" w:rsidP="00444162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EE118B">
        <w:rPr>
          <w:sz w:val="28"/>
          <w:szCs w:val="28"/>
        </w:rPr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6ADEDFD8" w14:textId="77777777" w:rsidR="00444162" w:rsidRDefault="00444162" w:rsidP="00444162">
      <w:pPr>
        <w:autoSpaceDE w:val="0"/>
        <w:autoSpaceDN w:val="0"/>
        <w:adjustRightInd w:val="0"/>
        <w:ind w:firstLine="709"/>
        <w:jc w:val="both"/>
      </w:pPr>
    </w:p>
    <w:p w14:paraId="033E413B" w14:textId="77777777" w:rsidR="00444162" w:rsidRPr="00F14648" w:rsidRDefault="00444162" w:rsidP="00444162">
      <w:pPr>
        <w:autoSpaceDE w:val="0"/>
        <w:autoSpaceDN w:val="0"/>
        <w:adjustRightInd w:val="0"/>
        <w:ind w:firstLine="709"/>
        <w:jc w:val="both"/>
      </w:pPr>
    </w:p>
    <w:p w14:paraId="06592D4F" w14:textId="77777777" w:rsidR="00444162" w:rsidRDefault="00444162" w:rsidP="00444162">
      <w:pPr>
        <w:pStyle w:val="53"/>
        <w:keepNext/>
        <w:keepLines/>
        <w:numPr>
          <w:ilvl w:val="0"/>
          <w:numId w:val="30"/>
        </w:numPr>
        <w:shd w:val="clear" w:color="auto" w:fill="auto"/>
        <w:spacing w:before="0" w:after="0" w:line="240" w:lineRule="auto"/>
        <w:jc w:val="center"/>
        <w:rPr>
          <w:b/>
          <w:sz w:val="28"/>
          <w:szCs w:val="28"/>
        </w:rPr>
      </w:pPr>
      <w:r w:rsidRPr="00EE118B">
        <w:rPr>
          <w:b/>
          <w:sz w:val="28"/>
          <w:szCs w:val="28"/>
        </w:rPr>
        <w:t xml:space="preserve">Изменение условий договора </w:t>
      </w:r>
    </w:p>
    <w:p w14:paraId="262BDE02" w14:textId="77777777" w:rsidR="00444162" w:rsidRPr="00EE118B" w:rsidRDefault="00444162" w:rsidP="00444162">
      <w:pPr>
        <w:pStyle w:val="53"/>
        <w:keepNext/>
        <w:keepLines/>
        <w:shd w:val="clear" w:color="auto" w:fill="auto"/>
        <w:spacing w:before="0" w:after="0" w:line="240" w:lineRule="auto"/>
        <w:ind w:left="360"/>
        <w:rPr>
          <w:b/>
          <w:sz w:val="28"/>
          <w:szCs w:val="28"/>
        </w:rPr>
      </w:pPr>
    </w:p>
    <w:p w14:paraId="7BF0C6EF" w14:textId="77777777" w:rsidR="00444162" w:rsidRPr="00EE118B" w:rsidRDefault="00444162" w:rsidP="00444162">
      <w:pPr>
        <w:tabs>
          <w:tab w:val="left" w:pos="1102"/>
        </w:tabs>
        <w:ind w:firstLine="709"/>
        <w:rPr>
          <w:i/>
          <w:sz w:val="28"/>
          <w:szCs w:val="28"/>
        </w:rPr>
      </w:pPr>
      <w:r w:rsidRPr="00EE118B">
        <w:rPr>
          <w:sz w:val="28"/>
          <w:szCs w:val="28"/>
        </w:rPr>
        <w:t xml:space="preserve"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 </w:t>
      </w:r>
      <w:r w:rsidRPr="00EE118B">
        <w:rPr>
          <w:i/>
          <w:sz w:val="28"/>
          <w:szCs w:val="28"/>
        </w:rPr>
        <w:t>(для договоров, заключенных на срок более 1 года).</w:t>
      </w:r>
    </w:p>
    <w:p w14:paraId="5F0CB612" w14:textId="77777777" w:rsidR="00444162" w:rsidRPr="00EE118B" w:rsidRDefault="00444162" w:rsidP="00444162">
      <w:pPr>
        <w:suppressAutoHyphens w:val="0"/>
        <w:rPr>
          <w:sz w:val="28"/>
          <w:szCs w:val="28"/>
        </w:rPr>
      </w:pPr>
      <w:r w:rsidRPr="00EE118B">
        <w:rPr>
          <w:sz w:val="28"/>
          <w:szCs w:val="28"/>
        </w:rPr>
        <w:t>7.2. Изменение вида разрешенного использования Земельного участка не допускается.</w:t>
      </w:r>
    </w:p>
    <w:p w14:paraId="05B1C0B6" w14:textId="77777777" w:rsidR="00444162" w:rsidRDefault="00444162" w:rsidP="00444162">
      <w:pPr>
        <w:suppressAutoHyphens w:val="0"/>
        <w:rPr>
          <w:b/>
          <w:bCs/>
          <w:sz w:val="28"/>
          <w:szCs w:val="28"/>
        </w:rPr>
      </w:pPr>
    </w:p>
    <w:p w14:paraId="0F3AB660" w14:textId="77777777" w:rsidR="00444162" w:rsidRPr="00EE118B" w:rsidRDefault="00444162" w:rsidP="00444162">
      <w:pPr>
        <w:numPr>
          <w:ilvl w:val="0"/>
          <w:numId w:val="30"/>
        </w:numPr>
        <w:suppressAutoHyphens w:val="0"/>
        <w:jc w:val="center"/>
        <w:rPr>
          <w:b/>
          <w:bCs/>
          <w:sz w:val="28"/>
          <w:szCs w:val="28"/>
        </w:rPr>
      </w:pPr>
      <w:bookmarkStart w:id="132" w:name="bookmark14"/>
      <w:r w:rsidRPr="00EE118B">
        <w:rPr>
          <w:b/>
          <w:bCs/>
          <w:sz w:val="28"/>
          <w:szCs w:val="28"/>
        </w:rPr>
        <w:t>Дополнительные и особые условия договора</w:t>
      </w:r>
      <w:bookmarkEnd w:id="132"/>
    </w:p>
    <w:p w14:paraId="5A733373" w14:textId="77777777" w:rsidR="00444162" w:rsidRPr="00EE118B" w:rsidRDefault="00444162" w:rsidP="00444162">
      <w:pPr>
        <w:suppressAutoHyphens w:val="0"/>
        <w:ind w:left="360"/>
        <w:rPr>
          <w:bCs/>
          <w:sz w:val="28"/>
          <w:szCs w:val="28"/>
        </w:rPr>
      </w:pPr>
    </w:p>
    <w:p w14:paraId="1089B3EC" w14:textId="77777777" w:rsidR="00444162" w:rsidRPr="00EE118B" w:rsidRDefault="00444162" w:rsidP="00444162">
      <w:pPr>
        <w:suppressAutoHyphens w:val="0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8.1. 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0DC822DA" w14:textId="77777777" w:rsidR="00444162" w:rsidRDefault="00444162" w:rsidP="00444162">
      <w:pPr>
        <w:suppressAutoHyphens w:val="0"/>
        <w:rPr>
          <w:b/>
          <w:bCs/>
          <w:sz w:val="28"/>
          <w:szCs w:val="28"/>
        </w:rPr>
      </w:pPr>
      <w:r w:rsidRPr="00EE118B">
        <w:rPr>
          <w:bCs/>
          <w:sz w:val="28"/>
          <w:szCs w:val="28"/>
        </w:rPr>
        <w:t xml:space="preserve">8.2. Расходы по государственной регистрации настоящего договора, а также изменений и дополнений </w:t>
      </w:r>
      <w:r>
        <w:rPr>
          <w:bCs/>
          <w:sz w:val="28"/>
          <w:szCs w:val="28"/>
        </w:rPr>
        <w:t>к нему возлагаются на Арендатор</w:t>
      </w:r>
      <w:r>
        <w:rPr>
          <w:b/>
          <w:bCs/>
          <w:sz w:val="28"/>
          <w:szCs w:val="28"/>
        </w:rPr>
        <w:t>.</w:t>
      </w:r>
    </w:p>
    <w:p w14:paraId="51EDCEED" w14:textId="77777777" w:rsidR="00444162" w:rsidRPr="00EE118B" w:rsidRDefault="00444162" w:rsidP="00444162">
      <w:pPr>
        <w:suppressAutoHyphens w:val="0"/>
        <w:rPr>
          <w:bCs/>
          <w:sz w:val="28"/>
          <w:szCs w:val="28"/>
        </w:rPr>
      </w:pPr>
      <w:r w:rsidRPr="00EE118B">
        <w:rPr>
          <w:bCs/>
          <w:sz w:val="28"/>
          <w:szCs w:val="28"/>
        </w:rPr>
        <w:t>8.3. 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</w:t>
      </w:r>
    </w:p>
    <w:p w14:paraId="2B2829BF" w14:textId="77777777" w:rsidR="00444162" w:rsidRDefault="00444162" w:rsidP="00444162">
      <w:pPr>
        <w:suppressAutoHyphens w:val="0"/>
        <w:rPr>
          <w:b/>
          <w:bCs/>
          <w:sz w:val="28"/>
          <w:szCs w:val="28"/>
        </w:rPr>
      </w:pPr>
    </w:p>
    <w:p w14:paraId="3ED66173" w14:textId="77777777" w:rsidR="00444162" w:rsidRPr="001F0C69" w:rsidRDefault="00444162" w:rsidP="00444162">
      <w:pPr>
        <w:tabs>
          <w:tab w:val="num" w:pos="1134"/>
        </w:tabs>
        <w:ind w:firstLine="360"/>
        <w:jc w:val="both"/>
        <w:rPr>
          <w:bCs/>
          <w:color w:val="0000FF"/>
          <w:sz w:val="28"/>
          <w:szCs w:val="28"/>
        </w:rPr>
      </w:pPr>
    </w:p>
    <w:p w14:paraId="4165432E" w14:textId="77777777" w:rsidR="00444162" w:rsidRDefault="00444162" w:rsidP="00444162">
      <w:pPr>
        <w:numPr>
          <w:ilvl w:val="0"/>
          <w:numId w:val="30"/>
        </w:numPr>
        <w:ind w:right="284"/>
        <w:jc w:val="center"/>
        <w:rPr>
          <w:b/>
          <w:sz w:val="28"/>
          <w:szCs w:val="28"/>
        </w:rPr>
      </w:pPr>
      <w:r w:rsidRPr="001F0C69">
        <w:rPr>
          <w:b/>
          <w:sz w:val="28"/>
          <w:szCs w:val="28"/>
        </w:rPr>
        <w:t>Приложения к договору</w:t>
      </w:r>
    </w:p>
    <w:p w14:paraId="64CF23B6" w14:textId="77777777" w:rsidR="00444162" w:rsidRPr="001F0C69" w:rsidRDefault="00444162" w:rsidP="00444162">
      <w:pPr>
        <w:ind w:left="720" w:right="284"/>
        <w:jc w:val="center"/>
        <w:rPr>
          <w:b/>
          <w:sz w:val="28"/>
          <w:szCs w:val="28"/>
        </w:rPr>
      </w:pPr>
    </w:p>
    <w:p w14:paraId="7999DB73" w14:textId="77777777" w:rsidR="00444162" w:rsidRPr="00F10A69" w:rsidRDefault="00444162" w:rsidP="00444162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К настоящему договору прилагается и является его неотъемлемой частью:</w:t>
      </w:r>
    </w:p>
    <w:p w14:paraId="1E84BEEB" w14:textId="77777777" w:rsidR="00444162" w:rsidRPr="00F10A69" w:rsidRDefault="00444162" w:rsidP="00444162">
      <w:pPr>
        <w:numPr>
          <w:ilvl w:val="0"/>
          <w:numId w:val="36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Протокол проведения торгов (Приложение 1)</w:t>
      </w:r>
    </w:p>
    <w:p w14:paraId="659D05D3" w14:textId="77777777" w:rsidR="00444162" w:rsidRPr="00F10A69" w:rsidRDefault="00444162" w:rsidP="00444162">
      <w:pPr>
        <w:numPr>
          <w:ilvl w:val="0"/>
          <w:numId w:val="36"/>
        </w:numPr>
        <w:ind w:right="93"/>
        <w:rPr>
          <w:sz w:val="28"/>
          <w:szCs w:val="28"/>
        </w:rPr>
      </w:pPr>
      <w:r w:rsidRPr="00F10A69">
        <w:rPr>
          <w:sz w:val="28"/>
          <w:szCs w:val="28"/>
        </w:rPr>
        <w:t>Расчет арендной платы (Приложение 2)</w:t>
      </w:r>
    </w:p>
    <w:p w14:paraId="53F5624B" w14:textId="77777777" w:rsidR="00444162" w:rsidRDefault="00444162" w:rsidP="00444162">
      <w:pPr>
        <w:ind w:left="720" w:right="93"/>
        <w:rPr>
          <w:sz w:val="28"/>
          <w:szCs w:val="28"/>
        </w:rPr>
      </w:pPr>
      <w:r w:rsidRPr="00F10A69">
        <w:rPr>
          <w:sz w:val="28"/>
          <w:szCs w:val="28"/>
        </w:rPr>
        <w:t>Акт приема-передачи земельного участка (Приложение 3).</w:t>
      </w:r>
    </w:p>
    <w:p w14:paraId="07C8ADA4" w14:textId="77777777" w:rsidR="00444162" w:rsidRPr="00097153" w:rsidRDefault="00444162" w:rsidP="00444162">
      <w:pPr>
        <w:ind w:left="720" w:right="93"/>
        <w:rPr>
          <w:sz w:val="28"/>
          <w:szCs w:val="28"/>
        </w:rPr>
      </w:pPr>
    </w:p>
    <w:p w14:paraId="38BA309D" w14:textId="77777777" w:rsidR="00444162" w:rsidRPr="00097153" w:rsidRDefault="00444162" w:rsidP="00444162">
      <w:pPr>
        <w:numPr>
          <w:ilvl w:val="0"/>
          <w:numId w:val="30"/>
        </w:numPr>
        <w:ind w:right="284"/>
        <w:jc w:val="center"/>
        <w:rPr>
          <w:b/>
          <w:sz w:val="28"/>
          <w:szCs w:val="28"/>
        </w:rPr>
      </w:pPr>
      <w:r w:rsidRPr="00097153">
        <w:rPr>
          <w:b/>
          <w:sz w:val="28"/>
          <w:szCs w:val="28"/>
        </w:rPr>
        <w:t xml:space="preserve"> Юридические адреса и реквизиты сторон</w:t>
      </w:r>
    </w:p>
    <w:p w14:paraId="59E7CE2D" w14:textId="77777777" w:rsidR="00444162" w:rsidRPr="00097153" w:rsidRDefault="00444162" w:rsidP="00444162">
      <w:pPr>
        <w:ind w:left="360" w:right="284"/>
        <w:rPr>
          <w:b/>
          <w:sz w:val="28"/>
          <w:szCs w:val="28"/>
        </w:rPr>
      </w:pPr>
    </w:p>
    <w:p w14:paraId="2CDD77B4" w14:textId="77777777" w:rsidR="00444162" w:rsidRPr="00097153" w:rsidRDefault="00444162" w:rsidP="00444162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Арендодатель:</w:t>
      </w:r>
    </w:p>
    <w:p w14:paraId="474608AF" w14:textId="77777777" w:rsidR="00444162" w:rsidRDefault="00444162" w:rsidP="0044416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Администрация Рузского</w:t>
      </w:r>
    </w:p>
    <w:p w14:paraId="64C808AC" w14:textId="77777777" w:rsidR="00444162" w:rsidRDefault="00444162" w:rsidP="00444162">
      <w:pPr>
        <w:ind w:left="360" w:right="284"/>
        <w:rPr>
          <w:sz w:val="28"/>
          <w:szCs w:val="28"/>
        </w:rPr>
      </w:pPr>
      <w:r>
        <w:rPr>
          <w:sz w:val="28"/>
          <w:szCs w:val="28"/>
        </w:rPr>
        <w:t>городского округа</w:t>
      </w:r>
      <w:r w:rsidRPr="00097153">
        <w:rPr>
          <w:sz w:val="28"/>
          <w:szCs w:val="28"/>
        </w:rPr>
        <w:t xml:space="preserve"> Московской области</w:t>
      </w:r>
    </w:p>
    <w:p w14:paraId="6901AC49" w14:textId="77777777" w:rsidR="00444162" w:rsidRDefault="00444162" w:rsidP="00444162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 xml:space="preserve">143103, Московская область, </w:t>
      </w:r>
    </w:p>
    <w:p w14:paraId="003B6BC1" w14:textId="77777777" w:rsidR="00444162" w:rsidRPr="00097153" w:rsidRDefault="00444162" w:rsidP="00444162">
      <w:pPr>
        <w:ind w:right="284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F10A69">
        <w:rPr>
          <w:sz w:val="28"/>
          <w:szCs w:val="28"/>
        </w:rPr>
        <w:t>г. Руза, ул. Солнцева, д. 11</w:t>
      </w:r>
    </w:p>
    <w:p w14:paraId="02A16890" w14:textId="77777777" w:rsidR="00444162" w:rsidRDefault="00444162" w:rsidP="0044416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 xml:space="preserve">ИНН </w:t>
      </w:r>
      <w:r>
        <w:rPr>
          <w:sz w:val="28"/>
          <w:szCs w:val="28"/>
        </w:rPr>
        <w:t>5075003287</w:t>
      </w:r>
    </w:p>
    <w:p w14:paraId="05351E8E" w14:textId="77777777" w:rsidR="00444162" w:rsidRDefault="00444162" w:rsidP="00444162">
      <w:pPr>
        <w:ind w:left="360" w:right="284"/>
        <w:rPr>
          <w:sz w:val="28"/>
          <w:szCs w:val="28"/>
        </w:rPr>
      </w:pPr>
      <w:r w:rsidRPr="00097153">
        <w:rPr>
          <w:snapToGrid w:val="0"/>
          <w:sz w:val="28"/>
          <w:szCs w:val="28"/>
        </w:rPr>
        <w:t>КПП 507501001</w:t>
      </w:r>
    </w:p>
    <w:p w14:paraId="61E1DEF3" w14:textId="77777777" w:rsidR="00444162" w:rsidRPr="00097153" w:rsidRDefault="00444162" w:rsidP="00444162">
      <w:pPr>
        <w:ind w:left="360" w:right="284"/>
        <w:rPr>
          <w:sz w:val="28"/>
          <w:szCs w:val="28"/>
        </w:rPr>
      </w:pPr>
      <w:r w:rsidRPr="00097153">
        <w:rPr>
          <w:sz w:val="28"/>
          <w:szCs w:val="28"/>
        </w:rPr>
        <w:t>ОГРН 1025007589199</w:t>
      </w:r>
    </w:p>
    <w:p w14:paraId="31330521" w14:textId="77777777" w:rsidR="00444162" w:rsidRPr="00097153" w:rsidRDefault="00444162" w:rsidP="00444162">
      <w:pPr>
        <w:ind w:left="360" w:right="284"/>
        <w:rPr>
          <w:sz w:val="28"/>
          <w:szCs w:val="28"/>
        </w:rPr>
      </w:pPr>
    </w:p>
    <w:p w14:paraId="0D5893EA" w14:textId="77777777" w:rsidR="00444162" w:rsidRPr="00097153" w:rsidRDefault="00444162" w:rsidP="00444162">
      <w:pPr>
        <w:ind w:left="360" w:right="284"/>
        <w:rPr>
          <w:b/>
          <w:sz w:val="28"/>
          <w:szCs w:val="28"/>
        </w:rPr>
      </w:pPr>
    </w:p>
    <w:p w14:paraId="1A2F3214" w14:textId="77777777" w:rsidR="00444162" w:rsidRPr="00097153" w:rsidRDefault="00444162" w:rsidP="00444162">
      <w:pPr>
        <w:ind w:left="360" w:right="284"/>
        <w:rPr>
          <w:b/>
          <w:sz w:val="28"/>
          <w:szCs w:val="28"/>
        </w:rPr>
      </w:pPr>
      <w:r>
        <w:rPr>
          <w:b/>
          <w:sz w:val="28"/>
          <w:szCs w:val="28"/>
        </w:rPr>
        <w:tab/>
      </w:r>
      <w:r w:rsidRPr="00097153">
        <w:rPr>
          <w:b/>
          <w:sz w:val="28"/>
          <w:szCs w:val="28"/>
        </w:rPr>
        <w:t>Арендатор:</w:t>
      </w:r>
    </w:p>
    <w:p w14:paraId="1FA0FA57" w14:textId="77777777" w:rsidR="00444162" w:rsidRDefault="00444162" w:rsidP="00444162">
      <w:pPr>
        <w:ind w:right="284"/>
        <w:rPr>
          <w:b/>
          <w:sz w:val="28"/>
          <w:szCs w:val="28"/>
        </w:rPr>
      </w:pPr>
    </w:p>
    <w:bookmarkEnd w:id="127"/>
    <w:p w14:paraId="7DB0A39C" w14:textId="77777777" w:rsidR="00444162" w:rsidRDefault="00444162" w:rsidP="00444162">
      <w:pPr>
        <w:ind w:right="-142"/>
        <w:rPr>
          <w:sz w:val="28"/>
          <w:szCs w:val="28"/>
        </w:rPr>
      </w:pPr>
      <w:r>
        <w:rPr>
          <w:sz w:val="28"/>
          <w:szCs w:val="28"/>
        </w:rPr>
        <w:t>Первый заместитель Главы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</w:p>
    <w:p w14:paraId="7C8186DD" w14:textId="77777777" w:rsidR="00444162" w:rsidRDefault="00444162" w:rsidP="00444162">
      <w:pPr>
        <w:ind w:right="-142"/>
        <w:rPr>
          <w:sz w:val="28"/>
          <w:szCs w:val="28"/>
        </w:rPr>
      </w:pPr>
      <w:r>
        <w:rPr>
          <w:sz w:val="28"/>
          <w:szCs w:val="28"/>
        </w:rPr>
        <w:t>Администрации Рузского городского округа</w:t>
      </w:r>
    </w:p>
    <w:p w14:paraId="101FBB68" w14:textId="77777777" w:rsidR="00444162" w:rsidRDefault="00444162" w:rsidP="00444162">
      <w:pPr>
        <w:rPr>
          <w:sz w:val="28"/>
          <w:szCs w:val="28"/>
        </w:rPr>
      </w:pPr>
      <w:r>
        <w:rPr>
          <w:sz w:val="28"/>
          <w:szCs w:val="28"/>
        </w:rPr>
        <w:t>Московской области</w:t>
      </w:r>
    </w:p>
    <w:p w14:paraId="2C6546A5" w14:textId="77777777" w:rsidR="00444162" w:rsidRDefault="00444162" w:rsidP="00444162">
      <w:pPr>
        <w:rPr>
          <w:sz w:val="28"/>
          <w:szCs w:val="28"/>
        </w:rPr>
      </w:pPr>
    </w:p>
    <w:p w14:paraId="4453F4D1" w14:textId="77777777" w:rsidR="00444162" w:rsidRDefault="00444162" w:rsidP="00444162">
      <w:pPr>
        <w:rPr>
          <w:sz w:val="28"/>
          <w:szCs w:val="28"/>
        </w:rPr>
      </w:pPr>
    </w:p>
    <w:p w14:paraId="63E3DDB3" w14:textId="77777777" w:rsidR="00444162" w:rsidRDefault="00444162" w:rsidP="00444162">
      <w:pPr>
        <w:rPr>
          <w:sz w:val="28"/>
          <w:szCs w:val="28"/>
        </w:rPr>
      </w:pPr>
    </w:p>
    <w:p w14:paraId="37BD0BD2" w14:textId="77777777" w:rsidR="00444162" w:rsidRDefault="00444162" w:rsidP="00444162">
      <w:pPr>
        <w:rPr>
          <w:sz w:val="28"/>
          <w:szCs w:val="28"/>
        </w:rPr>
      </w:pPr>
      <w:r>
        <w:rPr>
          <w:sz w:val="28"/>
          <w:szCs w:val="28"/>
        </w:rPr>
        <w:t>______________ / А.В. Игнатьков /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_____________ / _________ /</w:t>
      </w:r>
      <w:r>
        <w:rPr>
          <w:sz w:val="28"/>
          <w:szCs w:val="28"/>
        </w:rPr>
        <w:tab/>
      </w:r>
    </w:p>
    <w:p w14:paraId="6A7B516D" w14:textId="77777777" w:rsidR="00444162" w:rsidRPr="004F1178" w:rsidRDefault="00444162" w:rsidP="00444162">
      <w:pPr>
        <w:rPr>
          <w:sz w:val="28"/>
          <w:szCs w:val="28"/>
        </w:rPr>
      </w:pPr>
      <w:r>
        <w:rPr>
          <w:sz w:val="28"/>
          <w:szCs w:val="28"/>
        </w:rPr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(подпись)</w:t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м.п.</w:t>
      </w:r>
    </w:p>
    <w:p w14:paraId="17EFB025" w14:textId="77777777" w:rsidR="00444162" w:rsidRDefault="00444162" w:rsidP="00444162">
      <w:pPr>
        <w:rPr>
          <w:sz w:val="28"/>
          <w:szCs w:val="28"/>
        </w:rPr>
      </w:pPr>
    </w:p>
    <w:p w14:paraId="61454458" w14:textId="77777777" w:rsidR="00444162" w:rsidRDefault="00444162" w:rsidP="00444162">
      <w:pPr>
        <w:rPr>
          <w:sz w:val="22"/>
          <w:szCs w:val="22"/>
        </w:rPr>
      </w:pPr>
    </w:p>
    <w:p w14:paraId="395BDA0E" w14:textId="77777777" w:rsidR="00444162" w:rsidRDefault="00444162" w:rsidP="00444162">
      <w:pPr>
        <w:rPr>
          <w:sz w:val="22"/>
          <w:szCs w:val="22"/>
        </w:rPr>
      </w:pPr>
    </w:p>
    <w:p w14:paraId="13C92F1E" w14:textId="77777777" w:rsidR="00444162" w:rsidRDefault="00444162" w:rsidP="00444162">
      <w:pPr>
        <w:rPr>
          <w:sz w:val="22"/>
          <w:szCs w:val="22"/>
        </w:rPr>
      </w:pPr>
    </w:p>
    <w:p w14:paraId="2821582F" w14:textId="77777777" w:rsidR="00444162" w:rsidRDefault="00444162" w:rsidP="00444162">
      <w:pPr>
        <w:rPr>
          <w:sz w:val="22"/>
          <w:szCs w:val="22"/>
        </w:rPr>
      </w:pPr>
    </w:p>
    <w:p w14:paraId="2240C517" w14:textId="77777777" w:rsidR="00444162" w:rsidRDefault="00444162" w:rsidP="00444162">
      <w:pPr>
        <w:rPr>
          <w:sz w:val="22"/>
          <w:szCs w:val="22"/>
        </w:rPr>
      </w:pPr>
    </w:p>
    <w:p w14:paraId="29D5B7CF" w14:textId="77777777" w:rsidR="00444162" w:rsidRDefault="00444162" w:rsidP="00444162">
      <w:pPr>
        <w:rPr>
          <w:sz w:val="22"/>
          <w:szCs w:val="22"/>
        </w:rPr>
      </w:pPr>
    </w:p>
    <w:p w14:paraId="06F93960" w14:textId="2421B94D" w:rsidR="00444162" w:rsidRDefault="00444162" w:rsidP="00444162">
      <w:pPr>
        <w:rPr>
          <w:sz w:val="22"/>
          <w:szCs w:val="22"/>
        </w:rPr>
      </w:pPr>
    </w:p>
    <w:p w14:paraId="3CCE7AFE" w14:textId="3C0505E8" w:rsidR="00444162" w:rsidRDefault="00444162" w:rsidP="00444162">
      <w:pPr>
        <w:rPr>
          <w:sz w:val="22"/>
          <w:szCs w:val="22"/>
        </w:rPr>
      </w:pPr>
    </w:p>
    <w:p w14:paraId="27C0660E" w14:textId="4267E50B" w:rsidR="00444162" w:rsidRDefault="00444162" w:rsidP="00444162">
      <w:pPr>
        <w:rPr>
          <w:sz w:val="22"/>
          <w:szCs w:val="22"/>
        </w:rPr>
      </w:pPr>
    </w:p>
    <w:p w14:paraId="26CAA479" w14:textId="03E3F5C3" w:rsidR="00444162" w:rsidRDefault="00444162" w:rsidP="00444162">
      <w:pPr>
        <w:rPr>
          <w:sz w:val="22"/>
          <w:szCs w:val="22"/>
        </w:rPr>
      </w:pPr>
    </w:p>
    <w:p w14:paraId="5B57E778" w14:textId="02A5AA17" w:rsidR="00444162" w:rsidRDefault="00444162" w:rsidP="00444162">
      <w:pPr>
        <w:rPr>
          <w:sz w:val="22"/>
          <w:szCs w:val="22"/>
        </w:rPr>
      </w:pPr>
    </w:p>
    <w:p w14:paraId="287AD34D" w14:textId="03661CBE" w:rsidR="00444162" w:rsidRDefault="00444162" w:rsidP="00444162">
      <w:pPr>
        <w:rPr>
          <w:sz w:val="22"/>
          <w:szCs w:val="22"/>
        </w:rPr>
      </w:pPr>
    </w:p>
    <w:p w14:paraId="7F695473" w14:textId="39FD52D5" w:rsidR="00444162" w:rsidRDefault="00444162" w:rsidP="00444162">
      <w:pPr>
        <w:rPr>
          <w:sz w:val="22"/>
          <w:szCs w:val="22"/>
        </w:rPr>
      </w:pPr>
    </w:p>
    <w:p w14:paraId="465F7A50" w14:textId="19C663C6" w:rsidR="00444162" w:rsidRDefault="00444162" w:rsidP="00444162">
      <w:pPr>
        <w:rPr>
          <w:sz w:val="22"/>
          <w:szCs w:val="22"/>
        </w:rPr>
      </w:pPr>
    </w:p>
    <w:p w14:paraId="6AEE54E8" w14:textId="1405EB64" w:rsidR="00444162" w:rsidRDefault="00444162" w:rsidP="00444162">
      <w:pPr>
        <w:rPr>
          <w:sz w:val="22"/>
          <w:szCs w:val="22"/>
        </w:rPr>
      </w:pPr>
    </w:p>
    <w:p w14:paraId="42241878" w14:textId="07924249" w:rsidR="00444162" w:rsidRDefault="00444162" w:rsidP="00444162">
      <w:pPr>
        <w:rPr>
          <w:sz w:val="22"/>
          <w:szCs w:val="22"/>
        </w:rPr>
      </w:pPr>
    </w:p>
    <w:p w14:paraId="1105A1AC" w14:textId="726A574B" w:rsidR="00444162" w:rsidRDefault="00444162" w:rsidP="00444162">
      <w:pPr>
        <w:rPr>
          <w:sz w:val="22"/>
          <w:szCs w:val="22"/>
        </w:rPr>
      </w:pPr>
    </w:p>
    <w:p w14:paraId="74A3DA2B" w14:textId="5509C89D" w:rsidR="00444162" w:rsidRDefault="00444162" w:rsidP="00444162">
      <w:pPr>
        <w:rPr>
          <w:sz w:val="22"/>
          <w:szCs w:val="22"/>
        </w:rPr>
      </w:pPr>
    </w:p>
    <w:p w14:paraId="73621F5A" w14:textId="01E9E9B9" w:rsidR="00444162" w:rsidRDefault="00444162" w:rsidP="00444162">
      <w:pPr>
        <w:rPr>
          <w:sz w:val="22"/>
          <w:szCs w:val="22"/>
        </w:rPr>
      </w:pPr>
    </w:p>
    <w:p w14:paraId="05B7FE0E" w14:textId="15F8AFCB" w:rsidR="00444162" w:rsidRDefault="00444162" w:rsidP="00444162">
      <w:pPr>
        <w:rPr>
          <w:sz w:val="22"/>
          <w:szCs w:val="22"/>
        </w:rPr>
      </w:pPr>
    </w:p>
    <w:p w14:paraId="007CB4D0" w14:textId="77777777" w:rsidR="00444162" w:rsidRDefault="00444162" w:rsidP="00444162">
      <w:pPr>
        <w:rPr>
          <w:sz w:val="22"/>
          <w:szCs w:val="22"/>
        </w:rPr>
      </w:pPr>
    </w:p>
    <w:p w14:paraId="221ABBB1" w14:textId="77777777" w:rsidR="00444162" w:rsidRDefault="00444162" w:rsidP="00444162">
      <w:pPr>
        <w:rPr>
          <w:sz w:val="22"/>
          <w:szCs w:val="22"/>
        </w:rPr>
      </w:pPr>
    </w:p>
    <w:p w14:paraId="769F4865" w14:textId="77777777" w:rsidR="00444162" w:rsidRPr="00F10A69" w:rsidRDefault="00444162" w:rsidP="00444162">
      <w:pPr>
        <w:ind w:firstLine="7513"/>
        <w:rPr>
          <w:bCs/>
        </w:rPr>
      </w:pPr>
      <w:r w:rsidRPr="00F10A69">
        <w:t xml:space="preserve">Приложение 2 к договору </w:t>
      </w:r>
      <w:r>
        <w:t xml:space="preserve">          </w:t>
      </w:r>
    </w:p>
    <w:p w14:paraId="57A93563" w14:textId="77777777" w:rsidR="00444162" w:rsidRDefault="00444162" w:rsidP="00444162">
      <w:pPr>
        <w:tabs>
          <w:tab w:val="left" w:pos="7500"/>
        </w:tabs>
        <w:rPr>
          <w:sz w:val="22"/>
          <w:szCs w:val="22"/>
        </w:rPr>
      </w:pPr>
      <w:r>
        <w:rPr>
          <w:sz w:val="22"/>
          <w:szCs w:val="22"/>
        </w:rPr>
        <w:tab/>
      </w:r>
      <w:r w:rsidRPr="00F10A69">
        <w:rPr>
          <w:sz w:val="22"/>
          <w:szCs w:val="22"/>
        </w:rPr>
        <w:t xml:space="preserve">аренды </w:t>
      </w:r>
      <w:r w:rsidRPr="00F10A69">
        <w:rPr>
          <w:bCs/>
          <w:sz w:val="22"/>
          <w:szCs w:val="22"/>
        </w:rPr>
        <w:t>№ ___ от __.__.____</w:t>
      </w:r>
    </w:p>
    <w:p w14:paraId="117209FC" w14:textId="77777777" w:rsidR="00444162" w:rsidRDefault="00444162" w:rsidP="00444162">
      <w:pPr>
        <w:rPr>
          <w:bCs/>
        </w:rPr>
      </w:pPr>
    </w:p>
    <w:p w14:paraId="5EF5B50D" w14:textId="77777777" w:rsidR="00444162" w:rsidRDefault="00444162" w:rsidP="00444162">
      <w:pPr>
        <w:rPr>
          <w:bCs/>
        </w:rPr>
      </w:pPr>
    </w:p>
    <w:p w14:paraId="132FAFE2" w14:textId="77777777" w:rsidR="00444162" w:rsidRDefault="00444162" w:rsidP="00444162">
      <w:pPr>
        <w:rPr>
          <w:bCs/>
        </w:rPr>
      </w:pPr>
    </w:p>
    <w:p w14:paraId="277B23C1" w14:textId="77777777" w:rsidR="00444162" w:rsidRDefault="00444162" w:rsidP="00444162">
      <w:pPr>
        <w:jc w:val="center"/>
        <w:rPr>
          <w:bCs/>
        </w:rPr>
      </w:pPr>
      <w:r w:rsidRPr="00F10A69">
        <w:rPr>
          <w:bCs/>
        </w:rPr>
        <w:t>Расчет арендной платы за земельный участок</w:t>
      </w:r>
    </w:p>
    <w:p w14:paraId="3A1774DC" w14:textId="77777777" w:rsidR="00444162" w:rsidRPr="00F10A69" w:rsidRDefault="00444162" w:rsidP="00444162">
      <w:pPr>
        <w:jc w:val="center"/>
      </w:pPr>
    </w:p>
    <w:p w14:paraId="30EAFC48" w14:textId="77777777" w:rsidR="00444162" w:rsidRPr="00F10A69" w:rsidRDefault="00444162" w:rsidP="00444162">
      <w:r w:rsidRPr="00F10A69">
        <w:t>1. Годовая арендная плата за земельный участок определяется в соответствии с Протоколом.</w:t>
      </w:r>
    </w:p>
    <w:p w14:paraId="41DD2043" w14:textId="77777777" w:rsidR="00444162" w:rsidRPr="00F10A69" w:rsidRDefault="00444162" w:rsidP="00444162"/>
    <w:p w14:paraId="5B2B7677" w14:textId="77777777" w:rsidR="00444162" w:rsidRPr="00F10A69" w:rsidRDefault="00444162" w:rsidP="00444162"/>
    <w:p w14:paraId="2D6CA20D" w14:textId="77777777" w:rsidR="00444162" w:rsidRPr="00F10A69" w:rsidRDefault="00444162" w:rsidP="00444162"/>
    <w:tbl>
      <w:tblPr>
        <w:tblW w:w="0" w:type="auto"/>
        <w:tblInd w:w="165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44162" w:rsidRPr="00F10A69" w14:paraId="4688F479" w14:textId="77777777" w:rsidTr="00BB5060">
        <w:tc>
          <w:tcPr>
            <w:tcW w:w="594" w:type="dxa"/>
            <w:shd w:val="clear" w:color="auto" w:fill="auto"/>
          </w:tcPr>
          <w:p w14:paraId="3B919900" w14:textId="77777777" w:rsidR="00444162" w:rsidRPr="00F10A69" w:rsidRDefault="00444162" w:rsidP="00BB5060">
            <w:r w:rsidRPr="00F10A69">
              <w:t>№ п/п</w:t>
            </w:r>
          </w:p>
        </w:tc>
        <w:tc>
          <w:tcPr>
            <w:tcW w:w="977" w:type="dxa"/>
            <w:shd w:val="clear" w:color="auto" w:fill="auto"/>
          </w:tcPr>
          <w:p w14:paraId="5BA76B64" w14:textId="77777777" w:rsidR="00444162" w:rsidRPr="00F10A69" w:rsidRDefault="00444162" w:rsidP="00BB5060">
            <w:r w:rsidRPr="00983F54">
              <w:rPr>
                <w:lang w:val="en-US"/>
              </w:rPr>
              <w:t>S</w:t>
            </w:r>
            <w:r w:rsidRPr="00F10A69">
              <w:t>, кв.м</w:t>
            </w:r>
          </w:p>
        </w:tc>
        <w:tc>
          <w:tcPr>
            <w:tcW w:w="3365" w:type="dxa"/>
            <w:shd w:val="clear" w:color="auto" w:fill="auto"/>
          </w:tcPr>
          <w:p w14:paraId="40CFC5BA" w14:textId="77777777" w:rsidR="00444162" w:rsidRPr="00F10A69" w:rsidRDefault="00444162" w:rsidP="00BB5060">
            <w:r w:rsidRPr="00F10A69">
              <w:t>ВРИ</w:t>
            </w:r>
          </w:p>
        </w:tc>
        <w:tc>
          <w:tcPr>
            <w:tcW w:w="1421" w:type="dxa"/>
            <w:shd w:val="clear" w:color="auto" w:fill="auto"/>
          </w:tcPr>
          <w:p w14:paraId="7DE147B5" w14:textId="77777777" w:rsidR="00444162" w:rsidRPr="00F10A69" w:rsidRDefault="00444162" w:rsidP="00BB5060">
            <w:r w:rsidRPr="00F10A69">
              <w:t>Годовая арендная плата, руб.</w:t>
            </w:r>
          </w:p>
        </w:tc>
      </w:tr>
      <w:tr w:rsidR="00444162" w:rsidRPr="00F10A69" w14:paraId="162C45AE" w14:textId="77777777" w:rsidTr="00BB5060">
        <w:tc>
          <w:tcPr>
            <w:tcW w:w="594" w:type="dxa"/>
            <w:shd w:val="clear" w:color="auto" w:fill="auto"/>
          </w:tcPr>
          <w:p w14:paraId="0F179A68" w14:textId="77777777" w:rsidR="00444162" w:rsidRPr="00F10A69" w:rsidRDefault="00444162" w:rsidP="00BB5060"/>
        </w:tc>
        <w:tc>
          <w:tcPr>
            <w:tcW w:w="977" w:type="dxa"/>
            <w:shd w:val="clear" w:color="auto" w:fill="auto"/>
          </w:tcPr>
          <w:p w14:paraId="178B3018" w14:textId="77777777" w:rsidR="00444162" w:rsidRPr="00F10A69" w:rsidRDefault="00444162" w:rsidP="00BB5060"/>
        </w:tc>
        <w:tc>
          <w:tcPr>
            <w:tcW w:w="3365" w:type="dxa"/>
            <w:shd w:val="clear" w:color="auto" w:fill="auto"/>
          </w:tcPr>
          <w:p w14:paraId="51C0D7EB" w14:textId="77777777" w:rsidR="00444162" w:rsidRPr="00F10A69" w:rsidRDefault="00444162" w:rsidP="00BB5060"/>
        </w:tc>
        <w:tc>
          <w:tcPr>
            <w:tcW w:w="1421" w:type="dxa"/>
            <w:shd w:val="clear" w:color="auto" w:fill="auto"/>
          </w:tcPr>
          <w:p w14:paraId="6E282BFC" w14:textId="77777777" w:rsidR="00444162" w:rsidRPr="00F10A69" w:rsidRDefault="00444162" w:rsidP="00BB5060"/>
        </w:tc>
      </w:tr>
    </w:tbl>
    <w:p w14:paraId="3B79E3AD" w14:textId="77777777" w:rsidR="00444162" w:rsidRPr="00F10A69" w:rsidRDefault="00444162" w:rsidP="00444162">
      <w:pPr>
        <w:ind w:firstLine="709"/>
      </w:pPr>
    </w:p>
    <w:p w14:paraId="4E2037EB" w14:textId="77777777" w:rsidR="00444162" w:rsidRPr="00F10A69" w:rsidRDefault="00444162" w:rsidP="00444162"/>
    <w:p w14:paraId="450E0491" w14:textId="77777777" w:rsidR="00444162" w:rsidRPr="00F10A69" w:rsidRDefault="00444162" w:rsidP="00444162">
      <w:r w:rsidRPr="00F10A69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5D2127B" w14:textId="77777777" w:rsidR="00444162" w:rsidRPr="00F10A69" w:rsidRDefault="00444162" w:rsidP="00444162">
      <w:r w:rsidRPr="00F10A69">
        <w:t xml:space="preserve"> </w:t>
      </w:r>
    </w:p>
    <w:tbl>
      <w:tblPr>
        <w:tblW w:w="0" w:type="auto"/>
        <w:tblInd w:w="195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552"/>
        <w:gridCol w:w="2551"/>
      </w:tblGrid>
      <w:tr w:rsidR="00444162" w:rsidRPr="00F10A69" w14:paraId="35603126" w14:textId="77777777" w:rsidTr="00BB5060">
        <w:tc>
          <w:tcPr>
            <w:tcW w:w="2552" w:type="dxa"/>
            <w:shd w:val="clear" w:color="auto" w:fill="auto"/>
          </w:tcPr>
          <w:p w14:paraId="271BD06D" w14:textId="77777777" w:rsidR="00444162" w:rsidRPr="00F10A69" w:rsidRDefault="00444162" w:rsidP="00BB5060"/>
        </w:tc>
        <w:tc>
          <w:tcPr>
            <w:tcW w:w="2551" w:type="dxa"/>
            <w:shd w:val="clear" w:color="auto" w:fill="auto"/>
          </w:tcPr>
          <w:p w14:paraId="7117B3F8" w14:textId="77777777" w:rsidR="00444162" w:rsidRPr="00F10A69" w:rsidRDefault="00444162" w:rsidP="00BB5060">
            <w:r w:rsidRPr="00F10A69">
              <w:t>Арендная плата (руб.)</w:t>
            </w:r>
          </w:p>
        </w:tc>
      </w:tr>
      <w:tr w:rsidR="00444162" w:rsidRPr="00F10A69" w14:paraId="20E35B92" w14:textId="77777777" w:rsidTr="00BB5060">
        <w:tc>
          <w:tcPr>
            <w:tcW w:w="2552" w:type="dxa"/>
            <w:shd w:val="clear" w:color="auto" w:fill="auto"/>
          </w:tcPr>
          <w:p w14:paraId="464A429D" w14:textId="77777777" w:rsidR="00444162" w:rsidRPr="00F10A69" w:rsidRDefault="00444162" w:rsidP="00BB5060">
            <w:r w:rsidRPr="00F10A69">
              <w:t>Квартал/Месяц</w:t>
            </w:r>
          </w:p>
        </w:tc>
        <w:tc>
          <w:tcPr>
            <w:tcW w:w="2551" w:type="dxa"/>
            <w:shd w:val="clear" w:color="auto" w:fill="auto"/>
          </w:tcPr>
          <w:p w14:paraId="29EA69A3" w14:textId="77777777" w:rsidR="00444162" w:rsidRPr="00F10A69" w:rsidRDefault="00444162" w:rsidP="00BB5060"/>
        </w:tc>
      </w:tr>
      <w:tr w:rsidR="00444162" w:rsidRPr="00F10A69" w14:paraId="08FE5B45" w14:textId="77777777" w:rsidTr="00BB5060">
        <w:tc>
          <w:tcPr>
            <w:tcW w:w="2552" w:type="dxa"/>
            <w:shd w:val="clear" w:color="auto" w:fill="auto"/>
          </w:tcPr>
          <w:p w14:paraId="4D3CC336" w14:textId="77777777" w:rsidR="00444162" w:rsidRPr="00F10A69" w:rsidRDefault="00444162" w:rsidP="00BB5060">
            <w:r w:rsidRPr="00F10A69">
              <w:t>Квартал/Месяц*</w:t>
            </w:r>
          </w:p>
        </w:tc>
        <w:tc>
          <w:tcPr>
            <w:tcW w:w="2551" w:type="dxa"/>
            <w:shd w:val="clear" w:color="auto" w:fill="auto"/>
          </w:tcPr>
          <w:p w14:paraId="2F19B9EC" w14:textId="77777777" w:rsidR="00444162" w:rsidRPr="00F10A69" w:rsidRDefault="00444162" w:rsidP="00BB5060"/>
        </w:tc>
      </w:tr>
    </w:tbl>
    <w:p w14:paraId="210012F3" w14:textId="77777777" w:rsidR="00444162" w:rsidRPr="00F10A69" w:rsidRDefault="00444162" w:rsidP="00444162">
      <w:pPr>
        <w:rPr>
          <w:bCs/>
        </w:rPr>
      </w:pPr>
    </w:p>
    <w:p w14:paraId="1AE3C68D" w14:textId="77777777" w:rsidR="00444162" w:rsidRPr="00F10A69" w:rsidRDefault="00444162" w:rsidP="00444162">
      <w:r w:rsidRPr="00F10A69">
        <w:t xml:space="preserve">* указывается сумма платежа за неполный период с обязательным указанием неполного периода. </w:t>
      </w:r>
    </w:p>
    <w:p w14:paraId="2F44D3A2" w14:textId="77777777" w:rsidR="00444162" w:rsidRPr="00F10A69" w:rsidRDefault="00444162" w:rsidP="00444162"/>
    <w:p w14:paraId="7E77C178" w14:textId="77777777" w:rsidR="00444162" w:rsidRPr="00F10A69" w:rsidRDefault="00444162" w:rsidP="00444162"/>
    <w:p w14:paraId="53460DB5" w14:textId="77777777" w:rsidR="00444162" w:rsidRPr="00F10A69" w:rsidRDefault="00444162" w:rsidP="00444162"/>
    <w:p w14:paraId="4188AEFF" w14:textId="77777777" w:rsidR="00444162" w:rsidRPr="00F10A69" w:rsidRDefault="00444162" w:rsidP="00444162"/>
    <w:p w14:paraId="33AE4919" w14:textId="77777777" w:rsidR="00444162" w:rsidRPr="00F10A69" w:rsidRDefault="00444162" w:rsidP="00444162"/>
    <w:p w14:paraId="40372377" w14:textId="77777777" w:rsidR="00444162" w:rsidRPr="00F10A69" w:rsidRDefault="00444162" w:rsidP="00444162"/>
    <w:p w14:paraId="1E586ED7" w14:textId="77777777" w:rsidR="00444162" w:rsidRPr="00F10A69" w:rsidRDefault="00444162" w:rsidP="00444162"/>
    <w:p w14:paraId="41A0E314" w14:textId="77777777" w:rsidR="00444162" w:rsidRPr="00F10A69" w:rsidRDefault="00444162" w:rsidP="00444162">
      <w:r w:rsidRPr="00F10A69">
        <w:t>Подписи сторон</w:t>
      </w:r>
    </w:p>
    <w:p w14:paraId="54346037" w14:textId="77777777" w:rsidR="00444162" w:rsidRPr="00F10A69" w:rsidRDefault="00444162" w:rsidP="00444162"/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44162" w:rsidRPr="00F10A69" w14:paraId="4E15747C" w14:textId="77777777" w:rsidTr="00BB5060">
        <w:tc>
          <w:tcPr>
            <w:tcW w:w="4503" w:type="dxa"/>
          </w:tcPr>
          <w:p w14:paraId="785BF1AC" w14:textId="77777777" w:rsidR="00444162" w:rsidRPr="00F10A69" w:rsidRDefault="00444162" w:rsidP="00BB5060">
            <w:r w:rsidRPr="00F10A69">
              <w:rPr>
                <w:u w:val="single"/>
              </w:rPr>
              <w:t>Арендодатель</w:t>
            </w:r>
            <w:r w:rsidRPr="00F10A69">
              <w:t xml:space="preserve">: </w:t>
            </w:r>
          </w:p>
          <w:p w14:paraId="7A534F90" w14:textId="77777777" w:rsidR="00444162" w:rsidRPr="00F10A69" w:rsidRDefault="00444162" w:rsidP="00BB5060"/>
          <w:p w14:paraId="69203FB8" w14:textId="77777777" w:rsidR="00444162" w:rsidRPr="00F10A69" w:rsidRDefault="00444162" w:rsidP="00BB5060"/>
          <w:p w14:paraId="15397227" w14:textId="77777777" w:rsidR="00444162" w:rsidRPr="00F10A69" w:rsidRDefault="00444162" w:rsidP="00BB5060">
            <w:r w:rsidRPr="00F10A69">
              <w:t xml:space="preserve">                   ________                     М.П.</w:t>
            </w:r>
          </w:p>
          <w:p w14:paraId="57DD02C1" w14:textId="77777777" w:rsidR="00444162" w:rsidRPr="00F10A69" w:rsidRDefault="00444162" w:rsidP="00BB5060">
            <w:r w:rsidRPr="00F10A69">
              <w:t xml:space="preserve"> </w:t>
            </w:r>
          </w:p>
          <w:p w14:paraId="54BF95FB" w14:textId="77777777" w:rsidR="00444162" w:rsidRPr="00F10A69" w:rsidRDefault="00444162" w:rsidP="00BB5060"/>
        </w:tc>
        <w:tc>
          <w:tcPr>
            <w:tcW w:w="5068" w:type="dxa"/>
          </w:tcPr>
          <w:p w14:paraId="54E99F4A" w14:textId="77777777" w:rsidR="00444162" w:rsidRPr="00F10A69" w:rsidRDefault="00444162" w:rsidP="00BB5060">
            <w:r w:rsidRPr="00F10A69">
              <w:rPr>
                <w:u w:val="single"/>
              </w:rPr>
              <w:t>Арендатор</w:t>
            </w:r>
            <w:r w:rsidRPr="00F10A69">
              <w:t xml:space="preserve">: </w:t>
            </w:r>
          </w:p>
          <w:p w14:paraId="2190C34F" w14:textId="77777777" w:rsidR="00444162" w:rsidRPr="00F10A69" w:rsidRDefault="00444162" w:rsidP="00BB5060"/>
          <w:p w14:paraId="49A176FB" w14:textId="77777777" w:rsidR="00444162" w:rsidRPr="00F10A69" w:rsidRDefault="00444162" w:rsidP="00BB5060"/>
          <w:p w14:paraId="525E4763" w14:textId="77777777" w:rsidR="00444162" w:rsidRPr="00F10A69" w:rsidRDefault="00444162" w:rsidP="00BB5060">
            <w:r w:rsidRPr="00F10A69">
              <w:t xml:space="preserve">                   ________                     М.П.</w:t>
            </w:r>
          </w:p>
          <w:p w14:paraId="05E57065" w14:textId="77777777" w:rsidR="00444162" w:rsidRPr="00F10A69" w:rsidRDefault="00444162" w:rsidP="00BB5060"/>
        </w:tc>
      </w:tr>
    </w:tbl>
    <w:p w14:paraId="28228FD1" w14:textId="77777777" w:rsidR="00444162" w:rsidRPr="00F10A69" w:rsidRDefault="00444162" w:rsidP="00444162">
      <w:pPr>
        <w:rPr>
          <w:sz w:val="22"/>
          <w:szCs w:val="22"/>
        </w:rPr>
      </w:pPr>
    </w:p>
    <w:p w14:paraId="50F40570" w14:textId="77777777" w:rsidR="00444162" w:rsidRPr="00F10A69" w:rsidRDefault="00444162" w:rsidP="00444162">
      <w:pPr>
        <w:rPr>
          <w:sz w:val="22"/>
          <w:szCs w:val="22"/>
        </w:rPr>
      </w:pPr>
    </w:p>
    <w:p w14:paraId="3C818296" w14:textId="77777777" w:rsidR="00444162" w:rsidRPr="00F10A69" w:rsidRDefault="00444162" w:rsidP="00444162">
      <w:pPr>
        <w:rPr>
          <w:bCs/>
          <w:sz w:val="22"/>
          <w:szCs w:val="22"/>
        </w:rPr>
      </w:pPr>
    </w:p>
    <w:p w14:paraId="4F7B99B8" w14:textId="77777777" w:rsidR="00444162" w:rsidRPr="00F10A69" w:rsidRDefault="00444162" w:rsidP="00444162">
      <w:pPr>
        <w:rPr>
          <w:bCs/>
          <w:sz w:val="22"/>
          <w:szCs w:val="22"/>
        </w:rPr>
      </w:pPr>
    </w:p>
    <w:p w14:paraId="53C510E4" w14:textId="77777777" w:rsidR="00444162" w:rsidRPr="00F10A69" w:rsidRDefault="00444162" w:rsidP="00444162">
      <w:pPr>
        <w:rPr>
          <w:bCs/>
          <w:sz w:val="22"/>
          <w:szCs w:val="22"/>
        </w:rPr>
      </w:pPr>
    </w:p>
    <w:p w14:paraId="4A25EDFE" w14:textId="77777777" w:rsidR="00444162" w:rsidRPr="00F10A69" w:rsidRDefault="00444162" w:rsidP="00444162">
      <w:pPr>
        <w:rPr>
          <w:bCs/>
          <w:sz w:val="22"/>
          <w:szCs w:val="22"/>
        </w:rPr>
      </w:pPr>
    </w:p>
    <w:p w14:paraId="2C280A15" w14:textId="77777777" w:rsidR="00444162" w:rsidRPr="00F10A69" w:rsidRDefault="00444162" w:rsidP="00444162">
      <w:pPr>
        <w:rPr>
          <w:bCs/>
          <w:sz w:val="22"/>
          <w:szCs w:val="22"/>
        </w:rPr>
      </w:pPr>
    </w:p>
    <w:p w14:paraId="1717952F" w14:textId="77777777" w:rsidR="00444162" w:rsidRPr="00F10A69" w:rsidRDefault="00444162" w:rsidP="00444162">
      <w:pPr>
        <w:rPr>
          <w:sz w:val="22"/>
          <w:szCs w:val="22"/>
        </w:rPr>
      </w:pPr>
    </w:p>
    <w:p w14:paraId="7EC2DF79" w14:textId="77777777" w:rsidR="00444162" w:rsidRPr="00F10A69" w:rsidRDefault="00444162" w:rsidP="00444162">
      <w:pPr>
        <w:rPr>
          <w:sz w:val="22"/>
          <w:szCs w:val="22"/>
        </w:rPr>
      </w:pPr>
    </w:p>
    <w:p w14:paraId="15041607" w14:textId="77777777" w:rsidR="00444162" w:rsidRDefault="00444162" w:rsidP="00444162">
      <w:pPr>
        <w:rPr>
          <w:sz w:val="22"/>
          <w:szCs w:val="22"/>
        </w:rPr>
      </w:pPr>
    </w:p>
    <w:p w14:paraId="58CDC1C4" w14:textId="58F539B2" w:rsidR="00444162" w:rsidRDefault="00444162" w:rsidP="00444162">
      <w:pPr>
        <w:rPr>
          <w:sz w:val="22"/>
          <w:szCs w:val="22"/>
        </w:rPr>
      </w:pPr>
    </w:p>
    <w:p w14:paraId="52B359C6" w14:textId="256C38B6" w:rsidR="00444162" w:rsidRDefault="00444162" w:rsidP="00444162">
      <w:pPr>
        <w:rPr>
          <w:sz w:val="22"/>
          <w:szCs w:val="22"/>
        </w:rPr>
      </w:pPr>
    </w:p>
    <w:p w14:paraId="43C8568A" w14:textId="198A916F" w:rsidR="00444162" w:rsidRDefault="00444162" w:rsidP="00444162">
      <w:pPr>
        <w:rPr>
          <w:sz w:val="22"/>
          <w:szCs w:val="22"/>
        </w:rPr>
      </w:pPr>
    </w:p>
    <w:p w14:paraId="73FA044C" w14:textId="77777777" w:rsidR="00444162" w:rsidRDefault="00444162" w:rsidP="00444162">
      <w:pPr>
        <w:rPr>
          <w:sz w:val="22"/>
          <w:szCs w:val="22"/>
        </w:rPr>
      </w:pPr>
    </w:p>
    <w:p w14:paraId="688F5105" w14:textId="77777777" w:rsidR="00444162" w:rsidRDefault="00444162" w:rsidP="00444162">
      <w:pPr>
        <w:rPr>
          <w:sz w:val="22"/>
          <w:szCs w:val="22"/>
        </w:rPr>
      </w:pPr>
    </w:p>
    <w:p w14:paraId="5D241E55" w14:textId="77777777" w:rsidR="00444162" w:rsidRPr="002F0774" w:rsidRDefault="00444162" w:rsidP="00444162">
      <w:pPr>
        <w:rPr>
          <w:sz w:val="22"/>
          <w:szCs w:val="22"/>
        </w:rPr>
      </w:pPr>
    </w:p>
    <w:p w14:paraId="4DAC83D6" w14:textId="77777777" w:rsidR="00444162" w:rsidRPr="00F14648" w:rsidRDefault="00444162" w:rsidP="00444162">
      <w:pPr>
        <w:pStyle w:val="3e"/>
        <w:keepNext/>
        <w:keepLines/>
        <w:shd w:val="clear" w:color="auto" w:fill="auto"/>
        <w:spacing w:line="260" w:lineRule="exact"/>
        <w:ind w:left="6663"/>
        <w:rPr>
          <w:b/>
          <w:sz w:val="24"/>
          <w:szCs w:val="24"/>
        </w:rPr>
      </w:pPr>
      <w:r>
        <w:rPr>
          <w:sz w:val="24"/>
          <w:szCs w:val="24"/>
        </w:rPr>
        <w:t>Приложение</w:t>
      </w:r>
      <w:r w:rsidRPr="00F14648">
        <w:rPr>
          <w:sz w:val="24"/>
          <w:szCs w:val="24"/>
        </w:rPr>
        <w:t xml:space="preserve"> 3 к договору аренды </w:t>
      </w:r>
      <w:r w:rsidRPr="00F10A69">
        <w:rPr>
          <w:rStyle w:val="11pt"/>
          <w:b w:val="0"/>
          <w:sz w:val="24"/>
          <w:szCs w:val="24"/>
        </w:rPr>
        <w:t>№ _____ от __.__.____</w:t>
      </w:r>
    </w:p>
    <w:p w14:paraId="6E4A843A" w14:textId="77777777" w:rsidR="00444162" w:rsidRPr="002F0774" w:rsidRDefault="00444162" w:rsidP="00444162">
      <w:pPr>
        <w:pStyle w:val="af"/>
        <w:ind w:right="284"/>
        <w:jc w:val="right"/>
        <w:rPr>
          <w:sz w:val="22"/>
          <w:szCs w:val="22"/>
        </w:rPr>
      </w:pPr>
    </w:p>
    <w:p w14:paraId="3BBF9CF5" w14:textId="77777777" w:rsidR="00444162" w:rsidRPr="002F0774" w:rsidRDefault="00444162" w:rsidP="00444162">
      <w:pPr>
        <w:pStyle w:val="af"/>
        <w:ind w:right="284"/>
        <w:rPr>
          <w:sz w:val="22"/>
          <w:szCs w:val="22"/>
        </w:rPr>
      </w:pPr>
      <w:r w:rsidRPr="002F0774">
        <w:rPr>
          <w:sz w:val="22"/>
          <w:szCs w:val="22"/>
        </w:rPr>
        <w:t xml:space="preserve"> АКТ ПРИЕМА-ПЕРЕДАЧИ</w:t>
      </w:r>
    </w:p>
    <w:p w14:paraId="40F52E75" w14:textId="77777777" w:rsidR="00444162" w:rsidRPr="002F0774" w:rsidRDefault="00444162" w:rsidP="00444162">
      <w:pPr>
        <w:pStyle w:val="af"/>
        <w:ind w:right="284"/>
        <w:rPr>
          <w:sz w:val="22"/>
          <w:szCs w:val="22"/>
        </w:rPr>
      </w:pPr>
    </w:p>
    <w:p w14:paraId="190414F9" w14:textId="77777777" w:rsidR="00444162" w:rsidRPr="00EE7EAA" w:rsidRDefault="00444162" w:rsidP="00444162">
      <w:pPr>
        <w:ind w:right="284"/>
        <w:jc w:val="center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 две тысячи семнадцатого</w:t>
      </w:r>
      <w:r w:rsidRPr="002F0774">
        <w:rPr>
          <w:b/>
          <w:sz w:val="22"/>
          <w:szCs w:val="22"/>
        </w:rPr>
        <w:t xml:space="preserve"> года</w:t>
      </w:r>
    </w:p>
    <w:p w14:paraId="4CA55F76" w14:textId="77777777" w:rsidR="00444162" w:rsidRPr="002F0774" w:rsidRDefault="00444162" w:rsidP="00444162">
      <w:pPr>
        <w:ind w:right="284"/>
        <w:jc w:val="center"/>
        <w:rPr>
          <w:sz w:val="22"/>
          <w:szCs w:val="22"/>
        </w:rPr>
      </w:pPr>
    </w:p>
    <w:p w14:paraId="7F4C04E2" w14:textId="77777777" w:rsidR="00444162" w:rsidRDefault="00444162" w:rsidP="00444162">
      <w:pPr>
        <w:ind w:right="-1" w:firstLine="80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Администрация Рузского муниципального района Московской области</w:t>
      </w:r>
      <w:r w:rsidRPr="002F0774">
        <w:rPr>
          <w:color w:val="0000FF"/>
          <w:sz w:val="22"/>
          <w:szCs w:val="22"/>
        </w:rPr>
        <w:t>,</w:t>
      </w:r>
      <w:r w:rsidRPr="002F0774">
        <w:rPr>
          <w:spacing w:val="-8"/>
          <w:sz w:val="22"/>
          <w:szCs w:val="22"/>
        </w:rPr>
        <w:t xml:space="preserve"> ИНН 5075003287, КПП 507501001,</w:t>
      </w:r>
      <w:r w:rsidRPr="002F0774">
        <w:rPr>
          <w:spacing w:val="-3"/>
          <w:sz w:val="22"/>
          <w:szCs w:val="22"/>
        </w:rPr>
        <w:t xml:space="preserve">ОГРН 1025007589199, дата внесения записи в ЕГРЮЛ 02.12.2002, именуемая в дальнейшем Арендодатель </w:t>
      </w:r>
      <w:r w:rsidRPr="002F0774">
        <w:rPr>
          <w:spacing w:val="-4"/>
          <w:sz w:val="22"/>
          <w:szCs w:val="22"/>
        </w:rPr>
        <w:t>в лице первого заместителя руководителя Администрации Рузского муниципального района Московской области Игнатькова Алексея Владимировича</w:t>
      </w:r>
      <w:r w:rsidRPr="002F0774">
        <w:rPr>
          <w:spacing w:val="-8"/>
          <w:sz w:val="22"/>
          <w:szCs w:val="22"/>
        </w:rPr>
        <w:t xml:space="preserve">, </w:t>
      </w:r>
      <w:r w:rsidRPr="002F0774">
        <w:rPr>
          <w:sz w:val="22"/>
          <w:szCs w:val="22"/>
        </w:rPr>
        <w:t xml:space="preserve">действующего на основании </w:t>
      </w:r>
      <w:r w:rsidRPr="00DF62BE">
        <w:rPr>
          <w:color w:val="FF0000"/>
          <w:sz w:val="22"/>
          <w:szCs w:val="22"/>
        </w:rPr>
        <w:t>распоряжения Администрации Рузского муниципального района Московской области от 13.05.2015г. № 334-РЛ, «О наделении полномочиями», доверенности руководителя Администрации Рузского муниципального района Московской области от 13.05.2015г. № 162-01Исх-4373</w:t>
      </w:r>
      <w:r w:rsidRPr="002F0774">
        <w:rPr>
          <w:sz w:val="22"/>
          <w:szCs w:val="22"/>
          <w:lang w:eastAsia="ar-SA"/>
        </w:rPr>
        <w:t xml:space="preserve">, </w:t>
      </w:r>
      <w:r w:rsidRPr="002F0774">
        <w:rPr>
          <w:sz w:val="22"/>
          <w:szCs w:val="22"/>
        </w:rPr>
        <w:t xml:space="preserve">с одной стороны, и </w:t>
      </w:r>
    </w:p>
    <w:p w14:paraId="22645C32" w14:textId="77777777" w:rsidR="00444162" w:rsidRPr="002F0774" w:rsidRDefault="00444162" w:rsidP="00444162">
      <w:pPr>
        <w:ind w:right="-1" w:firstLine="80"/>
        <w:jc w:val="both"/>
        <w:rPr>
          <w:sz w:val="22"/>
          <w:szCs w:val="22"/>
        </w:rPr>
      </w:pPr>
      <w:r>
        <w:rPr>
          <w:sz w:val="22"/>
          <w:szCs w:val="22"/>
        </w:rPr>
        <w:t>_______________________________</w:t>
      </w:r>
      <w:r w:rsidRPr="002F0774">
        <w:rPr>
          <w:sz w:val="22"/>
          <w:szCs w:val="22"/>
        </w:rPr>
        <w:t>именуемое в дальнейшем Арендатор, с другой стороны,  в соответствии Договором аренд</w:t>
      </w:r>
      <w:r>
        <w:rPr>
          <w:sz w:val="22"/>
          <w:szCs w:val="22"/>
        </w:rPr>
        <w:t>ы земельного участка от __________2017г.</w:t>
      </w:r>
      <w:r w:rsidRPr="002F0774">
        <w:rPr>
          <w:sz w:val="22"/>
          <w:szCs w:val="22"/>
        </w:rPr>
        <w:t xml:space="preserve"> №___ подписали настоящий акт приема-передачи о нижеследующем:</w:t>
      </w:r>
    </w:p>
    <w:p w14:paraId="7F31BB02" w14:textId="77777777" w:rsidR="00444162" w:rsidRPr="002F0774" w:rsidRDefault="00444162" w:rsidP="00444162">
      <w:pPr>
        <w:tabs>
          <w:tab w:val="left" w:pos="9180"/>
        </w:tabs>
        <w:ind w:right="-1" w:firstLine="360"/>
        <w:jc w:val="both"/>
        <w:rPr>
          <w:color w:val="0070C0"/>
          <w:sz w:val="22"/>
          <w:szCs w:val="22"/>
        </w:rPr>
      </w:pPr>
      <w:r w:rsidRPr="002F0774">
        <w:rPr>
          <w:sz w:val="22"/>
          <w:szCs w:val="22"/>
        </w:rPr>
        <w:t xml:space="preserve">1. </w:t>
      </w:r>
      <w:r w:rsidRPr="00F10A69">
        <w:rPr>
          <w:sz w:val="22"/>
          <w:szCs w:val="22"/>
        </w:rPr>
        <w:t>Арендодатель передал, а Арендатор принял во</w:t>
      </w:r>
      <w:bookmarkStart w:id="133" w:name="bookmark21"/>
      <w:r w:rsidRPr="00F10A69">
        <w:rPr>
          <w:sz w:val="22"/>
          <w:szCs w:val="22"/>
        </w:rPr>
        <w:t xml:space="preserve"> временное владение и пользование за плату </w:t>
      </w:r>
      <w:r w:rsidRPr="00F10A69">
        <w:rPr>
          <w:bCs/>
          <w:sz w:val="22"/>
          <w:szCs w:val="22"/>
        </w:rPr>
        <w:t xml:space="preserve">Земельный участок </w:t>
      </w:r>
      <w:bookmarkEnd w:id="133"/>
      <w:r w:rsidRPr="00F10A69">
        <w:rPr>
          <w:bCs/>
          <w:sz w:val="22"/>
          <w:szCs w:val="22"/>
        </w:rPr>
        <w:t>площадью</w:t>
      </w:r>
      <w:r>
        <w:rPr>
          <w:sz w:val="22"/>
          <w:szCs w:val="22"/>
        </w:rPr>
        <w:t xml:space="preserve"> </w:t>
      </w:r>
      <w:r w:rsidRPr="00FD4C4F">
        <w:rPr>
          <w:sz w:val="22"/>
          <w:szCs w:val="22"/>
        </w:rPr>
        <w:t>1100 кв. м., категория земель – земли населенных пунктов, с кадастровым номером 50:19:0050401:197, вид разрешенного использования: для индивидуального жилищного строительства</w:t>
      </w:r>
      <w:r w:rsidRPr="005D0C3E">
        <w:rPr>
          <w:sz w:val="22"/>
          <w:szCs w:val="22"/>
        </w:rPr>
        <w:t xml:space="preserve">, </w:t>
      </w:r>
    </w:p>
    <w:p w14:paraId="31E03B8E" w14:textId="77777777" w:rsidR="00444162" w:rsidRPr="002F0774" w:rsidRDefault="00444162" w:rsidP="00444162">
      <w:pPr>
        <w:pStyle w:val="af0"/>
        <w:suppressAutoHyphens w:val="0"/>
        <w:spacing w:after="0"/>
        <w:ind w:right="-1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а Арендатор принял указанный земельный участок полностью в таком виде, в котором он находился в момент подписания акта приема-передачи.</w:t>
      </w:r>
    </w:p>
    <w:p w14:paraId="02598BEF" w14:textId="77777777" w:rsidR="00444162" w:rsidRPr="002F0774" w:rsidRDefault="00444162" w:rsidP="00444162">
      <w:pPr>
        <w:pStyle w:val="af0"/>
        <w:numPr>
          <w:ilvl w:val="0"/>
          <w:numId w:val="31"/>
        </w:numPr>
        <w:suppressAutoHyphens w:val="0"/>
        <w:spacing w:after="0"/>
        <w:ind w:left="0" w:right="-1" w:firstLine="360"/>
        <w:jc w:val="both"/>
        <w:rPr>
          <w:sz w:val="22"/>
          <w:szCs w:val="22"/>
        </w:rPr>
      </w:pPr>
      <w:r w:rsidRPr="002F0774">
        <w:rPr>
          <w:sz w:val="22"/>
          <w:szCs w:val="22"/>
        </w:rPr>
        <w:t>Претензий у Арендатора к Арендодателю по передаваемому земельному участку не имеется.</w:t>
      </w:r>
    </w:p>
    <w:p w14:paraId="4059FF08" w14:textId="77777777" w:rsidR="00444162" w:rsidRPr="002F0774" w:rsidRDefault="00444162" w:rsidP="00444162">
      <w:pPr>
        <w:pStyle w:val="aff1"/>
        <w:numPr>
          <w:ilvl w:val="0"/>
          <w:numId w:val="31"/>
        </w:numPr>
        <w:tabs>
          <w:tab w:val="clear" w:pos="720"/>
          <w:tab w:val="num" w:pos="0"/>
        </w:tabs>
        <w:suppressAutoHyphens w:val="0"/>
        <w:spacing w:after="0" w:line="240" w:lineRule="auto"/>
        <w:ind w:left="0" w:right="-1" w:firstLine="360"/>
        <w:jc w:val="both"/>
        <w:rPr>
          <w:rFonts w:ascii="Times New Roman" w:eastAsia="Times New Roman" w:hAnsi="Times New Roman" w:cs="Times New Roman"/>
        </w:rPr>
      </w:pPr>
      <w:r w:rsidRPr="002F0774">
        <w:rPr>
          <w:rFonts w:ascii="Times New Roman" w:eastAsia="Times New Roman" w:hAnsi="Times New Roman" w:cs="Times New Roman"/>
        </w:rPr>
        <w:t>Настоящий акт приема-передачи составлен в трех экземплярах, из которых по одному экземпляру хранится у Сторон, один экземпляр передается в орган, осуществляющий государственную регистрацию прав на недвижимое имущество и сделок с ним.</w:t>
      </w:r>
    </w:p>
    <w:p w14:paraId="57999A04" w14:textId="77777777" w:rsidR="00444162" w:rsidRDefault="00444162" w:rsidP="00444162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3AB68091" w14:textId="77777777" w:rsidR="00444162" w:rsidRPr="00391BEB" w:rsidRDefault="00444162" w:rsidP="00444162">
      <w:pPr>
        <w:pStyle w:val="af0"/>
        <w:spacing w:after="0"/>
        <w:ind w:left="360" w:right="284"/>
        <w:jc w:val="both"/>
        <w:rPr>
          <w:sz w:val="22"/>
          <w:szCs w:val="22"/>
        </w:rPr>
      </w:pPr>
    </w:p>
    <w:p w14:paraId="066F10D9" w14:textId="77777777" w:rsidR="00444162" w:rsidRPr="002F0774" w:rsidRDefault="00444162" w:rsidP="00444162">
      <w:pPr>
        <w:ind w:right="284"/>
        <w:jc w:val="center"/>
        <w:rPr>
          <w:b/>
          <w:sz w:val="22"/>
          <w:szCs w:val="22"/>
        </w:rPr>
      </w:pPr>
      <w:r w:rsidRPr="002F0774">
        <w:rPr>
          <w:b/>
          <w:sz w:val="22"/>
          <w:szCs w:val="22"/>
        </w:rPr>
        <w:t>ПОДПИСИ СТОРОН:</w:t>
      </w:r>
    </w:p>
    <w:p w14:paraId="6DE603F6" w14:textId="77777777" w:rsidR="00444162" w:rsidRDefault="00444162" w:rsidP="00444162">
      <w:pPr>
        <w:ind w:right="284"/>
        <w:jc w:val="center"/>
        <w:rPr>
          <w:b/>
          <w:sz w:val="22"/>
          <w:szCs w:val="22"/>
        </w:rPr>
      </w:pPr>
    </w:p>
    <w:p w14:paraId="2C32D7E0" w14:textId="77777777" w:rsidR="00444162" w:rsidRPr="002F0774" w:rsidRDefault="00444162" w:rsidP="00444162">
      <w:pPr>
        <w:ind w:right="284"/>
        <w:jc w:val="center"/>
        <w:rPr>
          <w:b/>
          <w:sz w:val="22"/>
          <w:szCs w:val="22"/>
        </w:rPr>
      </w:pPr>
    </w:p>
    <w:p w14:paraId="3590683E" w14:textId="77777777" w:rsidR="00444162" w:rsidRDefault="00444162" w:rsidP="00444162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 xml:space="preserve">Первый заместитель </w:t>
      </w:r>
      <w:r>
        <w:rPr>
          <w:sz w:val="22"/>
          <w:szCs w:val="22"/>
        </w:rPr>
        <w:t>Главы</w:t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</w:p>
    <w:p w14:paraId="7FFBF161" w14:textId="77777777" w:rsidR="00444162" w:rsidRPr="005849E5" w:rsidRDefault="00444162" w:rsidP="00444162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Администрации</w:t>
      </w:r>
      <w:r>
        <w:rPr>
          <w:sz w:val="22"/>
          <w:szCs w:val="22"/>
        </w:rPr>
        <w:t xml:space="preserve"> Рузского городского округа</w:t>
      </w:r>
    </w:p>
    <w:p w14:paraId="7F6814CA" w14:textId="77777777" w:rsidR="00444162" w:rsidRPr="005849E5" w:rsidRDefault="00444162" w:rsidP="00444162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Московской области</w:t>
      </w:r>
    </w:p>
    <w:p w14:paraId="56F281A4" w14:textId="77777777" w:rsidR="00444162" w:rsidRPr="005849E5" w:rsidRDefault="00444162" w:rsidP="00444162">
      <w:pPr>
        <w:ind w:right="284"/>
        <w:jc w:val="both"/>
        <w:rPr>
          <w:sz w:val="22"/>
          <w:szCs w:val="22"/>
        </w:rPr>
      </w:pPr>
    </w:p>
    <w:p w14:paraId="30645EF3" w14:textId="77777777" w:rsidR="00444162" w:rsidRPr="005849E5" w:rsidRDefault="00444162" w:rsidP="00444162">
      <w:pPr>
        <w:ind w:right="284"/>
        <w:jc w:val="both"/>
        <w:rPr>
          <w:sz w:val="22"/>
          <w:szCs w:val="22"/>
        </w:rPr>
      </w:pPr>
    </w:p>
    <w:p w14:paraId="159B591C" w14:textId="77777777" w:rsidR="00444162" w:rsidRPr="005849E5" w:rsidRDefault="00444162" w:rsidP="00444162">
      <w:pPr>
        <w:ind w:right="284"/>
        <w:jc w:val="both"/>
        <w:rPr>
          <w:sz w:val="22"/>
          <w:szCs w:val="22"/>
        </w:rPr>
      </w:pPr>
    </w:p>
    <w:p w14:paraId="03B64FEE" w14:textId="77777777" w:rsidR="00444162" w:rsidRPr="005849E5" w:rsidRDefault="00444162" w:rsidP="00444162">
      <w:pPr>
        <w:ind w:right="284"/>
        <w:jc w:val="both"/>
        <w:rPr>
          <w:sz w:val="22"/>
          <w:szCs w:val="22"/>
        </w:rPr>
      </w:pPr>
      <w:r w:rsidRPr="005849E5">
        <w:rPr>
          <w:sz w:val="22"/>
          <w:szCs w:val="22"/>
        </w:rPr>
        <w:t>______________ / А.В. Игнатьков /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_____________ / __________</w:t>
      </w:r>
      <w:r w:rsidRPr="005849E5">
        <w:rPr>
          <w:sz w:val="22"/>
          <w:szCs w:val="22"/>
        </w:rPr>
        <w:t xml:space="preserve"> /</w:t>
      </w:r>
      <w:r w:rsidRPr="005849E5">
        <w:rPr>
          <w:sz w:val="22"/>
          <w:szCs w:val="22"/>
        </w:rPr>
        <w:tab/>
      </w:r>
    </w:p>
    <w:p w14:paraId="04251F41" w14:textId="77777777" w:rsidR="00444162" w:rsidRPr="005849E5" w:rsidRDefault="00444162" w:rsidP="00444162">
      <w:pPr>
        <w:ind w:right="284"/>
        <w:jc w:val="both"/>
        <w:rPr>
          <w:sz w:val="22"/>
          <w:szCs w:val="22"/>
        </w:rPr>
      </w:pPr>
      <w:r>
        <w:rPr>
          <w:sz w:val="22"/>
          <w:szCs w:val="22"/>
        </w:rPr>
        <w:t>(подпись)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  <w:t>м.п.</w:t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>
        <w:rPr>
          <w:sz w:val="22"/>
          <w:szCs w:val="22"/>
        </w:rPr>
        <w:tab/>
      </w:r>
      <w:r w:rsidRPr="005849E5">
        <w:rPr>
          <w:sz w:val="22"/>
          <w:szCs w:val="22"/>
        </w:rPr>
        <w:t>(подпись)</w:t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</w:r>
      <w:r w:rsidRPr="005849E5">
        <w:rPr>
          <w:sz w:val="22"/>
          <w:szCs w:val="22"/>
        </w:rPr>
        <w:tab/>
        <w:t>м.п.</w:t>
      </w:r>
    </w:p>
    <w:p w14:paraId="1F2CA029" w14:textId="77777777" w:rsidR="00444162" w:rsidRPr="004F1178" w:rsidRDefault="00444162" w:rsidP="00444162">
      <w:pPr>
        <w:rPr>
          <w:sz w:val="28"/>
          <w:szCs w:val="28"/>
        </w:rPr>
      </w:pPr>
    </w:p>
    <w:p w14:paraId="41135089" w14:textId="77777777" w:rsidR="00444162" w:rsidRPr="00444162" w:rsidRDefault="00444162" w:rsidP="00444162">
      <w:pPr>
        <w:jc w:val="right"/>
      </w:pPr>
    </w:p>
    <w:p w14:paraId="13598377" w14:textId="77777777" w:rsidR="0014447C" w:rsidRPr="002B1734" w:rsidRDefault="0014447C" w:rsidP="0014447C">
      <w:pPr>
        <w:jc w:val="both"/>
        <w:rPr>
          <w:sz w:val="4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34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34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324B261E" w:rsidR="003D4F7E" w:rsidRPr="002B1734" w:rsidRDefault="003D4F7E" w:rsidP="003D4F7E">
      <w:pPr>
        <w:jc w:val="right"/>
        <w:rPr>
          <w:b/>
          <w:sz w:val="26"/>
          <w:szCs w:val="26"/>
        </w:rPr>
      </w:pPr>
      <w:r w:rsidRPr="002B1734">
        <w:rPr>
          <w:b/>
          <w:sz w:val="26"/>
          <w:szCs w:val="26"/>
        </w:rPr>
        <w:t>Форма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2A919690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12746223" w:rsidR="003D4F7E" w:rsidRPr="002B1734" w:rsidRDefault="00DC643A" w:rsidP="003D4F7E">
      <w:pPr>
        <w:jc w:val="center"/>
        <w:rPr>
          <w:b/>
          <w:sz w:val="32"/>
          <w:szCs w:val="32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1" locked="0" layoutInCell="1" allowOverlap="1" wp14:anchorId="54844F19" wp14:editId="3D0C0DA6">
                <wp:simplePos x="0" y="0"/>
                <wp:positionH relativeFrom="column">
                  <wp:posOffset>381000</wp:posOffset>
                </wp:positionH>
                <wp:positionV relativeFrom="paragraph">
                  <wp:posOffset>187960</wp:posOffset>
                </wp:positionV>
                <wp:extent cx="5200650" cy="3857625"/>
                <wp:effectExtent l="0" t="0" r="0" b="0"/>
                <wp:wrapNone/>
                <wp:docPr id="2" name="WordArt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5200650" cy="38576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6C08F8" w14:textId="77777777" w:rsidR="00204C0E" w:rsidRDefault="00204C0E" w:rsidP="00DC643A">
                            <w:pPr>
                              <w:pStyle w:val="aff8"/>
                              <w:spacing w:before="0" w:after="0"/>
                              <w:jc w:val="center"/>
                            </w:pPr>
                            <w:permStart w:id="572399441" w:edGrp="everyone"/>
                            <w:r>
                              <w:rPr>
                                <w:rFonts w:ascii="Arial" w:hAnsi="Arial" w:cs="Arial"/>
                                <w:color w:val="969696"/>
                                <w:sz w:val="72"/>
                                <w:szCs w:val="72"/>
                                <w14:textOutline w14:w="9359" w14:cap="sq" w14:cmpd="sng" w14:algn="ctr">
                                  <w14:solidFill>
                                    <w14:srgbClr w14:val="808080"/>
                                  </w14:solidFill>
                                  <w14:prstDash w14:val="solid"/>
                                  <w14:miter w14:lim="100000"/>
                                </w14:textOutline>
                              </w:rPr>
                              <w:t>ОБРАЗЕЦ</w:t>
                            </w:r>
                            <w:permEnd w:id="572399441"/>
                          </w:p>
                        </w:txbxContent>
                      </wps:txbx>
                      <wps:bodyPr wrap="square" numCol="1" fromWordArt="1">
                        <a:prstTxWarp prst="textSlantUp">
                          <a:avLst>
                            <a:gd name="adj" fmla="val 55556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4844F19" id="_x0000_t202" coordsize="21600,21600" o:spt="202" path="m,l,21600r21600,l21600,xe">
                <v:stroke joinstyle="miter"/>
                <v:path gradientshapeok="t" o:connecttype="rect"/>
              </v:shapetype>
              <v:shape id="WordArt 2" o:spid="_x0000_s1026" type="#_x0000_t202" style="position:absolute;left:0;text-align:left;margin-left:30pt;margin-top:14.8pt;width:409.5pt;height:303.75pt;z-index:-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" filled="f" stroked="f">
                <o:lock v:ext="edit" shapetype="t"/>
                <v:textbox style="mso-fit-shape-to-text:t">
                  <w:txbxContent>
                    <w:p w14:paraId="076C08F8" w14:textId="77777777" w:rsidR="00204C0E" w:rsidRDefault="00204C0E" w:rsidP="00DC643A">
                      <w:pPr>
                        <w:pStyle w:val="aff8"/>
                        <w:spacing w:before="0" w:after="0"/>
                        <w:jc w:val="center"/>
                      </w:pPr>
                      <w:permStart w:id="572399441" w:edGrp="everyone"/>
                      <w:r>
                        <w:rPr>
                          <w:rFonts w:ascii="Arial" w:hAnsi="Arial" w:cs="Arial"/>
                          <w:color w:val="969696"/>
                          <w:sz w:val="72"/>
                          <w:szCs w:val="72"/>
                          <w14:textOutline w14:w="9359" w14:cap="sq" w14:cmpd="sng" w14:algn="ctr">
                            <w14:solidFill>
                              <w14:srgbClr w14:val="808080"/>
                            </w14:solidFill>
                            <w14:prstDash w14:val="solid"/>
                            <w14:miter w14:lim="100000"/>
                          </w14:textOutline>
                        </w:rPr>
                        <w:t>ОБРАЗЕЦ</w:t>
                      </w:r>
                      <w:permEnd w:id="572399441"/>
                    </w:p>
                  </w:txbxContent>
                </v:textbox>
              </v:shape>
            </w:pict>
          </mc:Fallback>
        </mc:AlternateContent>
      </w:r>
      <w:r w:rsidR="003D4F7E"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77777777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>(наименование юридического лица, Ф.И.О. ИП, физического лица)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 руководителя, ИП)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7777777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>(наименование юридического лица, Ф.И.О ИП., физического лица)</w:t>
      </w:r>
    </w:p>
    <w:p w14:paraId="758644BA" w14:textId="6746A020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Pr="002B1734">
        <w:rPr>
          <w:sz w:val="28"/>
          <w:szCs w:val="28"/>
        </w:rPr>
        <w:t>на Лот №___, находящийся по адресу:___________________________, площадью_______ кв.м.</w:t>
      </w:r>
    </w:p>
    <w:p w14:paraId="3B077880" w14:textId="77777777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>(местоположение Объекта (лота) аукциона)</w:t>
      </w:r>
    </w:p>
    <w:p w14:paraId="28A693C1" w14:textId="2AA95B74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Объект (лот) аукциона, подавать и подписывать заявку установленного образца с пакетом документов, участвовать в аукционе, определять цену, подписывать протоколы, по итогам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подписывать акт приема-передачи, а также представлять соответствующий пакет документов для государственной регистрации </w:t>
      </w:r>
      <w:r w:rsidR="009B2EA4" w:rsidRPr="002B1734">
        <w:rPr>
          <w:sz w:val="28"/>
          <w:szCs w:val="28"/>
        </w:rPr>
        <w:t>договора аренды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5BCCEB3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>(не более 1 года)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2C30081A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>(Ф.И.О. руководителя юридического лица (с указанием должности), ИП, физического лица)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6D4570C2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>В случае оформления доверенности от имени физического лица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5" w:name="_Toc479691603"/>
      <w:r w:rsidRPr="00D46AFE">
        <w:rPr>
          <w:rFonts w:ascii="Times New Roman" w:hAnsi="Times New Roman"/>
          <w:i w:val="0"/>
          <w:sz w:val="26"/>
          <w:szCs w:val="26"/>
        </w:rPr>
        <w:t>Приложение 11</w:t>
      </w:r>
      <w:bookmarkEnd w:id="135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1BB34BEA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E0D6D" w:rsidRPr="006E0D6D">
        <w:rPr>
          <w:b/>
          <w:color w:val="0000FF"/>
        </w:rPr>
        <w:t>АЗ-РУЗ/17-1</w:t>
      </w:r>
      <w:r w:rsidR="00444162">
        <w:rPr>
          <w:b/>
          <w:color w:val="0000FF"/>
        </w:rPr>
        <w:t>646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4890677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>Отдел финансово-экономической</w:t>
      </w:r>
    </w:p>
    <w:p w14:paraId="47C9E742" w14:textId="77777777" w:rsidR="00C4752B" w:rsidRDefault="00C4752B" w:rsidP="00C4752B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             </w:t>
      </w:r>
      <w:r>
        <w:t>_______________________   ___________________</w:t>
      </w:r>
    </w:p>
    <w:p w14:paraId="60C96EE3" w14:textId="27B9BBB3" w:rsidR="008E4A5F" w:rsidRPr="008E4A5F" w:rsidRDefault="00C4752B" w:rsidP="00C4752B">
      <w:pPr>
        <w:spacing w:line="276" w:lineRule="auto"/>
        <w:jc w:val="both"/>
      </w:pPr>
      <w:r>
        <w:rPr>
          <w:color w:val="0000FF"/>
        </w:rPr>
        <w:t>закупок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36" w:name="_Toc369197433"/>
      <w:bookmarkStart w:id="137" w:name="_Toc378353554"/>
      <w:bookmarkStart w:id="138" w:name="_Toc378591466"/>
      <w:bookmarkStart w:id="139" w:name="_Toc378790992"/>
      <w:bookmarkStart w:id="140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36"/>
      <w:bookmarkEnd w:id="137"/>
      <w:bookmarkEnd w:id="138"/>
      <w:bookmarkEnd w:id="139"/>
      <w:bookmarkEnd w:id="140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0826FA20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700D5C" w:rsidRPr="00700D5C">
        <w:t>_______________________   __________________</w:t>
      </w:r>
    </w:p>
    <w:sectPr w:rsidR="008E4A5F" w:rsidRPr="003F0C8F" w:rsidSect="00517A3F">
      <w:footerReference w:type="default" r:id="rId3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896D4E6" w14:textId="77777777" w:rsidR="00DD4035" w:rsidRDefault="00DD4035">
      <w:r>
        <w:separator/>
      </w:r>
    </w:p>
  </w:endnote>
  <w:endnote w:type="continuationSeparator" w:id="0">
    <w:p w14:paraId="5185CBF0" w14:textId="77777777" w:rsidR="00DD4035" w:rsidRDefault="00DD403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43" w:usb2="00000009" w:usb3="00000000" w:csb0="000001FF" w:csb1="00000000"/>
  </w:font>
  <w:font w:name="Mangal">
    <w:altName w:val="Courier New"/>
    <w:panose1 w:val="00000400000000000000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30F5B0DE" w:rsidR="00204C0E" w:rsidRDefault="00204C0E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FC66E8" w:rsidRPr="00FC66E8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204C0E" w:rsidRPr="001A6C06" w:rsidRDefault="00204C0E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3D2C9AD" w14:textId="77777777" w:rsidR="00DD4035" w:rsidRDefault="00DD4035">
      <w:r>
        <w:separator/>
      </w:r>
    </w:p>
  </w:footnote>
  <w:footnote w:type="continuationSeparator" w:id="0">
    <w:p w14:paraId="33010885" w14:textId="77777777" w:rsidR="00DD4035" w:rsidRDefault="00DD4035">
      <w:r>
        <w:continuationSeparator/>
      </w:r>
    </w:p>
  </w:footnote>
  <w:footnote w:id="1">
    <w:p w14:paraId="3FE4BEB6" w14:textId="77777777" w:rsidR="00204C0E" w:rsidRDefault="00204C0E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0F0B3B15"/>
    <w:multiLevelType w:val="hybridMultilevel"/>
    <w:tmpl w:val="53BCE55C"/>
    <w:lvl w:ilvl="0" w:tplc="0419000F">
      <w:start w:val="8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8C7698B"/>
    <w:multiLevelType w:val="hybridMultilevel"/>
    <w:tmpl w:val="CAA24CC6"/>
    <w:lvl w:ilvl="0" w:tplc="0419000F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6BD7EF8"/>
    <w:multiLevelType w:val="multilevel"/>
    <w:tmpl w:val="BDAE44E6"/>
    <w:lvl w:ilvl="0">
      <w:start w:val="1"/>
      <w:numFmt w:val="decimal"/>
      <w:lvlText w:val="%1."/>
      <w:lvlJc w:val="left"/>
      <w:pPr>
        <w:ind w:left="0" w:firstLine="851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2006" w:hanging="1155"/>
      </w:pPr>
      <w:rPr>
        <w:rFonts w:hint="default"/>
        <w:color w:val="auto"/>
      </w:rPr>
    </w:lvl>
    <w:lvl w:ilvl="2">
      <w:start w:val="1"/>
      <w:numFmt w:val="decimal"/>
      <w:isLgl/>
      <w:lvlText w:val="%1.%2.%3."/>
      <w:lvlJc w:val="left"/>
      <w:pPr>
        <w:ind w:left="2006" w:hanging="1155"/>
      </w:pPr>
      <w:rPr>
        <w:rFonts w:hint="default"/>
        <w:color w:val="auto"/>
      </w:rPr>
    </w:lvl>
    <w:lvl w:ilvl="3">
      <w:start w:val="1"/>
      <w:numFmt w:val="decimal"/>
      <w:isLgl/>
      <w:lvlText w:val="%1.%2.%3.%4."/>
      <w:lvlJc w:val="left"/>
      <w:pPr>
        <w:ind w:left="2006" w:hanging="1155"/>
      </w:pPr>
      <w:rPr>
        <w:rFonts w:hint="default"/>
        <w:color w:val="auto"/>
      </w:rPr>
    </w:lvl>
    <w:lvl w:ilvl="4">
      <w:start w:val="1"/>
      <w:numFmt w:val="decimal"/>
      <w:isLgl/>
      <w:lvlText w:val="%1.%2.%3.%4.%5."/>
      <w:lvlJc w:val="left"/>
      <w:pPr>
        <w:ind w:left="2006" w:hanging="1155"/>
      </w:pPr>
      <w:rPr>
        <w:rFonts w:hint="default"/>
        <w:color w:val="auto"/>
      </w:rPr>
    </w:lvl>
    <w:lvl w:ilvl="5">
      <w:start w:val="1"/>
      <w:numFmt w:val="decimal"/>
      <w:isLgl/>
      <w:lvlText w:val="%1.%2.%3.%4.%5.%6."/>
      <w:lvlJc w:val="left"/>
      <w:pPr>
        <w:ind w:left="2291" w:hanging="1440"/>
      </w:pPr>
      <w:rPr>
        <w:rFonts w:hint="default"/>
        <w:color w:val="auto"/>
      </w:rPr>
    </w:lvl>
    <w:lvl w:ilvl="6">
      <w:start w:val="1"/>
      <w:numFmt w:val="decimal"/>
      <w:isLgl/>
      <w:lvlText w:val="%1.%2.%3.%4.%5.%6.%7."/>
      <w:lvlJc w:val="left"/>
      <w:pPr>
        <w:ind w:left="2651" w:hanging="1800"/>
      </w:pPr>
      <w:rPr>
        <w:rFonts w:hint="default"/>
        <w:color w:val="auto"/>
      </w:rPr>
    </w:lvl>
    <w:lvl w:ilvl="7">
      <w:start w:val="1"/>
      <w:numFmt w:val="decimal"/>
      <w:isLgl/>
      <w:lvlText w:val="%1.%2.%3.%4.%5.%6.%7.%8."/>
      <w:lvlJc w:val="left"/>
      <w:pPr>
        <w:ind w:left="2651" w:hanging="1800"/>
      </w:pPr>
      <w:rPr>
        <w:rFonts w:hint="default"/>
        <w:color w:val="auto"/>
      </w:rPr>
    </w:lvl>
    <w:lvl w:ilvl="8">
      <w:start w:val="1"/>
      <w:numFmt w:val="decimal"/>
      <w:isLgl/>
      <w:lvlText w:val="%1.%2.%3.%4.%5.%6.%7.%8.%9."/>
      <w:lvlJc w:val="left"/>
      <w:pPr>
        <w:ind w:left="3011" w:hanging="2160"/>
      </w:pPr>
      <w:rPr>
        <w:rFonts w:hint="default"/>
        <w:color w:val="auto"/>
      </w:rPr>
    </w:lvl>
  </w:abstractNum>
  <w:abstractNum w:abstractNumId="35" w15:restartNumberingAfterBreak="0">
    <w:nsid w:val="76D4043F"/>
    <w:multiLevelType w:val="hybridMultilevel"/>
    <w:tmpl w:val="0C1600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8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8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7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17"/>
  </w:num>
  <w:num w:numId="20">
    <w:abstractNumId w:val="0"/>
  </w:num>
  <w:num w:numId="21">
    <w:abstractNumId w:val="0"/>
  </w:num>
  <w:num w:numId="22">
    <w:abstractNumId w:val="0"/>
  </w:num>
  <w:num w:numId="23">
    <w:abstractNumId w:val="32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6"/>
  </w:num>
  <w:num w:numId="30">
    <w:abstractNumId w:val="29"/>
  </w:num>
  <w:num w:numId="31">
    <w:abstractNumId w:val="30"/>
    <w:lvlOverride w:ilvl="0">
      <w:startOverride w:val="2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34"/>
  </w:num>
  <w:num w:numId="33">
    <w:abstractNumId w:val="35"/>
  </w:num>
  <w:num w:numId="34">
    <w:abstractNumId w:val="13"/>
  </w:num>
  <w:num w:numId="35">
    <w:abstractNumId w:val="21"/>
  </w:num>
  <w:num w:numId="36">
    <w:abstractNumId w:val="18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7ItxnEoUrtrvXqFC2DW8o4TDT7qsxrxYKOrEInKMqpAi3RSq5IeIqk8LbYcau+t/+kE5fS0m8DeUimozKPsbnw==" w:salt="YMHirifa+vH6SBiN0YRnyw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C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6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28E0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7D4"/>
    <w:rsid w:val="000D7F77"/>
    <w:rsid w:val="000E04D3"/>
    <w:rsid w:val="000E1399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5A1"/>
    <w:rsid w:val="000F4DEC"/>
    <w:rsid w:val="000F4E43"/>
    <w:rsid w:val="000F5E2A"/>
    <w:rsid w:val="000F69B6"/>
    <w:rsid w:val="000F7A7A"/>
    <w:rsid w:val="001002C0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47C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6F2"/>
    <w:rsid w:val="00174DF9"/>
    <w:rsid w:val="00174F23"/>
    <w:rsid w:val="001759F2"/>
    <w:rsid w:val="00175DE8"/>
    <w:rsid w:val="00177168"/>
    <w:rsid w:val="001773DC"/>
    <w:rsid w:val="0017769D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312"/>
    <w:rsid w:val="001A654C"/>
    <w:rsid w:val="001A68AC"/>
    <w:rsid w:val="001A6C06"/>
    <w:rsid w:val="001A6DDA"/>
    <w:rsid w:val="001A7298"/>
    <w:rsid w:val="001A7B63"/>
    <w:rsid w:val="001B106E"/>
    <w:rsid w:val="001B172F"/>
    <w:rsid w:val="001B1E30"/>
    <w:rsid w:val="001B1E82"/>
    <w:rsid w:val="001B3453"/>
    <w:rsid w:val="001B43DB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EE8"/>
    <w:rsid w:val="001D4D75"/>
    <w:rsid w:val="001D5FCA"/>
    <w:rsid w:val="001D69AB"/>
    <w:rsid w:val="001D76A0"/>
    <w:rsid w:val="001E05E8"/>
    <w:rsid w:val="001E27D3"/>
    <w:rsid w:val="001E2E11"/>
    <w:rsid w:val="001E2F9D"/>
    <w:rsid w:val="001E359D"/>
    <w:rsid w:val="001E5F17"/>
    <w:rsid w:val="001E679D"/>
    <w:rsid w:val="001F0CC3"/>
    <w:rsid w:val="001F0F8D"/>
    <w:rsid w:val="001F2429"/>
    <w:rsid w:val="001F254B"/>
    <w:rsid w:val="001F293C"/>
    <w:rsid w:val="001F3494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C0E"/>
    <w:rsid w:val="00204E78"/>
    <w:rsid w:val="0020524C"/>
    <w:rsid w:val="002056CA"/>
    <w:rsid w:val="00205A88"/>
    <w:rsid w:val="00205D85"/>
    <w:rsid w:val="00205FBF"/>
    <w:rsid w:val="0020652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30B"/>
    <w:rsid w:val="00232C80"/>
    <w:rsid w:val="00233322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6FD7"/>
    <w:rsid w:val="00287144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6F5"/>
    <w:rsid w:val="002E1761"/>
    <w:rsid w:val="002E20B6"/>
    <w:rsid w:val="002E20D1"/>
    <w:rsid w:val="002E2404"/>
    <w:rsid w:val="002E3233"/>
    <w:rsid w:val="002E4079"/>
    <w:rsid w:val="002E4F21"/>
    <w:rsid w:val="002E6BDC"/>
    <w:rsid w:val="002E6E37"/>
    <w:rsid w:val="002E6E5E"/>
    <w:rsid w:val="002F0880"/>
    <w:rsid w:val="002F39BF"/>
    <w:rsid w:val="002F3F3A"/>
    <w:rsid w:val="002F4122"/>
    <w:rsid w:val="002F4752"/>
    <w:rsid w:val="002F50AC"/>
    <w:rsid w:val="002F676C"/>
    <w:rsid w:val="002F68B8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371"/>
    <w:rsid w:val="00374BEF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4B6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197"/>
    <w:rsid w:val="00442683"/>
    <w:rsid w:val="0044281D"/>
    <w:rsid w:val="00443403"/>
    <w:rsid w:val="00444162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40F1"/>
    <w:rsid w:val="004867E0"/>
    <w:rsid w:val="00486A6D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D18"/>
    <w:rsid w:val="004C7742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285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151"/>
    <w:rsid w:val="005032D0"/>
    <w:rsid w:val="0050434A"/>
    <w:rsid w:val="00504713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77FC7"/>
    <w:rsid w:val="00580F4C"/>
    <w:rsid w:val="00581288"/>
    <w:rsid w:val="00582CC8"/>
    <w:rsid w:val="00583FE1"/>
    <w:rsid w:val="00584683"/>
    <w:rsid w:val="00585603"/>
    <w:rsid w:val="005858BA"/>
    <w:rsid w:val="00586808"/>
    <w:rsid w:val="00587252"/>
    <w:rsid w:val="005875F5"/>
    <w:rsid w:val="00591016"/>
    <w:rsid w:val="00591F5D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0E9B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2D3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4A8F"/>
    <w:rsid w:val="006173C3"/>
    <w:rsid w:val="00617530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6F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336"/>
    <w:rsid w:val="00655978"/>
    <w:rsid w:val="0065728B"/>
    <w:rsid w:val="0065793D"/>
    <w:rsid w:val="00657B2B"/>
    <w:rsid w:val="00660459"/>
    <w:rsid w:val="00662109"/>
    <w:rsid w:val="00662934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4DC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623B"/>
    <w:rsid w:val="006A6D70"/>
    <w:rsid w:val="006A7749"/>
    <w:rsid w:val="006B0AB1"/>
    <w:rsid w:val="006B137B"/>
    <w:rsid w:val="006B3965"/>
    <w:rsid w:val="006B40CE"/>
    <w:rsid w:val="006B4606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C7B0C"/>
    <w:rsid w:val="006D006B"/>
    <w:rsid w:val="006D0202"/>
    <w:rsid w:val="006D02A8"/>
    <w:rsid w:val="006D3DC1"/>
    <w:rsid w:val="006D632D"/>
    <w:rsid w:val="006D67A7"/>
    <w:rsid w:val="006D7589"/>
    <w:rsid w:val="006E0C50"/>
    <w:rsid w:val="006E0D6D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02B"/>
    <w:rsid w:val="00747D9F"/>
    <w:rsid w:val="007511F0"/>
    <w:rsid w:val="007543A7"/>
    <w:rsid w:val="00754EF3"/>
    <w:rsid w:val="007556B0"/>
    <w:rsid w:val="00756BF3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522F"/>
    <w:rsid w:val="00775576"/>
    <w:rsid w:val="00776B07"/>
    <w:rsid w:val="00776DD2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AA6"/>
    <w:rsid w:val="007C3F16"/>
    <w:rsid w:val="007C4189"/>
    <w:rsid w:val="007C4431"/>
    <w:rsid w:val="007C70A0"/>
    <w:rsid w:val="007C71EE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2813"/>
    <w:rsid w:val="00864356"/>
    <w:rsid w:val="0086472E"/>
    <w:rsid w:val="00865D8D"/>
    <w:rsid w:val="00866CCF"/>
    <w:rsid w:val="0086702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9A0"/>
    <w:rsid w:val="0089775C"/>
    <w:rsid w:val="008A0F58"/>
    <w:rsid w:val="008A16DE"/>
    <w:rsid w:val="008A1CEA"/>
    <w:rsid w:val="008A21F0"/>
    <w:rsid w:val="008A24B2"/>
    <w:rsid w:val="008A3345"/>
    <w:rsid w:val="008B1F1F"/>
    <w:rsid w:val="008B2F82"/>
    <w:rsid w:val="008B38FC"/>
    <w:rsid w:val="008B44F3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0BA5"/>
    <w:rsid w:val="008D14FE"/>
    <w:rsid w:val="008D20B2"/>
    <w:rsid w:val="008D2D1B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BD5"/>
    <w:rsid w:val="008E5E28"/>
    <w:rsid w:val="008E61DB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EAE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41C2"/>
    <w:rsid w:val="0093486C"/>
    <w:rsid w:val="00937540"/>
    <w:rsid w:val="0094041C"/>
    <w:rsid w:val="00940FD0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C0C"/>
    <w:rsid w:val="00964124"/>
    <w:rsid w:val="00964380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B8A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0E74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34B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6F19"/>
    <w:rsid w:val="00AB744C"/>
    <w:rsid w:val="00AB769F"/>
    <w:rsid w:val="00AB770C"/>
    <w:rsid w:val="00AC111F"/>
    <w:rsid w:val="00AC1C92"/>
    <w:rsid w:val="00AC2DD6"/>
    <w:rsid w:val="00AC4D8A"/>
    <w:rsid w:val="00AC4ECB"/>
    <w:rsid w:val="00AC5638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4D6F"/>
    <w:rsid w:val="00AE66F0"/>
    <w:rsid w:val="00AE6E35"/>
    <w:rsid w:val="00AE7AF5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24F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B23"/>
    <w:rsid w:val="00B97C65"/>
    <w:rsid w:val="00B97DDA"/>
    <w:rsid w:val="00BA1234"/>
    <w:rsid w:val="00BA338A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1A8B"/>
    <w:rsid w:val="00BC3A6F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52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196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28DB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B1D"/>
    <w:rsid w:val="00C86F8C"/>
    <w:rsid w:val="00C87260"/>
    <w:rsid w:val="00C90715"/>
    <w:rsid w:val="00C908F9"/>
    <w:rsid w:val="00C912BA"/>
    <w:rsid w:val="00C922BE"/>
    <w:rsid w:val="00C92E62"/>
    <w:rsid w:val="00C94509"/>
    <w:rsid w:val="00C94674"/>
    <w:rsid w:val="00C96205"/>
    <w:rsid w:val="00C964E6"/>
    <w:rsid w:val="00C97337"/>
    <w:rsid w:val="00C9773C"/>
    <w:rsid w:val="00C97BBC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5E69"/>
    <w:rsid w:val="00D17E08"/>
    <w:rsid w:val="00D21049"/>
    <w:rsid w:val="00D21543"/>
    <w:rsid w:val="00D23387"/>
    <w:rsid w:val="00D236FD"/>
    <w:rsid w:val="00D23C10"/>
    <w:rsid w:val="00D23D0E"/>
    <w:rsid w:val="00D243E2"/>
    <w:rsid w:val="00D26796"/>
    <w:rsid w:val="00D2768B"/>
    <w:rsid w:val="00D27C95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B01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3F60"/>
    <w:rsid w:val="00DC643A"/>
    <w:rsid w:val="00DC6747"/>
    <w:rsid w:val="00DD0920"/>
    <w:rsid w:val="00DD1910"/>
    <w:rsid w:val="00DD2068"/>
    <w:rsid w:val="00DD20D1"/>
    <w:rsid w:val="00DD2EB2"/>
    <w:rsid w:val="00DD3606"/>
    <w:rsid w:val="00DD3D7F"/>
    <w:rsid w:val="00DD4035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57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5E7A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424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9A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4282"/>
    <w:rsid w:val="00EE50FC"/>
    <w:rsid w:val="00EE7A74"/>
    <w:rsid w:val="00EF08E6"/>
    <w:rsid w:val="00EF6230"/>
    <w:rsid w:val="00EF6369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168"/>
    <w:rsid w:val="00F3591D"/>
    <w:rsid w:val="00F35935"/>
    <w:rsid w:val="00F35D61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2557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C66E8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6AE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0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_"/>
    <w:link w:val="53"/>
    <w:rsid w:val="00444162"/>
    <w:rPr>
      <w:sz w:val="23"/>
      <w:szCs w:val="23"/>
      <w:shd w:val="clear" w:color="auto" w:fill="FFFFFF"/>
    </w:rPr>
  </w:style>
  <w:style w:type="character" w:customStyle="1" w:styleId="54">
    <w:name w:val="Заголовок №5 + Не полужирный"/>
    <w:rsid w:val="00444162"/>
    <w:rPr>
      <w:rFonts w:ascii="Times New Roman" w:eastAsia="Times New Roman" w:hAnsi="Times New Roman" w:cs="Times New Roman"/>
      <w:b/>
      <w:bCs/>
      <w:sz w:val="23"/>
      <w:szCs w:val="23"/>
      <w:shd w:val="clear" w:color="auto" w:fill="FFFFFF"/>
    </w:rPr>
  </w:style>
  <w:style w:type="paragraph" w:customStyle="1" w:styleId="53">
    <w:name w:val="Заголовок №5"/>
    <w:basedOn w:val="a"/>
    <w:link w:val="52"/>
    <w:rsid w:val="00444162"/>
    <w:pPr>
      <w:shd w:val="clear" w:color="auto" w:fill="FFFFFF"/>
      <w:suppressAutoHyphens w:val="0"/>
      <w:spacing w:before="120" w:after="300" w:line="0" w:lineRule="atLeast"/>
      <w:outlineLvl w:val="4"/>
    </w:pPr>
    <w:rPr>
      <w:sz w:val="23"/>
      <w:szCs w:val="23"/>
      <w:lang w:eastAsia="ru-RU"/>
    </w:rPr>
  </w:style>
  <w:style w:type="character" w:customStyle="1" w:styleId="3d">
    <w:name w:val="Заголовок №3_"/>
    <w:link w:val="3e"/>
    <w:rsid w:val="00444162"/>
    <w:rPr>
      <w:sz w:val="26"/>
      <w:szCs w:val="26"/>
      <w:shd w:val="clear" w:color="auto" w:fill="FFFFFF"/>
    </w:rPr>
  </w:style>
  <w:style w:type="character" w:customStyle="1" w:styleId="11pt">
    <w:name w:val="Основной текст + 11 pt;Полужирный"/>
    <w:rsid w:val="00444162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2"/>
      <w:szCs w:val="22"/>
      <w:lang w:bidi="ar-SA"/>
    </w:rPr>
  </w:style>
  <w:style w:type="paragraph" w:customStyle="1" w:styleId="3e">
    <w:name w:val="Заголовок №3"/>
    <w:basedOn w:val="a"/>
    <w:link w:val="3d"/>
    <w:rsid w:val="00444162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9786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orgi.gov.ru/" TargetMode="External"/><Relationship Id="rId13" Type="http://schemas.openxmlformats.org/officeDocument/2006/relationships/hyperlink" Target="mailto:torgi@rctmo.ru" TargetMode="External"/><Relationship Id="rId18" Type="http://schemas.openxmlformats.org/officeDocument/2006/relationships/image" Target="media/image5.png"/><Relationship Id="rId26" Type="http://schemas.openxmlformats.org/officeDocument/2006/relationships/image" Target="media/image13.jpeg"/><Relationship Id="rId39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8.jpeg"/><Relationship Id="rId34" Type="http://schemas.openxmlformats.org/officeDocument/2006/relationships/image" Target="media/image21.jpeg"/><Relationship Id="rId7" Type="http://schemas.openxmlformats.org/officeDocument/2006/relationships/endnotes" Target="endnotes.xml"/><Relationship Id="rId12" Type="http://schemas.openxmlformats.org/officeDocument/2006/relationships/hyperlink" Target="http://www.torgi.mosreg.ru" TargetMode="External"/><Relationship Id="rId17" Type="http://schemas.openxmlformats.org/officeDocument/2006/relationships/image" Target="media/image4.jpeg"/><Relationship Id="rId25" Type="http://schemas.openxmlformats.org/officeDocument/2006/relationships/image" Target="media/image12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2" Type="http://schemas.openxmlformats.org/officeDocument/2006/relationships/numbering" Target="numbering.xml"/><Relationship Id="rId16" Type="http://schemas.openxmlformats.org/officeDocument/2006/relationships/image" Target="media/image3.jpeg"/><Relationship Id="rId20" Type="http://schemas.openxmlformats.org/officeDocument/2006/relationships/image" Target="media/image7.jpeg"/><Relationship Id="rId29" Type="http://schemas.openxmlformats.org/officeDocument/2006/relationships/image" Target="media/image16.jpeg"/><Relationship Id="rId41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1.jpeg"/><Relationship Id="rId32" Type="http://schemas.openxmlformats.org/officeDocument/2006/relationships/image" Target="media/image19.jpeg"/><Relationship Id="rId37" Type="http://schemas.openxmlformats.org/officeDocument/2006/relationships/image" Target="media/image24.jpeg"/><Relationship Id="rId40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2.jpe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23.jpeg"/><Relationship Id="rId10" Type="http://schemas.openxmlformats.org/officeDocument/2006/relationships/hyperlink" Target="mailto:info@ruzaregion.ru" TargetMode="External"/><Relationship Id="rId19" Type="http://schemas.openxmlformats.org/officeDocument/2006/relationships/image" Target="media/image6.png"/><Relationship Id="rId31" Type="http://schemas.openxmlformats.org/officeDocument/2006/relationships/image" Target="media/image18.jpeg"/><Relationship Id="rId4" Type="http://schemas.openxmlformats.org/officeDocument/2006/relationships/settings" Target="settings.xml"/><Relationship Id="rId9" Type="http://schemas.openxmlformats.org/officeDocument/2006/relationships/hyperlink" Target="mailto:region_ruza@mail.ru" TargetMode="External"/><Relationship Id="rId14" Type="http://schemas.openxmlformats.org/officeDocument/2006/relationships/image" Target="media/image1.jpe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30" Type="http://schemas.openxmlformats.org/officeDocument/2006/relationships/image" Target="media/image17.jpeg"/><Relationship Id="rId35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453CC15-2E50-4A05-954C-1BB77B9691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9507</Words>
  <Characters>54194</Characters>
  <Application>Microsoft Office Word</Application>
  <DocSecurity>8</DocSecurity>
  <Lines>451</Lines>
  <Paragraphs>127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63574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Пользователь Windows</cp:lastModifiedBy>
  <cp:revision>2</cp:revision>
  <cp:lastPrinted>2017-11-02T12:58:00Z</cp:lastPrinted>
  <dcterms:created xsi:type="dcterms:W3CDTF">2017-11-07T07:08:00Z</dcterms:created>
  <dcterms:modified xsi:type="dcterms:W3CDTF">2017-11-07T07:08:00Z</dcterms:modified>
</cp:coreProperties>
</file>