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25A516" w14:textId="77777777" w:rsidR="004F2285" w:rsidRPr="00513D43" w:rsidRDefault="004F2285" w:rsidP="004F228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1146D573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5775DF7" w14:textId="77777777" w:rsidR="004F2285" w:rsidRPr="00513D43" w:rsidRDefault="004F228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70B2B1F4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Журавлё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D10DC0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B6F19" w:rsidRPr="00EC53EF">
        <w:rPr>
          <w:b/>
          <w:noProof/>
          <w:color w:val="0000FF"/>
          <w:sz w:val="28"/>
          <w:szCs w:val="28"/>
        </w:rPr>
        <w:t>АЗ-РУЗ/17-1</w:t>
      </w:r>
      <w:r w:rsidR="00204C0E">
        <w:rPr>
          <w:b/>
          <w:noProof/>
          <w:color w:val="0000FF"/>
          <w:sz w:val="28"/>
          <w:szCs w:val="28"/>
        </w:rPr>
        <w:t>64</w:t>
      </w:r>
      <w:r w:rsidR="00FE625D">
        <w:rPr>
          <w:b/>
          <w:noProof/>
          <w:color w:val="0000FF"/>
          <w:sz w:val="28"/>
          <w:szCs w:val="28"/>
        </w:rPr>
        <w:t>9</w:t>
      </w:r>
      <w:permEnd w:id="1699494554"/>
    </w:p>
    <w:p w14:paraId="4A82D62E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B6F19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185F9222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2575D9A7" w14:textId="4B3691F5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использования: </w:t>
      </w:r>
      <w:r w:rsidR="004840F1">
        <w:rPr>
          <w:noProof/>
          <w:color w:val="0000FF"/>
          <w:sz w:val="28"/>
          <w:szCs w:val="28"/>
        </w:rPr>
        <w:t xml:space="preserve">для </w:t>
      </w:r>
      <w:r w:rsidR="007168E4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692C3367" w14:textId="282D68D2" w:rsidR="00AA002F" w:rsidRPr="0066427B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286FD7">
      <w:pPr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DF14A7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CD078B" w:rsidRPr="00CD078B">
        <w:rPr>
          <w:b/>
          <w:noProof/>
          <w:color w:val="0000FF"/>
          <w:sz w:val="28"/>
          <w:szCs w:val="28"/>
        </w:rPr>
        <w:t>021117/6987935/12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C8DBE6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D4702A" w:rsidRPr="00D4702A">
        <w:rPr>
          <w:b/>
          <w:noProof/>
          <w:color w:val="0000FF"/>
          <w:sz w:val="28"/>
          <w:szCs w:val="28"/>
        </w:rPr>
        <w:t>00300060101688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BF92C7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04C0E">
        <w:rPr>
          <w:b/>
          <w:noProof/>
          <w:color w:val="0000FF"/>
          <w:sz w:val="28"/>
          <w:szCs w:val="28"/>
        </w:rPr>
        <w:t>03.11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358035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04C0E">
        <w:rPr>
          <w:b/>
          <w:noProof/>
          <w:color w:val="0000FF"/>
          <w:sz w:val="28"/>
          <w:szCs w:val="28"/>
        </w:rPr>
        <w:t>11</w:t>
      </w:r>
      <w:r w:rsidR="00AB6F19" w:rsidRPr="007C4431">
        <w:rPr>
          <w:b/>
          <w:noProof/>
          <w:color w:val="0000FF"/>
          <w:sz w:val="28"/>
          <w:szCs w:val="28"/>
        </w:rPr>
        <w:t>.1</w:t>
      </w:r>
      <w:r w:rsidR="00204C0E">
        <w:rPr>
          <w:b/>
          <w:noProof/>
          <w:color w:val="0000FF"/>
          <w:sz w:val="28"/>
          <w:szCs w:val="28"/>
        </w:rPr>
        <w:t>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D1180A4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04C0E">
        <w:rPr>
          <w:b/>
          <w:noProof/>
          <w:color w:val="0000FF"/>
          <w:sz w:val="28"/>
          <w:szCs w:val="28"/>
        </w:rPr>
        <w:t>14.12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132895C1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3551C48B" w14:textId="4F59AE5E" w:rsidR="00C347EB" w:rsidRDefault="00513D43" w:rsidP="00AB6F19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171EFCA3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0F2A56">
        <w:rPr>
          <w:color w:val="0000FF"/>
          <w:sz w:val="22"/>
          <w:szCs w:val="22"/>
        </w:rPr>
        <w:t>05</w:t>
      </w:r>
      <w:r w:rsidR="00EE4282">
        <w:rPr>
          <w:color w:val="0000FF"/>
          <w:sz w:val="22"/>
          <w:szCs w:val="22"/>
        </w:rPr>
        <w:t>.10</w:t>
      </w:r>
      <w:r w:rsidR="00204C0E">
        <w:rPr>
          <w:color w:val="0000FF"/>
          <w:sz w:val="22"/>
          <w:szCs w:val="22"/>
        </w:rPr>
        <w:t xml:space="preserve">.2017 </w:t>
      </w:r>
      <w:r w:rsidR="00B7634D" w:rsidRPr="0066427B">
        <w:rPr>
          <w:color w:val="0000FF"/>
          <w:sz w:val="22"/>
          <w:szCs w:val="22"/>
        </w:rPr>
        <w:t xml:space="preserve">№ </w:t>
      </w:r>
      <w:r w:rsidR="000F2A56">
        <w:rPr>
          <w:color w:val="0000FF"/>
          <w:sz w:val="22"/>
          <w:szCs w:val="22"/>
        </w:rPr>
        <w:t>39</w:t>
      </w:r>
      <w:r w:rsidR="00B7634D">
        <w:rPr>
          <w:color w:val="0000FF"/>
          <w:sz w:val="22"/>
          <w:szCs w:val="22"/>
        </w:rPr>
        <w:t xml:space="preserve"> п. </w:t>
      </w:r>
      <w:r w:rsidR="000F2A56">
        <w:rPr>
          <w:color w:val="0000FF"/>
          <w:sz w:val="22"/>
          <w:szCs w:val="22"/>
        </w:rPr>
        <w:t>141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1A915DC4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B6F19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7168E4">
        <w:rPr>
          <w:color w:val="0000FF"/>
          <w:sz w:val="22"/>
          <w:szCs w:val="22"/>
        </w:rPr>
        <w:t>17</w:t>
      </w:r>
      <w:r w:rsidR="002E16F5">
        <w:rPr>
          <w:color w:val="0000FF"/>
          <w:sz w:val="22"/>
          <w:szCs w:val="22"/>
        </w:rPr>
        <w:t>.10</w:t>
      </w:r>
      <w:r w:rsidR="00AB6F19">
        <w:rPr>
          <w:color w:val="0000FF"/>
          <w:sz w:val="22"/>
          <w:szCs w:val="22"/>
        </w:rPr>
        <w:t xml:space="preserve">.2017 № </w:t>
      </w:r>
      <w:r w:rsidR="00EE4282">
        <w:rPr>
          <w:color w:val="0000FF"/>
          <w:sz w:val="22"/>
          <w:szCs w:val="22"/>
        </w:rPr>
        <w:t>2</w:t>
      </w:r>
      <w:r w:rsidR="007168E4">
        <w:rPr>
          <w:color w:val="0000FF"/>
          <w:sz w:val="22"/>
          <w:szCs w:val="22"/>
        </w:rPr>
        <w:t>1</w:t>
      </w:r>
      <w:r w:rsidR="000F2A56">
        <w:rPr>
          <w:color w:val="0000FF"/>
          <w:sz w:val="22"/>
          <w:szCs w:val="22"/>
        </w:rPr>
        <w:t>60</w:t>
      </w:r>
      <w:r w:rsidR="00AB6F19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</w:t>
      </w:r>
      <w:r w:rsidR="00EE4282">
        <w:rPr>
          <w:color w:val="0000FF"/>
          <w:sz w:val="22"/>
          <w:szCs w:val="22"/>
        </w:rPr>
        <w:t xml:space="preserve">адастровым номером </w:t>
      </w:r>
      <w:r w:rsidR="004840F1">
        <w:rPr>
          <w:color w:val="0000FF"/>
          <w:sz w:val="22"/>
          <w:szCs w:val="22"/>
        </w:rPr>
        <w:t>50:19:</w:t>
      </w:r>
      <w:r w:rsidR="000F2A56">
        <w:rPr>
          <w:color w:val="0000FF"/>
          <w:sz w:val="22"/>
          <w:szCs w:val="22"/>
        </w:rPr>
        <w:t>0030506:251</w:t>
      </w:r>
      <w:r w:rsidR="00AB6F19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AB6F19"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A4F917C" w14:textId="77777777" w:rsidR="00AB6F19" w:rsidRPr="0066427B" w:rsidRDefault="00AA002F" w:rsidP="00AB6F19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AB6F19" w:rsidRPr="0066427B">
        <w:rPr>
          <w:b/>
          <w:color w:val="0000FF"/>
          <w:sz w:val="22"/>
          <w:szCs w:val="22"/>
        </w:rPr>
        <w:t xml:space="preserve">Администрация </w:t>
      </w:r>
      <w:r w:rsidR="00AB6F19">
        <w:rPr>
          <w:b/>
          <w:color w:val="0000FF"/>
          <w:sz w:val="22"/>
          <w:szCs w:val="22"/>
        </w:rPr>
        <w:t>Рузского городского округа</w:t>
      </w:r>
      <w:r w:rsidR="00AB6F19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98D04F6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52040CB6" w14:textId="77777777" w:rsidR="00AB6F19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0687691" w14:textId="77777777" w:rsidR="00AB6F19" w:rsidRPr="00956B68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429940F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C5EF91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32878F2C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58C6952" w14:textId="3825EADE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="002E16F5">
        <w:rPr>
          <w:color w:val="0000FF"/>
          <w:sz w:val="22"/>
          <w:szCs w:val="22"/>
        </w:rPr>
        <w:t>46649</w:t>
      </w:r>
      <w:r w:rsidR="00D34B01">
        <w:rPr>
          <w:color w:val="0000FF"/>
          <w:sz w:val="22"/>
          <w:szCs w:val="22"/>
        </w:rPr>
        <w:t>4</w:t>
      </w:r>
      <w:r w:rsidR="00204C0E">
        <w:rPr>
          <w:color w:val="0000FF"/>
          <w:sz w:val="22"/>
          <w:szCs w:val="22"/>
        </w:rPr>
        <w:t>0</w:t>
      </w:r>
      <w:r w:rsidR="000F2A56">
        <w:rPr>
          <w:color w:val="0000FF"/>
          <w:sz w:val="22"/>
          <w:szCs w:val="22"/>
        </w:rPr>
        <w:t>7</w:t>
      </w:r>
      <w:r w:rsidRPr="0066427B">
        <w:rPr>
          <w:color w:val="0000FF"/>
          <w:sz w:val="22"/>
          <w:szCs w:val="22"/>
        </w:rPr>
        <w:t>,</w:t>
      </w:r>
    </w:p>
    <w:p w14:paraId="46B13C91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186D4EFC" w:rsidR="0066427B" w:rsidRDefault="00AB6F19" w:rsidP="00AB6F19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80FC97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AB6F19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7D2BD21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840F1" w:rsidRPr="00204C0E">
        <w:rPr>
          <w:color w:val="0000FF"/>
          <w:sz w:val="22"/>
          <w:szCs w:val="22"/>
        </w:rPr>
        <w:t xml:space="preserve">Московская область, Рузский </w:t>
      </w:r>
      <w:r w:rsidR="000F2A56">
        <w:rPr>
          <w:color w:val="0000FF"/>
          <w:sz w:val="22"/>
          <w:szCs w:val="22"/>
        </w:rPr>
        <w:t xml:space="preserve">муниципальный </w:t>
      </w:r>
      <w:r w:rsidR="004840F1" w:rsidRPr="00204C0E">
        <w:rPr>
          <w:color w:val="0000FF"/>
          <w:sz w:val="22"/>
          <w:szCs w:val="22"/>
        </w:rPr>
        <w:t>рай</w:t>
      </w:r>
      <w:r w:rsidR="00F35168" w:rsidRPr="00204C0E">
        <w:rPr>
          <w:color w:val="0000FF"/>
          <w:sz w:val="22"/>
          <w:szCs w:val="22"/>
        </w:rPr>
        <w:t xml:space="preserve">он, </w:t>
      </w:r>
      <w:r w:rsidR="007168E4">
        <w:rPr>
          <w:color w:val="0000FF"/>
          <w:sz w:val="22"/>
          <w:szCs w:val="22"/>
        </w:rPr>
        <w:t xml:space="preserve">с/п </w:t>
      </w:r>
      <w:r w:rsidR="000F2A56">
        <w:rPr>
          <w:color w:val="0000FF"/>
          <w:sz w:val="22"/>
          <w:szCs w:val="22"/>
        </w:rPr>
        <w:t>Ивановское</w:t>
      </w:r>
      <w:r w:rsidR="007168E4">
        <w:rPr>
          <w:color w:val="0000FF"/>
          <w:sz w:val="22"/>
          <w:szCs w:val="22"/>
        </w:rPr>
        <w:t xml:space="preserve">, </w:t>
      </w:r>
      <w:r w:rsidR="000F2A56">
        <w:rPr>
          <w:color w:val="0000FF"/>
          <w:sz w:val="22"/>
          <w:szCs w:val="22"/>
        </w:rPr>
        <w:t>п. Беляная Гора</w:t>
      </w:r>
      <w:r w:rsidR="00204C0E">
        <w:rPr>
          <w:color w:val="0000FF"/>
          <w:sz w:val="22"/>
          <w:szCs w:val="22"/>
        </w:rPr>
        <w:t>.</w:t>
      </w:r>
    </w:p>
    <w:permEnd w:id="8865509"/>
    <w:p w14:paraId="55E57AF4" w14:textId="13ACD3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0F2A56">
        <w:rPr>
          <w:color w:val="0000FF"/>
          <w:sz w:val="22"/>
          <w:szCs w:val="22"/>
        </w:rPr>
        <w:t>600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07B99D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840F1">
        <w:rPr>
          <w:color w:val="0000FF"/>
          <w:sz w:val="22"/>
          <w:szCs w:val="22"/>
        </w:rPr>
        <w:t>50:19:</w:t>
      </w:r>
      <w:r w:rsidR="000F2A56">
        <w:rPr>
          <w:color w:val="0000FF"/>
          <w:sz w:val="22"/>
          <w:szCs w:val="22"/>
        </w:rPr>
        <w:t>0030506:251</w:t>
      </w:r>
      <w:r w:rsidR="00EE4282" w:rsidRPr="00EE428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8D0BA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0F2A56">
        <w:rPr>
          <w:color w:val="0000FF"/>
          <w:sz w:val="22"/>
          <w:szCs w:val="22"/>
        </w:rPr>
        <w:t xml:space="preserve"> от 04.08.2017 </w:t>
      </w:r>
      <w:r w:rsidR="000F2A56">
        <w:rPr>
          <w:color w:val="0000FF"/>
          <w:sz w:val="22"/>
          <w:szCs w:val="22"/>
        </w:rPr>
        <w:br/>
        <w:t>№ 99/2017/24426012</w:t>
      </w:r>
      <w:r w:rsidR="00AB6F19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DB2D0B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B6F19" w:rsidRPr="00AB6F19">
        <w:rPr>
          <w:color w:val="0000FF"/>
          <w:sz w:val="22"/>
          <w:szCs w:val="22"/>
        </w:rPr>
        <w:t>государственна</w:t>
      </w:r>
      <w:r w:rsidR="000D77D4">
        <w:rPr>
          <w:color w:val="0000FF"/>
          <w:sz w:val="22"/>
          <w:szCs w:val="22"/>
        </w:rPr>
        <w:t>я собственность не разграничена (</w:t>
      </w:r>
      <w:r w:rsidR="000F2A56" w:rsidRPr="00242F27">
        <w:rPr>
          <w:color w:val="0000FF"/>
          <w:sz w:val="22"/>
          <w:szCs w:val="22"/>
        </w:rPr>
        <w:t xml:space="preserve">выписка </w:t>
      </w:r>
      <w:r w:rsidR="000F2A56">
        <w:rPr>
          <w:color w:val="0000FF"/>
          <w:sz w:val="22"/>
          <w:szCs w:val="22"/>
        </w:rPr>
        <w:br/>
      </w:r>
      <w:r w:rsidR="000F2A5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0F2A56">
        <w:rPr>
          <w:color w:val="0000FF"/>
          <w:sz w:val="22"/>
          <w:szCs w:val="22"/>
        </w:rPr>
        <w:t xml:space="preserve"> от 04.08.2017 № 99/2017/24426012 –</w:t>
      </w:r>
      <w:r w:rsidR="000F2A56" w:rsidRPr="00242F27">
        <w:rPr>
          <w:color w:val="0000FF"/>
          <w:sz w:val="22"/>
          <w:szCs w:val="22"/>
        </w:rPr>
        <w:t xml:space="preserve"> Приложение</w:t>
      </w:r>
      <w:r w:rsidR="000F2A56">
        <w:rPr>
          <w:color w:val="0000FF"/>
          <w:sz w:val="22"/>
          <w:szCs w:val="22"/>
        </w:rPr>
        <w:t> </w:t>
      </w:r>
      <w:r w:rsidR="000F2A56" w:rsidRPr="00242F27">
        <w:rPr>
          <w:color w:val="0000FF"/>
          <w:sz w:val="22"/>
          <w:szCs w:val="22"/>
        </w:rPr>
        <w:t>2</w:t>
      </w:r>
      <w:r w:rsidR="00AB6F19" w:rsidRPr="00AB6F19">
        <w:rPr>
          <w:color w:val="0000FF"/>
          <w:sz w:val="22"/>
          <w:szCs w:val="22"/>
        </w:rPr>
        <w:t>).</w:t>
      </w:r>
    </w:p>
    <w:permEnd w:id="584676360"/>
    <w:p w14:paraId="49C7CBA7" w14:textId="6A998B3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0D77D4">
        <w:rPr>
          <w:color w:val="0000FF"/>
          <w:sz w:val="22"/>
          <w:szCs w:val="22"/>
        </w:rPr>
        <w:t>отсутствуют</w:t>
      </w:r>
      <w:r w:rsidR="000D77D4" w:rsidRPr="00242F27">
        <w:rPr>
          <w:color w:val="0000FF"/>
          <w:sz w:val="22"/>
          <w:szCs w:val="22"/>
        </w:rPr>
        <w:t xml:space="preserve"> </w:t>
      </w:r>
      <w:r w:rsidR="000D77D4">
        <w:rPr>
          <w:color w:val="0000FF"/>
          <w:sz w:val="22"/>
          <w:szCs w:val="22"/>
        </w:rPr>
        <w:t>(</w:t>
      </w:r>
      <w:r w:rsidR="000F2A56" w:rsidRPr="00242F27">
        <w:rPr>
          <w:color w:val="0000FF"/>
          <w:sz w:val="22"/>
          <w:szCs w:val="22"/>
        </w:rPr>
        <w:t xml:space="preserve">выписка </w:t>
      </w:r>
      <w:r w:rsidR="000F2A56">
        <w:rPr>
          <w:color w:val="0000FF"/>
          <w:sz w:val="22"/>
          <w:szCs w:val="22"/>
        </w:rPr>
        <w:br/>
      </w:r>
      <w:r w:rsidR="000F2A5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0F2A56">
        <w:rPr>
          <w:color w:val="0000FF"/>
          <w:sz w:val="22"/>
          <w:szCs w:val="22"/>
        </w:rPr>
        <w:t xml:space="preserve"> от 04.08.2017 № 99/2017/24426012 –</w:t>
      </w:r>
      <w:r w:rsidR="000F2A56" w:rsidRPr="00242F27">
        <w:rPr>
          <w:color w:val="0000FF"/>
          <w:sz w:val="22"/>
          <w:szCs w:val="22"/>
        </w:rPr>
        <w:t xml:space="preserve"> Приложение</w:t>
      </w:r>
      <w:r w:rsidR="000F2A56">
        <w:rPr>
          <w:color w:val="0000FF"/>
          <w:sz w:val="22"/>
          <w:szCs w:val="22"/>
        </w:rPr>
        <w:t> </w:t>
      </w:r>
      <w:r w:rsidR="000F2A56" w:rsidRPr="00242F27">
        <w:rPr>
          <w:color w:val="0000FF"/>
          <w:sz w:val="22"/>
          <w:szCs w:val="22"/>
        </w:rPr>
        <w:t>2</w:t>
      </w:r>
      <w:r w:rsidR="000D77D4">
        <w:rPr>
          <w:color w:val="0000FF"/>
          <w:sz w:val="22"/>
          <w:szCs w:val="22"/>
        </w:rPr>
        <w:t>)</w:t>
      </w:r>
      <w:r w:rsidR="001D4D75">
        <w:rPr>
          <w:color w:val="0000FF"/>
          <w:sz w:val="22"/>
          <w:szCs w:val="22"/>
        </w:rPr>
        <w:t>.</w:t>
      </w:r>
    </w:p>
    <w:p w14:paraId="38097833" w14:textId="158D151B" w:rsidR="00FE56AE" w:rsidRDefault="000D77D4" w:rsidP="00F351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t>указаны в Заключении т</w:t>
      </w:r>
      <w:r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0F2A56">
        <w:rPr>
          <w:color w:val="0000FF"/>
          <w:sz w:val="22"/>
          <w:szCs w:val="22"/>
        </w:rPr>
        <w:t>от 18.05</w:t>
      </w:r>
      <w:r w:rsidR="00F35168">
        <w:rPr>
          <w:color w:val="0000FF"/>
          <w:sz w:val="22"/>
          <w:szCs w:val="22"/>
        </w:rPr>
        <w:t xml:space="preserve">.2017 </w:t>
      </w:r>
      <w:r w:rsidR="00204C0E">
        <w:rPr>
          <w:color w:val="0000FF"/>
          <w:sz w:val="22"/>
          <w:szCs w:val="22"/>
        </w:rPr>
        <w:t>№ 31Исх-</w:t>
      </w:r>
      <w:r w:rsidR="000F2A56">
        <w:rPr>
          <w:color w:val="0000FF"/>
          <w:sz w:val="22"/>
          <w:szCs w:val="22"/>
        </w:rPr>
        <w:t>42311</w:t>
      </w:r>
      <w:r w:rsidR="00204C0E">
        <w:rPr>
          <w:color w:val="0000FF"/>
          <w:sz w:val="22"/>
          <w:szCs w:val="22"/>
        </w:rPr>
        <w:t xml:space="preserve">/ </w:t>
      </w:r>
      <w:r w:rsidRPr="000D77D4">
        <w:rPr>
          <w:color w:val="0000FF"/>
          <w:sz w:val="22"/>
          <w:szCs w:val="22"/>
        </w:rPr>
        <w:t>(Приложение 4)</w:t>
      </w:r>
      <w:r w:rsidR="000F2A56">
        <w:rPr>
          <w:color w:val="0000FF"/>
          <w:sz w:val="22"/>
          <w:szCs w:val="22"/>
        </w:rPr>
        <w:t>, постановлении Главы Рузского городского округа Московской области от 17.10.2017 № 2160 «О проведении аукциона на право заключения договора аренды земельного участка с кадастровым номером 50:19:0030506:251, из земель государственной неразграниченной собственности»</w:t>
      </w:r>
      <w:r w:rsidR="000F2A56" w:rsidRPr="0066427B">
        <w:rPr>
          <w:color w:val="0000FF"/>
          <w:sz w:val="22"/>
          <w:szCs w:val="22"/>
        </w:rPr>
        <w:t xml:space="preserve"> (Приложение 1)</w:t>
      </w:r>
      <w:r w:rsidR="000F2A56">
        <w:rPr>
          <w:color w:val="0000FF"/>
          <w:sz w:val="22"/>
          <w:szCs w:val="22"/>
        </w:rPr>
        <w:t xml:space="preserve">, </w:t>
      </w:r>
      <w:r w:rsidR="003973BD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27.10.2017 № исх-1263 (Приложение 4), </w:t>
      </w:r>
      <w:r w:rsidR="000F2A56">
        <w:rPr>
          <w:color w:val="0000FF"/>
          <w:sz w:val="22"/>
          <w:szCs w:val="22"/>
        </w:rPr>
        <w:t xml:space="preserve">акте муниципального обследования объекта земельных отношений Администрации Рузского городского округа Московской области от 02.10.2017 № 454 (Приложение 4), </w:t>
      </w:r>
      <w:r w:rsidR="003973BD">
        <w:rPr>
          <w:color w:val="0000FF"/>
          <w:sz w:val="22"/>
          <w:szCs w:val="22"/>
        </w:rPr>
        <w:br/>
      </w:r>
      <w:r w:rsidR="000F2A56">
        <w:rPr>
          <w:color w:val="0000FF"/>
          <w:sz w:val="22"/>
          <w:szCs w:val="22"/>
        </w:rPr>
        <w:t>в том числе:</w:t>
      </w:r>
    </w:p>
    <w:p w14:paraId="2EA3158C" w14:textId="09DE0FBE" w:rsidR="000F2A56" w:rsidRPr="00204C0E" w:rsidRDefault="000F2A56" w:rsidP="00F351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земельный участок расположен в зонах с особыми условиями использования территории: пересекает охранную зону ЛЭП 10 Кв. Требуется допуск представителей ресурсоснабжающих организаций к сетям ЛЭП (</w:t>
      </w:r>
      <w:r w:rsidR="00DD1EC8">
        <w:rPr>
          <w:color w:val="0000FF"/>
          <w:sz w:val="22"/>
          <w:szCs w:val="22"/>
        </w:rPr>
        <w:t>п.13 ст. 39,8 Земельный кодекс Российской Федерации</w:t>
      </w:r>
      <w:r>
        <w:rPr>
          <w:color w:val="0000FF"/>
          <w:sz w:val="22"/>
          <w:szCs w:val="22"/>
        </w:rPr>
        <w:t>)</w:t>
      </w:r>
      <w:r w:rsidR="00DD1EC8">
        <w:rPr>
          <w:color w:val="0000FF"/>
          <w:sz w:val="22"/>
          <w:szCs w:val="22"/>
        </w:rPr>
        <w:t>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0B796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F2285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A8490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4840F1">
        <w:rPr>
          <w:color w:val="0000FF"/>
          <w:sz w:val="22"/>
          <w:szCs w:val="22"/>
        </w:rPr>
        <w:t xml:space="preserve">для </w:t>
      </w:r>
      <w:r w:rsidR="007168E4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5C2EBA7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0F2A56">
        <w:rPr>
          <w:color w:val="0000FF"/>
          <w:sz w:val="22"/>
          <w:szCs w:val="22"/>
        </w:rPr>
        <w:t>указаны в Заключении т</w:t>
      </w:r>
      <w:r w:rsidR="000F2A56"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0F2A56">
        <w:rPr>
          <w:color w:val="0000FF"/>
          <w:sz w:val="22"/>
          <w:szCs w:val="22"/>
        </w:rPr>
        <w:t>от 18.05.2017 № 31Исх-42311/</w:t>
      </w:r>
      <w:r w:rsidR="00F35168">
        <w:rPr>
          <w:color w:val="0000FF"/>
          <w:sz w:val="22"/>
          <w:szCs w:val="22"/>
        </w:rPr>
        <w:t xml:space="preserve"> </w:t>
      </w:r>
      <w:r w:rsidR="00EE4282" w:rsidRPr="00EE4282">
        <w:rPr>
          <w:color w:val="0000FF"/>
          <w:sz w:val="22"/>
          <w:szCs w:val="22"/>
        </w:rPr>
        <w:t>(Приложение 4</w:t>
      </w:r>
      <w:r w:rsidR="000D77D4">
        <w:rPr>
          <w:color w:val="0000FF"/>
          <w:sz w:val="22"/>
          <w:szCs w:val="22"/>
        </w:rPr>
        <w:t>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BF7EF5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0D77D4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t>АО</w:t>
      </w:r>
      <w:r w:rsidR="00DD3606">
        <w:rPr>
          <w:color w:val="0000FF"/>
          <w:sz w:val="22"/>
          <w:szCs w:val="22"/>
        </w:rPr>
        <w:t xml:space="preserve"> «</w:t>
      </w:r>
      <w:r w:rsidR="00204C0E">
        <w:rPr>
          <w:color w:val="0000FF"/>
          <w:sz w:val="22"/>
          <w:szCs w:val="22"/>
        </w:rPr>
        <w:t>Жилсервис</w:t>
      </w:r>
      <w:r w:rsidR="00DD3606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 xml:space="preserve">от </w:t>
      </w:r>
      <w:r w:rsidR="000F2A56">
        <w:rPr>
          <w:color w:val="0000FF"/>
          <w:sz w:val="22"/>
          <w:szCs w:val="22"/>
        </w:rPr>
        <w:t>02.02</w:t>
      </w:r>
      <w:r w:rsidR="00204C0E">
        <w:rPr>
          <w:color w:val="0000FF"/>
          <w:sz w:val="22"/>
          <w:szCs w:val="22"/>
        </w:rPr>
        <w:t>.2017 №</w:t>
      </w:r>
      <w:r w:rsidR="00DD3606">
        <w:rPr>
          <w:color w:val="0000FF"/>
          <w:sz w:val="22"/>
          <w:szCs w:val="22"/>
        </w:rPr>
        <w:t xml:space="preserve"> </w:t>
      </w:r>
      <w:r w:rsidR="000F2A56">
        <w:rPr>
          <w:color w:val="0000FF"/>
          <w:sz w:val="22"/>
          <w:szCs w:val="22"/>
        </w:rPr>
        <w:t>40</w:t>
      </w:r>
      <w:r w:rsidR="007168E4">
        <w:rPr>
          <w:color w:val="0000FF"/>
          <w:sz w:val="22"/>
          <w:szCs w:val="22"/>
        </w:rPr>
        <w:t xml:space="preserve">, </w:t>
      </w:r>
      <w:r w:rsidR="000F2A56">
        <w:rPr>
          <w:color w:val="0000FF"/>
          <w:sz w:val="22"/>
          <w:szCs w:val="22"/>
        </w:rPr>
        <w:t>41</w:t>
      </w:r>
      <w:r w:rsidR="00204C0E"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678299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DD3606" w:rsidRPr="00DD3606">
        <w:rPr>
          <w:color w:val="0000FF"/>
          <w:sz w:val="22"/>
          <w:szCs w:val="22"/>
        </w:rPr>
        <w:t>указаны в письм</w:t>
      </w:r>
      <w:r w:rsidR="00DD3606">
        <w:rPr>
          <w:color w:val="0000FF"/>
          <w:sz w:val="22"/>
          <w:szCs w:val="22"/>
        </w:rPr>
        <w:t xml:space="preserve">е </w:t>
      </w:r>
      <w:r w:rsidR="00DD3606" w:rsidRPr="00DD3606">
        <w:rPr>
          <w:color w:val="0000FF"/>
          <w:sz w:val="22"/>
          <w:szCs w:val="22"/>
        </w:rPr>
        <w:t>А</w:t>
      </w:r>
      <w:r w:rsidR="00DD3606">
        <w:rPr>
          <w:color w:val="0000FF"/>
          <w:sz w:val="22"/>
          <w:szCs w:val="22"/>
        </w:rPr>
        <w:t xml:space="preserve">О «Жилсервис» от </w:t>
      </w:r>
      <w:r w:rsidR="000F2A56">
        <w:rPr>
          <w:color w:val="0000FF"/>
          <w:sz w:val="22"/>
          <w:szCs w:val="22"/>
        </w:rPr>
        <w:t>02</w:t>
      </w:r>
      <w:r w:rsidR="00DD3606">
        <w:rPr>
          <w:color w:val="0000FF"/>
          <w:sz w:val="22"/>
          <w:szCs w:val="22"/>
        </w:rPr>
        <w:t>.</w:t>
      </w:r>
      <w:r w:rsidR="000727D6">
        <w:rPr>
          <w:color w:val="0000FF"/>
          <w:sz w:val="22"/>
          <w:szCs w:val="22"/>
        </w:rPr>
        <w:t>0</w:t>
      </w:r>
      <w:r w:rsidR="000F2A56">
        <w:rPr>
          <w:color w:val="0000FF"/>
          <w:sz w:val="22"/>
          <w:szCs w:val="22"/>
        </w:rPr>
        <w:t>2</w:t>
      </w:r>
      <w:r w:rsidR="00204C0E">
        <w:rPr>
          <w:color w:val="0000FF"/>
          <w:sz w:val="22"/>
          <w:szCs w:val="22"/>
        </w:rPr>
        <w:t>.2017</w:t>
      </w:r>
      <w:r w:rsidR="00DD3606">
        <w:rPr>
          <w:color w:val="0000FF"/>
          <w:sz w:val="22"/>
          <w:szCs w:val="22"/>
        </w:rPr>
        <w:t xml:space="preserve"> №</w:t>
      </w:r>
      <w:r w:rsidR="00204C0E">
        <w:rPr>
          <w:color w:val="0000FF"/>
          <w:sz w:val="22"/>
          <w:szCs w:val="22"/>
        </w:rPr>
        <w:t xml:space="preserve"> </w:t>
      </w:r>
      <w:r w:rsidR="000F2A56">
        <w:rPr>
          <w:color w:val="0000FF"/>
          <w:sz w:val="22"/>
          <w:szCs w:val="22"/>
        </w:rPr>
        <w:t>42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503953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</w:t>
      </w:r>
      <w:r w:rsidRPr="00242F27">
        <w:rPr>
          <w:sz w:val="22"/>
          <w:szCs w:val="22"/>
        </w:rPr>
        <w:lastRenderedPageBreak/>
        <w:t>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04C0E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>филиала «Одинцово</w:t>
      </w:r>
      <w:r w:rsidR="000727D6">
        <w:rPr>
          <w:color w:val="0000FF"/>
          <w:sz w:val="22"/>
          <w:szCs w:val="22"/>
        </w:rPr>
        <w:t xml:space="preserve">межрайгаз» ГУП </w:t>
      </w:r>
      <w:r w:rsidR="00204C0E">
        <w:rPr>
          <w:color w:val="0000FF"/>
          <w:sz w:val="22"/>
          <w:szCs w:val="22"/>
        </w:rPr>
        <w:t xml:space="preserve">МО </w:t>
      </w:r>
      <w:r w:rsidR="000727D6">
        <w:rPr>
          <w:color w:val="0000FF"/>
          <w:sz w:val="22"/>
          <w:szCs w:val="22"/>
        </w:rPr>
        <w:t xml:space="preserve">«МОСОБЛГАЗ» от </w:t>
      </w:r>
      <w:r w:rsidR="000F2A56">
        <w:rPr>
          <w:color w:val="0000FF"/>
          <w:sz w:val="22"/>
          <w:szCs w:val="22"/>
        </w:rPr>
        <w:t>12.05</w:t>
      </w:r>
      <w:r w:rsidR="00204C0E">
        <w:rPr>
          <w:color w:val="0000FF"/>
          <w:sz w:val="22"/>
          <w:szCs w:val="22"/>
        </w:rPr>
        <w:t xml:space="preserve">.2017 </w:t>
      </w:r>
      <w:r w:rsidR="00662934">
        <w:rPr>
          <w:color w:val="0000FF"/>
          <w:sz w:val="22"/>
          <w:szCs w:val="22"/>
        </w:rPr>
        <w:t>№ П-</w:t>
      </w:r>
      <w:r w:rsidR="000F2A56">
        <w:rPr>
          <w:color w:val="0000FF"/>
          <w:sz w:val="22"/>
          <w:szCs w:val="22"/>
        </w:rPr>
        <w:t>1465</w:t>
      </w:r>
      <w:r w:rsidR="00DD3606" w:rsidRPr="00DD3606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4D85C975" w:rsid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984B8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письме </w:t>
      </w:r>
      <w:r w:rsidR="00DD3606" w:rsidRPr="00DD3606">
        <w:rPr>
          <w:color w:val="0000FF"/>
          <w:sz w:val="22"/>
          <w:szCs w:val="22"/>
        </w:rPr>
        <w:t>филиала ПАО «МОЭСК» - Западные эл</w:t>
      </w:r>
      <w:r w:rsidR="000F2A56">
        <w:rPr>
          <w:color w:val="0000FF"/>
          <w:sz w:val="22"/>
          <w:szCs w:val="22"/>
        </w:rPr>
        <w:t>ектрические сети от 08.08</w:t>
      </w:r>
      <w:r w:rsidR="00DD3606">
        <w:rPr>
          <w:color w:val="0000FF"/>
          <w:sz w:val="22"/>
          <w:szCs w:val="22"/>
        </w:rPr>
        <w:t xml:space="preserve">.2017 </w:t>
      </w:r>
      <w:r w:rsidR="00204C0E">
        <w:rPr>
          <w:color w:val="0000FF"/>
          <w:sz w:val="22"/>
          <w:szCs w:val="22"/>
        </w:rPr>
        <w:br/>
      </w:r>
      <w:r w:rsidR="00DD3606" w:rsidRPr="00DD3606">
        <w:rPr>
          <w:color w:val="0000FF"/>
          <w:sz w:val="22"/>
          <w:szCs w:val="22"/>
        </w:rPr>
        <w:t>№ МЖ-17-114-</w:t>
      </w:r>
      <w:r w:rsidR="000F2A56">
        <w:rPr>
          <w:color w:val="0000FF"/>
          <w:sz w:val="22"/>
          <w:szCs w:val="22"/>
        </w:rPr>
        <w:t>5106</w:t>
      </w:r>
      <w:r w:rsidR="00DD3606" w:rsidRPr="00DD3606">
        <w:rPr>
          <w:color w:val="0000FF"/>
          <w:sz w:val="22"/>
          <w:szCs w:val="22"/>
        </w:rPr>
        <w:t>(</w:t>
      </w:r>
      <w:r w:rsidR="000F2A56">
        <w:rPr>
          <w:color w:val="0000FF"/>
          <w:sz w:val="22"/>
          <w:szCs w:val="22"/>
        </w:rPr>
        <w:t>984307</w:t>
      </w:r>
      <w:r w:rsidR="00204C0E">
        <w:rPr>
          <w:color w:val="0000FF"/>
          <w:sz w:val="22"/>
          <w:szCs w:val="22"/>
        </w:rPr>
        <w:t>/102/З8</w:t>
      </w:r>
      <w:r w:rsidR="00DD3606" w:rsidRPr="00DD3606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40D710E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D82E60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DD1EC8">
        <w:rPr>
          <w:b/>
          <w:color w:val="0000FF"/>
          <w:sz w:val="22"/>
          <w:szCs w:val="22"/>
        </w:rPr>
        <w:t>32 303,40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</w:t>
      </w:r>
      <w:r w:rsidR="00C912BA">
        <w:rPr>
          <w:color w:val="0000FF"/>
          <w:sz w:val="22"/>
          <w:szCs w:val="22"/>
        </w:rPr>
        <w:t>(</w:t>
      </w:r>
      <w:r w:rsidR="00DD1EC8">
        <w:rPr>
          <w:color w:val="0000FF"/>
          <w:sz w:val="22"/>
          <w:szCs w:val="22"/>
        </w:rPr>
        <w:t>Т</w:t>
      </w:r>
      <w:r w:rsidR="00DD1EC8" w:rsidRPr="00DD1EC8">
        <w:rPr>
          <w:color w:val="0000FF"/>
          <w:sz w:val="22"/>
          <w:szCs w:val="22"/>
        </w:rPr>
        <w:t>ридцать две т</w:t>
      </w:r>
      <w:r w:rsidR="00DD1EC8">
        <w:rPr>
          <w:color w:val="0000FF"/>
          <w:sz w:val="22"/>
          <w:szCs w:val="22"/>
        </w:rPr>
        <w:t>ысячи триста три руб. 40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3D50E4D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DD1EC8">
        <w:rPr>
          <w:b/>
          <w:color w:val="0000FF"/>
          <w:sz w:val="22"/>
          <w:szCs w:val="22"/>
        </w:rPr>
        <w:t>969,10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D1EC8">
        <w:rPr>
          <w:color w:val="0000FF"/>
          <w:sz w:val="22"/>
          <w:szCs w:val="22"/>
        </w:rPr>
        <w:t>Д</w:t>
      </w:r>
      <w:r w:rsidR="00DD1EC8" w:rsidRPr="00DD1EC8">
        <w:rPr>
          <w:color w:val="0000FF"/>
          <w:sz w:val="22"/>
          <w:szCs w:val="22"/>
        </w:rPr>
        <w:t>евятьсот ше</w:t>
      </w:r>
      <w:r w:rsidR="00DD1EC8">
        <w:rPr>
          <w:color w:val="0000FF"/>
          <w:sz w:val="22"/>
          <w:szCs w:val="22"/>
        </w:rPr>
        <w:t>стьдесят девять руб. 10 коп.</w:t>
      </w:r>
      <w:r w:rsidR="00591F5D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  <w:permEnd w:id="2095781011"/>
      <w:r w:rsidRPr="00242F27">
        <w:rPr>
          <w:sz w:val="22"/>
          <w:szCs w:val="22"/>
        </w:rPr>
        <w:t xml:space="preserve"> </w:t>
      </w:r>
    </w:p>
    <w:p w14:paraId="15429314" w14:textId="295B8045" w:rsidR="00FA27BE" w:rsidRPr="00296A65" w:rsidRDefault="00242F27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bookmarkStart w:id="46" w:name="OLE_LINK9"/>
      <w:bookmarkStart w:id="47" w:name="OLE_LINK7"/>
      <w:bookmarkStart w:id="48" w:name="OLE_LINK4"/>
      <w:permStart w:id="992437162" w:edGrp="everyone"/>
      <w:r w:rsidR="00DD1EC8">
        <w:rPr>
          <w:b/>
          <w:color w:val="0000FF"/>
          <w:sz w:val="22"/>
          <w:szCs w:val="22"/>
        </w:rPr>
        <w:t>32 303,40</w:t>
      </w:r>
      <w:r w:rsidR="00DD1EC8" w:rsidRPr="00242F27">
        <w:rPr>
          <w:b/>
          <w:color w:val="0000FF"/>
          <w:sz w:val="22"/>
          <w:szCs w:val="22"/>
        </w:rPr>
        <w:t xml:space="preserve"> руб.</w:t>
      </w:r>
      <w:r w:rsidR="00DD1EC8" w:rsidRPr="00242F27">
        <w:rPr>
          <w:color w:val="0000FF"/>
          <w:sz w:val="22"/>
          <w:szCs w:val="22"/>
        </w:rPr>
        <w:t xml:space="preserve"> </w:t>
      </w:r>
      <w:r w:rsidR="00DD1EC8">
        <w:rPr>
          <w:color w:val="0000FF"/>
          <w:sz w:val="22"/>
          <w:szCs w:val="22"/>
        </w:rPr>
        <w:t>(Т</w:t>
      </w:r>
      <w:r w:rsidR="00DD1EC8" w:rsidRPr="00DD1EC8">
        <w:rPr>
          <w:color w:val="0000FF"/>
          <w:sz w:val="22"/>
          <w:szCs w:val="22"/>
        </w:rPr>
        <w:t>ридцать две т</w:t>
      </w:r>
      <w:r w:rsidR="00DD1EC8">
        <w:rPr>
          <w:color w:val="0000FF"/>
          <w:sz w:val="22"/>
          <w:szCs w:val="22"/>
        </w:rPr>
        <w:t>ысячи триста три руб. 40 коп.</w:t>
      </w:r>
      <w:r w:rsidR="00DD1EC8" w:rsidRPr="00242F27">
        <w:rPr>
          <w:color w:val="0000FF"/>
          <w:sz w:val="22"/>
          <w:szCs w:val="22"/>
        </w:rPr>
        <w:t>)</w:t>
      </w:r>
      <w:r w:rsidR="00591F5D" w:rsidRPr="00591F5D">
        <w:rPr>
          <w:color w:val="0000FF"/>
          <w:sz w:val="22"/>
          <w:szCs w:val="22"/>
        </w:rPr>
        <w:t>, НДС не облагаетс</w:t>
      </w:r>
      <w:r w:rsidR="00591F5D">
        <w:rPr>
          <w:color w:val="0000FF"/>
          <w:sz w:val="22"/>
          <w:szCs w:val="22"/>
        </w:rPr>
        <w:t>я.</w:t>
      </w:r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A6B4AE7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3424F">
        <w:rPr>
          <w:b/>
          <w:color w:val="0000FF"/>
          <w:sz w:val="22"/>
          <w:szCs w:val="22"/>
        </w:rPr>
        <w:t>03.11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0C265CD1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36C371DA" w14:textId="73916BC4" w:rsidR="00862813" w:rsidRPr="00862813" w:rsidRDefault="00B3424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11.12</w:t>
      </w:r>
      <w:r w:rsidR="00862813" w:rsidRPr="00862813">
        <w:rPr>
          <w:b/>
          <w:color w:val="0000FF"/>
          <w:sz w:val="22"/>
          <w:szCs w:val="22"/>
        </w:rPr>
        <w:t xml:space="preserve">.2017 </w:t>
      </w:r>
      <w:r w:rsidR="00862813">
        <w:rPr>
          <w:b/>
          <w:color w:val="0000FF"/>
          <w:sz w:val="22"/>
          <w:szCs w:val="22"/>
        </w:rPr>
        <w:t xml:space="preserve">с </w:t>
      </w:r>
      <w:r w:rsidR="00503151">
        <w:rPr>
          <w:b/>
          <w:color w:val="0000FF"/>
          <w:sz w:val="22"/>
          <w:szCs w:val="22"/>
        </w:rPr>
        <w:t>0</w:t>
      </w:r>
      <w:r>
        <w:rPr>
          <w:b/>
          <w:color w:val="0000FF"/>
          <w:sz w:val="22"/>
          <w:szCs w:val="22"/>
        </w:rPr>
        <w:t>9 час.</w:t>
      </w:r>
      <w:r w:rsidR="00862813">
        <w:rPr>
          <w:b/>
          <w:color w:val="0000FF"/>
          <w:sz w:val="22"/>
          <w:szCs w:val="22"/>
        </w:rPr>
        <w:t xml:space="preserve"> 00 мин</w:t>
      </w:r>
      <w:r w:rsidR="00503151">
        <w:rPr>
          <w:b/>
          <w:color w:val="0000FF"/>
          <w:sz w:val="22"/>
          <w:szCs w:val="22"/>
        </w:rPr>
        <w:t>.</w:t>
      </w:r>
      <w:r w:rsidR="00862813">
        <w:rPr>
          <w:b/>
          <w:color w:val="0000FF"/>
          <w:sz w:val="22"/>
          <w:szCs w:val="22"/>
        </w:rPr>
        <w:t xml:space="preserve"> до</w:t>
      </w:r>
      <w:r w:rsidR="008D0BA5">
        <w:rPr>
          <w:b/>
          <w:color w:val="0000FF"/>
          <w:sz w:val="22"/>
          <w:szCs w:val="22"/>
        </w:rPr>
        <w:t xml:space="preserve"> 17</w:t>
      </w:r>
      <w:r w:rsidR="00862813" w:rsidRPr="00862813">
        <w:rPr>
          <w:b/>
          <w:color w:val="0000FF"/>
          <w:sz w:val="22"/>
          <w:szCs w:val="22"/>
        </w:rPr>
        <w:t xml:space="preserve"> час. 00 мин</w:t>
      </w:r>
      <w:r w:rsidR="00503151">
        <w:rPr>
          <w:b/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43FE16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3424F">
        <w:rPr>
          <w:b/>
          <w:bCs/>
          <w:color w:val="0000FF"/>
          <w:sz w:val="22"/>
          <w:szCs w:val="22"/>
        </w:rPr>
        <w:t>11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B3424F">
        <w:rPr>
          <w:b/>
          <w:bCs/>
          <w:color w:val="0000FF"/>
          <w:sz w:val="22"/>
          <w:szCs w:val="22"/>
        </w:rPr>
        <w:t>12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8D0BA5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BF288B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3424F">
        <w:rPr>
          <w:b/>
          <w:color w:val="0000FF"/>
          <w:sz w:val="22"/>
          <w:szCs w:val="22"/>
        </w:rPr>
        <w:t>14.12.2017 в 12</w:t>
      </w:r>
      <w:r w:rsidR="001F3494">
        <w:rPr>
          <w:b/>
          <w:color w:val="0000FF"/>
          <w:sz w:val="22"/>
          <w:szCs w:val="22"/>
        </w:rPr>
        <w:t xml:space="preserve"> час. </w:t>
      </w:r>
      <w:r w:rsidR="008D0BA5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21A8A9CC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B3424F">
        <w:rPr>
          <w:b/>
          <w:color w:val="0000FF"/>
          <w:sz w:val="22"/>
          <w:szCs w:val="22"/>
        </w:rPr>
        <w:t>14</w:t>
      </w:r>
      <w:r w:rsidR="00FA27BE" w:rsidRPr="00FA27BE">
        <w:rPr>
          <w:b/>
          <w:color w:val="0000FF"/>
          <w:sz w:val="22"/>
          <w:szCs w:val="22"/>
        </w:rPr>
        <w:t>.</w:t>
      </w:r>
      <w:r w:rsidR="00B3424F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B3424F">
        <w:rPr>
          <w:b/>
          <w:bCs/>
          <w:color w:val="0000FF"/>
          <w:sz w:val="22"/>
          <w:szCs w:val="22"/>
        </w:rPr>
        <w:t>12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</w:t>
      </w:r>
      <w:r w:rsidR="008D0BA5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F861A0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B3424F">
        <w:rPr>
          <w:b/>
          <w:color w:val="0000FF"/>
          <w:sz w:val="22"/>
          <w:szCs w:val="22"/>
        </w:rPr>
        <w:t>14</w:t>
      </w:r>
      <w:r w:rsidRPr="00FA27BE">
        <w:rPr>
          <w:b/>
          <w:color w:val="0000FF"/>
          <w:sz w:val="22"/>
          <w:szCs w:val="22"/>
        </w:rPr>
        <w:t>.</w:t>
      </w:r>
      <w:r w:rsidR="00B3424F">
        <w:rPr>
          <w:b/>
          <w:color w:val="0000FF"/>
          <w:sz w:val="22"/>
          <w:szCs w:val="22"/>
        </w:rPr>
        <w:t>12</w:t>
      </w:r>
      <w:r w:rsidRPr="00FA27BE">
        <w:rPr>
          <w:b/>
          <w:color w:val="0000FF"/>
          <w:sz w:val="22"/>
          <w:szCs w:val="22"/>
        </w:rPr>
        <w:t xml:space="preserve">.2017 в </w:t>
      </w:r>
      <w:r w:rsidR="00B3424F">
        <w:rPr>
          <w:b/>
          <w:color w:val="0000FF"/>
          <w:sz w:val="22"/>
          <w:szCs w:val="22"/>
        </w:rPr>
        <w:t>13</w:t>
      </w:r>
      <w:r w:rsidRPr="00FA27BE">
        <w:rPr>
          <w:b/>
          <w:color w:val="0000FF"/>
          <w:sz w:val="22"/>
          <w:szCs w:val="22"/>
        </w:rPr>
        <w:t xml:space="preserve"> ча</w:t>
      </w:r>
      <w:r w:rsidR="00DD1EC8">
        <w:rPr>
          <w:b/>
          <w:color w:val="0000FF"/>
          <w:sz w:val="22"/>
          <w:szCs w:val="22"/>
        </w:rPr>
        <w:t>с. 10</w:t>
      </w:r>
      <w:r w:rsidR="00591F5D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A900DC6" w14:textId="43FB8C4B" w:rsidR="00F35D61" w:rsidRPr="00FF0617" w:rsidRDefault="002E6E37" w:rsidP="002E6E37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lastRenderedPageBreak/>
        <w:t xml:space="preserve">- </w:t>
      </w:r>
      <w:r w:rsidR="00F35D61" w:rsidRPr="00FF0617">
        <w:rPr>
          <w:noProof/>
          <w:color w:val="0000FF"/>
          <w:sz w:val="22"/>
          <w:szCs w:val="22"/>
        </w:rPr>
        <w:t>на о</w:t>
      </w:r>
      <w:r w:rsidR="00F35D61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="00F35D61"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F35D61">
        <w:rPr>
          <w:noProof/>
          <w:color w:val="0000FF"/>
          <w:sz w:val="22"/>
          <w:szCs w:val="22"/>
          <w:lang w:val="en-US"/>
        </w:rPr>
        <w:t>ruzaregion</w:t>
      </w:r>
      <w:r w:rsidR="00F35D61" w:rsidRPr="00FF0617">
        <w:rPr>
          <w:noProof/>
          <w:color w:val="0000FF"/>
          <w:sz w:val="22"/>
          <w:szCs w:val="22"/>
        </w:rPr>
        <w:t>.ru;</w:t>
      </w:r>
    </w:p>
    <w:p w14:paraId="502246D8" w14:textId="77777777" w:rsidR="00F35D61" w:rsidRDefault="00F35D61" w:rsidP="002E6E37">
      <w:pPr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2C65956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3F097AFB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</w:t>
      </w:r>
      <w:r w:rsidR="008D0BA5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>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29344ECD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</w:t>
      </w:r>
      <w:r w:rsidR="008D0BA5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  <w:lang w:eastAsia="ru-RU"/>
        </w:rPr>
        <w:t xml:space="preserve">по </w:t>
      </w:r>
      <w:r w:rsidR="00E24424" w:rsidRPr="00E24424">
        <w:rPr>
          <w:color w:val="0000FF"/>
          <w:sz w:val="22"/>
          <w:szCs w:val="22"/>
          <w:lang w:eastAsia="ru-RU"/>
        </w:rPr>
        <w:t xml:space="preserve">Соглашению о задатке от «____»______ 20__ №___» (при наличии </w:t>
      </w:r>
      <w:r w:rsidR="00E24424">
        <w:rPr>
          <w:color w:val="0000FF"/>
          <w:sz w:val="22"/>
          <w:szCs w:val="22"/>
          <w:lang w:eastAsia="ru-RU"/>
        </w:rPr>
        <w:t>реквизитов Соглашения о задатке</w:t>
      </w:r>
      <w:r w:rsidRPr="00193453">
        <w:rPr>
          <w:color w:val="0000FF"/>
          <w:sz w:val="22"/>
          <w:szCs w:val="22"/>
          <w:lang w:eastAsia="ru-RU"/>
        </w:rPr>
        <w:t xml:space="preserve">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5EE47BD7" w14:textId="4D93DA43" w:rsidR="008E5BD5" w:rsidRDefault="008E5BD5" w:rsidP="008E5BD5">
      <w:pPr>
        <w:jc w:val="center"/>
        <w:rPr>
          <w:b/>
          <w:szCs w:val="28"/>
        </w:rPr>
      </w:pPr>
      <w:permStart w:id="1147686127" w:edGrp="everyone"/>
      <w:r w:rsidRPr="00324254">
        <w:rPr>
          <w:b/>
          <w:szCs w:val="28"/>
        </w:rPr>
        <w:t>Лот № 1</w:t>
      </w:r>
    </w:p>
    <w:p w14:paraId="3C290E03" w14:textId="0765739C" w:rsidR="008E5BD5" w:rsidRDefault="00DD1EC8" w:rsidP="008E5BD5">
      <w:pPr>
        <w:jc w:val="center"/>
        <w:rPr>
          <w:b/>
          <w:szCs w:val="28"/>
        </w:rPr>
      </w:pPr>
      <w:r w:rsidRPr="00DD1EC8">
        <w:rPr>
          <w:b/>
          <w:noProof/>
          <w:szCs w:val="28"/>
          <w:lang w:eastAsia="ru-RU"/>
        </w:rPr>
        <w:drawing>
          <wp:inline distT="0" distB="0" distL="0" distR="0" wp14:anchorId="292659BB" wp14:editId="6D22CDD9">
            <wp:extent cx="6570198" cy="8705850"/>
            <wp:effectExtent l="0" t="0" r="2540" b="0"/>
            <wp:docPr id="5" name="Рисунок 5" descr="Z:\__УРЗП\04. Конкурентные процедуры\АУКЦИОНЫ\2017 год\Рузский м.р\Земля\Аренда\АЗ-РУЗ_17-1649\Документы\Пост №2160 от 17.10.2017 АРГО проведение аукциона 25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649\Документы\Пост №2160 от 17.10.2017 АРГО проведение аукциона 25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321" cy="870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AE45D" w14:textId="7FE0E1ED" w:rsidR="00964380" w:rsidRDefault="00DD1EC8" w:rsidP="008E5BD5">
      <w:pPr>
        <w:jc w:val="center"/>
        <w:rPr>
          <w:b/>
          <w:szCs w:val="28"/>
        </w:rPr>
      </w:pPr>
      <w:r w:rsidRPr="00DD1EC8">
        <w:rPr>
          <w:b/>
          <w:noProof/>
          <w:szCs w:val="28"/>
          <w:lang w:eastAsia="ru-RU"/>
        </w:rPr>
        <w:lastRenderedPageBreak/>
        <w:drawing>
          <wp:inline distT="0" distB="0" distL="0" distR="0" wp14:anchorId="4E962E4A" wp14:editId="6FF99C7E">
            <wp:extent cx="6570345" cy="9284543"/>
            <wp:effectExtent l="0" t="0" r="1905" b="0"/>
            <wp:docPr id="9" name="Рисунок 9" descr="Z:\__УРЗП\04. Конкурентные процедуры\АУКЦИОНЫ\2017 год\Рузский м.р\Земля\Аренда\АЗ-РУЗ_17-1649\Документы\Пост №2160 от 17.10.2017 АРГО проведение аукциона 25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649\Документы\Пост №2160 от 17.10.2017 АРГО проведение аукциона 25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74FC3811" w:rsidR="00702052" w:rsidRDefault="0070205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24E9613A" w14:textId="19407ADE" w:rsidR="00214674" w:rsidRDefault="00DD1EC8" w:rsidP="003B3264">
      <w:pPr>
        <w:jc w:val="center"/>
        <w:rPr>
          <w:color w:val="0000FF"/>
        </w:rPr>
      </w:pPr>
      <w:r w:rsidRPr="00DD1EC8">
        <w:rPr>
          <w:noProof/>
          <w:color w:val="0000FF"/>
          <w:lang w:eastAsia="ru-RU"/>
        </w:rPr>
        <w:drawing>
          <wp:inline distT="0" distB="0" distL="0" distR="0" wp14:anchorId="3A41ACC2" wp14:editId="2827A5E7">
            <wp:extent cx="6570198" cy="8629650"/>
            <wp:effectExtent l="0" t="0" r="2540" b="0"/>
            <wp:docPr id="11" name="Рисунок 11" descr="Z:\__УРЗП\04. Конкурентные процедуры\АУКЦИОНЫ\2017 год\Рузский м.р\Земля\Аренда\АЗ-РУЗ_17-1649\Документы\документы на мвк 25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649\Документы\документы на мвк 25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321" cy="863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8ED70" w14:textId="623E637F" w:rsidR="008D2D1B" w:rsidRDefault="00DD1EC8" w:rsidP="003B3264">
      <w:pPr>
        <w:jc w:val="center"/>
        <w:rPr>
          <w:color w:val="0000FF"/>
        </w:rPr>
      </w:pPr>
      <w:r w:rsidRPr="00DD1EC8">
        <w:rPr>
          <w:noProof/>
          <w:color w:val="0000FF"/>
          <w:lang w:eastAsia="ru-RU"/>
        </w:rPr>
        <w:lastRenderedPageBreak/>
        <w:drawing>
          <wp:inline distT="0" distB="0" distL="0" distR="0" wp14:anchorId="00B71649" wp14:editId="2BDD131A">
            <wp:extent cx="6570345" cy="9284543"/>
            <wp:effectExtent l="0" t="0" r="1905" b="0"/>
            <wp:docPr id="12" name="Рисунок 12" descr="Z:\__УРЗП\04. Конкурентные процедуры\АУКЦИОНЫ\2017 год\Рузский м.р\Земля\Аренда\АЗ-РУЗ_17-1649\Документы\документы на мвк 25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1649\Документы\документы на мвк 25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4FE1" w14:textId="73444129" w:rsidR="003B3264" w:rsidRDefault="003B3264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10CBB16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837610E" w14:textId="666D3F2D" w:rsidR="00B3424F" w:rsidRDefault="00DD1EC8" w:rsidP="00964380">
      <w:pPr>
        <w:rPr>
          <w:b/>
          <w:noProof/>
          <w:lang w:eastAsia="ru-RU"/>
        </w:rPr>
      </w:pPr>
      <w:r w:rsidRPr="00DD1EC8">
        <w:rPr>
          <w:b/>
          <w:noProof/>
          <w:lang w:eastAsia="ru-RU"/>
        </w:rPr>
        <w:drawing>
          <wp:inline distT="0" distB="0" distL="0" distR="0" wp14:anchorId="0899F1F9" wp14:editId="7971C958">
            <wp:extent cx="6570345" cy="4112365"/>
            <wp:effectExtent l="0" t="0" r="1905" b="2540"/>
            <wp:docPr id="13" name="Рисунок 1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11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D7FD6" w14:textId="022829E3" w:rsidR="00DD1EC8" w:rsidRPr="003B3264" w:rsidRDefault="00DD1EC8" w:rsidP="00964380">
      <w:pPr>
        <w:rPr>
          <w:b/>
          <w:noProof/>
          <w:lang w:eastAsia="ru-RU"/>
        </w:rPr>
      </w:pPr>
      <w:r w:rsidRPr="00DD1EC8">
        <w:rPr>
          <w:b/>
          <w:noProof/>
          <w:lang w:eastAsia="ru-RU"/>
        </w:rPr>
        <w:drawing>
          <wp:inline distT="0" distB="0" distL="0" distR="0" wp14:anchorId="346E857D" wp14:editId="66BBA947">
            <wp:extent cx="6569075" cy="4872251"/>
            <wp:effectExtent l="0" t="0" r="3175" b="5080"/>
            <wp:docPr id="19" name="Рисунок 19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047" cy="4875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04CB972F" w14:textId="05CD917E" w:rsidR="00BC3A6F" w:rsidRDefault="00DD1EC8" w:rsidP="003B3264">
      <w:pPr>
        <w:jc w:val="center"/>
        <w:rPr>
          <w:b/>
          <w:color w:val="0000FF"/>
        </w:rPr>
      </w:pPr>
      <w:r w:rsidRPr="00DD1EC8">
        <w:rPr>
          <w:b/>
          <w:noProof/>
          <w:color w:val="0000FF"/>
          <w:lang w:eastAsia="ru-RU"/>
        </w:rPr>
        <w:drawing>
          <wp:inline distT="0" distB="0" distL="0" distR="0" wp14:anchorId="492CA866" wp14:editId="7BA29DC8">
            <wp:extent cx="6570281" cy="8857397"/>
            <wp:effectExtent l="0" t="0" r="2540" b="1270"/>
            <wp:docPr id="20" name="Рисунок 20" descr="Z:\__УРЗП\04. Конкурентные процедуры\АУКЦИОНЫ\2017 год\Рузский м.р\Земля\Аренда\АЗ-РУЗ_17-1649\Документы\документы на мвк 25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649\Документы\документы на мвк 25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885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1FD62" w14:textId="72B0B772" w:rsidR="00BC3A6F" w:rsidRDefault="00DD1EC8" w:rsidP="003B3264">
      <w:pPr>
        <w:jc w:val="center"/>
        <w:rPr>
          <w:b/>
          <w:color w:val="0000FF"/>
        </w:rPr>
      </w:pPr>
      <w:r w:rsidRPr="00DD1EC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3A2E4FA" wp14:editId="545217BA">
            <wp:extent cx="6570345" cy="9286330"/>
            <wp:effectExtent l="0" t="0" r="1905" b="0"/>
            <wp:docPr id="21" name="Рисунок 21" descr="Z:\__УРЗП\04. Конкурентные процедуры\АУКЦИОНЫ\2017 год\Рузский м.р\Земля\Аренда\АЗ-РУЗ_17-1649\Документы\документы на мвк 25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649\Документы\документы на мвк 25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18374" w14:textId="173F570A" w:rsidR="00BC3A6F" w:rsidRDefault="00DD1EC8" w:rsidP="003B3264">
      <w:pPr>
        <w:jc w:val="center"/>
        <w:rPr>
          <w:b/>
          <w:color w:val="0000FF"/>
        </w:rPr>
      </w:pPr>
      <w:r w:rsidRPr="00DD1EC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E8141C6" wp14:editId="3F25E0F8">
            <wp:extent cx="6570345" cy="9286330"/>
            <wp:effectExtent l="0" t="0" r="1905" b="0"/>
            <wp:docPr id="22" name="Рисунок 22" descr="Z:\__УРЗП\04. Конкурентные процедуры\АУКЦИОНЫ\2017 год\Рузский м.р\Земля\Аренда\АЗ-РУЗ_17-1649\Документы\документы на мвк 25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649\Документы\документы на мвк 25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EFCA3" w14:textId="142C0056" w:rsidR="00BC3A6F" w:rsidRDefault="00DD1EC8" w:rsidP="007168E4">
      <w:pPr>
        <w:rPr>
          <w:b/>
          <w:color w:val="0000FF"/>
        </w:rPr>
      </w:pPr>
      <w:r w:rsidRPr="00DD1EC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13B3A34" wp14:editId="142F0F4C">
            <wp:extent cx="6570345" cy="9286330"/>
            <wp:effectExtent l="0" t="0" r="1905" b="0"/>
            <wp:docPr id="23" name="Рисунок 23" descr="Z:\__УРЗП\04. Конкурентные процедуры\АУКЦИОНЫ\2017 год\Рузский м.р\Земля\Аренда\АЗ-РУЗ_17-1649\Документы\документы на мвк 25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649\Документы\документы на мвк 25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D1A2A" w14:textId="465C7135" w:rsidR="00BC3A6F" w:rsidRDefault="00DD1EC8" w:rsidP="003B3264">
      <w:pPr>
        <w:jc w:val="center"/>
        <w:rPr>
          <w:b/>
          <w:color w:val="0000FF"/>
        </w:rPr>
      </w:pPr>
      <w:r w:rsidRPr="00DD1EC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B4884C7" wp14:editId="6E075D57">
            <wp:extent cx="6570345" cy="9286330"/>
            <wp:effectExtent l="0" t="0" r="1905" b="0"/>
            <wp:docPr id="24" name="Рисунок 24" descr="Z:\__УРЗП\04. Конкурентные процедуры\АУКЦИОНЫ\2017 год\Рузский м.р\Земля\Аренда\АЗ-РУЗ_17-1649\Документы\документы на мвк 25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649\Документы\документы на мвк 25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CFB0E" w14:textId="608F54C4" w:rsidR="00BC3A6F" w:rsidRDefault="00DD1EC8" w:rsidP="003B3264">
      <w:pPr>
        <w:jc w:val="center"/>
        <w:rPr>
          <w:b/>
        </w:rPr>
      </w:pPr>
      <w:r w:rsidRPr="00DD1EC8">
        <w:rPr>
          <w:b/>
          <w:noProof/>
          <w:lang w:eastAsia="ru-RU"/>
        </w:rPr>
        <w:lastRenderedPageBreak/>
        <w:drawing>
          <wp:inline distT="0" distB="0" distL="0" distR="0" wp14:anchorId="7CF91777" wp14:editId="64C75E29">
            <wp:extent cx="6570345" cy="9286330"/>
            <wp:effectExtent l="0" t="0" r="1905" b="0"/>
            <wp:docPr id="25" name="Рисунок 25" descr="Z:\__УРЗП\04. Конкурентные процедуры\АУКЦИОНЫ\2017 год\Рузский м.р\Земля\Аренда\АЗ-РУЗ_17-1649\Документы\документы на мвк 25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649\Документы\документы на мвк 25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3C97A" w14:textId="47537050" w:rsidR="005C74B1" w:rsidRDefault="005C74B1" w:rsidP="003B3264">
      <w:pPr>
        <w:jc w:val="center"/>
        <w:rPr>
          <w:b/>
        </w:rPr>
      </w:pPr>
      <w:r w:rsidRPr="00DD1EC8">
        <w:rPr>
          <w:b/>
          <w:noProof/>
          <w:lang w:eastAsia="ru-RU"/>
        </w:rPr>
        <w:lastRenderedPageBreak/>
        <w:drawing>
          <wp:inline distT="0" distB="0" distL="0" distR="0" wp14:anchorId="67088F38" wp14:editId="7932F27E">
            <wp:extent cx="6570345" cy="9286240"/>
            <wp:effectExtent l="0" t="0" r="1905" b="0"/>
            <wp:docPr id="1" name="Рисунок 1" descr="Z:\__УРЗП\04. Конкурентные процедуры\АУКЦИОНЫ\2017 год\Рузский м.р\Земля\Аренда\АЗ-РУЗ_17-1649\Документы\письмо о строения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Рузский м.р\Земля\Аренда\АЗ-РУЗ_17-1649\Документы\письмо о строениях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58688" w14:textId="00A81BE5" w:rsidR="00DD1EC8" w:rsidRDefault="00DD1EC8" w:rsidP="003B3264">
      <w:pPr>
        <w:jc w:val="center"/>
        <w:rPr>
          <w:b/>
        </w:rPr>
      </w:pPr>
      <w:r w:rsidRPr="00DD1EC8">
        <w:rPr>
          <w:b/>
          <w:noProof/>
          <w:lang w:eastAsia="ru-RU"/>
        </w:rPr>
        <w:lastRenderedPageBreak/>
        <w:drawing>
          <wp:inline distT="0" distB="0" distL="0" distR="0" wp14:anchorId="2EB7548A" wp14:editId="36C5E5C4">
            <wp:extent cx="6570345" cy="9286330"/>
            <wp:effectExtent l="0" t="0" r="1905" b="0"/>
            <wp:docPr id="56" name="Рисунок 56" descr="Z:\__УРЗП\04. Конкурентные процедуры\АУКЦИОНЫ\2017 год\Рузский м.р\Земля\Аренда\АЗ-РУЗ_17-1649\Документы\акт 5019003050625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Рузский м.р\Земля\Аренда\АЗ-РУЗ_17-1649\Документы\акт 5019003050625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1ABA4" w14:textId="561F4112" w:rsidR="00DD1EC8" w:rsidRDefault="00DD1EC8" w:rsidP="003B3264">
      <w:pPr>
        <w:jc w:val="center"/>
        <w:rPr>
          <w:b/>
        </w:rPr>
      </w:pPr>
      <w:r w:rsidRPr="00DD1EC8">
        <w:rPr>
          <w:b/>
          <w:noProof/>
          <w:lang w:eastAsia="ru-RU"/>
        </w:rPr>
        <w:lastRenderedPageBreak/>
        <w:drawing>
          <wp:inline distT="0" distB="0" distL="0" distR="0" wp14:anchorId="7227FE92" wp14:editId="65C94B49">
            <wp:extent cx="6570345" cy="9286330"/>
            <wp:effectExtent l="0" t="0" r="1905" b="0"/>
            <wp:docPr id="57" name="Рисунок 57" descr="Z:\__УРЗП\04. Конкурентные процедуры\АУКЦИОНЫ\2017 год\Рузский м.р\Земля\Аренда\АЗ-РУЗ_17-1649\Документы\акт 5019003050625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Рузский м.р\Земля\Аренда\АЗ-РУЗ_17-1649\Документы\акт 5019003050625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7B977" w14:textId="77777777" w:rsidR="00DD1EC8" w:rsidRPr="005F5C1B" w:rsidRDefault="00DD1EC8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3D435095" w:rsidR="00FE0DC6" w:rsidRPr="00AF62E4" w:rsidRDefault="00FE0DC6" w:rsidP="008D2D1B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76CEE55B" w:rsidR="003B3264" w:rsidRDefault="00DD1EC8" w:rsidP="00124233">
      <w:pPr>
        <w:jc w:val="center"/>
        <w:rPr>
          <w:sz w:val="32"/>
          <w:szCs w:val="32"/>
        </w:rPr>
      </w:pPr>
      <w:r w:rsidRPr="00DD1EC8">
        <w:rPr>
          <w:noProof/>
          <w:sz w:val="32"/>
          <w:szCs w:val="32"/>
          <w:lang w:eastAsia="ru-RU"/>
        </w:rPr>
        <w:drawing>
          <wp:inline distT="0" distB="0" distL="0" distR="0" wp14:anchorId="316ABE5A" wp14:editId="682AA651">
            <wp:extent cx="6570345" cy="9286330"/>
            <wp:effectExtent l="0" t="0" r="1905" b="0"/>
            <wp:docPr id="26" name="Рисунок 26" descr="Z:\__УРЗП\04. Конкурентные процедуры\АУКЦИОНЫ\2017 год\Рузский м.р\Земля\Аренда\АЗ-РУЗ_17-1649\Документы\документы на мвк 25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649\Документы\документы на мвк 25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F8E21" w14:textId="5239FD0A" w:rsidR="00DF5E7A" w:rsidRDefault="00DD1EC8" w:rsidP="00124233">
      <w:pPr>
        <w:jc w:val="center"/>
        <w:rPr>
          <w:sz w:val="32"/>
          <w:szCs w:val="32"/>
        </w:rPr>
      </w:pPr>
      <w:r w:rsidRPr="00DD1E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F12BDFA" wp14:editId="2762B946">
            <wp:extent cx="6570345" cy="9286330"/>
            <wp:effectExtent l="0" t="0" r="1905" b="0"/>
            <wp:docPr id="27" name="Рисунок 27" descr="Z:\__УРЗП\04. Конкурентные процедуры\АУКЦИОНЫ\2017 год\Рузский м.р\Земля\Аренда\АЗ-РУЗ_17-1649\Документы\документы на мвк 25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649\Документы\документы на мвк 25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D1441" w14:textId="6B278277" w:rsidR="008D2D1B" w:rsidRDefault="00DD1EC8" w:rsidP="00B3424F">
      <w:pPr>
        <w:rPr>
          <w:sz w:val="32"/>
          <w:szCs w:val="32"/>
        </w:rPr>
      </w:pPr>
      <w:r w:rsidRPr="00DD1E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0BEB03E" wp14:editId="307593F3">
            <wp:extent cx="6570345" cy="9286330"/>
            <wp:effectExtent l="0" t="0" r="1905" b="0"/>
            <wp:docPr id="28" name="Рисунок 28" descr="Z:\__УРЗП\04. Конкурентные процедуры\АУКЦИОНЫ\2017 год\Рузский м.р\Земля\Аренда\АЗ-РУЗ_17-1649\Документы\документы на мвк 25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649\Документы\документы на мвк 25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E43C9" w14:textId="72844739" w:rsidR="00602D3D" w:rsidRDefault="00DD1EC8" w:rsidP="00124233">
      <w:pPr>
        <w:jc w:val="center"/>
        <w:rPr>
          <w:sz w:val="32"/>
          <w:szCs w:val="32"/>
        </w:rPr>
      </w:pPr>
      <w:r w:rsidRPr="00DD1E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94071B0" wp14:editId="080881E7">
            <wp:extent cx="6570345" cy="9286330"/>
            <wp:effectExtent l="0" t="0" r="1905" b="0"/>
            <wp:docPr id="29" name="Рисунок 29" descr="Z:\__УРЗП\04. Конкурентные процедуры\АУКЦИОНЫ\2017 год\Рузский м.р\Земля\Аренда\АЗ-РУЗ_17-1649\Документы\документы на мвк 25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649\Документы\документы на мвк 25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949E0" w14:textId="47FF7B80" w:rsidR="00602D3D" w:rsidRDefault="00DD1EC8" w:rsidP="00124233">
      <w:pPr>
        <w:jc w:val="center"/>
        <w:rPr>
          <w:sz w:val="32"/>
          <w:szCs w:val="32"/>
        </w:rPr>
      </w:pPr>
      <w:r w:rsidRPr="00DD1E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235CCFE" wp14:editId="6BDD5AE5">
            <wp:extent cx="6570345" cy="9286330"/>
            <wp:effectExtent l="0" t="0" r="1905" b="0"/>
            <wp:docPr id="37" name="Рисунок 37" descr="Z:\__УРЗП\04. Конкурентные процедуры\АУКЦИОНЫ\2017 год\Рузский м.р\Земля\Аренда\АЗ-РУЗ_17-1649\Документы\документы на мвк 25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649\Документы\документы на мвк 25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B34E0" w14:textId="1EEBF1DF" w:rsidR="00602D3D" w:rsidRDefault="00DD1EC8" w:rsidP="00DD1EC8">
      <w:pPr>
        <w:rPr>
          <w:sz w:val="32"/>
          <w:szCs w:val="32"/>
        </w:rPr>
      </w:pPr>
      <w:r w:rsidRPr="00DD1E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DC8EFFC" wp14:editId="186D0BA0">
            <wp:extent cx="6570345" cy="9286330"/>
            <wp:effectExtent l="0" t="0" r="1905" b="0"/>
            <wp:docPr id="38" name="Рисунок 38" descr="Z:\__УРЗП\04. Конкурентные процедуры\АУКЦИОНЫ\2017 год\Рузский м.р\Земля\Аренда\АЗ-РУЗ_17-1649\Документы\документы на мвк 25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649\Документы\документы на мвк 25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CC277" w14:textId="3009A910" w:rsidR="00602D3D" w:rsidRDefault="00DD1EC8" w:rsidP="00124233">
      <w:pPr>
        <w:jc w:val="center"/>
        <w:rPr>
          <w:sz w:val="32"/>
          <w:szCs w:val="32"/>
        </w:rPr>
      </w:pPr>
      <w:r w:rsidRPr="00DD1E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AB7B65A" wp14:editId="371341CB">
            <wp:extent cx="6570345" cy="9286330"/>
            <wp:effectExtent l="0" t="0" r="1905" b="0"/>
            <wp:docPr id="39" name="Рисунок 39" descr="Z:\__УРЗП\04. Конкурентные процедуры\АУКЦИОНЫ\2017 год\Рузский м.р\Земля\Аренда\АЗ-РУЗ_17-1649\Документы\документы на мвк 25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649\Документы\документы на мвк 25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245C3" w14:textId="1196CF39" w:rsidR="008D2D1B" w:rsidRDefault="00DD1EC8" w:rsidP="00124233">
      <w:pPr>
        <w:jc w:val="center"/>
        <w:rPr>
          <w:sz w:val="32"/>
          <w:szCs w:val="32"/>
        </w:rPr>
      </w:pPr>
      <w:r w:rsidRPr="00DD1E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0392122" wp14:editId="7A794378">
            <wp:extent cx="6570345" cy="9286330"/>
            <wp:effectExtent l="0" t="0" r="1905" b="0"/>
            <wp:docPr id="40" name="Рисунок 40" descr="Z:\__УРЗП\04. Конкурентные процедуры\АУКЦИОНЫ\2017 год\Рузский м.р\Земля\Аренда\АЗ-РУЗ_17-1649\Документы\документы на мвк 25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649\Документы\документы на мвк 25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E5318" w14:textId="267A2251" w:rsidR="00602D3D" w:rsidRDefault="00DD1EC8" w:rsidP="00124233">
      <w:pPr>
        <w:jc w:val="center"/>
        <w:rPr>
          <w:sz w:val="32"/>
          <w:szCs w:val="32"/>
        </w:rPr>
      </w:pPr>
      <w:r w:rsidRPr="00DD1E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292501D" wp14:editId="0107CE4B">
            <wp:extent cx="6570345" cy="9286330"/>
            <wp:effectExtent l="0" t="0" r="1905" b="0"/>
            <wp:docPr id="41" name="Рисунок 41" descr="Z:\__УРЗП\04. Конкурентные процедуры\АУКЦИОНЫ\2017 год\Рузский м.р\Земля\Аренда\АЗ-РУЗ_17-1649\Документы\документы на мвк 25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649\Документы\документы на мвк 25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1FBCA" w14:textId="20E02A29" w:rsidR="00602D3D" w:rsidRDefault="00DD1EC8" w:rsidP="00124233">
      <w:pPr>
        <w:jc w:val="center"/>
        <w:rPr>
          <w:sz w:val="32"/>
          <w:szCs w:val="32"/>
        </w:rPr>
      </w:pPr>
      <w:r w:rsidRPr="00DD1E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E923A2C" wp14:editId="521428F3">
            <wp:extent cx="6570345" cy="9286330"/>
            <wp:effectExtent l="0" t="0" r="1905" b="0"/>
            <wp:docPr id="42" name="Рисунок 42" descr="Z:\__УРЗП\04. Конкурентные процедуры\АУКЦИОНЫ\2017 год\Рузский м.р\Земля\Аренда\АЗ-РУЗ_17-1649\Документы\документы на мвк 25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649\Документы\документы на мвк 25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2C6F5" w14:textId="5847D157" w:rsidR="00602D3D" w:rsidRDefault="00DD1EC8" w:rsidP="00124233">
      <w:pPr>
        <w:jc w:val="center"/>
        <w:rPr>
          <w:sz w:val="32"/>
          <w:szCs w:val="32"/>
        </w:rPr>
      </w:pPr>
      <w:r w:rsidRPr="00DD1E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C0ADE0C" wp14:editId="6F463BDF">
            <wp:extent cx="6570345" cy="9286330"/>
            <wp:effectExtent l="0" t="0" r="1905" b="0"/>
            <wp:docPr id="43" name="Рисунок 43" descr="Z:\__УРЗП\04. Конкурентные процедуры\АУКЦИОНЫ\2017 год\Рузский м.р\Земля\Аренда\АЗ-РУЗ_17-1649\Документы\документы на мвк 25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649\Документы\документы на мвк 25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1A12F" w14:textId="533DCDA7" w:rsidR="00602D3D" w:rsidRDefault="00DD1EC8" w:rsidP="00124233">
      <w:pPr>
        <w:jc w:val="center"/>
        <w:rPr>
          <w:sz w:val="32"/>
          <w:szCs w:val="32"/>
        </w:rPr>
      </w:pPr>
      <w:r w:rsidRPr="00DD1E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68216BD" wp14:editId="01F599C8">
            <wp:extent cx="6570345" cy="9286330"/>
            <wp:effectExtent l="0" t="0" r="1905" b="0"/>
            <wp:docPr id="54" name="Рисунок 54" descr="Z:\__УРЗП\04. Конкурентные процедуры\АУКЦИОНЫ\2017 год\Рузский м.р\Земля\Аренда\АЗ-РУЗ_17-1649\Документы\документы на мвк 25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1649\Документы\документы на мвк 25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16BC4" w14:textId="669717FB" w:rsidR="00602D3D" w:rsidRDefault="00DD1EC8" w:rsidP="00124233">
      <w:pPr>
        <w:jc w:val="center"/>
        <w:rPr>
          <w:sz w:val="32"/>
          <w:szCs w:val="32"/>
        </w:rPr>
      </w:pPr>
      <w:r w:rsidRPr="00DD1E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39985FD" wp14:editId="1F956CB5">
            <wp:extent cx="6570345" cy="9286330"/>
            <wp:effectExtent l="0" t="0" r="1905" b="0"/>
            <wp:docPr id="55" name="Рисунок 55" descr="Z:\__УРЗП\04. Конкурентные процедуры\АУКЦИОНЫ\2017 год\Рузский м.р\Земля\Аренда\АЗ-РУЗ_17-1649\Документы\документы на мвк 25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1649\Документы\документы на мвк 25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FCBFC" w14:textId="6E6B61CB" w:rsidR="006336FF" w:rsidRDefault="006336FF" w:rsidP="00B3424F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C4F3F3F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</w:t>
      </w:r>
      <w:r w:rsidR="008D0BA5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AB6F19">
        <w:tc>
          <w:tcPr>
            <w:tcW w:w="3261" w:type="dxa"/>
          </w:tcPr>
          <w:p w14:paraId="3D7697E2" w14:textId="77777777" w:rsidR="00C97BBC" w:rsidRPr="00B32E26" w:rsidRDefault="00C97BBC" w:rsidP="00AB6F19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AB6F1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AB6F1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AB6F19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AB6F19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AB6F19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AB6F19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29C68CC6" w:rsidR="00324254" w:rsidRDefault="00444162" w:rsidP="00444162">
      <w:pPr>
        <w:jc w:val="right"/>
      </w:pPr>
      <w:permStart w:id="1874551333" w:edGrp="everyone"/>
      <w:r w:rsidRPr="00444162">
        <w:t>Проект договора аренды земельного участка</w:t>
      </w:r>
    </w:p>
    <w:p w14:paraId="72D81CF6" w14:textId="77777777" w:rsidR="009D4E5A" w:rsidRDefault="009D4E5A" w:rsidP="009D4E5A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67DBF0D8" w14:textId="77777777" w:rsidR="009D4E5A" w:rsidRPr="0059460F" w:rsidRDefault="009D4E5A" w:rsidP="009D4E5A">
      <w:pPr>
        <w:ind w:left="80"/>
        <w:jc w:val="center"/>
        <w:rPr>
          <w:b/>
          <w:bCs/>
          <w:sz w:val="28"/>
          <w:szCs w:val="28"/>
        </w:rPr>
      </w:pPr>
    </w:p>
    <w:p w14:paraId="7BB37963" w14:textId="77777777" w:rsidR="009D4E5A" w:rsidRPr="0059460F" w:rsidRDefault="009D4E5A" w:rsidP="009D4E5A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2F44D2E3" w14:textId="77777777" w:rsidR="009D4E5A" w:rsidRPr="0059460F" w:rsidRDefault="009D4E5A" w:rsidP="009D4E5A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9D4E5A" w:rsidRPr="0059460F" w14:paraId="29F0E442" w14:textId="77777777" w:rsidTr="005709D0">
        <w:trPr>
          <w:trHeight w:val="321"/>
        </w:trPr>
        <w:tc>
          <w:tcPr>
            <w:tcW w:w="4871" w:type="dxa"/>
          </w:tcPr>
          <w:p w14:paraId="7E5B151E" w14:textId="77777777" w:rsidR="009D4E5A" w:rsidRPr="0059460F" w:rsidRDefault="009D4E5A" w:rsidP="005709D0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7462B1E" w14:textId="77777777" w:rsidR="009D4E5A" w:rsidRPr="0059460F" w:rsidRDefault="009D4E5A" w:rsidP="005709D0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9D4E5A" w:rsidRPr="001F0C69" w14:paraId="1CB34593" w14:textId="77777777" w:rsidTr="005709D0">
        <w:trPr>
          <w:trHeight w:val="321"/>
        </w:trPr>
        <w:tc>
          <w:tcPr>
            <w:tcW w:w="4871" w:type="dxa"/>
          </w:tcPr>
          <w:p w14:paraId="197180F6" w14:textId="77777777" w:rsidR="009D4E5A" w:rsidRPr="001F0C69" w:rsidRDefault="009D4E5A" w:rsidP="005709D0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326D0DB2" w14:textId="77777777" w:rsidR="009D4E5A" w:rsidRPr="001F0C69" w:rsidRDefault="009D4E5A" w:rsidP="005709D0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2480DF10" w14:textId="77777777" w:rsidR="009D4E5A" w:rsidRDefault="009D4E5A" w:rsidP="009D4E5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муниципальном районе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>Рузского муниципального района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первого заместителя руководителя Администрации Рузского муниципального района Московской области Игнатькова Алексея Владимировича, действующего на основании распоряжения Администрации </w:t>
      </w:r>
      <w:r w:rsidRPr="00EF3101">
        <w:rPr>
          <w:color w:val="FF0000"/>
          <w:sz w:val="28"/>
          <w:szCs w:val="28"/>
        </w:rPr>
        <w:t>Рузского муниципального района Московской области от 13.05.2015г. № 334-РЛ,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EF3101">
        <w:rPr>
          <w:color w:val="FF0000"/>
          <w:sz w:val="28"/>
          <w:szCs w:val="28"/>
          <w:lang w:eastAsia="ar-SA"/>
        </w:rPr>
        <w:t xml:space="preserve">, </w:t>
      </w:r>
      <w:r w:rsidRPr="00EF3101">
        <w:rPr>
          <w:color w:val="FF0000"/>
          <w:sz w:val="28"/>
          <w:szCs w:val="28"/>
        </w:rPr>
        <w:t>с одной стороны</w:t>
      </w:r>
      <w:r w:rsidRPr="001F0C69">
        <w:rPr>
          <w:sz w:val="28"/>
          <w:szCs w:val="28"/>
        </w:rPr>
        <w:t xml:space="preserve">, и </w:t>
      </w:r>
    </w:p>
    <w:p w14:paraId="7EFA274D" w14:textId="77777777" w:rsidR="009D4E5A" w:rsidRPr="001F0C69" w:rsidRDefault="009D4E5A" w:rsidP="009D4E5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5DC2A18B" w14:textId="77777777" w:rsidR="009D4E5A" w:rsidRPr="001F0C69" w:rsidRDefault="009D4E5A" w:rsidP="009D4E5A">
      <w:pPr>
        <w:autoSpaceDE w:val="0"/>
        <w:jc w:val="both"/>
        <w:rPr>
          <w:sz w:val="28"/>
          <w:szCs w:val="28"/>
          <w:lang w:eastAsia="ru-RU"/>
        </w:rPr>
      </w:pPr>
    </w:p>
    <w:p w14:paraId="0EBC32FB" w14:textId="77777777" w:rsidR="009D4E5A" w:rsidRPr="001F0C69" w:rsidRDefault="009D4E5A" w:rsidP="009D4E5A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64FC86B9" w14:textId="77777777" w:rsidR="009D4E5A" w:rsidRPr="001F0C69" w:rsidRDefault="009D4E5A" w:rsidP="009D4E5A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46C9423F" w14:textId="77777777" w:rsidR="009D4E5A" w:rsidRPr="001F0C69" w:rsidRDefault="009D4E5A" w:rsidP="009D4E5A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600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50:19:0030506:251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«для ведения личного подсобного хозяйства» </w:t>
      </w:r>
      <w:r w:rsidRPr="001F0C69">
        <w:rPr>
          <w:sz w:val="28"/>
          <w:szCs w:val="28"/>
        </w:rPr>
        <w:t>(далее – Земельный участок).</w:t>
      </w:r>
    </w:p>
    <w:p w14:paraId="31FF38F7" w14:textId="77777777" w:rsidR="009D4E5A" w:rsidRPr="001F0C69" w:rsidRDefault="009D4E5A" w:rsidP="009D4E5A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с/п Ивановское, п. Беляная гора,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2739198C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5495E414" w14:textId="77777777" w:rsidR="009D4E5A" w:rsidRDefault="009D4E5A" w:rsidP="009D4E5A">
      <w:pPr>
        <w:jc w:val="both"/>
        <w:rPr>
          <w:sz w:val="28"/>
          <w:szCs w:val="28"/>
        </w:rPr>
      </w:pPr>
      <w:r w:rsidRPr="00F413FC">
        <w:rPr>
          <w:sz w:val="28"/>
          <w:szCs w:val="28"/>
        </w:rPr>
        <w:t>1.3. Сведения об ограничениях (обременениях) прав на Земельный участок: отсутствуют.</w:t>
      </w:r>
    </w:p>
    <w:p w14:paraId="155BB367" w14:textId="77777777" w:rsidR="009D4E5A" w:rsidRDefault="009D4E5A" w:rsidP="009D4E5A">
      <w:pPr>
        <w:jc w:val="both"/>
        <w:rPr>
          <w:sz w:val="28"/>
          <w:szCs w:val="28"/>
        </w:rPr>
      </w:pPr>
      <w:r>
        <w:rPr>
          <w:sz w:val="28"/>
          <w:szCs w:val="28"/>
        </w:rPr>
        <w:t>1.4. Иные сведения о З</w:t>
      </w:r>
      <w:r w:rsidRPr="00F413FC">
        <w:rPr>
          <w:sz w:val="28"/>
          <w:szCs w:val="28"/>
        </w:rPr>
        <w:t xml:space="preserve">емельном участке: </w:t>
      </w:r>
    </w:p>
    <w:p w14:paraId="79FE2B9D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F413FC">
        <w:rPr>
          <w:sz w:val="28"/>
          <w:szCs w:val="28"/>
        </w:rPr>
        <w:t>- земельный участок расположен в зонах с особыми условиями использования территории: пересекает охранную зону ЛЭП 10 Кв. Требуется допуск представителей ресурсоснабжающих организаций к сетям ЛЭП (п.13 ст. 39,8 Земельный кодекс Российской Федерации).</w:t>
      </w:r>
    </w:p>
    <w:p w14:paraId="26DC24E4" w14:textId="77777777" w:rsidR="009D4E5A" w:rsidRDefault="009D4E5A" w:rsidP="009D4E5A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6680063C" w14:textId="77777777" w:rsidR="009D4E5A" w:rsidRPr="001F0C69" w:rsidRDefault="009D4E5A" w:rsidP="009D4E5A">
      <w:pPr>
        <w:suppressAutoHyphens w:val="0"/>
        <w:jc w:val="center"/>
        <w:rPr>
          <w:b/>
          <w:bCs/>
          <w:sz w:val="28"/>
          <w:szCs w:val="28"/>
        </w:rPr>
      </w:pPr>
    </w:p>
    <w:p w14:paraId="587C099B" w14:textId="77777777" w:rsidR="009D4E5A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29896909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178F3D10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6D264A87" w14:textId="77777777" w:rsidR="009D4E5A" w:rsidRPr="001F0C69" w:rsidRDefault="009D4E5A" w:rsidP="009D4E5A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71061453" w14:textId="77777777" w:rsidR="009D4E5A" w:rsidRPr="001F0C69" w:rsidRDefault="009D4E5A" w:rsidP="009D4E5A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1146BAF4" w14:textId="77777777" w:rsidR="009D4E5A" w:rsidRDefault="009D4E5A" w:rsidP="009D4E5A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617ECD6C" w14:textId="77777777" w:rsidR="009D4E5A" w:rsidRPr="001F0C69" w:rsidRDefault="009D4E5A" w:rsidP="009D4E5A">
      <w:pPr>
        <w:suppressAutoHyphens w:val="0"/>
        <w:jc w:val="center"/>
        <w:rPr>
          <w:b/>
          <w:bCs/>
          <w:sz w:val="28"/>
          <w:szCs w:val="28"/>
        </w:rPr>
      </w:pPr>
    </w:p>
    <w:p w14:paraId="589B9D92" w14:textId="77777777" w:rsidR="009D4E5A" w:rsidRPr="00285C0F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64F8D51C" w14:textId="77777777" w:rsidR="009D4E5A" w:rsidRPr="00285C0F" w:rsidRDefault="009D4E5A" w:rsidP="009D4E5A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391482AA" w14:textId="77777777" w:rsidR="009D4E5A" w:rsidRPr="00A0295D" w:rsidRDefault="009D4E5A" w:rsidP="009D4E5A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Управлени</w:t>
      </w:r>
      <w:r>
        <w:rPr>
          <w:sz w:val="28"/>
          <w:szCs w:val="28"/>
        </w:rPr>
        <w:t xml:space="preserve">е Федерального казначейства </w:t>
      </w:r>
      <w:r w:rsidRPr="00A0295D">
        <w:rPr>
          <w:sz w:val="28"/>
          <w:szCs w:val="28"/>
        </w:rPr>
        <w:t>по Московской области (Администрация Рузского городского округа), ГУ Банка России по ЦФО, БИ</w:t>
      </w:r>
      <w:r>
        <w:rPr>
          <w:sz w:val="28"/>
          <w:szCs w:val="28"/>
        </w:rPr>
        <w:t>К 044525000, расчетный счет №</w:t>
      </w:r>
      <w:r w:rsidRPr="00A0295D">
        <w:rPr>
          <w:sz w:val="28"/>
          <w:szCs w:val="28"/>
        </w:rPr>
        <w:t xml:space="preserve">40101810845250010102, ИНН 5075003287, КПП 507501001, </w:t>
      </w:r>
      <w:r w:rsidRPr="00A0295D">
        <w:rPr>
          <w:bCs/>
          <w:iCs/>
          <w:sz w:val="28"/>
          <w:szCs w:val="28"/>
        </w:rPr>
        <w:t xml:space="preserve">КБК 018 1 11 05013 </w:t>
      </w:r>
      <w:r>
        <w:rPr>
          <w:bCs/>
          <w:iCs/>
          <w:sz w:val="28"/>
          <w:szCs w:val="28"/>
        </w:rPr>
        <w:t>13</w:t>
      </w:r>
      <w:r w:rsidRPr="00A0295D">
        <w:rPr>
          <w:bCs/>
          <w:iCs/>
          <w:sz w:val="28"/>
          <w:szCs w:val="28"/>
        </w:rPr>
        <w:t xml:space="preserve"> 0000 120</w:t>
      </w:r>
      <w:r w:rsidRPr="00A0295D">
        <w:rPr>
          <w:rFonts w:eastAsia="Calibri"/>
          <w:sz w:val="28"/>
          <w:szCs w:val="28"/>
          <w:lang w:eastAsia="en-US"/>
        </w:rPr>
        <w:t xml:space="preserve">, </w:t>
      </w:r>
      <w:r w:rsidRPr="00A0295D">
        <w:rPr>
          <w:iCs/>
          <w:sz w:val="28"/>
          <w:szCs w:val="28"/>
        </w:rPr>
        <w:t>ОКТМО 46 649 </w:t>
      </w:r>
      <w:r>
        <w:rPr>
          <w:iCs/>
          <w:sz w:val="28"/>
          <w:szCs w:val="28"/>
        </w:rPr>
        <w:t>101</w:t>
      </w:r>
      <w:r w:rsidRPr="00A0295D">
        <w:rPr>
          <w:iCs/>
          <w:sz w:val="28"/>
          <w:szCs w:val="28"/>
        </w:rPr>
        <w:t>.</w:t>
      </w:r>
    </w:p>
    <w:p w14:paraId="62E59862" w14:textId="77777777" w:rsidR="009D4E5A" w:rsidRPr="00285C0F" w:rsidRDefault="009D4E5A" w:rsidP="009D4E5A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 (Реквизиты могут изменяться).</w:t>
      </w:r>
    </w:p>
    <w:p w14:paraId="1D13E5A2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1F5D3F43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5750A4C9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4BCE9CBE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50600A2D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F73426F" w14:textId="77777777" w:rsidR="009D4E5A" w:rsidRPr="001F0C69" w:rsidRDefault="009D4E5A" w:rsidP="009D4E5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3C846E2" w14:textId="77777777" w:rsidR="009D4E5A" w:rsidRPr="001F0C69" w:rsidRDefault="009D4E5A" w:rsidP="009D4E5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45542C89" w14:textId="77777777" w:rsidR="009D4E5A" w:rsidRPr="000227DC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</w:t>
      </w:r>
      <w:r w:rsidRPr="001F0C69">
        <w:rPr>
          <w:sz w:val="28"/>
          <w:szCs w:val="28"/>
        </w:rPr>
        <w:lastRenderedPageBreak/>
        <w:t xml:space="preserve">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493D54D7" w14:textId="77777777" w:rsidR="009D4E5A" w:rsidRPr="001F0C69" w:rsidRDefault="009D4E5A" w:rsidP="009D4E5A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50ECAA79" w14:textId="77777777" w:rsidR="009D4E5A" w:rsidRPr="001F0C69" w:rsidRDefault="009D4E5A" w:rsidP="009D4E5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2254D327" w14:textId="77777777" w:rsidR="009D4E5A" w:rsidRPr="001F0C69" w:rsidRDefault="009D4E5A" w:rsidP="009D4E5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2B3547ED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361510E3" w14:textId="77777777" w:rsidR="009D4E5A" w:rsidRPr="001F0C69" w:rsidRDefault="009D4E5A" w:rsidP="009D4E5A">
      <w:pPr>
        <w:ind w:firstLine="567"/>
        <w:jc w:val="both"/>
        <w:rPr>
          <w:sz w:val="28"/>
          <w:szCs w:val="28"/>
        </w:rPr>
      </w:pPr>
    </w:p>
    <w:p w14:paraId="61359A5F" w14:textId="77777777" w:rsidR="009D4E5A" w:rsidRDefault="009D4E5A" w:rsidP="009D4E5A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60701A68" w14:textId="77777777" w:rsidR="009D4E5A" w:rsidRPr="001F0C69" w:rsidRDefault="009D4E5A" w:rsidP="009D4E5A">
      <w:pPr>
        <w:suppressAutoHyphens w:val="0"/>
        <w:jc w:val="center"/>
        <w:rPr>
          <w:b/>
          <w:bCs/>
          <w:sz w:val="28"/>
          <w:szCs w:val="28"/>
        </w:rPr>
      </w:pPr>
    </w:p>
    <w:p w14:paraId="47B1F733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11653D31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73E93639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54D2161A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1AA6C4C8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0AD7DE43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16766D42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584A4A4D" w14:textId="77777777" w:rsidR="009D4E5A" w:rsidRPr="001F0C69" w:rsidRDefault="009D4E5A" w:rsidP="009D4E5A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35115732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754AF03A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56EEE3D2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25A6C7C8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0A4B0AFE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 xml:space="preserve">неустранения совершенного умышленно земельного правонарушения, выражающегося в отравлении, загрязнении, порче или уничтожении плодородного </w:t>
      </w:r>
      <w:r w:rsidRPr="001F0C69">
        <w:rPr>
          <w:sz w:val="28"/>
          <w:szCs w:val="28"/>
        </w:rPr>
        <w:lastRenderedPageBreak/>
        <w:t>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7BF162C0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76664D98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4DBBA526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32BB700F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5BC6AD57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6FF4BDCA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1B21F0C3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001E1E6B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1E819D7B" w14:textId="77777777" w:rsidR="009D4E5A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6D832A69" w14:textId="77777777" w:rsidR="009D4E5A" w:rsidRPr="00E766C4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5BFEE53F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5CAD7954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06146462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575BC769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76FDEFBE" w14:textId="77777777" w:rsidR="009D4E5A" w:rsidRPr="001F0C69" w:rsidRDefault="009D4E5A" w:rsidP="009D4E5A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06E33BBF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5677BB45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4A581856" w14:textId="77777777" w:rsidR="009D4E5A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30AA8604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18E41B13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01EF76A8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5AA7BAD6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6FB7793C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6CB2ED4D" w14:textId="77777777" w:rsidR="009D4E5A" w:rsidRPr="001F0C69" w:rsidRDefault="009D4E5A" w:rsidP="009D4E5A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2746A294" w14:textId="77777777" w:rsidR="009D4E5A" w:rsidRPr="001F0C69" w:rsidRDefault="009D4E5A" w:rsidP="009D4E5A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BD7C821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002574F5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38047BC0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1F0C36B1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329AE02B" w14:textId="77777777" w:rsidR="009D4E5A" w:rsidRPr="001F0C69" w:rsidRDefault="009D4E5A" w:rsidP="009D4E5A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A96B07A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1FD36E1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6A2F0145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2850A25D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3871A2A7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7A79A47A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27A7C4EC" w14:textId="77777777" w:rsidR="009D4E5A" w:rsidRPr="001F0C69" w:rsidRDefault="009D4E5A" w:rsidP="009D4E5A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6A3A5B16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5BC55486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3C488A59" w14:textId="77777777" w:rsidR="009D4E5A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5F040DD" w14:textId="77777777" w:rsidR="009D4E5A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4.4.24. </w:t>
      </w:r>
      <w:r w:rsidRPr="00F413FC">
        <w:rPr>
          <w:sz w:val="28"/>
          <w:szCs w:val="28"/>
        </w:rPr>
        <w:t>Использовать Земельный участок в соответствии с постановлением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2CF53188" w14:textId="77777777" w:rsidR="009D4E5A" w:rsidRPr="00F413FC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4.4.25. </w:t>
      </w:r>
      <w:r w:rsidRPr="00F413FC">
        <w:rPr>
          <w:sz w:val="28"/>
          <w:szCs w:val="28"/>
        </w:rPr>
        <w:t>Обеспечить допуск представителей собственника или представителей организации, осуществляющей эксплуатацию, расположенных на Участке, инженерных коммуникаций – к</w:t>
      </w:r>
      <w:r>
        <w:rPr>
          <w:sz w:val="28"/>
          <w:szCs w:val="28"/>
        </w:rPr>
        <w:t xml:space="preserve"> охранной</w:t>
      </w:r>
      <w:r w:rsidRPr="00F413FC">
        <w:rPr>
          <w:sz w:val="28"/>
          <w:szCs w:val="28"/>
        </w:rPr>
        <w:t xml:space="preserve"> зон</w:t>
      </w:r>
      <w:r>
        <w:rPr>
          <w:sz w:val="28"/>
          <w:szCs w:val="28"/>
        </w:rPr>
        <w:t>е</w:t>
      </w:r>
      <w:r w:rsidRPr="00F413FC">
        <w:rPr>
          <w:sz w:val="28"/>
          <w:szCs w:val="28"/>
        </w:rPr>
        <w:t xml:space="preserve"> ЛЭП 10 Кв</w:t>
      </w:r>
      <w:r>
        <w:rPr>
          <w:sz w:val="28"/>
          <w:szCs w:val="28"/>
        </w:rPr>
        <w:t xml:space="preserve">, </w:t>
      </w:r>
      <w:r w:rsidRPr="00F413FC">
        <w:rPr>
          <w:sz w:val="28"/>
          <w:szCs w:val="28"/>
        </w:rPr>
        <w:t>в целях обеспечения безопасности данных инженерных коммуникаций.</w:t>
      </w:r>
    </w:p>
    <w:p w14:paraId="557A00AD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4.4.26</w:t>
      </w:r>
      <w:r w:rsidRPr="001F0C69">
        <w:rPr>
          <w:sz w:val="28"/>
          <w:szCs w:val="28"/>
        </w:rPr>
        <w:t>.Исполнять иные обязанности, предусмотренные действующим законодательством, настоящим Договором.</w:t>
      </w:r>
    </w:p>
    <w:p w14:paraId="4478D79F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4.4.27</w:t>
      </w:r>
      <w:r w:rsidRPr="001F0C69">
        <w:rPr>
          <w:sz w:val="28"/>
          <w:szCs w:val="28"/>
        </w:rPr>
        <w:t>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6AF4C261" w14:textId="77777777" w:rsidR="009D4E5A" w:rsidRPr="001F0C69" w:rsidRDefault="009D4E5A" w:rsidP="009D4E5A">
      <w:pPr>
        <w:jc w:val="both"/>
        <w:rPr>
          <w:sz w:val="28"/>
          <w:szCs w:val="28"/>
        </w:rPr>
      </w:pPr>
    </w:p>
    <w:p w14:paraId="4AD1F85A" w14:textId="77777777" w:rsidR="009D4E5A" w:rsidRDefault="009D4E5A" w:rsidP="009D4E5A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74316AEF" w14:textId="77777777" w:rsidR="009D4E5A" w:rsidRPr="001F0C69" w:rsidRDefault="009D4E5A" w:rsidP="009D4E5A">
      <w:pPr>
        <w:suppressAutoHyphens w:val="0"/>
        <w:jc w:val="center"/>
        <w:rPr>
          <w:b/>
          <w:bCs/>
          <w:sz w:val="28"/>
          <w:szCs w:val="28"/>
        </w:rPr>
      </w:pPr>
    </w:p>
    <w:p w14:paraId="26E055A7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742A0D8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22212249" w14:textId="77777777" w:rsidR="009D4E5A" w:rsidRPr="001F0C69" w:rsidRDefault="009D4E5A" w:rsidP="009D4E5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6C2D1D9D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19D5FABC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4100CAF3" w14:textId="77777777" w:rsidR="009D4E5A" w:rsidRPr="001F0C69" w:rsidRDefault="009D4E5A" w:rsidP="009D4E5A">
      <w:pPr>
        <w:jc w:val="both"/>
        <w:rPr>
          <w:sz w:val="28"/>
          <w:szCs w:val="28"/>
        </w:rPr>
      </w:pPr>
    </w:p>
    <w:p w14:paraId="56769F26" w14:textId="77777777" w:rsidR="009D4E5A" w:rsidRDefault="009D4E5A" w:rsidP="009D4E5A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1FC44A9A" w14:textId="77777777" w:rsidR="009D4E5A" w:rsidRPr="001F0C69" w:rsidRDefault="009D4E5A" w:rsidP="009D4E5A">
      <w:pPr>
        <w:suppressAutoHyphens w:val="0"/>
        <w:jc w:val="center"/>
        <w:rPr>
          <w:b/>
          <w:bCs/>
          <w:sz w:val="28"/>
          <w:szCs w:val="28"/>
        </w:rPr>
      </w:pPr>
    </w:p>
    <w:p w14:paraId="486EA899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5846C754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2E59C1E0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446F787B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036DD2D1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273D3E05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73811217" w14:textId="77777777" w:rsidR="009D4E5A" w:rsidRPr="001F0C69" w:rsidRDefault="009D4E5A" w:rsidP="009D4E5A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399FF91D" w14:textId="77777777" w:rsidR="009D4E5A" w:rsidRPr="001F0C69" w:rsidRDefault="009D4E5A" w:rsidP="009D4E5A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492491A5" w14:textId="77777777" w:rsidR="009D4E5A" w:rsidRDefault="009D4E5A" w:rsidP="009D4E5A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1AF4450E" w14:textId="77777777" w:rsidR="009D4E5A" w:rsidRPr="001F0C69" w:rsidRDefault="009D4E5A" w:rsidP="009D4E5A">
      <w:pPr>
        <w:jc w:val="center"/>
        <w:rPr>
          <w:b/>
          <w:bCs/>
          <w:sz w:val="28"/>
          <w:szCs w:val="28"/>
        </w:rPr>
      </w:pPr>
    </w:p>
    <w:p w14:paraId="2809E2F5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1E54A5AD" w14:textId="77777777" w:rsidR="009D4E5A" w:rsidRPr="001F0C69" w:rsidRDefault="009D4E5A" w:rsidP="009D4E5A">
      <w:pPr>
        <w:jc w:val="both"/>
        <w:rPr>
          <w:sz w:val="28"/>
          <w:szCs w:val="28"/>
        </w:rPr>
      </w:pPr>
    </w:p>
    <w:p w14:paraId="30649B11" w14:textId="77777777" w:rsidR="009D4E5A" w:rsidRDefault="009D4E5A" w:rsidP="009D4E5A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1E9D9E04" w14:textId="77777777" w:rsidR="009D4E5A" w:rsidRPr="001F0C69" w:rsidRDefault="009D4E5A" w:rsidP="009D4E5A">
      <w:pPr>
        <w:suppressAutoHyphens w:val="0"/>
        <w:jc w:val="center"/>
        <w:rPr>
          <w:b/>
          <w:bCs/>
          <w:sz w:val="28"/>
          <w:szCs w:val="28"/>
        </w:rPr>
      </w:pPr>
    </w:p>
    <w:p w14:paraId="1FC3B3D5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31D6A495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1274B66F" w14:textId="77777777" w:rsidR="009D4E5A" w:rsidRPr="001F0C69" w:rsidRDefault="009D4E5A" w:rsidP="009D4E5A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22876CAF" w14:textId="77777777" w:rsidR="009D4E5A" w:rsidRPr="001F0C69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40613D6E" w14:textId="77777777" w:rsidR="009D4E5A" w:rsidRDefault="009D4E5A" w:rsidP="009D4E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 xml:space="preserve"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</w:t>
      </w:r>
      <w:r w:rsidRPr="001A28AB">
        <w:rPr>
          <w:sz w:val="28"/>
          <w:szCs w:val="28"/>
        </w:rPr>
        <w:lastRenderedPageBreak/>
        <w:t>изменения вида разрешенного использования такого земельного участка не допускается</w:t>
      </w:r>
    </w:p>
    <w:p w14:paraId="6D7E8637" w14:textId="77777777" w:rsidR="009D4E5A" w:rsidRPr="001F0C69" w:rsidRDefault="009D4E5A" w:rsidP="009D4E5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8.6 </w:t>
      </w:r>
      <w:r w:rsidRPr="001F0C69">
        <w:rPr>
          <w:sz w:val="28"/>
          <w:szCs w:val="28"/>
        </w:rPr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9EFE358" w14:textId="77777777" w:rsidR="009D4E5A" w:rsidRPr="001F0C69" w:rsidRDefault="009D4E5A" w:rsidP="009D4E5A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72F16814" w14:textId="77777777" w:rsidR="009D4E5A" w:rsidRDefault="009D4E5A" w:rsidP="009D4E5A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3232C18D" w14:textId="77777777" w:rsidR="009D4E5A" w:rsidRPr="001F0C69" w:rsidRDefault="009D4E5A" w:rsidP="009D4E5A">
      <w:pPr>
        <w:ind w:left="720" w:right="284"/>
        <w:jc w:val="center"/>
        <w:rPr>
          <w:b/>
          <w:sz w:val="28"/>
          <w:szCs w:val="28"/>
        </w:rPr>
      </w:pPr>
    </w:p>
    <w:p w14:paraId="6038027B" w14:textId="77777777" w:rsidR="009D4E5A" w:rsidRPr="001F0C69" w:rsidRDefault="009D4E5A" w:rsidP="009D4E5A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5FC414BB" w14:textId="77777777" w:rsidR="009D4E5A" w:rsidRPr="001F0C69" w:rsidRDefault="009D4E5A" w:rsidP="009D4E5A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005C20EE" w14:textId="77777777" w:rsidR="009D4E5A" w:rsidRPr="00F77C36" w:rsidRDefault="009D4E5A" w:rsidP="009D4E5A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6967F984" w14:textId="77777777" w:rsidR="009D4E5A" w:rsidRDefault="009D4E5A" w:rsidP="009D4E5A">
      <w:pPr>
        <w:ind w:left="720" w:right="93"/>
        <w:rPr>
          <w:sz w:val="28"/>
          <w:szCs w:val="28"/>
        </w:rPr>
      </w:pPr>
    </w:p>
    <w:p w14:paraId="54DC197D" w14:textId="77777777" w:rsidR="009D4E5A" w:rsidRPr="00097153" w:rsidRDefault="009D4E5A" w:rsidP="009D4E5A">
      <w:pPr>
        <w:ind w:left="720" w:right="93"/>
        <w:rPr>
          <w:sz w:val="28"/>
          <w:szCs w:val="28"/>
        </w:rPr>
      </w:pPr>
    </w:p>
    <w:p w14:paraId="1ACAC527" w14:textId="77777777" w:rsidR="009D4E5A" w:rsidRPr="00097153" w:rsidRDefault="009D4E5A" w:rsidP="009D4E5A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6FFA1C7E" w14:textId="77777777" w:rsidR="009D4E5A" w:rsidRPr="00097153" w:rsidRDefault="009D4E5A" w:rsidP="009D4E5A">
      <w:pPr>
        <w:ind w:left="360" w:right="284"/>
        <w:rPr>
          <w:b/>
          <w:sz w:val="28"/>
          <w:szCs w:val="28"/>
        </w:rPr>
      </w:pPr>
    </w:p>
    <w:p w14:paraId="6923F7DF" w14:textId="77777777" w:rsidR="009D4E5A" w:rsidRPr="00097153" w:rsidRDefault="009D4E5A" w:rsidP="009D4E5A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23E907A5" w14:textId="77777777" w:rsidR="009D4E5A" w:rsidRPr="00097153" w:rsidRDefault="009D4E5A" w:rsidP="009D4E5A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3DD7126B" w14:textId="77777777" w:rsidR="009D4E5A" w:rsidRPr="00097153" w:rsidRDefault="009D4E5A" w:rsidP="009D4E5A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7EEA65AA" w14:textId="77777777" w:rsidR="009D4E5A" w:rsidRPr="00097153" w:rsidRDefault="009D4E5A" w:rsidP="009D4E5A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014B1FF3" w14:textId="77777777" w:rsidR="009D4E5A" w:rsidRPr="00097153" w:rsidRDefault="009D4E5A" w:rsidP="009D4E5A">
      <w:pPr>
        <w:ind w:left="360" w:right="284"/>
        <w:rPr>
          <w:b/>
          <w:sz w:val="28"/>
          <w:szCs w:val="28"/>
        </w:rPr>
      </w:pPr>
    </w:p>
    <w:p w14:paraId="3A15640D" w14:textId="77777777" w:rsidR="009D4E5A" w:rsidRPr="00097153" w:rsidRDefault="009D4E5A" w:rsidP="009D4E5A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61AC1818" w14:textId="77777777" w:rsidR="009D4E5A" w:rsidRDefault="009D4E5A" w:rsidP="009D4E5A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22254010" w14:textId="77777777" w:rsidR="009D4E5A" w:rsidRDefault="009D4E5A" w:rsidP="009D4E5A">
      <w:pPr>
        <w:ind w:right="284"/>
        <w:rPr>
          <w:b/>
          <w:sz w:val="28"/>
          <w:szCs w:val="28"/>
        </w:rPr>
      </w:pPr>
    </w:p>
    <w:p w14:paraId="0A177C82" w14:textId="77777777" w:rsidR="009D4E5A" w:rsidRPr="00097153" w:rsidRDefault="009D4E5A" w:rsidP="009D4E5A">
      <w:pPr>
        <w:ind w:left="360" w:right="284"/>
        <w:rPr>
          <w:b/>
          <w:sz w:val="28"/>
          <w:szCs w:val="28"/>
        </w:rPr>
      </w:pPr>
    </w:p>
    <w:p w14:paraId="421040C6" w14:textId="77777777" w:rsidR="009D4E5A" w:rsidRPr="00097153" w:rsidRDefault="009D4E5A" w:rsidP="009D4E5A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bookmarkEnd w:id="127"/>
    <w:p w14:paraId="0491B297" w14:textId="77777777" w:rsidR="009D4E5A" w:rsidRDefault="009D4E5A" w:rsidP="009D4E5A">
      <w:pPr>
        <w:rPr>
          <w:b/>
          <w:sz w:val="28"/>
          <w:szCs w:val="28"/>
        </w:rPr>
      </w:pPr>
    </w:p>
    <w:p w14:paraId="647D0958" w14:textId="77777777" w:rsidR="009D4E5A" w:rsidRDefault="009D4E5A" w:rsidP="009D4E5A">
      <w:pPr>
        <w:rPr>
          <w:b/>
          <w:sz w:val="28"/>
          <w:szCs w:val="28"/>
        </w:rPr>
      </w:pPr>
    </w:p>
    <w:p w14:paraId="2BDC618B" w14:textId="77777777" w:rsidR="009D4E5A" w:rsidRDefault="009D4E5A" w:rsidP="009D4E5A">
      <w:pPr>
        <w:ind w:right="-142"/>
        <w:rPr>
          <w:sz w:val="28"/>
          <w:szCs w:val="28"/>
        </w:rPr>
      </w:pPr>
      <w:r>
        <w:rPr>
          <w:sz w:val="28"/>
          <w:szCs w:val="28"/>
        </w:rPr>
        <w:t>Первый 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4096CC8A" w14:textId="77777777" w:rsidR="009D4E5A" w:rsidRDefault="009D4E5A" w:rsidP="009D4E5A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7431A910" w14:textId="77777777" w:rsidR="009D4E5A" w:rsidRDefault="009D4E5A" w:rsidP="009D4E5A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302FD056" w14:textId="77777777" w:rsidR="009D4E5A" w:rsidRDefault="009D4E5A" w:rsidP="009D4E5A">
      <w:pPr>
        <w:rPr>
          <w:sz w:val="28"/>
          <w:szCs w:val="28"/>
        </w:rPr>
      </w:pPr>
    </w:p>
    <w:p w14:paraId="35584118" w14:textId="77777777" w:rsidR="009D4E5A" w:rsidRDefault="009D4E5A" w:rsidP="009D4E5A">
      <w:pPr>
        <w:rPr>
          <w:sz w:val="28"/>
          <w:szCs w:val="28"/>
        </w:rPr>
      </w:pPr>
    </w:p>
    <w:p w14:paraId="15C604FF" w14:textId="77777777" w:rsidR="009D4E5A" w:rsidRDefault="009D4E5A" w:rsidP="009D4E5A">
      <w:pPr>
        <w:rPr>
          <w:sz w:val="28"/>
          <w:szCs w:val="28"/>
        </w:rPr>
      </w:pPr>
    </w:p>
    <w:p w14:paraId="68BA64DB" w14:textId="77777777" w:rsidR="009D4E5A" w:rsidRDefault="009D4E5A" w:rsidP="009D4E5A">
      <w:pPr>
        <w:rPr>
          <w:sz w:val="28"/>
          <w:szCs w:val="28"/>
        </w:rPr>
      </w:pPr>
      <w:r>
        <w:rPr>
          <w:sz w:val="28"/>
          <w:szCs w:val="28"/>
        </w:rPr>
        <w:t>______________ / А.В. Игнатьков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51BC0491" w14:textId="77777777" w:rsidR="009D4E5A" w:rsidRPr="004F1178" w:rsidRDefault="009D4E5A" w:rsidP="009D4E5A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350814CE" w14:textId="77777777" w:rsidR="009D4E5A" w:rsidRDefault="009D4E5A" w:rsidP="009D4E5A">
      <w:pPr>
        <w:rPr>
          <w:sz w:val="28"/>
          <w:szCs w:val="28"/>
        </w:rPr>
      </w:pPr>
    </w:p>
    <w:p w14:paraId="1212EC6B" w14:textId="77777777" w:rsidR="009D4E5A" w:rsidRPr="002F0774" w:rsidRDefault="009D4E5A" w:rsidP="009D4E5A">
      <w:pPr>
        <w:rPr>
          <w:sz w:val="22"/>
          <w:szCs w:val="22"/>
        </w:rPr>
      </w:pPr>
    </w:p>
    <w:p w14:paraId="561BB051" w14:textId="77777777" w:rsidR="009D4E5A" w:rsidRDefault="009D4E5A" w:rsidP="009D4E5A">
      <w:pPr>
        <w:pStyle w:val="af"/>
        <w:ind w:right="284"/>
        <w:jc w:val="right"/>
        <w:rPr>
          <w:sz w:val="22"/>
          <w:szCs w:val="22"/>
        </w:rPr>
      </w:pPr>
    </w:p>
    <w:p w14:paraId="2E55FD7C" w14:textId="77777777" w:rsidR="009D4E5A" w:rsidRDefault="009D4E5A" w:rsidP="009D4E5A">
      <w:pPr>
        <w:pStyle w:val="af"/>
        <w:ind w:right="284"/>
        <w:jc w:val="right"/>
        <w:rPr>
          <w:sz w:val="22"/>
          <w:szCs w:val="22"/>
        </w:rPr>
      </w:pPr>
    </w:p>
    <w:p w14:paraId="6D9F96C4" w14:textId="77777777" w:rsidR="009D4E5A" w:rsidRDefault="009D4E5A" w:rsidP="009D4E5A">
      <w:pPr>
        <w:pStyle w:val="af"/>
        <w:ind w:right="284"/>
        <w:jc w:val="right"/>
        <w:rPr>
          <w:sz w:val="22"/>
          <w:szCs w:val="22"/>
        </w:rPr>
      </w:pPr>
    </w:p>
    <w:p w14:paraId="2D4FDDC2" w14:textId="77777777" w:rsidR="009D4E5A" w:rsidRDefault="009D4E5A" w:rsidP="009D4E5A">
      <w:pPr>
        <w:pStyle w:val="af"/>
        <w:ind w:right="284"/>
        <w:jc w:val="right"/>
        <w:rPr>
          <w:sz w:val="22"/>
          <w:szCs w:val="22"/>
        </w:rPr>
      </w:pPr>
    </w:p>
    <w:p w14:paraId="72043381" w14:textId="77777777" w:rsidR="009D4E5A" w:rsidRDefault="009D4E5A" w:rsidP="009D4E5A">
      <w:pPr>
        <w:pStyle w:val="af"/>
        <w:ind w:right="284"/>
        <w:jc w:val="right"/>
        <w:rPr>
          <w:sz w:val="22"/>
          <w:szCs w:val="22"/>
        </w:rPr>
      </w:pPr>
    </w:p>
    <w:p w14:paraId="4B39FFF7" w14:textId="77777777" w:rsidR="009D4E5A" w:rsidRDefault="009D4E5A" w:rsidP="009D4E5A">
      <w:pPr>
        <w:pStyle w:val="af"/>
        <w:ind w:right="284"/>
        <w:jc w:val="right"/>
        <w:rPr>
          <w:sz w:val="22"/>
          <w:szCs w:val="22"/>
        </w:rPr>
      </w:pPr>
    </w:p>
    <w:p w14:paraId="7EA31739" w14:textId="77777777" w:rsidR="009D4E5A" w:rsidRDefault="009D4E5A" w:rsidP="009D4E5A">
      <w:pPr>
        <w:pStyle w:val="af"/>
        <w:ind w:right="284"/>
        <w:jc w:val="right"/>
        <w:rPr>
          <w:sz w:val="22"/>
          <w:szCs w:val="22"/>
        </w:rPr>
      </w:pPr>
    </w:p>
    <w:p w14:paraId="79A6A82A" w14:textId="77777777" w:rsidR="009D4E5A" w:rsidRDefault="009D4E5A" w:rsidP="009D4E5A">
      <w:pPr>
        <w:pStyle w:val="af"/>
        <w:ind w:right="284"/>
        <w:jc w:val="right"/>
        <w:rPr>
          <w:sz w:val="22"/>
          <w:szCs w:val="22"/>
        </w:rPr>
      </w:pPr>
    </w:p>
    <w:p w14:paraId="3B68C34B" w14:textId="77777777" w:rsidR="009D4E5A" w:rsidRDefault="009D4E5A" w:rsidP="009D4E5A">
      <w:pPr>
        <w:pStyle w:val="af"/>
        <w:ind w:right="284"/>
        <w:jc w:val="right"/>
        <w:rPr>
          <w:sz w:val="22"/>
          <w:szCs w:val="22"/>
        </w:rPr>
      </w:pPr>
    </w:p>
    <w:p w14:paraId="5687B3B0" w14:textId="77777777" w:rsidR="009D4E5A" w:rsidRDefault="009D4E5A" w:rsidP="009D4E5A">
      <w:pPr>
        <w:pStyle w:val="af"/>
        <w:ind w:right="284"/>
        <w:jc w:val="right"/>
        <w:rPr>
          <w:sz w:val="22"/>
          <w:szCs w:val="22"/>
        </w:rPr>
      </w:pPr>
    </w:p>
    <w:p w14:paraId="3F713318" w14:textId="77777777" w:rsidR="009D4E5A" w:rsidRDefault="009D4E5A" w:rsidP="009D4E5A">
      <w:pPr>
        <w:pStyle w:val="af"/>
        <w:ind w:right="284"/>
        <w:jc w:val="right"/>
        <w:rPr>
          <w:sz w:val="22"/>
          <w:szCs w:val="22"/>
        </w:rPr>
      </w:pPr>
    </w:p>
    <w:p w14:paraId="47C44195" w14:textId="77777777" w:rsidR="009D4E5A" w:rsidRDefault="009D4E5A" w:rsidP="009D4E5A">
      <w:pPr>
        <w:pStyle w:val="af"/>
        <w:ind w:right="284"/>
        <w:jc w:val="right"/>
        <w:rPr>
          <w:sz w:val="22"/>
          <w:szCs w:val="22"/>
        </w:rPr>
      </w:pPr>
    </w:p>
    <w:p w14:paraId="7B048694" w14:textId="03EA1F6D" w:rsidR="009D4E5A" w:rsidRDefault="009D4E5A" w:rsidP="009D4E5A">
      <w:pPr>
        <w:pStyle w:val="af"/>
        <w:ind w:right="284"/>
        <w:jc w:val="right"/>
        <w:rPr>
          <w:sz w:val="22"/>
          <w:szCs w:val="22"/>
        </w:rPr>
      </w:pPr>
      <w:r w:rsidRPr="002F0774">
        <w:rPr>
          <w:sz w:val="22"/>
          <w:szCs w:val="22"/>
        </w:rPr>
        <w:lastRenderedPageBreak/>
        <w:t>Приложение к Договору аренды</w:t>
      </w:r>
    </w:p>
    <w:p w14:paraId="77ABE76E" w14:textId="77777777" w:rsidR="009D4E5A" w:rsidRPr="002F0774" w:rsidRDefault="009D4E5A" w:rsidP="009D4E5A">
      <w:pPr>
        <w:pStyle w:val="af"/>
        <w:ind w:right="284"/>
        <w:jc w:val="right"/>
        <w:rPr>
          <w:sz w:val="22"/>
          <w:szCs w:val="22"/>
        </w:rPr>
      </w:pPr>
    </w:p>
    <w:p w14:paraId="18DA56FB" w14:textId="77777777" w:rsidR="009D4E5A" w:rsidRPr="002F0774" w:rsidRDefault="009D4E5A" w:rsidP="009D4E5A">
      <w:pPr>
        <w:pStyle w:val="af"/>
        <w:ind w:right="284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от «__________» _______ 2017 г. </w:t>
      </w:r>
      <w:r w:rsidRPr="002F0774">
        <w:rPr>
          <w:sz w:val="22"/>
          <w:szCs w:val="22"/>
        </w:rPr>
        <w:t>№</w:t>
      </w:r>
      <w:r>
        <w:rPr>
          <w:sz w:val="22"/>
          <w:szCs w:val="22"/>
        </w:rPr>
        <w:t xml:space="preserve"> _</w:t>
      </w:r>
      <w:r w:rsidRPr="002F0774">
        <w:rPr>
          <w:sz w:val="22"/>
          <w:szCs w:val="22"/>
        </w:rPr>
        <w:t>_____</w:t>
      </w:r>
    </w:p>
    <w:p w14:paraId="0B47A3F1" w14:textId="77777777" w:rsidR="009D4E5A" w:rsidRPr="002F0774" w:rsidRDefault="009D4E5A" w:rsidP="009D4E5A">
      <w:pPr>
        <w:pStyle w:val="af"/>
        <w:ind w:right="284"/>
        <w:jc w:val="right"/>
        <w:rPr>
          <w:sz w:val="22"/>
          <w:szCs w:val="22"/>
        </w:rPr>
      </w:pPr>
    </w:p>
    <w:p w14:paraId="56691656" w14:textId="77777777" w:rsidR="009D4E5A" w:rsidRPr="002F0774" w:rsidRDefault="009D4E5A" w:rsidP="009D4E5A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188ACD84" w14:textId="77777777" w:rsidR="009D4E5A" w:rsidRPr="002F0774" w:rsidRDefault="009D4E5A" w:rsidP="009D4E5A">
      <w:pPr>
        <w:pStyle w:val="af"/>
        <w:ind w:right="284"/>
        <w:rPr>
          <w:sz w:val="22"/>
          <w:szCs w:val="22"/>
        </w:rPr>
      </w:pPr>
    </w:p>
    <w:p w14:paraId="1FFB067D" w14:textId="77777777" w:rsidR="009D4E5A" w:rsidRPr="00EE7EAA" w:rsidRDefault="009D4E5A" w:rsidP="009D4E5A">
      <w:pPr>
        <w:ind w:right="284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две тысячи семнадцатого</w:t>
      </w:r>
      <w:r w:rsidRPr="002F0774">
        <w:rPr>
          <w:b/>
          <w:sz w:val="22"/>
          <w:szCs w:val="22"/>
        </w:rPr>
        <w:t xml:space="preserve"> года</w:t>
      </w:r>
    </w:p>
    <w:p w14:paraId="7C34B276" w14:textId="77777777" w:rsidR="009D4E5A" w:rsidRPr="002F0774" w:rsidRDefault="009D4E5A" w:rsidP="009D4E5A">
      <w:pPr>
        <w:ind w:right="284"/>
        <w:jc w:val="center"/>
        <w:rPr>
          <w:sz w:val="22"/>
          <w:szCs w:val="22"/>
        </w:rPr>
      </w:pPr>
    </w:p>
    <w:p w14:paraId="0CAF5CE5" w14:textId="77777777" w:rsidR="009D4E5A" w:rsidRDefault="009D4E5A" w:rsidP="009D4E5A">
      <w:pPr>
        <w:ind w:right="-1" w:firstLine="80"/>
        <w:jc w:val="both"/>
        <w:rPr>
          <w:sz w:val="22"/>
          <w:szCs w:val="22"/>
        </w:rPr>
      </w:pPr>
      <w:r w:rsidRPr="002F0774">
        <w:rPr>
          <w:sz w:val="22"/>
          <w:szCs w:val="22"/>
        </w:rPr>
        <w:t>Администрация Рузского муниципального района Московской области</w:t>
      </w:r>
      <w:r w:rsidRPr="002F0774">
        <w:rPr>
          <w:color w:val="0000FF"/>
          <w:sz w:val="22"/>
          <w:szCs w:val="22"/>
        </w:rPr>
        <w:t>,</w:t>
      </w:r>
      <w:r w:rsidRPr="002F0774">
        <w:rPr>
          <w:spacing w:val="-8"/>
          <w:sz w:val="22"/>
          <w:szCs w:val="22"/>
        </w:rPr>
        <w:t xml:space="preserve"> ИНН 5075003287, КПП 507501001,</w:t>
      </w:r>
      <w:r w:rsidRPr="002F0774">
        <w:rPr>
          <w:spacing w:val="-3"/>
          <w:sz w:val="22"/>
          <w:szCs w:val="22"/>
        </w:rPr>
        <w:t xml:space="preserve">ОГРН 1025007589199, дата внесения записи в ЕГРЮЛ 02.12.2002, именуемая в дальнейшем Арендодатель </w:t>
      </w:r>
      <w:r w:rsidRPr="002F0774">
        <w:rPr>
          <w:spacing w:val="-4"/>
          <w:sz w:val="22"/>
          <w:szCs w:val="22"/>
        </w:rPr>
        <w:t>в лице первого заместителя руководителя Администрации Рузского муниципального района Московской области Игнатькова Алексея Владимировича</w:t>
      </w:r>
      <w:r w:rsidRPr="002F0774">
        <w:rPr>
          <w:spacing w:val="-8"/>
          <w:sz w:val="22"/>
          <w:szCs w:val="22"/>
        </w:rPr>
        <w:t xml:space="preserve">, </w:t>
      </w:r>
      <w:r w:rsidRPr="002F0774">
        <w:rPr>
          <w:sz w:val="22"/>
          <w:szCs w:val="22"/>
        </w:rPr>
        <w:t>действующего на основании распоряжения Администрации Рузского муниципального района Московской области от 13.05.2015г. № 334-РЛ, «О наделении полномочиями», доверенности руководителя Администрации Рузского муниципального района Московской</w:t>
      </w:r>
      <w:r>
        <w:rPr>
          <w:sz w:val="22"/>
          <w:szCs w:val="22"/>
        </w:rPr>
        <w:t xml:space="preserve"> </w:t>
      </w:r>
      <w:r w:rsidRPr="002F0774">
        <w:rPr>
          <w:sz w:val="22"/>
          <w:szCs w:val="22"/>
        </w:rPr>
        <w:t>области от 13.05.2015г. № 162-01Исх-4373</w:t>
      </w:r>
      <w:r w:rsidRPr="002F0774">
        <w:rPr>
          <w:sz w:val="22"/>
          <w:szCs w:val="22"/>
          <w:lang w:eastAsia="ar-SA"/>
        </w:rPr>
        <w:t xml:space="preserve">, </w:t>
      </w:r>
      <w:r w:rsidRPr="002F0774">
        <w:rPr>
          <w:sz w:val="22"/>
          <w:szCs w:val="22"/>
        </w:rPr>
        <w:t xml:space="preserve">с одной стороны, и </w:t>
      </w:r>
    </w:p>
    <w:p w14:paraId="3E8B72C4" w14:textId="77777777" w:rsidR="009D4E5A" w:rsidRPr="002F0774" w:rsidRDefault="009D4E5A" w:rsidP="009D4E5A">
      <w:pPr>
        <w:ind w:right="-1" w:firstLine="80"/>
        <w:jc w:val="both"/>
        <w:rPr>
          <w:sz w:val="22"/>
          <w:szCs w:val="22"/>
        </w:rPr>
      </w:pPr>
      <w:r>
        <w:rPr>
          <w:sz w:val="22"/>
          <w:szCs w:val="22"/>
        </w:rPr>
        <w:t>_______________________________</w:t>
      </w:r>
      <w:r w:rsidRPr="002F0774">
        <w:rPr>
          <w:sz w:val="22"/>
          <w:szCs w:val="22"/>
        </w:rPr>
        <w:t>именуемое в дальнейшем Арендатор, с другой стороны,  в соответствии Договором аренд</w:t>
      </w:r>
      <w:r>
        <w:rPr>
          <w:sz w:val="22"/>
          <w:szCs w:val="22"/>
        </w:rPr>
        <w:t>ы земельного участка от __________2017г.</w:t>
      </w:r>
      <w:r w:rsidRPr="002F0774">
        <w:rPr>
          <w:sz w:val="22"/>
          <w:szCs w:val="22"/>
        </w:rPr>
        <w:t xml:space="preserve"> №___ подписали настоящий акт приема-передачи о нижеследующем:</w:t>
      </w:r>
    </w:p>
    <w:p w14:paraId="06BE9E2D" w14:textId="77777777" w:rsidR="009D4E5A" w:rsidRPr="002F0774" w:rsidRDefault="009D4E5A" w:rsidP="009D4E5A">
      <w:pPr>
        <w:tabs>
          <w:tab w:val="left" w:pos="9180"/>
        </w:tabs>
        <w:ind w:right="-1" w:firstLine="360"/>
        <w:jc w:val="both"/>
        <w:rPr>
          <w:color w:val="0070C0"/>
          <w:sz w:val="22"/>
          <w:szCs w:val="22"/>
        </w:rPr>
      </w:pPr>
      <w:r w:rsidRPr="002F0774">
        <w:rPr>
          <w:sz w:val="22"/>
          <w:szCs w:val="22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2"/>
          <w:szCs w:val="22"/>
        </w:rPr>
        <w:t xml:space="preserve">600 </w:t>
      </w:r>
      <w:r w:rsidRPr="002F0774">
        <w:rPr>
          <w:sz w:val="22"/>
          <w:szCs w:val="22"/>
        </w:rPr>
        <w:t xml:space="preserve">кв.м, категория земель: земли населенных пунктов, с кадастровым номером </w:t>
      </w:r>
      <w:r>
        <w:rPr>
          <w:sz w:val="22"/>
          <w:szCs w:val="22"/>
        </w:rPr>
        <w:t>50:19:0030506:251</w:t>
      </w:r>
      <w:r w:rsidRPr="002F0774">
        <w:rPr>
          <w:sz w:val="22"/>
          <w:szCs w:val="22"/>
        </w:rPr>
        <w:t xml:space="preserve">, расположенный по адресу: Московская область, Рузский муниципальный район, </w:t>
      </w:r>
      <w:r>
        <w:rPr>
          <w:sz w:val="22"/>
          <w:szCs w:val="22"/>
        </w:rPr>
        <w:t>с/п Ивановское, п. Беляная гора,</w:t>
      </w:r>
      <w:r w:rsidRPr="002F0774">
        <w:rPr>
          <w:sz w:val="22"/>
          <w:szCs w:val="22"/>
        </w:rPr>
        <w:t xml:space="preserve"> разрешенное использование:</w:t>
      </w:r>
      <w:r>
        <w:rPr>
          <w:sz w:val="22"/>
          <w:szCs w:val="22"/>
        </w:rPr>
        <w:t xml:space="preserve"> «для ведения личного подсобного хозяйства»</w:t>
      </w:r>
      <w:r w:rsidRPr="005D0C3E">
        <w:rPr>
          <w:sz w:val="22"/>
          <w:szCs w:val="22"/>
        </w:rPr>
        <w:t xml:space="preserve">, </w:t>
      </w:r>
    </w:p>
    <w:p w14:paraId="59C6D713" w14:textId="77777777" w:rsidR="009D4E5A" w:rsidRPr="002F0774" w:rsidRDefault="009D4E5A" w:rsidP="009D4E5A">
      <w:pPr>
        <w:pStyle w:val="af0"/>
        <w:suppressAutoHyphens w:val="0"/>
        <w:spacing w:after="0"/>
        <w:ind w:right="-1"/>
        <w:jc w:val="both"/>
        <w:rPr>
          <w:sz w:val="22"/>
          <w:szCs w:val="22"/>
        </w:rPr>
      </w:pPr>
      <w:r w:rsidRPr="002F0774">
        <w:rPr>
          <w:sz w:val="22"/>
          <w:szCs w:val="22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C35CC9E" w14:textId="77777777" w:rsidR="009D4E5A" w:rsidRPr="002F0774" w:rsidRDefault="009D4E5A" w:rsidP="009D4E5A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2"/>
          <w:szCs w:val="22"/>
        </w:rPr>
      </w:pPr>
      <w:r w:rsidRPr="002F0774">
        <w:rPr>
          <w:sz w:val="22"/>
          <w:szCs w:val="22"/>
        </w:rPr>
        <w:t>Претензий у Арендатора к Арендодателю по передаваемому земельному участку не имеется.</w:t>
      </w:r>
    </w:p>
    <w:p w14:paraId="76F7A5A2" w14:textId="77777777" w:rsidR="009D4E5A" w:rsidRPr="002F0774" w:rsidRDefault="009D4E5A" w:rsidP="009D4E5A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</w:rPr>
      </w:pPr>
      <w:r w:rsidRPr="002F0774">
        <w:rPr>
          <w:rFonts w:ascii="Times New Roman" w:eastAsia="Times New Roman" w:hAnsi="Times New Roman" w:cs="Times New Roman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59A28B2" w14:textId="77777777" w:rsidR="009D4E5A" w:rsidRDefault="009D4E5A" w:rsidP="009D4E5A">
      <w:pPr>
        <w:pStyle w:val="af0"/>
        <w:spacing w:after="0"/>
        <w:ind w:left="360" w:right="284"/>
        <w:jc w:val="both"/>
        <w:rPr>
          <w:sz w:val="22"/>
          <w:szCs w:val="22"/>
        </w:rPr>
      </w:pPr>
    </w:p>
    <w:p w14:paraId="5617FD6B" w14:textId="77777777" w:rsidR="009D4E5A" w:rsidRPr="00391BEB" w:rsidRDefault="009D4E5A" w:rsidP="009D4E5A">
      <w:pPr>
        <w:pStyle w:val="af0"/>
        <w:spacing w:after="0"/>
        <w:ind w:left="360" w:right="284"/>
        <w:jc w:val="both"/>
        <w:rPr>
          <w:sz w:val="22"/>
          <w:szCs w:val="22"/>
        </w:rPr>
      </w:pPr>
    </w:p>
    <w:p w14:paraId="7161DA05" w14:textId="77777777" w:rsidR="009D4E5A" w:rsidRPr="002F0774" w:rsidRDefault="009D4E5A" w:rsidP="009D4E5A">
      <w:pPr>
        <w:ind w:right="284"/>
        <w:jc w:val="center"/>
        <w:rPr>
          <w:b/>
          <w:sz w:val="22"/>
          <w:szCs w:val="22"/>
        </w:rPr>
      </w:pPr>
      <w:r w:rsidRPr="002F0774">
        <w:rPr>
          <w:b/>
          <w:sz w:val="22"/>
          <w:szCs w:val="22"/>
        </w:rPr>
        <w:t>ПОДПИСИ СТОРОН:</w:t>
      </w:r>
    </w:p>
    <w:p w14:paraId="51F5DE16" w14:textId="77777777" w:rsidR="009D4E5A" w:rsidRDefault="009D4E5A" w:rsidP="009D4E5A">
      <w:pPr>
        <w:ind w:right="284"/>
        <w:jc w:val="center"/>
        <w:rPr>
          <w:b/>
          <w:sz w:val="22"/>
          <w:szCs w:val="22"/>
        </w:rPr>
      </w:pPr>
    </w:p>
    <w:p w14:paraId="6055DDF6" w14:textId="77777777" w:rsidR="009D4E5A" w:rsidRPr="002F0774" w:rsidRDefault="009D4E5A" w:rsidP="009D4E5A">
      <w:pPr>
        <w:ind w:right="284"/>
        <w:jc w:val="center"/>
        <w:rPr>
          <w:b/>
          <w:sz w:val="22"/>
          <w:szCs w:val="22"/>
        </w:rPr>
      </w:pPr>
    </w:p>
    <w:p w14:paraId="59311CC1" w14:textId="77777777" w:rsidR="009D4E5A" w:rsidRDefault="009D4E5A" w:rsidP="009D4E5A">
      <w:pPr>
        <w:ind w:right="284"/>
        <w:jc w:val="both"/>
        <w:rPr>
          <w:sz w:val="22"/>
          <w:szCs w:val="22"/>
        </w:rPr>
      </w:pPr>
      <w:r w:rsidRPr="005849E5">
        <w:rPr>
          <w:sz w:val="22"/>
          <w:szCs w:val="22"/>
        </w:rPr>
        <w:t xml:space="preserve">Первый заместитель </w:t>
      </w:r>
      <w:r>
        <w:rPr>
          <w:sz w:val="22"/>
          <w:szCs w:val="22"/>
        </w:rPr>
        <w:t>Главы</w:t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</w:r>
    </w:p>
    <w:p w14:paraId="4C28F1A7" w14:textId="77777777" w:rsidR="009D4E5A" w:rsidRPr="005849E5" w:rsidRDefault="009D4E5A" w:rsidP="009D4E5A">
      <w:pPr>
        <w:ind w:right="284"/>
        <w:jc w:val="both"/>
        <w:rPr>
          <w:sz w:val="22"/>
          <w:szCs w:val="22"/>
        </w:rPr>
      </w:pPr>
      <w:r w:rsidRPr="005849E5">
        <w:rPr>
          <w:sz w:val="22"/>
          <w:szCs w:val="22"/>
        </w:rPr>
        <w:t>Администрации</w:t>
      </w:r>
      <w:r>
        <w:rPr>
          <w:sz w:val="22"/>
          <w:szCs w:val="22"/>
        </w:rPr>
        <w:t xml:space="preserve"> Рузского городского округа</w:t>
      </w:r>
    </w:p>
    <w:p w14:paraId="59CB6FD4" w14:textId="77777777" w:rsidR="009D4E5A" w:rsidRPr="005849E5" w:rsidRDefault="009D4E5A" w:rsidP="009D4E5A">
      <w:pPr>
        <w:ind w:right="284"/>
        <w:jc w:val="both"/>
        <w:rPr>
          <w:sz w:val="22"/>
          <w:szCs w:val="22"/>
        </w:rPr>
      </w:pPr>
      <w:r w:rsidRPr="005849E5">
        <w:rPr>
          <w:sz w:val="22"/>
          <w:szCs w:val="22"/>
        </w:rPr>
        <w:t>Московской области</w:t>
      </w:r>
    </w:p>
    <w:p w14:paraId="6C8E01E3" w14:textId="77777777" w:rsidR="009D4E5A" w:rsidRPr="005849E5" w:rsidRDefault="009D4E5A" w:rsidP="009D4E5A">
      <w:pPr>
        <w:ind w:right="284"/>
        <w:jc w:val="both"/>
        <w:rPr>
          <w:sz w:val="22"/>
          <w:szCs w:val="22"/>
        </w:rPr>
      </w:pPr>
    </w:p>
    <w:p w14:paraId="1EEB548F" w14:textId="77777777" w:rsidR="009D4E5A" w:rsidRPr="005849E5" w:rsidRDefault="009D4E5A" w:rsidP="009D4E5A">
      <w:pPr>
        <w:ind w:right="284"/>
        <w:jc w:val="both"/>
        <w:rPr>
          <w:sz w:val="22"/>
          <w:szCs w:val="22"/>
        </w:rPr>
      </w:pPr>
    </w:p>
    <w:p w14:paraId="4517A56D" w14:textId="77777777" w:rsidR="009D4E5A" w:rsidRPr="005849E5" w:rsidRDefault="009D4E5A" w:rsidP="009D4E5A">
      <w:pPr>
        <w:ind w:right="284"/>
        <w:jc w:val="both"/>
        <w:rPr>
          <w:sz w:val="22"/>
          <w:szCs w:val="22"/>
        </w:rPr>
      </w:pPr>
    </w:p>
    <w:p w14:paraId="37321845" w14:textId="77777777" w:rsidR="009D4E5A" w:rsidRPr="005849E5" w:rsidRDefault="009D4E5A" w:rsidP="009D4E5A">
      <w:pPr>
        <w:ind w:right="284"/>
        <w:jc w:val="both"/>
        <w:rPr>
          <w:sz w:val="22"/>
          <w:szCs w:val="22"/>
        </w:rPr>
      </w:pPr>
      <w:r w:rsidRPr="005849E5">
        <w:rPr>
          <w:sz w:val="22"/>
          <w:szCs w:val="22"/>
        </w:rPr>
        <w:t>______________ / А.В. Игнатьков /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_____________ / __________</w:t>
      </w:r>
      <w:r w:rsidRPr="005849E5">
        <w:rPr>
          <w:sz w:val="22"/>
          <w:szCs w:val="22"/>
        </w:rPr>
        <w:t xml:space="preserve"> /</w:t>
      </w:r>
      <w:r w:rsidRPr="005849E5">
        <w:rPr>
          <w:sz w:val="22"/>
          <w:szCs w:val="22"/>
        </w:rPr>
        <w:tab/>
      </w:r>
    </w:p>
    <w:p w14:paraId="17D9E875" w14:textId="77777777" w:rsidR="009D4E5A" w:rsidRPr="005849E5" w:rsidRDefault="009D4E5A" w:rsidP="009D4E5A">
      <w:pPr>
        <w:ind w:right="284"/>
        <w:jc w:val="both"/>
        <w:rPr>
          <w:sz w:val="22"/>
          <w:szCs w:val="22"/>
        </w:rPr>
      </w:pPr>
      <w:r>
        <w:rPr>
          <w:sz w:val="22"/>
          <w:szCs w:val="22"/>
        </w:rPr>
        <w:t>(подпись)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м.п.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Pr="005849E5">
        <w:rPr>
          <w:sz w:val="22"/>
          <w:szCs w:val="22"/>
        </w:rPr>
        <w:t>(подпись)</w:t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  <w:t>м.п.</w:t>
      </w:r>
    </w:p>
    <w:p w14:paraId="1DB79EBB" w14:textId="77777777" w:rsidR="009D4E5A" w:rsidRPr="004F1178" w:rsidRDefault="009D4E5A" w:rsidP="009D4E5A">
      <w:pPr>
        <w:rPr>
          <w:sz w:val="28"/>
          <w:szCs w:val="28"/>
        </w:rPr>
      </w:pPr>
    </w:p>
    <w:p w14:paraId="41135089" w14:textId="77777777" w:rsidR="00444162" w:rsidRPr="00444162" w:rsidRDefault="00444162" w:rsidP="00444162">
      <w:pPr>
        <w:jc w:val="right"/>
      </w:pPr>
    </w:p>
    <w:p w14:paraId="13598377" w14:textId="77777777" w:rsidR="0014447C" w:rsidRPr="002B1734" w:rsidRDefault="0014447C" w:rsidP="0014447C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0F2A56" w:rsidRDefault="000F2A56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572399441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572399441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0F2A56" w:rsidRDefault="000F2A56" w:rsidP="00DC643A">
                      <w:pPr>
                        <w:pStyle w:val="aff8"/>
                        <w:spacing w:before="0" w:after="0"/>
                        <w:jc w:val="center"/>
                      </w:pPr>
                      <w:permStart w:id="572399441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572399441"/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4491A6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E0D6D" w:rsidRPr="006E0D6D">
        <w:rPr>
          <w:b/>
          <w:color w:val="0000FF"/>
        </w:rPr>
        <w:t>АЗ-РУЗ/17-1</w:t>
      </w:r>
      <w:r w:rsidR="00444162">
        <w:rPr>
          <w:b/>
          <w:color w:val="0000FF"/>
        </w:rPr>
        <w:t>64</w:t>
      </w:r>
      <w:r w:rsidR="009D4E5A">
        <w:rPr>
          <w:b/>
          <w:color w:val="0000FF"/>
        </w:rPr>
        <w:t>9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4890677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>Отдел финансово-экономической</w:t>
      </w:r>
    </w:p>
    <w:p w14:paraId="47C9E742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             </w:t>
      </w:r>
      <w:r>
        <w:t>_______________________   ___________________</w:t>
      </w:r>
    </w:p>
    <w:p w14:paraId="60C96EE3" w14:textId="27B9BBB3" w:rsidR="008E4A5F" w:rsidRPr="008E4A5F" w:rsidRDefault="00C4752B" w:rsidP="00C4752B">
      <w:pPr>
        <w:spacing w:line="276" w:lineRule="auto"/>
        <w:jc w:val="both"/>
      </w:pPr>
      <w:r>
        <w:rPr>
          <w:color w:val="0000FF"/>
        </w:rPr>
        <w:t>закупок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6FE6CCE" w14:textId="77777777" w:rsidR="002F750E" w:rsidRDefault="002F750E">
      <w:r>
        <w:separator/>
      </w:r>
    </w:p>
  </w:endnote>
  <w:endnote w:type="continuationSeparator" w:id="0">
    <w:p w14:paraId="43359036" w14:textId="77777777" w:rsidR="002F750E" w:rsidRDefault="002F75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E42DF91" w:rsidR="000F2A56" w:rsidRDefault="000F2A5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70099" w:rsidRPr="00E70099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0F2A56" w:rsidRPr="001A6C06" w:rsidRDefault="000F2A5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4601541" w14:textId="77777777" w:rsidR="002F750E" w:rsidRDefault="002F750E">
      <w:r>
        <w:separator/>
      </w:r>
    </w:p>
  </w:footnote>
  <w:footnote w:type="continuationSeparator" w:id="0">
    <w:p w14:paraId="4AF2DABE" w14:textId="77777777" w:rsidR="002F750E" w:rsidRDefault="002F750E">
      <w:r>
        <w:continuationSeparator/>
      </w:r>
    </w:p>
  </w:footnote>
  <w:footnote w:id="1">
    <w:p w14:paraId="3FE4BEB6" w14:textId="77777777" w:rsidR="000F2A56" w:rsidRDefault="000F2A5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1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7ItxnEoUrtrvXqFC2DW8o4TDT7qsxrxYKOrEInKMqpAi3RSq5IeIqk8LbYcau+t/+kE5fS0m8DeUimozKPsbnw==" w:salt="YMHirifa+vH6SBiN0YRny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C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6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7D4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56"/>
    <w:rsid w:val="000F2AF9"/>
    <w:rsid w:val="000F3130"/>
    <w:rsid w:val="000F39F5"/>
    <w:rsid w:val="000F425E"/>
    <w:rsid w:val="000F45A1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47C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DF9"/>
    <w:rsid w:val="00174F23"/>
    <w:rsid w:val="001759F2"/>
    <w:rsid w:val="00175DE8"/>
    <w:rsid w:val="00177168"/>
    <w:rsid w:val="001773DC"/>
    <w:rsid w:val="0017769D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312"/>
    <w:rsid w:val="001A654C"/>
    <w:rsid w:val="001A68AC"/>
    <w:rsid w:val="001A6C06"/>
    <w:rsid w:val="001A6DDA"/>
    <w:rsid w:val="001A7298"/>
    <w:rsid w:val="001A7B63"/>
    <w:rsid w:val="001B106E"/>
    <w:rsid w:val="001B172F"/>
    <w:rsid w:val="001B1E30"/>
    <w:rsid w:val="001B1E82"/>
    <w:rsid w:val="001B3453"/>
    <w:rsid w:val="001B43DB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4D75"/>
    <w:rsid w:val="001D5FCA"/>
    <w:rsid w:val="001D69AB"/>
    <w:rsid w:val="001D76A0"/>
    <w:rsid w:val="001E05E8"/>
    <w:rsid w:val="001E27D3"/>
    <w:rsid w:val="001E2E11"/>
    <w:rsid w:val="001E2F9D"/>
    <w:rsid w:val="001E359D"/>
    <w:rsid w:val="001E5F17"/>
    <w:rsid w:val="001E679D"/>
    <w:rsid w:val="001F0CC3"/>
    <w:rsid w:val="001F0F8D"/>
    <w:rsid w:val="001F2429"/>
    <w:rsid w:val="001F254B"/>
    <w:rsid w:val="001F293C"/>
    <w:rsid w:val="001F3494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C0E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30B"/>
    <w:rsid w:val="00232C80"/>
    <w:rsid w:val="00233322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6FD7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6F5"/>
    <w:rsid w:val="002E1761"/>
    <w:rsid w:val="002E20B6"/>
    <w:rsid w:val="002E20D1"/>
    <w:rsid w:val="002E2404"/>
    <w:rsid w:val="002E3233"/>
    <w:rsid w:val="002E4079"/>
    <w:rsid w:val="002E4F21"/>
    <w:rsid w:val="002E6BDC"/>
    <w:rsid w:val="002E6E37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0E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371"/>
    <w:rsid w:val="00374BEF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3BD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4B6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197"/>
    <w:rsid w:val="00442683"/>
    <w:rsid w:val="0044281D"/>
    <w:rsid w:val="00443403"/>
    <w:rsid w:val="00444162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40F1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742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285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151"/>
    <w:rsid w:val="005032D0"/>
    <w:rsid w:val="0050434A"/>
    <w:rsid w:val="00504713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77FC7"/>
    <w:rsid w:val="00580F4C"/>
    <w:rsid w:val="00581288"/>
    <w:rsid w:val="00582CC8"/>
    <w:rsid w:val="00583FE1"/>
    <w:rsid w:val="00584683"/>
    <w:rsid w:val="00585603"/>
    <w:rsid w:val="005858BA"/>
    <w:rsid w:val="00586808"/>
    <w:rsid w:val="00587252"/>
    <w:rsid w:val="005875F5"/>
    <w:rsid w:val="00591016"/>
    <w:rsid w:val="00591F5D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4B1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0E9B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2D3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6F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336"/>
    <w:rsid w:val="00655978"/>
    <w:rsid w:val="0065728B"/>
    <w:rsid w:val="0065793D"/>
    <w:rsid w:val="00657B2B"/>
    <w:rsid w:val="00660459"/>
    <w:rsid w:val="00662109"/>
    <w:rsid w:val="00662934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DC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4606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C7B0C"/>
    <w:rsid w:val="006D006B"/>
    <w:rsid w:val="006D0202"/>
    <w:rsid w:val="006D02A8"/>
    <w:rsid w:val="006D3DC1"/>
    <w:rsid w:val="006D632D"/>
    <w:rsid w:val="006D67A7"/>
    <w:rsid w:val="006E0C50"/>
    <w:rsid w:val="006E0D6D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8E4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AA6"/>
    <w:rsid w:val="007C3F16"/>
    <w:rsid w:val="007C4189"/>
    <w:rsid w:val="007C4431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813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9A0"/>
    <w:rsid w:val="0089775C"/>
    <w:rsid w:val="008A0F58"/>
    <w:rsid w:val="008A16DE"/>
    <w:rsid w:val="008A1CEA"/>
    <w:rsid w:val="008A21F0"/>
    <w:rsid w:val="008A24B2"/>
    <w:rsid w:val="008A3345"/>
    <w:rsid w:val="008B1F1F"/>
    <w:rsid w:val="008B2F82"/>
    <w:rsid w:val="008B38FC"/>
    <w:rsid w:val="008B44F3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0BA5"/>
    <w:rsid w:val="008D14FE"/>
    <w:rsid w:val="008D20B2"/>
    <w:rsid w:val="008D2D1B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BD5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EAE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37540"/>
    <w:rsid w:val="0094041C"/>
    <w:rsid w:val="00940FD0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4380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B8A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74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4E5A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F19"/>
    <w:rsid w:val="00AB744C"/>
    <w:rsid w:val="00AB769F"/>
    <w:rsid w:val="00AB770C"/>
    <w:rsid w:val="00AC111F"/>
    <w:rsid w:val="00AC1C92"/>
    <w:rsid w:val="00AC2DD6"/>
    <w:rsid w:val="00AC4D8A"/>
    <w:rsid w:val="00AC4ECB"/>
    <w:rsid w:val="00AC5638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24F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A6F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52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196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8DB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B1D"/>
    <w:rsid w:val="00C86F8C"/>
    <w:rsid w:val="00C87260"/>
    <w:rsid w:val="00C90715"/>
    <w:rsid w:val="00C908F9"/>
    <w:rsid w:val="00C912BA"/>
    <w:rsid w:val="00C922BE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78B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049"/>
    <w:rsid w:val="00D21543"/>
    <w:rsid w:val="00D23387"/>
    <w:rsid w:val="00D236FD"/>
    <w:rsid w:val="00D23C10"/>
    <w:rsid w:val="00D23D0E"/>
    <w:rsid w:val="00D243E2"/>
    <w:rsid w:val="00D26796"/>
    <w:rsid w:val="00D2768B"/>
    <w:rsid w:val="00D27C95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B01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2A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1EC8"/>
    <w:rsid w:val="00DD2068"/>
    <w:rsid w:val="00DD20D1"/>
    <w:rsid w:val="00DD2EB2"/>
    <w:rsid w:val="00DD3606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7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5E7A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424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099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9A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282"/>
    <w:rsid w:val="00EE50FC"/>
    <w:rsid w:val="00EE7A74"/>
    <w:rsid w:val="00EF08E6"/>
    <w:rsid w:val="00EF6230"/>
    <w:rsid w:val="00EF6369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168"/>
    <w:rsid w:val="00F3591D"/>
    <w:rsid w:val="00F35935"/>
    <w:rsid w:val="00F35D61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2557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6AE"/>
    <w:rsid w:val="00FE5F28"/>
    <w:rsid w:val="00FE625D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444162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444162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444162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link w:val="3e"/>
    <w:rsid w:val="00444162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4441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44416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8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698B3A-8474-40FC-9552-E13EE2DF45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54</Pages>
  <Words>10538</Words>
  <Characters>60067</Characters>
  <Application>Microsoft Office Word</Application>
  <DocSecurity>8</DocSecurity>
  <Lines>500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70465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2017-11-02T15:21:00Z</cp:lastPrinted>
  <dcterms:created xsi:type="dcterms:W3CDTF">2017-11-07T07:04:00Z</dcterms:created>
  <dcterms:modified xsi:type="dcterms:W3CDTF">2017-11-07T07:04:00Z</dcterms:modified>
</cp:coreProperties>
</file>