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13B7F436" w14:textId="77777777" w:rsidR="008B6183" w:rsidRPr="00513D43" w:rsidRDefault="008B6183" w:rsidP="008B618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85A805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204C0E">
        <w:rPr>
          <w:b/>
          <w:noProof/>
          <w:color w:val="0000FF"/>
          <w:sz w:val="28"/>
          <w:szCs w:val="28"/>
        </w:rPr>
        <w:t>6</w:t>
      </w:r>
      <w:r w:rsidR="00047296">
        <w:rPr>
          <w:b/>
          <w:noProof/>
          <w:color w:val="0000FF"/>
          <w:sz w:val="28"/>
          <w:szCs w:val="28"/>
        </w:rPr>
        <w:t>96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02988289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047296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17EA48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41CD6" w:rsidRPr="00941CD6">
        <w:rPr>
          <w:b/>
          <w:noProof/>
          <w:color w:val="0000FF"/>
          <w:sz w:val="28"/>
          <w:szCs w:val="28"/>
        </w:rPr>
        <w:t>071117/6987935/32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B3388D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864BF" w:rsidRPr="00F864BF">
        <w:rPr>
          <w:b/>
          <w:noProof/>
          <w:color w:val="0000FF"/>
          <w:sz w:val="28"/>
          <w:szCs w:val="28"/>
        </w:rPr>
        <w:t>00300060101706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C7E188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47296">
        <w:rPr>
          <w:b/>
          <w:noProof/>
          <w:color w:val="0000FF"/>
          <w:sz w:val="28"/>
          <w:szCs w:val="28"/>
        </w:rPr>
        <w:t>08</w:t>
      </w:r>
      <w:r w:rsidR="00204C0E">
        <w:rPr>
          <w:b/>
          <w:noProof/>
          <w:color w:val="0000FF"/>
          <w:sz w:val="28"/>
          <w:szCs w:val="28"/>
        </w:rPr>
        <w:t>.11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3B17C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47296">
        <w:rPr>
          <w:b/>
          <w:noProof/>
          <w:color w:val="0000FF"/>
          <w:sz w:val="28"/>
          <w:szCs w:val="28"/>
        </w:rPr>
        <w:t>18</w:t>
      </w:r>
      <w:r w:rsidR="00AB6F19" w:rsidRPr="007C4431">
        <w:rPr>
          <w:b/>
          <w:noProof/>
          <w:color w:val="0000FF"/>
          <w:sz w:val="28"/>
          <w:szCs w:val="28"/>
        </w:rPr>
        <w:t>.1</w:t>
      </w:r>
      <w:r w:rsidR="00204C0E">
        <w:rPr>
          <w:b/>
          <w:noProof/>
          <w:color w:val="0000FF"/>
          <w:sz w:val="28"/>
          <w:szCs w:val="28"/>
        </w:rPr>
        <w:t>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6E97CB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47296">
        <w:rPr>
          <w:b/>
          <w:noProof/>
          <w:color w:val="0000FF"/>
          <w:sz w:val="28"/>
          <w:szCs w:val="28"/>
        </w:rPr>
        <w:t>20</w:t>
      </w:r>
      <w:r w:rsidR="00204C0E">
        <w:rPr>
          <w:b/>
          <w:noProof/>
          <w:color w:val="0000FF"/>
          <w:sz w:val="28"/>
          <w:szCs w:val="28"/>
        </w:rPr>
        <w:t>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6ED7C76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047296">
        <w:rPr>
          <w:color w:val="0000FF"/>
          <w:sz w:val="22"/>
          <w:szCs w:val="22"/>
        </w:rPr>
        <w:t>18</w:t>
      </w:r>
      <w:r w:rsidR="00EE4282">
        <w:rPr>
          <w:color w:val="0000FF"/>
          <w:sz w:val="22"/>
          <w:szCs w:val="22"/>
        </w:rPr>
        <w:t>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677234">
        <w:rPr>
          <w:color w:val="0000FF"/>
          <w:sz w:val="22"/>
          <w:szCs w:val="22"/>
        </w:rPr>
        <w:t>1</w:t>
      </w:r>
      <w:r w:rsidR="00047296">
        <w:rPr>
          <w:color w:val="0000FF"/>
          <w:sz w:val="22"/>
          <w:szCs w:val="22"/>
        </w:rPr>
        <w:t>36</w:t>
      </w:r>
      <w:r w:rsidR="00677234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047296">
        <w:rPr>
          <w:color w:val="0000FF"/>
          <w:sz w:val="22"/>
          <w:szCs w:val="22"/>
        </w:rPr>
        <w:t>176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0EF2C74C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047296">
        <w:rPr>
          <w:color w:val="0000FF"/>
          <w:sz w:val="22"/>
          <w:szCs w:val="22"/>
        </w:rPr>
        <w:t>27</w:t>
      </w:r>
      <w:r w:rsidR="002E16F5">
        <w:rPr>
          <w:color w:val="0000FF"/>
          <w:sz w:val="22"/>
          <w:szCs w:val="22"/>
        </w:rPr>
        <w:t>.10</w:t>
      </w:r>
      <w:r w:rsidR="00AB6F19">
        <w:rPr>
          <w:color w:val="0000FF"/>
          <w:sz w:val="22"/>
          <w:szCs w:val="22"/>
        </w:rPr>
        <w:t xml:space="preserve">.2017 № </w:t>
      </w:r>
      <w:r w:rsidR="00047296">
        <w:rPr>
          <w:color w:val="0000FF"/>
          <w:sz w:val="22"/>
          <w:szCs w:val="22"/>
        </w:rPr>
        <w:t>2357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047296">
        <w:rPr>
          <w:color w:val="0000FF"/>
          <w:sz w:val="22"/>
          <w:szCs w:val="22"/>
        </w:rPr>
        <w:t>0030303</w:t>
      </w:r>
      <w:r w:rsidR="00677234">
        <w:rPr>
          <w:color w:val="0000FF"/>
          <w:sz w:val="22"/>
          <w:szCs w:val="22"/>
        </w:rPr>
        <w:t>:</w:t>
      </w:r>
      <w:r w:rsidR="00047296">
        <w:rPr>
          <w:color w:val="0000FF"/>
          <w:sz w:val="22"/>
          <w:szCs w:val="22"/>
        </w:rPr>
        <w:t>760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58C6952" w14:textId="29306AC6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2E16F5">
        <w:rPr>
          <w:color w:val="0000FF"/>
          <w:sz w:val="22"/>
          <w:szCs w:val="22"/>
        </w:rPr>
        <w:t>466</w:t>
      </w:r>
      <w:r w:rsidR="00677234">
        <w:rPr>
          <w:color w:val="0000FF"/>
          <w:sz w:val="22"/>
          <w:szCs w:val="22"/>
        </w:rPr>
        <w:t>494</w:t>
      </w:r>
      <w:r w:rsidR="00047296">
        <w:rPr>
          <w:color w:val="0000FF"/>
          <w:sz w:val="22"/>
          <w:szCs w:val="22"/>
        </w:rPr>
        <w:t>04</w:t>
      </w:r>
      <w:r w:rsidRPr="0066427B">
        <w:rPr>
          <w:color w:val="0000FF"/>
          <w:sz w:val="22"/>
          <w:szCs w:val="22"/>
        </w:rPr>
        <w:t>,</w:t>
      </w:r>
    </w:p>
    <w:p w14:paraId="46B13C91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186D4EFC" w:rsidR="0066427B" w:rsidRDefault="00AB6F19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F9EB21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 xml:space="preserve">Московская область, </w:t>
      </w:r>
      <w:r w:rsidR="00047296">
        <w:rPr>
          <w:color w:val="0000FF"/>
          <w:sz w:val="22"/>
          <w:szCs w:val="22"/>
        </w:rPr>
        <w:t>р-н Рузский, сельское поселение Волковское, с. Покровское</w:t>
      </w:r>
      <w:r w:rsidR="00204C0E">
        <w:rPr>
          <w:color w:val="0000FF"/>
          <w:sz w:val="22"/>
          <w:szCs w:val="22"/>
        </w:rPr>
        <w:t>.</w:t>
      </w:r>
    </w:p>
    <w:permEnd w:id="8865509"/>
    <w:p w14:paraId="55E57AF4" w14:textId="5ACF719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047296">
        <w:rPr>
          <w:color w:val="0000FF"/>
          <w:sz w:val="22"/>
          <w:szCs w:val="22"/>
        </w:rPr>
        <w:t>90</w:t>
      </w:r>
      <w:r w:rsidR="000F2A56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B8020D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840F1">
        <w:rPr>
          <w:color w:val="0000FF"/>
          <w:sz w:val="22"/>
          <w:szCs w:val="22"/>
        </w:rPr>
        <w:t>50:19:</w:t>
      </w:r>
      <w:r w:rsidR="00047296">
        <w:rPr>
          <w:color w:val="0000FF"/>
          <w:sz w:val="22"/>
          <w:szCs w:val="22"/>
        </w:rPr>
        <w:t>0030303:760</w:t>
      </w:r>
      <w:r w:rsidR="00EE4282" w:rsidRPr="00EE42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A70339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E52389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228F7C6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0F2A56">
        <w:rPr>
          <w:color w:val="0000FF"/>
          <w:sz w:val="22"/>
          <w:szCs w:val="22"/>
        </w:rPr>
        <w:t xml:space="preserve"> 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2EA3158C" w14:textId="7A2038D1" w:rsidR="000F2A56" w:rsidRPr="00204C0E" w:rsidRDefault="000D77D4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47296">
        <w:rPr>
          <w:color w:val="0000FF"/>
          <w:sz w:val="22"/>
          <w:szCs w:val="22"/>
        </w:rPr>
        <w:t>от 13.09</w:t>
      </w:r>
      <w:r w:rsidR="00F35168">
        <w:rPr>
          <w:color w:val="0000FF"/>
          <w:sz w:val="22"/>
          <w:szCs w:val="22"/>
        </w:rPr>
        <w:t xml:space="preserve">.2017 </w:t>
      </w:r>
      <w:r w:rsidR="00047296">
        <w:rPr>
          <w:color w:val="0000FF"/>
          <w:sz w:val="22"/>
          <w:szCs w:val="22"/>
        </w:rPr>
        <w:t>№</w:t>
      </w:r>
      <w:r w:rsidR="00204C0E">
        <w:rPr>
          <w:color w:val="0000FF"/>
          <w:sz w:val="22"/>
          <w:szCs w:val="22"/>
        </w:rPr>
        <w:t>31Исх-</w:t>
      </w:r>
      <w:r w:rsidR="00047296">
        <w:rPr>
          <w:color w:val="0000FF"/>
          <w:sz w:val="22"/>
          <w:szCs w:val="22"/>
        </w:rPr>
        <w:t>84521</w:t>
      </w:r>
      <w:r w:rsidR="00204C0E">
        <w:rPr>
          <w:color w:val="0000FF"/>
          <w:sz w:val="22"/>
          <w:szCs w:val="22"/>
        </w:rPr>
        <w:t>/</w:t>
      </w:r>
      <w:r w:rsidR="00047296">
        <w:rPr>
          <w:color w:val="0000FF"/>
          <w:sz w:val="22"/>
          <w:szCs w:val="22"/>
        </w:rPr>
        <w:t>Т-51</w:t>
      </w:r>
      <w:r w:rsidR="00204C0E">
        <w:rPr>
          <w:color w:val="0000FF"/>
          <w:sz w:val="22"/>
          <w:szCs w:val="22"/>
        </w:rPr>
        <w:t xml:space="preserve"> </w:t>
      </w:r>
      <w:r w:rsidRPr="000D77D4">
        <w:rPr>
          <w:color w:val="0000FF"/>
          <w:sz w:val="22"/>
          <w:szCs w:val="22"/>
        </w:rPr>
        <w:t>(Приложение 4)</w:t>
      </w:r>
      <w:r w:rsidR="00F87382">
        <w:rPr>
          <w:color w:val="0000FF"/>
          <w:sz w:val="22"/>
          <w:szCs w:val="22"/>
        </w:rPr>
        <w:t>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9026B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840F1">
        <w:rPr>
          <w:color w:val="0000FF"/>
          <w:sz w:val="22"/>
          <w:szCs w:val="22"/>
        </w:rPr>
        <w:t xml:space="preserve">для </w:t>
      </w:r>
      <w:r w:rsidR="00047296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1FC2349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47296">
        <w:rPr>
          <w:color w:val="0000FF"/>
          <w:sz w:val="22"/>
          <w:szCs w:val="22"/>
        </w:rPr>
        <w:t>указаны в Заключении т</w:t>
      </w:r>
      <w:r w:rsidR="00047296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47296">
        <w:rPr>
          <w:color w:val="0000FF"/>
          <w:sz w:val="22"/>
          <w:szCs w:val="22"/>
        </w:rPr>
        <w:t>от 13.09.2017 №31Исх-84521/Т-51</w:t>
      </w:r>
      <w:r w:rsidR="00F35168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0D77D4">
        <w:rPr>
          <w:color w:val="0000FF"/>
          <w:sz w:val="22"/>
          <w:szCs w:val="22"/>
        </w:rPr>
        <w:t>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A9F44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047296">
        <w:rPr>
          <w:color w:val="0000FF"/>
          <w:sz w:val="22"/>
          <w:szCs w:val="22"/>
        </w:rPr>
        <w:t>АО</w:t>
      </w:r>
      <w:r w:rsidR="00DD3606">
        <w:rPr>
          <w:color w:val="0000FF"/>
          <w:sz w:val="22"/>
          <w:szCs w:val="22"/>
        </w:rPr>
        <w:t xml:space="preserve"> «</w:t>
      </w:r>
      <w:r w:rsidR="00047296">
        <w:rPr>
          <w:color w:val="0000FF"/>
          <w:sz w:val="22"/>
          <w:szCs w:val="22"/>
        </w:rPr>
        <w:t>Жилсервис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047296">
        <w:rPr>
          <w:color w:val="0000FF"/>
          <w:sz w:val="22"/>
          <w:szCs w:val="22"/>
        </w:rPr>
        <w:t>20.09</w:t>
      </w:r>
      <w:r w:rsidR="00204C0E">
        <w:rPr>
          <w:color w:val="0000FF"/>
          <w:sz w:val="22"/>
          <w:szCs w:val="22"/>
        </w:rPr>
        <w:t>.2017 №</w:t>
      </w:r>
      <w:r w:rsidR="00DD3606">
        <w:rPr>
          <w:color w:val="0000FF"/>
          <w:sz w:val="22"/>
          <w:szCs w:val="22"/>
        </w:rPr>
        <w:t xml:space="preserve"> </w:t>
      </w:r>
      <w:r w:rsidR="00047296">
        <w:rPr>
          <w:color w:val="0000FF"/>
          <w:sz w:val="22"/>
          <w:szCs w:val="22"/>
        </w:rPr>
        <w:t>71</w:t>
      </w:r>
      <w:r w:rsidR="00F87382">
        <w:rPr>
          <w:color w:val="0000FF"/>
          <w:sz w:val="22"/>
          <w:szCs w:val="22"/>
        </w:rPr>
        <w:t xml:space="preserve">, </w:t>
      </w:r>
      <w:r w:rsidR="00047296">
        <w:rPr>
          <w:color w:val="0000FF"/>
          <w:sz w:val="22"/>
          <w:szCs w:val="22"/>
        </w:rPr>
        <w:t>72</w:t>
      </w:r>
      <w:r w:rsidR="00F87382">
        <w:rPr>
          <w:color w:val="0000FF"/>
          <w:sz w:val="22"/>
          <w:szCs w:val="22"/>
        </w:rPr>
        <w:t xml:space="preserve"> </w:t>
      </w:r>
      <w:r w:rsidR="00047296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EB94FE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DD3606" w:rsidRPr="00DD3606">
        <w:rPr>
          <w:color w:val="0000FF"/>
          <w:sz w:val="22"/>
          <w:szCs w:val="22"/>
        </w:rPr>
        <w:t>А</w:t>
      </w:r>
      <w:r w:rsidR="00DD3606">
        <w:rPr>
          <w:color w:val="0000FF"/>
          <w:sz w:val="22"/>
          <w:szCs w:val="22"/>
        </w:rPr>
        <w:t xml:space="preserve">О «Жилсервис» от </w:t>
      </w:r>
      <w:r w:rsidR="00047296">
        <w:rPr>
          <w:color w:val="0000FF"/>
          <w:sz w:val="22"/>
          <w:szCs w:val="22"/>
        </w:rPr>
        <w:t>20</w:t>
      </w:r>
      <w:r w:rsidR="00DD3606">
        <w:rPr>
          <w:color w:val="0000FF"/>
          <w:sz w:val="22"/>
          <w:szCs w:val="22"/>
        </w:rPr>
        <w:t>.</w:t>
      </w:r>
      <w:r w:rsidR="00047296">
        <w:rPr>
          <w:color w:val="0000FF"/>
          <w:sz w:val="22"/>
          <w:szCs w:val="22"/>
        </w:rPr>
        <w:t>09.</w:t>
      </w:r>
      <w:r w:rsidR="00204C0E">
        <w:rPr>
          <w:color w:val="0000FF"/>
          <w:sz w:val="22"/>
          <w:szCs w:val="22"/>
        </w:rPr>
        <w:t>2017</w:t>
      </w:r>
      <w:r w:rsidR="00DD3606">
        <w:rPr>
          <w:color w:val="0000FF"/>
          <w:sz w:val="22"/>
          <w:szCs w:val="22"/>
        </w:rPr>
        <w:t xml:space="preserve"> №</w:t>
      </w:r>
      <w:r w:rsidR="00204C0E">
        <w:rPr>
          <w:color w:val="0000FF"/>
          <w:sz w:val="22"/>
          <w:szCs w:val="22"/>
        </w:rPr>
        <w:t xml:space="preserve"> </w:t>
      </w:r>
      <w:r w:rsidR="00047296">
        <w:rPr>
          <w:color w:val="0000FF"/>
          <w:sz w:val="22"/>
          <w:szCs w:val="22"/>
        </w:rPr>
        <w:t>73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D8F2F4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047296">
        <w:rPr>
          <w:color w:val="0000FF"/>
          <w:sz w:val="22"/>
          <w:szCs w:val="22"/>
        </w:rPr>
        <w:t>03.10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047296">
        <w:rPr>
          <w:color w:val="0000FF"/>
          <w:sz w:val="22"/>
          <w:szCs w:val="22"/>
        </w:rPr>
        <w:t>3130</w:t>
      </w:r>
      <w:r w:rsidR="00DD3606" w:rsidRPr="00DD3606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2DB8DC3A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047296">
        <w:rPr>
          <w:color w:val="0000FF"/>
          <w:sz w:val="22"/>
          <w:szCs w:val="22"/>
        </w:rPr>
        <w:t>ектрические сети от 20.09</w:t>
      </w:r>
      <w:r w:rsidR="00DD3606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047296">
        <w:rPr>
          <w:color w:val="0000FF"/>
          <w:sz w:val="22"/>
          <w:szCs w:val="22"/>
        </w:rPr>
        <w:t>6270</w:t>
      </w:r>
      <w:r w:rsidR="00DD3606" w:rsidRPr="00DD3606">
        <w:rPr>
          <w:color w:val="0000FF"/>
          <w:sz w:val="22"/>
          <w:szCs w:val="22"/>
        </w:rPr>
        <w:t>(</w:t>
      </w:r>
      <w:r w:rsidR="00047296">
        <w:rPr>
          <w:color w:val="0000FF"/>
          <w:sz w:val="22"/>
          <w:szCs w:val="22"/>
        </w:rPr>
        <w:t>102794</w:t>
      </w:r>
      <w:r w:rsidR="00204C0E">
        <w:rPr>
          <w:color w:val="0000FF"/>
          <w:sz w:val="22"/>
          <w:szCs w:val="22"/>
        </w:rPr>
        <w:t>/102/З8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40D710E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DCE9F5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47296">
        <w:rPr>
          <w:b/>
          <w:color w:val="0000FF"/>
          <w:sz w:val="22"/>
          <w:szCs w:val="22"/>
        </w:rPr>
        <w:t>53 058,15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047296">
        <w:rPr>
          <w:color w:val="0000FF"/>
          <w:sz w:val="22"/>
          <w:szCs w:val="22"/>
        </w:rPr>
        <w:t>П</w:t>
      </w:r>
      <w:r w:rsidR="00047296" w:rsidRPr="00047296">
        <w:rPr>
          <w:color w:val="0000FF"/>
          <w:sz w:val="22"/>
          <w:szCs w:val="22"/>
        </w:rPr>
        <w:t>ятьдесят три тысячи п</w:t>
      </w:r>
      <w:r w:rsidR="00047296">
        <w:rPr>
          <w:color w:val="0000FF"/>
          <w:sz w:val="22"/>
          <w:szCs w:val="22"/>
        </w:rPr>
        <w:t>ятьдесят восемь руб. 15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152506F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47296">
        <w:rPr>
          <w:b/>
          <w:color w:val="0000FF"/>
          <w:sz w:val="22"/>
          <w:szCs w:val="22"/>
        </w:rPr>
        <w:t>1 591,74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47296">
        <w:rPr>
          <w:color w:val="0000FF"/>
          <w:sz w:val="22"/>
          <w:szCs w:val="22"/>
        </w:rPr>
        <w:t>О</w:t>
      </w:r>
      <w:r w:rsidR="00047296" w:rsidRPr="00047296">
        <w:rPr>
          <w:color w:val="0000FF"/>
          <w:sz w:val="22"/>
          <w:szCs w:val="22"/>
        </w:rPr>
        <w:t>дна тысяча пятьсот</w:t>
      </w:r>
      <w:r w:rsidR="00047296">
        <w:rPr>
          <w:color w:val="0000FF"/>
          <w:sz w:val="22"/>
          <w:szCs w:val="22"/>
        </w:rPr>
        <w:t xml:space="preserve"> девяносто один руб. 74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2AA4CDA4" w:rsidR="00FA27BE" w:rsidRPr="00296A65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047296">
        <w:rPr>
          <w:b/>
          <w:color w:val="0000FF"/>
          <w:sz w:val="22"/>
          <w:szCs w:val="22"/>
        </w:rPr>
        <w:t>53 058,15</w:t>
      </w:r>
      <w:r w:rsidR="00F87382" w:rsidRPr="00242F27">
        <w:rPr>
          <w:b/>
          <w:color w:val="0000FF"/>
          <w:sz w:val="22"/>
          <w:szCs w:val="22"/>
        </w:rPr>
        <w:t xml:space="preserve"> руб.</w:t>
      </w:r>
      <w:r w:rsidR="00F87382" w:rsidRPr="00242F27">
        <w:rPr>
          <w:color w:val="0000FF"/>
          <w:sz w:val="22"/>
          <w:szCs w:val="22"/>
        </w:rPr>
        <w:t xml:space="preserve"> </w:t>
      </w:r>
      <w:r w:rsidR="00F87382">
        <w:rPr>
          <w:color w:val="0000FF"/>
          <w:sz w:val="22"/>
          <w:szCs w:val="22"/>
        </w:rPr>
        <w:t>(</w:t>
      </w:r>
      <w:r w:rsidR="00047296">
        <w:rPr>
          <w:color w:val="0000FF"/>
          <w:sz w:val="22"/>
          <w:szCs w:val="22"/>
        </w:rPr>
        <w:t>П</w:t>
      </w:r>
      <w:r w:rsidR="00047296" w:rsidRPr="00047296">
        <w:rPr>
          <w:color w:val="0000FF"/>
          <w:sz w:val="22"/>
          <w:szCs w:val="22"/>
        </w:rPr>
        <w:t>ятьдесят три тысячи п</w:t>
      </w:r>
      <w:r w:rsidR="00047296">
        <w:rPr>
          <w:color w:val="0000FF"/>
          <w:sz w:val="22"/>
          <w:szCs w:val="22"/>
        </w:rPr>
        <w:t>ятьдесят восемь руб. 15 коп.</w:t>
      </w:r>
      <w:r w:rsidR="00F87382" w:rsidRPr="00242F27">
        <w:rPr>
          <w:color w:val="0000FF"/>
          <w:sz w:val="22"/>
          <w:szCs w:val="22"/>
        </w:rPr>
        <w:t>)</w:t>
      </w:r>
      <w:r w:rsidR="00591F5D" w:rsidRPr="00591F5D">
        <w:rPr>
          <w:color w:val="0000FF"/>
          <w:sz w:val="22"/>
          <w:szCs w:val="22"/>
        </w:rPr>
        <w:t>, НДС не облагаетс</w:t>
      </w:r>
      <w:r w:rsidR="00591F5D">
        <w:rPr>
          <w:color w:val="0000FF"/>
          <w:sz w:val="22"/>
          <w:szCs w:val="22"/>
        </w:rPr>
        <w:t>я.</w:t>
      </w:r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0736A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47296">
        <w:rPr>
          <w:b/>
          <w:color w:val="0000FF"/>
          <w:sz w:val="22"/>
          <w:szCs w:val="22"/>
        </w:rPr>
        <w:t>08</w:t>
      </w:r>
      <w:r w:rsidR="00B3424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58FBD1D8" w:rsidR="00862813" w:rsidRPr="00862813" w:rsidRDefault="0004729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</w:t>
      </w:r>
      <w:r w:rsidR="00B3424F">
        <w:rPr>
          <w:b/>
          <w:color w:val="0000FF"/>
          <w:sz w:val="22"/>
          <w:szCs w:val="22"/>
        </w:rPr>
        <w:t>.12</w:t>
      </w:r>
      <w:r w:rsidR="00862813" w:rsidRPr="00862813">
        <w:rPr>
          <w:b/>
          <w:color w:val="0000FF"/>
          <w:sz w:val="22"/>
          <w:szCs w:val="22"/>
        </w:rPr>
        <w:t xml:space="preserve">.2017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 w:rsidR="00B3424F"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17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83130E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47296">
        <w:rPr>
          <w:b/>
          <w:bCs/>
          <w:color w:val="0000FF"/>
          <w:sz w:val="22"/>
          <w:szCs w:val="22"/>
        </w:rPr>
        <w:t>18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8D0BA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6BED35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047296">
        <w:rPr>
          <w:b/>
          <w:color w:val="0000FF"/>
          <w:sz w:val="22"/>
          <w:szCs w:val="22"/>
        </w:rPr>
        <w:t>20</w:t>
      </w:r>
      <w:r w:rsidR="00B3424F">
        <w:rPr>
          <w:b/>
          <w:color w:val="0000FF"/>
          <w:sz w:val="22"/>
          <w:szCs w:val="22"/>
        </w:rPr>
        <w:t>.12.2017 в 1</w:t>
      </w:r>
      <w:r w:rsidR="00047296">
        <w:rPr>
          <w:b/>
          <w:color w:val="0000FF"/>
          <w:sz w:val="22"/>
          <w:szCs w:val="22"/>
        </w:rPr>
        <w:t>1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1DD68D5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4729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047296">
        <w:rPr>
          <w:b/>
          <w:bCs/>
          <w:color w:val="0000FF"/>
          <w:sz w:val="22"/>
          <w:szCs w:val="22"/>
        </w:rPr>
        <w:t>11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8D0BA5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ED623D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47296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047296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 ча</w:t>
      </w:r>
      <w:r w:rsidR="00F87382">
        <w:rPr>
          <w:b/>
          <w:color w:val="0000FF"/>
          <w:sz w:val="22"/>
          <w:szCs w:val="22"/>
        </w:rPr>
        <w:t xml:space="preserve">с. </w:t>
      </w:r>
      <w:r w:rsidR="00047296">
        <w:rPr>
          <w:b/>
          <w:color w:val="0000FF"/>
          <w:sz w:val="22"/>
          <w:szCs w:val="22"/>
        </w:rPr>
        <w:t>00</w:t>
      </w:r>
      <w:r w:rsidR="00591F5D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6C237DEB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047296">
        <w:rPr>
          <w:color w:val="0000FF"/>
          <w:sz w:val="22"/>
          <w:szCs w:val="22"/>
          <w:lang w:eastAsia="ru-RU"/>
        </w:rPr>
        <w:t xml:space="preserve">Договору </w:t>
      </w:r>
      <w:r w:rsidR="00E24424" w:rsidRPr="00E24424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 xml:space="preserve">реквизитов </w:t>
      </w:r>
      <w:r w:rsidR="00047296">
        <w:rPr>
          <w:color w:val="0000FF"/>
          <w:sz w:val="22"/>
          <w:szCs w:val="22"/>
          <w:lang w:eastAsia="ru-RU"/>
        </w:rPr>
        <w:t>Договора</w:t>
      </w:r>
      <w:r w:rsidR="00E24424">
        <w:rPr>
          <w:color w:val="0000FF"/>
          <w:sz w:val="22"/>
          <w:szCs w:val="22"/>
          <w:lang w:eastAsia="ru-RU"/>
        </w:rPr>
        <w:t xml:space="preserve">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44B350C5" w:rsidR="008E5BD5" w:rsidRDefault="00047296" w:rsidP="008E5BD5">
      <w:pPr>
        <w:jc w:val="center"/>
        <w:rPr>
          <w:b/>
          <w:szCs w:val="28"/>
        </w:rPr>
      </w:pPr>
      <w:r w:rsidRPr="00047296">
        <w:rPr>
          <w:b/>
          <w:noProof/>
          <w:szCs w:val="28"/>
          <w:lang w:eastAsia="ru-RU"/>
        </w:rPr>
        <w:drawing>
          <wp:inline distT="0" distB="0" distL="0" distR="0" wp14:anchorId="6E51DA98" wp14:editId="683374F4">
            <wp:extent cx="6570281" cy="9062114"/>
            <wp:effectExtent l="0" t="0" r="2540" b="5715"/>
            <wp:docPr id="1" name="Рисунок 1" descr="Z:\__УРЗП\04. Конкурентные процедуры\АУКЦИОНЫ\2017 год\Рузский м.р\Земля\Аренда\АЗ-РУЗ_17-1696\Документы\№ 2357 от 27.10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696\Документы\№ 2357 от 27.10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06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E45D" w14:textId="6164A938" w:rsidR="00964380" w:rsidRDefault="00047296" w:rsidP="008E5BD5">
      <w:pPr>
        <w:jc w:val="center"/>
        <w:rPr>
          <w:b/>
          <w:szCs w:val="28"/>
        </w:rPr>
      </w:pPr>
      <w:r w:rsidRPr="00047296">
        <w:rPr>
          <w:b/>
          <w:noProof/>
          <w:szCs w:val="28"/>
          <w:lang w:eastAsia="ru-RU"/>
        </w:rPr>
        <w:lastRenderedPageBreak/>
        <w:drawing>
          <wp:inline distT="0" distB="0" distL="0" distR="0" wp14:anchorId="37FBC359" wp14:editId="222CAB44">
            <wp:extent cx="6570345" cy="9286330"/>
            <wp:effectExtent l="0" t="0" r="1905" b="0"/>
            <wp:docPr id="5" name="Рисунок 5" descr="Z:\__УРЗП\04. Конкурентные процедуры\АУКЦИОНЫ\2017 год\Рузский м.р\Земля\Аренда\АЗ-РУЗ_17-1696\Документы\№ 2357 от 27.10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696\Документы\№ 2357 от 27.10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74FC3811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622C62D9" w:rsidR="00214674" w:rsidRDefault="00047296" w:rsidP="003B3264">
      <w:pPr>
        <w:jc w:val="center"/>
        <w:rPr>
          <w:color w:val="0000FF"/>
        </w:rPr>
      </w:pPr>
      <w:r w:rsidRPr="00047296">
        <w:rPr>
          <w:noProof/>
          <w:color w:val="0000FF"/>
          <w:lang w:eastAsia="ru-RU"/>
        </w:rPr>
        <w:drawing>
          <wp:inline distT="0" distB="0" distL="0" distR="0" wp14:anchorId="171FCF7A" wp14:editId="51AED621">
            <wp:extent cx="6570281" cy="8898341"/>
            <wp:effectExtent l="0" t="0" r="2540" b="0"/>
            <wp:docPr id="9" name="Рисунок 9" descr="Z:\__УРЗП\04. Конкурентные процедуры\АУКЦИОНЫ\2017 год\Рузский м.р\Земля\Аренда\АЗ-РУЗ_17-1696\Документы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696\Документы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889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ED70" w14:textId="4DB791D0" w:rsidR="008D2D1B" w:rsidRDefault="008D2D1B" w:rsidP="003B3264">
      <w:pPr>
        <w:jc w:val="center"/>
        <w:rPr>
          <w:color w:val="0000FF"/>
        </w:rPr>
      </w:pPr>
    </w:p>
    <w:p w14:paraId="4E244FE1" w14:textId="6F5F553F" w:rsidR="003B3264" w:rsidRDefault="00047296" w:rsidP="00214674">
      <w:r w:rsidRPr="00047296">
        <w:rPr>
          <w:noProof/>
          <w:lang w:eastAsia="ru-RU"/>
        </w:rPr>
        <w:lastRenderedPageBreak/>
        <w:drawing>
          <wp:inline distT="0" distB="0" distL="0" distR="0" wp14:anchorId="1D2333DB" wp14:editId="2F39A2DB">
            <wp:extent cx="6570345" cy="9286330"/>
            <wp:effectExtent l="0" t="0" r="1905" b="0"/>
            <wp:docPr id="11" name="Рисунок 11" descr="Z:\__УРЗП\04. Конкурентные процедуры\АУКЦИОНЫ\2017 год\Рузский м.р\Земля\Аренда\АЗ-РУЗ_17-1696\Документы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696\Документы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10CBB1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81D7FD6" w14:textId="019EBAFA" w:rsidR="00DD1EC8" w:rsidRDefault="00DD1EC8" w:rsidP="00964380">
      <w:pPr>
        <w:rPr>
          <w:b/>
          <w:noProof/>
          <w:lang w:eastAsia="ru-RU"/>
        </w:rPr>
      </w:pPr>
    </w:p>
    <w:p w14:paraId="4177C789" w14:textId="204265AA" w:rsidR="00F87382" w:rsidRDefault="00F87382" w:rsidP="00964380">
      <w:pPr>
        <w:rPr>
          <w:b/>
          <w:noProof/>
          <w:lang w:eastAsia="ru-RU"/>
        </w:rPr>
      </w:pPr>
    </w:p>
    <w:p w14:paraId="3E4ABE06" w14:textId="38A9D65C" w:rsidR="00F87382" w:rsidRDefault="00047296" w:rsidP="00964380">
      <w:pPr>
        <w:rPr>
          <w:b/>
          <w:noProof/>
          <w:lang w:eastAsia="ru-RU"/>
        </w:rPr>
      </w:pPr>
      <w:r w:rsidRPr="00047296">
        <w:rPr>
          <w:b/>
          <w:noProof/>
          <w:lang w:eastAsia="ru-RU"/>
        </w:rPr>
        <w:drawing>
          <wp:inline distT="0" distB="0" distL="0" distR="0" wp14:anchorId="61E6B95B" wp14:editId="5A349C03">
            <wp:extent cx="6570345" cy="4423880"/>
            <wp:effectExtent l="0" t="0" r="1905" b="0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2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045E9" w14:textId="39243181" w:rsidR="00F87382" w:rsidRDefault="00F87382" w:rsidP="00964380">
      <w:pPr>
        <w:rPr>
          <w:b/>
          <w:noProof/>
          <w:lang w:eastAsia="ru-RU"/>
        </w:rPr>
      </w:pPr>
    </w:p>
    <w:p w14:paraId="3C8BE560" w14:textId="0D7FBDD1" w:rsidR="00047296" w:rsidRDefault="00047296" w:rsidP="00964380">
      <w:pPr>
        <w:rPr>
          <w:b/>
          <w:noProof/>
          <w:lang w:eastAsia="ru-RU"/>
        </w:rPr>
      </w:pPr>
    </w:p>
    <w:p w14:paraId="78A1BF7B" w14:textId="3B9DCFE6" w:rsidR="00047296" w:rsidRPr="003B3264" w:rsidRDefault="00047296" w:rsidP="00964380">
      <w:pPr>
        <w:rPr>
          <w:b/>
          <w:noProof/>
          <w:lang w:eastAsia="ru-RU"/>
        </w:rPr>
      </w:pPr>
      <w:r w:rsidRPr="00047296">
        <w:rPr>
          <w:b/>
          <w:noProof/>
          <w:lang w:eastAsia="ru-RU"/>
        </w:rPr>
        <w:drawing>
          <wp:inline distT="0" distB="0" distL="0" distR="0" wp14:anchorId="5ED2343E" wp14:editId="5F36B46B">
            <wp:extent cx="6570345" cy="3707283"/>
            <wp:effectExtent l="0" t="0" r="1905" b="7620"/>
            <wp:docPr id="13" name="Рисунок 1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70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04CB972F" w14:textId="51E02B9F" w:rsidR="00BC3A6F" w:rsidRDefault="00047296" w:rsidP="003B3264">
      <w:pPr>
        <w:jc w:val="center"/>
        <w:rPr>
          <w:b/>
          <w:color w:val="0000FF"/>
        </w:rPr>
      </w:pPr>
      <w:r w:rsidRPr="00047296">
        <w:rPr>
          <w:b/>
          <w:noProof/>
          <w:color w:val="0000FF"/>
          <w:lang w:eastAsia="ru-RU"/>
        </w:rPr>
        <w:drawing>
          <wp:inline distT="0" distB="0" distL="0" distR="0" wp14:anchorId="2CB8DEF0" wp14:editId="635A1D30">
            <wp:extent cx="6570281" cy="9007523"/>
            <wp:effectExtent l="0" t="0" r="2540" b="3175"/>
            <wp:docPr id="19" name="Рисунок 19" descr="Z:\__УРЗП\04. Конкурентные процедуры\АУКЦИОНЫ\2017 год\Рузский м.р\Земля\Аренда\АЗ-РУЗ_17-1696\Документы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696\Документы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00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18374" w14:textId="7F28B22B" w:rsidR="00BC3A6F" w:rsidRDefault="00047296" w:rsidP="00F87382">
      <w:pPr>
        <w:rPr>
          <w:b/>
          <w:color w:val="0000FF"/>
        </w:rPr>
      </w:pPr>
      <w:r w:rsidRPr="000472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D4F03E0" wp14:editId="3963AA9B">
            <wp:extent cx="6570345" cy="9286330"/>
            <wp:effectExtent l="0" t="0" r="1905" b="0"/>
            <wp:docPr id="20" name="Рисунок 20" descr="Z:\__УРЗП\04. Конкурентные процедуры\АУКЦИОНЫ\2017 год\Рузский м.р\Земля\Аренда\АЗ-РУЗ_17-1696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696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FCA3" w14:textId="5BBF2AE7" w:rsidR="00BC3A6F" w:rsidRDefault="00047296" w:rsidP="007168E4">
      <w:pPr>
        <w:rPr>
          <w:b/>
          <w:color w:val="0000FF"/>
        </w:rPr>
      </w:pPr>
      <w:r w:rsidRPr="000472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78F22E" wp14:editId="4636D34D">
            <wp:extent cx="6570345" cy="9286330"/>
            <wp:effectExtent l="0" t="0" r="1905" b="0"/>
            <wp:docPr id="21" name="Рисунок 21" descr="Z:\__УРЗП\04. Конкурентные процедуры\АУКЦИОНЫ\2017 год\Рузский м.р\Земля\Аренда\АЗ-РУЗ_17-1696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696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D1A2A" w14:textId="6F23F5D4" w:rsidR="00BC3A6F" w:rsidRDefault="00047296" w:rsidP="003B3264">
      <w:pPr>
        <w:jc w:val="center"/>
        <w:rPr>
          <w:b/>
          <w:color w:val="0000FF"/>
        </w:rPr>
      </w:pPr>
      <w:r w:rsidRPr="0004729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EFD1CB4" wp14:editId="34F3D32F">
            <wp:extent cx="6570345" cy="9286330"/>
            <wp:effectExtent l="0" t="0" r="1905" b="0"/>
            <wp:docPr id="22" name="Рисунок 22" descr="Z:\__УРЗП\04. Конкурентные процедуры\АУКЦИОНЫ\2017 год\Рузский м.р\Земля\Аренда\АЗ-РУЗ_17-1696\Документы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696\Документы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FB0E" w14:textId="37890E34" w:rsidR="00BC3A6F" w:rsidRDefault="00047296" w:rsidP="00F87382">
      <w:pPr>
        <w:rPr>
          <w:b/>
        </w:rPr>
      </w:pPr>
      <w:r w:rsidRPr="00047296">
        <w:rPr>
          <w:b/>
          <w:noProof/>
          <w:lang w:eastAsia="ru-RU"/>
        </w:rPr>
        <w:lastRenderedPageBreak/>
        <w:drawing>
          <wp:inline distT="0" distB="0" distL="0" distR="0" wp14:anchorId="1419CF7D" wp14:editId="298B77A2">
            <wp:extent cx="6570345" cy="9286330"/>
            <wp:effectExtent l="0" t="0" r="1905" b="0"/>
            <wp:docPr id="23" name="Рисунок 23" descr="Z:\__УРЗП\04. Конкурентные процедуры\АУКЦИОНЫ\2017 год\Рузский м.р\Земля\Аренда\АЗ-РУЗ_17-1696\Документы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696\Документы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1CBEB712" w:rsidR="003B3264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drawing>
          <wp:inline distT="0" distB="0" distL="0" distR="0" wp14:anchorId="7C1F6007" wp14:editId="174F3566">
            <wp:extent cx="6570345" cy="9286330"/>
            <wp:effectExtent l="0" t="0" r="1905" b="0"/>
            <wp:docPr id="24" name="Рисунок 24" descr="Z:\__УРЗП\04. Конкурентные процедуры\АУКЦИОНЫ\2017 год\Рузский м.р\Земля\Аренда\АЗ-РУЗ_17-1696\Документы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696\Документы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8E21" w14:textId="404DBD00" w:rsidR="00DF5E7A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40F5216" wp14:editId="0B382E85">
            <wp:extent cx="6570345" cy="9286330"/>
            <wp:effectExtent l="0" t="0" r="1905" b="0"/>
            <wp:docPr id="25" name="Рисунок 25" descr="Z:\__УРЗП\04. Конкурентные процедуры\АУКЦИОНЫ\2017 год\Рузский м.р\Земля\Аренда\АЗ-РУЗ_17-1696\Документы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696\Документы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07EDF" w14:textId="13967C9E" w:rsidR="00F87382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8156FE4" wp14:editId="591956D3">
            <wp:extent cx="6570345" cy="9286330"/>
            <wp:effectExtent l="0" t="0" r="1905" b="0"/>
            <wp:docPr id="26" name="Рисунок 26" descr="Z:\__УРЗП\04. Конкурентные процедуры\АУКЦИОНЫ\2017 год\Рузский м.р\Земля\Аренда\АЗ-РУЗ_17-1696\Документы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696\Документы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1441" w14:textId="22DBAB93" w:rsidR="008D2D1B" w:rsidRDefault="00047296" w:rsidP="00B3424F">
      <w:pPr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CA979C0" wp14:editId="273F09EB">
            <wp:extent cx="6570345" cy="9286330"/>
            <wp:effectExtent l="0" t="0" r="1905" b="0"/>
            <wp:docPr id="27" name="Рисунок 27" descr="Z:\__УРЗП\04. Конкурентные процедуры\АУКЦИОНЫ\2017 год\Рузский м.р\Земля\Аренда\АЗ-РУЗ_17-1696\Документы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696\Документы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43C9" w14:textId="0F92EFBA" w:rsidR="00602D3D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F8BA75" wp14:editId="3F5C6183">
            <wp:extent cx="6570345" cy="9286330"/>
            <wp:effectExtent l="0" t="0" r="1905" b="0"/>
            <wp:docPr id="28" name="Рисунок 28" descr="Z:\__УРЗП\04. Конкурентные процедуры\АУКЦИОНЫ\2017 год\Рузский м.р\Земля\Аренда\АЗ-РУЗ_17-1696\Документы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696\Документы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49E0" w14:textId="723DDF7B" w:rsidR="00602D3D" w:rsidRDefault="00602D3D" w:rsidP="00124233">
      <w:pPr>
        <w:jc w:val="center"/>
        <w:rPr>
          <w:sz w:val="32"/>
          <w:szCs w:val="32"/>
        </w:rPr>
      </w:pPr>
    </w:p>
    <w:p w14:paraId="5AEB34E0" w14:textId="489E47B3" w:rsidR="00602D3D" w:rsidRDefault="00602D3D" w:rsidP="00DD1EC8">
      <w:pPr>
        <w:rPr>
          <w:sz w:val="32"/>
          <w:szCs w:val="32"/>
        </w:rPr>
      </w:pPr>
    </w:p>
    <w:p w14:paraId="02FCC277" w14:textId="54480F24" w:rsidR="00602D3D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FD9FC4" wp14:editId="761519DC">
            <wp:extent cx="6570345" cy="9286330"/>
            <wp:effectExtent l="0" t="0" r="1905" b="0"/>
            <wp:docPr id="29" name="Рисунок 29" descr="Z:\__УРЗП\04. Конкурентные процедуры\АУКЦИОНЫ\2017 год\Рузский м.р\Земля\Аренда\АЗ-РУЗ_17-1696\Документы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696\Документы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45C3" w14:textId="3FF6C358" w:rsidR="008D2D1B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102E69" wp14:editId="7CC978A2">
            <wp:extent cx="6570345" cy="9286330"/>
            <wp:effectExtent l="0" t="0" r="1905" b="0"/>
            <wp:docPr id="34" name="Рисунок 34" descr="Z:\__УРЗП\04. Конкурентные процедуры\АУКЦИОНЫ\2017 год\Рузский м.р\Земля\Аренда\АЗ-РУЗ_17-1696\Документы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696\Документы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5318" w14:textId="6CA65C28" w:rsidR="00602D3D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4A9719" wp14:editId="06B2130E">
            <wp:extent cx="6570345" cy="9286330"/>
            <wp:effectExtent l="0" t="0" r="1905" b="0"/>
            <wp:docPr id="37" name="Рисунок 37" descr="Z:\__УРЗП\04. Конкурентные процедуры\АУКЦИОНЫ\2017 год\Рузский м.р\Земля\Аренда\АЗ-РУЗ_17-1696\Документы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696\Документы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FBCA" w14:textId="585B5FC5" w:rsidR="00602D3D" w:rsidRDefault="00047296" w:rsidP="00047296">
      <w:pPr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32D361" wp14:editId="3C5BEEF3">
            <wp:extent cx="6570345" cy="9286330"/>
            <wp:effectExtent l="0" t="0" r="1905" b="0"/>
            <wp:docPr id="38" name="Рисунок 38" descr="Z:\__УРЗП\04. Конкурентные процедуры\АУКЦИОНЫ\2017 год\Рузский м.р\Земля\Аренда\АЗ-РУЗ_17-1696\Документы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696\Документы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C6F5" w14:textId="53EA68B4" w:rsidR="00602D3D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E6DE38" wp14:editId="41E88D2C">
            <wp:extent cx="6570345" cy="9286330"/>
            <wp:effectExtent l="0" t="0" r="1905" b="0"/>
            <wp:docPr id="39" name="Рисунок 39" descr="Z:\__УРЗП\04. Конкурентные процедуры\АУКЦИОНЫ\2017 год\Рузский м.р\Земля\Аренда\АЗ-РУЗ_17-1696\Документы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696\Документы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1A12F" w14:textId="41B79C8A" w:rsidR="00602D3D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D27F5F3" wp14:editId="4A6F9F06">
            <wp:extent cx="6570345" cy="9286330"/>
            <wp:effectExtent l="0" t="0" r="1905" b="0"/>
            <wp:docPr id="40" name="Рисунок 40" descr="Z:\__УРЗП\04. Конкурентные процедуры\АУКЦИОНЫ\2017 год\Рузский м.р\Земля\Аренда\АЗ-РУЗ_17-1696\Документы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696\Документы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16BC4" w14:textId="0E904C70" w:rsidR="00602D3D" w:rsidRDefault="00047296" w:rsidP="00124233">
      <w:pPr>
        <w:jc w:val="center"/>
        <w:rPr>
          <w:sz w:val="32"/>
          <w:szCs w:val="32"/>
        </w:rPr>
      </w:pPr>
      <w:r w:rsidRPr="0004729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67DE7E5" wp14:editId="6736E8EB">
            <wp:extent cx="6570345" cy="9286330"/>
            <wp:effectExtent l="0" t="0" r="1905" b="0"/>
            <wp:docPr id="41" name="Рисунок 41" descr="Z:\__УРЗП\04. Конкурентные процедуры\АУКЦИОНЫ\2017 год\Рузский м.р\Земля\Аренда\АЗ-РУЗ_17-1696\Документы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696\Документы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CBFC" w14:textId="1C4F7029" w:rsidR="006336FF" w:rsidRDefault="00A749E9" w:rsidP="00B3424F">
      <w:pPr>
        <w:rPr>
          <w:sz w:val="32"/>
          <w:szCs w:val="32"/>
        </w:rPr>
      </w:pPr>
      <w:r w:rsidRPr="00A749E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7D0815C" wp14:editId="4C83219A">
            <wp:extent cx="6570345" cy="9286330"/>
            <wp:effectExtent l="0" t="0" r="1905" b="0"/>
            <wp:docPr id="42" name="Рисунок 42" descr="Z:\__УРЗП\04. Конкурентные процедуры\АУКЦИОНЫ\2017 год\Рузский м.р\Земля\Аренда\АЗ-РУЗ_17-1696\Документы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696\Документы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F9AE06B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 w:rsidR="00A749E9">
        <w:rPr>
          <w:color w:val="0000FF"/>
          <w:sz w:val="22"/>
          <w:szCs w:val="22"/>
          <w:lang w:eastAsia="ru-RU"/>
        </w:rPr>
        <w:t>Договору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</w:t>
      </w:r>
      <w:r w:rsidR="00A749E9">
        <w:rPr>
          <w:color w:val="0000FF"/>
          <w:sz w:val="22"/>
          <w:szCs w:val="22"/>
          <w:lang w:eastAsia="ru-RU"/>
        </w:rPr>
        <w:t>Договра</w:t>
      </w:r>
      <w:r>
        <w:rPr>
          <w:color w:val="0000FF"/>
          <w:sz w:val="22"/>
          <w:szCs w:val="22"/>
          <w:lang w:eastAsia="ru-RU"/>
        </w:rPr>
        <w:t xml:space="preserve">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29C68CC6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62757C71" w14:textId="77777777" w:rsidR="00A749E9" w:rsidRDefault="00A749E9" w:rsidP="00A749E9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5033D424" w14:textId="77777777" w:rsidR="00A749E9" w:rsidRPr="0059460F" w:rsidRDefault="00A749E9" w:rsidP="00A749E9">
      <w:pPr>
        <w:ind w:left="80"/>
        <w:jc w:val="center"/>
        <w:rPr>
          <w:b/>
          <w:bCs/>
          <w:sz w:val="28"/>
          <w:szCs w:val="28"/>
        </w:rPr>
      </w:pPr>
    </w:p>
    <w:p w14:paraId="6F5E41CA" w14:textId="77777777" w:rsidR="00A749E9" w:rsidRPr="0059460F" w:rsidRDefault="00A749E9" w:rsidP="00A749E9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0E0EE4FC" w14:textId="77777777" w:rsidR="00A749E9" w:rsidRPr="0059460F" w:rsidRDefault="00A749E9" w:rsidP="00A749E9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749E9" w:rsidRPr="0059460F" w14:paraId="5EEF490F" w14:textId="77777777" w:rsidTr="003903EB">
        <w:trPr>
          <w:trHeight w:val="321"/>
        </w:trPr>
        <w:tc>
          <w:tcPr>
            <w:tcW w:w="4871" w:type="dxa"/>
          </w:tcPr>
          <w:p w14:paraId="6C736219" w14:textId="77777777" w:rsidR="00A749E9" w:rsidRPr="0059460F" w:rsidRDefault="00A749E9" w:rsidP="003903E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21874F05" w14:textId="77777777" w:rsidR="00A749E9" w:rsidRPr="0059460F" w:rsidRDefault="00A749E9" w:rsidP="003903EB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A749E9" w:rsidRPr="001F0C69" w14:paraId="14E5F127" w14:textId="77777777" w:rsidTr="003903EB">
        <w:trPr>
          <w:trHeight w:val="321"/>
        </w:trPr>
        <w:tc>
          <w:tcPr>
            <w:tcW w:w="4871" w:type="dxa"/>
          </w:tcPr>
          <w:p w14:paraId="1CD2A0EA" w14:textId="77777777" w:rsidR="00A749E9" w:rsidRPr="001F0C69" w:rsidRDefault="00A749E9" w:rsidP="003903EB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5773EA07" w14:textId="77777777" w:rsidR="00A749E9" w:rsidRPr="001F0C69" w:rsidRDefault="00A749E9" w:rsidP="003903EB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54611A24" w14:textId="77777777" w:rsidR="00A749E9" w:rsidRDefault="00A749E9" w:rsidP="00A749E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соответствии с п</w:t>
      </w:r>
      <w:r>
        <w:rPr>
          <w:sz w:val="28"/>
          <w:szCs w:val="28"/>
        </w:rPr>
        <w:t>ротоколом рассмотрения заявок</w:t>
      </w:r>
      <w:r w:rsidRPr="001F0C69">
        <w:rPr>
          <w:sz w:val="28"/>
          <w:szCs w:val="28"/>
        </w:rPr>
        <w:t xml:space="preserve">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</w:t>
      </w:r>
      <w:r w:rsidRPr="001F0C69">
        <w:rPr>
          <w:sz w:val="28"/>
          <w:szCs w:val="28"/>
        </w:rPr>
        <w:t xml:space="preserve">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2C34C107" w14:textId="77777777" w:rsidR="00A749E9" w:rsidRPr="001F0C69" w:rsidRDefault="00A749E9" w:rsidP="00A749E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7EDDFD3C" w14:textId="77777777" w:rsidR="00A749E9" w:rsidRPr="001F0C69" w:rsidRDefault="00A749E9" w:rsidP="00A749E9">
      <w:pPr>
        <w:autoSpaceDE w:val="0"/>
        <w:jc w:val="both"/>
        <w:rPr>
          <w:sz w:val="28"/>
          <w:szCs w:val="28"/>
          <w:lang w:eastAsia="ru-RU"/>
        </w:rPr>
      </w:pPr>
    </w:p>
    <w:p w14:paraId="2548E2E1" w14:textId="77777777" w:rsidR="00A749E9" w:rsidRPr="001F0C69" w:rsidRDefault="00A749E9" w:rsidP="00A749E9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7834A3C8" w14:textId="77777777" w:rsidR="00A749E9" w:rsidRPr="001F0C69" w:rsidRDefault="00A749E9" w:rsidP="00A749E9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67C2BE4" w14:textId="77777777" w:rsidR="00A749E9" w:rsidRPr="001F0C69" w:rsidRDefault="00A749E9" w:rsidP="00A749E9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900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50:19:0030303:760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вид разрешенного использования: 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34AC8399" w14:textId="77777777" w:rsidR="00A749E9" w:rsidRPr="001F0C69" w:rsidRDefault="00A749E9" w:rsidP="00A749E9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сельское поселение Волковское, с. Покровское,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59416025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3C1243EF" w14:textId="77777777" w:rsidR="00A749E9" w:rsidRPr="001F0C69" w:rsidRDefault="00A749E9" w:rsidP="00A749E9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D96831">
        <w:rPr>
          <w:sz w:val="28"/>
          <w:szCs w:val="28"/>
        </w:rPr>
        <w:t>Сведения об ограничениях (обременениях) прав на Земельный участок: отсутствуют.</w:t>
      </w:r>
    </w:p>
    <w:p w14:paraId="23C4EF28" w14:textId="77777777" w:rsidR="00A749E9" w:rsidRPr="001F0C69" w:rsidRDefault="00A749E9" w:rsidP="00A749E9">
      <w:pPr>
        <w:jc w:val="both"/>
        <w:rPr>
          <w:sz w:val="28"/>
          <w:szCs w:val="28"/>
        </w:rPr>
      </w:pPr>
    </w:p>
    <w:p w14:paraId="5517A85F" w14:textId="77777777" w:rsidR="00A749E9" w:rsidRDefault="00A749E9" w:rsidP="00A749E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07A3325C" w14:textId="77777777" w:rsidR="00A749E9" w:rsidRPr="001F0C69" w:rsidRDefault="00A749E9" w:rsidP="00A749E9">
      <w:pPr>
        <w:suppressAutoHyphens w:val="0"/>
        <w:jc w:val="center"/>
        <w:rPr>
          <w:b/>
          <w:bCs/>
          <w:sz w:val="28"/>
          <w:szCs w:val="28"/>
        </w:rPr>
      </w:pPr>
    </w:p>
    <w:p w14:paraId="1ACFB1D7" w14:textId="77777777" w:rsidR="00A749E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2CE64459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18D8C980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4FB6EBB2" w14:textId="77777777" w:rsidR="00A749E9" w:rsidRPr="001F0C69" w:rsidRDefault="00A749E9" w:rsidP="00A749E9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77CEE58" w14:textId="77777777" w:rsidR="00A749E9" w:rsidRPr="001F0C69" w:rsidRDefault="00A749E9" w:rsidP="00A749E9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4ED08846" w14:textId="77777777" w:rsidR="00A749E9" w:rsidRDefault="00A749E9" w:rsidP="00A749E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3108CB42" w14:textId="77777777" w:rsidR="00A749E9" w:rsidRPr="001F0C69" w:rsidRDefault="00A749E9" w:rsidP="00A749E9">
      <w:pPr>
        <w:suppressAutoHyphens w:val="0"/>
        <w:jc w:val="center"/>
        <w:rPr>
          <w:b/>
          <w:bCs/>
          <w:sz w:val="28"/>
          <w:szCs w:val="28"/>
        </w:rPr>
      </w:pPr>
    </w:p>
    <w:p w14:paraId="396A770C" w14:textId="77777777" w:rsidR="00A749E9" w:rsidRPr="00285C0F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4465D98E" w14:textId="77777777" w:rsidR="00A749E9" w:rsidRPr="00285C0F" w:rsidRDefault="00A749E9" w:rsidP="00A749E9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2580065" w14:textId="77777777" w:rsidR="00A749E9" w:rsidRPr="00285C0F" w:rsidRDefault="00A749E9" w:rsidP="00A749E9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 w:rsidRPr="00285C0F">
        <w:rPr>
          <w:snapToGrid w:val="0"/>
          <w:sz w:val="28"/>
          <w:szCs w:val="28"/>
        </w:rPr>
        <w:t xml:space="preserve">,                   БИК </w:t>
      </w:r>
      <w:r>
        <w:rPr>
          <w:sz w:val="28"/>
          <w:szCs w:val="28"/>
        </w:rPr>
        <w:t>044525000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404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>11 05013 1</w:t>
      </w:r>
      <w:r>
        <w:rPr>
          <w:bCs/>
          <w:sz w:val="28"/>
          <w:szCs w:val="28"/>
        </w:rPr>
        <w:t>0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5513D411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74BB84E9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58E6DEB2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2BFA3CD7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39FCC658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151E753" w14:textId="77777777" w:rsidR="00A749E9" w:rsidRPr="001F0C69" w:rsidRDefault="00A749E9" w:rsidP="00A749E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E242E53" w14:textId="77777777" w:rsidR="00A749E9" w:rsidRPr="001F0C69" w:rsidRDefault="00A749E9" w:rsidP="00A749E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D11F175" w14:textId="77777777" w:rsidR="00A749E9" w:rsidRPr="000227DC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7468DE08" w14:textId="77777777" w:rsidR="00A749E9" w:rsidRPr="001F0C69" w:rsidRDefault="00A749E9" w:rsidP="00A749E9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761AD283" w14:textId="77777777" w:rsidR="00A749E9" w:rsidRPr="001F0C69" w:rsidRDefault="00A749E9" w:rsidP="00A749E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E0AE44C" w14:textId="77777777" w:rsidR="00A749E9" w:rsidRPr="001F0C69" w:rsidRDefault="00A749E9" w:rsidP="00A749E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02E5296E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2C731124" w14:textId="77777777" w:rsidR="00A749E9" w:rsidRPr="001F0C69" w:rsidRDefault="00A749E9" w:rsidP="00A749E9">
      <w:pPr>
        <w:ind w:firstLine="567"/>
        <w:jc w:val="both"/>
        <w:rPr>
          <w:sz w:val="28"/>
          <w:szCs w:val="28"/>
        </w:rPr>
      </w:pPr>
    </w:p>
    <w:p w14:paraId="5565640D" w14:textId="77777777" w:rsidR="00A749E9" w:rsidRDefault="00A749E9" w:rsidP="00A749E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2DBC2CA0" w14:textId="77777777" w:rsidR="00A749E9" w:rsidRPr="001F0C69" w:rsidRDefault="00A749E9" w:rsidP="00A749E9">
      <w:pPr>
        <w:suppressAutoHyphens w:val="0"/>
        <w:jc w:val="center"/>
        <w:rPr>
          <w:b/>
          <w:bCs/>
          <w:sz w:val="28"/>
          <w:szCs w:val="28"/>
        </w:rPr>
      </w:pPr>
    </w:p>
    <w:p w14:paraId="2708D12A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184D0656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5DF8CF0E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D2C46AC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169FEE42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10840F2E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54709D7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01514471" w14:textId="77777777" w:rsidR="00A749E9" w:rsidRPr="001F0C69" w:rsidRDefault="00A749E9" w:rsidP="00A749E9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25BB5388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1E804FE4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B85A7BF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11811847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208D1B56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605E66EA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209F1373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11B9E099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22E9FB71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055FD7D3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48E76EDA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719479AF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680D1C44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A0259E8" w14:textId="77777777" w:rsidR="00A749E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27400721" w14:textId="77777777" w:rsidR="00A749E9" w:rsidRPr="00E766C4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5E5E3B67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6019C405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5781D958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2B7BE388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4AD494B9" w14:textId="77777777" w:rsidR="00A749E9" w:rsidRPr="001F0C69" w:rsidRDefault="00A749E9" w:rsidP="00A749E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585A5F83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1E0F0A6B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420F7EF1" w14:textId="77777777" w:rsidR="00A749E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6785B5BF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F9A4432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C36E38B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50C419DF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0E2159B4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07B1221" w14:textId="77777777" w:rsidR="00A749E9" w:rsidRPr="001F0C69" w:rsidRDefault="00A749E9" w:rsidP="00A749E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C733741" w14:textId="77777777" w:rsidR="00A749E9" w:rsidRPr="001F0C69" w:rsidRDefault="00A749E9" w:rsidP="00A749E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6B1BAC73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1FB3B117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4B9D75D4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72BE21E0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032682BE" w14:textId="77777777" w:rsidR="00A749E9" w:rsidRPr="001F0C69" w:rsidRDefault="00A749E9" w:rsidP="00A749E9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77269F1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B574839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5E7AA56C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2228FDAC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1998765F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0901C78C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450FFB5" w14:textId="77777777" w:rsidR="00A749E9" w:rsidRPr="001F0C69" w:rsidRDefault="00A749E9" w:rsidP="00A749E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526E7EEC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407F81A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0C5EB83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73E8FA58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.Исполнять иные обязанности, предусмотренные действующим законодательством, настоящим Договором.</w:t>
      </w:r>
    </w:p>
    <w:p w14:paraId="4BD9089D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02C589C" w14:textId="77777777" w:rsidR="00A749E9" w:rsidRDefault="00A749E9" w:rsidP="00A749E9">
      <w:pPr>
        <w:jc w:val="both"/>
        <w:rPr>
          <w:sz w:val="28"/>
          <w:szCs w:val="28"/>
        </w:rPr>
      </w:pPr>
    </w:p>
    <w:p w14:paraId="3802CEBC" w14:textId="77777777" w:rsidR="00A749E9" w:rsidRDefault="00A749E9" w:rsidP="00A749E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5EC1C68E" w14:textId="77777777" w:rsidR="00A749E9" w:rsidRPr="001F0C69" w:rsidRDefault="00A749E9" w:rsidP="00A749E9">
      <w:pPr>
        <w:suppressAutoHyphens w:val="0"/>
        <w:jc w:val="center"/>
        <w:rPr>
          <w:b/>
          <w:bCs/>
          <w:sz w:val="28"/>
          <w:szCs w:val="28"/>
        </w:rPr>
      </w:pPr>
    </w:p>
    <w:p w14:paraId="4AEB21A2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39761AD8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02F0A5E4" w14:textId="77777777" w:rsidR="00A749E9" w:rsidRPr="001F0C69" w:rsidRDefault="00A749E9" w:rsidP="00A749E9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6518D200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043D305C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3A74E22F" w14:textId="77777777" w:rsidR="00A749E9" w:rsidRPr="001F0C69" w:rsidRDefault="00A749E9" w:rsidP="00A749E9">
      <w:pPr>
        <w:jc w:val="both"/>
        <w:rPr>
          <w:sz w:val="28"/>
          <w:szCs w:val="28"/>
        </w:rPr>
      </w:pPr>
    </w:p>
    <w:p w14:paraId="3115F7B9" w14:textId="77777777" w:rsidR="00A749E9" w:rsidRDefault="00A749E9" w:rsidP="00A749E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32CD3519" w14:textId="77777777" w:rsidR="00A749E9" w:rsidRPr="001F0C69" w:rsidRDefault="00A749E9" w:rsidP="00A749E9">
      <w:pPr>
        <w:suppressAutoHyphens w:val="0"/>
        <w:jc w:val="center"/>
        <w:rPr>
          <w:b/>
          <w:bCs/>
          <w:sz w:val="28"/>
          <w:szCs w:val="28"/>
        </w:rPr>
      </w:pPr>
    </w:p>
    <w:p w14:paraId="057ABF1A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101F2B4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52C8CE50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7C9FB49E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15E0FE46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7387740E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2E7C38DE" w14:textId="77777777" w:rsidR="00A749E9" w:rsidRPr="001F0C69" w:rsidRDefault="00A749E9" w:rsidP="00A749E9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6E9E792F" w14:textId="77777777" w:rsidR="00A749E9" w:rsidRPr="001F0C69" w:rsidRDefault="00A749E9" w:rsidP="00A749E9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509BE66D" w14:textId="77777777" w:rsidR="00A749E9" w:rsidRDefault="00A749E9" w:rsidP="00A749E9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07E3C23C" w14:textId="77777777" w:rsidR="00A749E9" w:rsidRPr="001F0C69" w:rsidRDefault="00A749E9" w:rsidP="00A749E9">
      <w:pPr>
        <w:jc w:val="center"/>
        <w:rPr>
          <w:b/>
          <w:bCs/>
          <w:sz w:val="28"/>
          <w:szCs w:val="28"/>
        </w:rPr>
      </w:pPr>
    </w:p>
    <w:p w14:paraId="479F3B15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42AA72D0" w14:textId="77777777" w:rsidR="00A749E9" w:rsidRPr="001F0C69" w:rsidRDefault="00A749E9" w:rsidP="00A749E9">
      <w:pPr>
        <w:jc w:val="both"/>
        <w:rPr>
          <w:sz w:val="28"/>
          <w:szCs w:val="28"/>
        </w:rPr>
      </w:pPr>
    </w:p>
    <w:p w14:paraId="20037BC4" w14:textId="77777777" w:rsidR="00A749E9" w:rsidRDefault="00A749E9" w:rsidP="00A749E9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40AFDEC0" w14:textId="77777777" w:rsidR="00A749E9" w:rsidRPr="001F0C69" w:rsidRDefault="00A749E9" w:rsidP="00A749E9">
      <w:pPr>
        <w:suppressAutoHyphens w:val="0"/>
        <w:jc w:val="center"/>
        <w:rPr>
          <w:b/>
          <w:bCs/>
          <w:sz w:val="28"/>
          <w:szCs w:val="28"/>
        </w:rPr>
      </w:pPr>
    </w:p>
    <w:p w14:paraId="36014FB5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6B5B9211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32FF82AC" w14:textId="77777777" w:rsidR="00A749E9" w:rsidRPr="001F0C69" w:rsidRDefault="00A749E9" w:rsidP="00A749E9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0F44DAED" w14:textId="77777777" w:rsidR="00A749E9" w:rsidRPr="001F0C6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5F8F72CA" w14:textId="77777777" w:rsidR="00A749E9" w:rsidRDefault="00A749E9" w:rsidP="00A749E9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1D338E2B" w14:textId="77777777" w:rsidR="00A749E9" w:rsidRPr="001F0C69" w:rsidRDefault="00A749E9" w:rsidP="00A749E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DE1D8D8" w14:textId="77777777" w:rsidR="00A749E9" w:rsidRPr="001F0C69" w:rsidRDefault="00A749E9" w:rsidP="00A749E9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3C48AC69" w14:textId="77777777" w:rsidR="00A749E9" w:rsidRDefault="00A749E9" w:rsidP="00A749E9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4B0B1F18" w14:textId="77777777" w:rsidR="00A749E9" w:rsidRPr="001F0C69" w:rsidRDefault="00A749E9" w:rsidP="00A749E9">
      <w:pPr>
        <w:ind w:left="720" w:right="284"/>
        <w:jc w:val="center"/>
        <w:rPr>
          <w:b/>
          <w:sz w:val="28"/>
          <w:szCs w:val="28"/>
        </w:rPr>
      </w:pPr>
    </w:p>
    <w:p w14:paraId="04B4CB97" w14:textId="77777777" w:rsidR="00A749E9" w:rsidRPr="001F0C69" w:rsidRDefault="00A749E9" w:rsidP="00A749E9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26F31A9A" w14:textId="77777777" w:rsidR="00A749E9" w:rsidRPr="001F0C69" w:rsidRDefault="00A749E9" w:rsidP="00A749E9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57504901" w14:textId="77777777" w:rsidR="00A749E9" w:rsidRPr="00F77C36" w:rsidRDefault="00A749E9" w:rsidP="00A749E9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3E0D9B02" w14:textId="77777777" w:rsidR="00A749E9" w:rsidRDefault="00A749E9" w:rsidP="00A749E9">
      <w:pPr>
        <w:ind w:left="720" w:right="93"/>
        <w:rPr>
          <w:sz w:val="28"/>
          <w:szCs w:val="28"/>
        </w:rPr>
      </w:pPr>
    </w:p>
    <w:p w14:paraId="499FE4E2" w14:textId="77777777" w:rsidR="00A749E9" w:rsidRPr="00097153" w:rsidRDefault="00A749E9" w:rsidP="00A749E9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161CA0A0" w14:textId="77777777" w:rsidR="00A749E9" w:rsidRPr="00097153" w:rsidRDefault="00A749E9" w:rsidP="00A749E9">
      <w:pPr>
        <w:ind w:left="360" w:right="284"/>
        <w:rPr>
          <w:b/>
          <w:sz w:val="28"/>
          <w:szCs w:val="28"/>
        </w:rPr>
      </w:pPr>
    </w:p>
    <w:p w14:paraId="634ACA87" w14:textId="77777777" w:rsidR="00A749E9" w:rsidRPr="00097153" w:rsidRDefault="00A749E9" w:rsidP="00A749E9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474883EB" w14:textId="77777777" w:rsidR="00A749E9" w:rsidRPr="00097153" w:rsidRDefault="00A749E9" w:rsidP="00A749E9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43F9B745" w14:textId="77777777" w:rsidR="00A749E9" w:rsidRPr="00097153" w:rsidRDefault="00A749E9" w:rsidP="00A749E9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5DF8B74B" w14:textId="77777777" w:rsidR="00A749E9" w:rsidRPr="00097153" w:rsidRDefault="00A749E9" w:rsidP="00A749E9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299CA14C" w14:textId="77777777" w:rsidR="00A749E9" w:rsidRPr="00097153" w:rsidRDefault="00A749E9" w:rsidP="00A749E9">
      <w:pPr>
        <w:ind w:left="360" w:right="284"/>
        <w:rPr>
          <w:b/>
          <w:sz w:val="28"/>
          <w:szCs w:val="28"/>
        </w:rPr>
      </w:pPr>
    </w:p>
    <w:p w14:paraId="78E4AD68" w14:textId="77777777" w:rsidR="00A749E9" w:rsidRPr="00097153" w:rsidRDefault="00A749E9" w:rsidP="00A749E9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77DD75F3" w14:textId="77777777" w:rsidR="00A749E9" w:rsidRDefault="00A749E9" w:rsidP="00A749E9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0602DF32" w14:textId="77777777" w:rsidR="00A749E9" w:rsidRDefault="00A749E9" w:rsidP="00A749E9">
      <w:pPr>
        <w:ind w:right="284"/>
        <w:rPr>
          <w:b/>
          <w:sz w:val="28"/>
          <w:szCs w:val="28"/>
        </w:rPr>
      </w:pPr>
    </w:p>
    <w:p w14:paraId="373934A4" w14:textId="77777777" w:rsidR="00A749E9" w:rsidRPr="00097153" w:rsidRDefault="00A749E9" w:rsidP="00A749E9">
      <w:pPr>
        <w:ind w:left="360" w:right="284"/>
        <w:rPr>
          <w:b/>
          <w:sz w:val="28"/>
          <w:szCs w:val="28"/>
        </w:rPr>
      </w:pPr>
    </w:p>
    <w:p w14:paraId="28A54940" w14:textId="77777777" w:rsidR="00A749E9" w:rsidRPr="00097153" w:rsidRDefault="00A749E9" w:rsidP="00A749E9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67F7F5A3" w14:textId="77777777" w:rsidR="00A749E9" w:rsidRDefault="00A749E9" w:rsidP="00A749E9">
      <w:pPr>
        <w:rPr>
          <w:b/>
          <w:sz w:val="28"/>
          <w:szCs w:val="28"/>
        </w:rPr>
      </w:pPr>
    </w:p>
    <w:p w14:paraId="2E9762CE" w14:textId="77777777" w:rsidR="00A749E9" w:rsidRDefault="00A749E9" w:rsidP="00A749E9">
      <w:pPr>
        <w:rPr>
          <w:b/>
          <w:sz w:val="28"/>
          <w:szCs w:val="28"/>
        </w:rPr>
      </w:pPr>
    </w:p>
    <w:p w14:paraId="00B64498" w14:textId="77777777" w:rsidR="00A749E9" w:rsidRDefault="00A749E9" w:rsidP="00A749E9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6B7220D5" w14:textId="77777777" w:rsidR="00A749E9" w:rsidRDefault="00A749E9" w:rsidP="00A749E9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14626C44" w14:textId="77777777" w:rsidR="00A749E9" w:rsidRDefault="00A749E9" w:rsidP="00A749E9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1EE0267A" w14:textId="77777777" w:rsidR="00A749E9" w:rsidRDefault="00A749E9" w:rsidP="00A749E9">
      <w:pPr>
        <w:rPr>
          <w:sz w:val="28"/>
          <w:szCs w:val="28"/>
        </w:rPr>
      </w:pPr>
    </w:p>
    <w:p w14:paraId="1830CB86" w14:textId="77777777" w:rsidR="00A749E9" w:rsidRDefault="00A749E9" w:rsidP="00A749E9">
      <w:pPr>
        <w:rPr>
          <w:sz w:val="28"/>
          <w:szCs w:val="28"/>
        </w:rPr>
      </w:pPr>
    </w:p>
    <w:p w14:paraId="22FC85CF" w14:textId="77777777" w:rsidR="00A749E9" w:rsidRDefault="00A749E9" w:rsidP="00A749E9">
      <w:pPr>
        <w:rPr>
          <w:sz w:val="28"/>
          <w:szCs w:val="28"/>
        </w:rPr>
      </w:pPr>
    </w:p>
    <w:p w14:paraId="4CA61D88" w14:textId="77777777" w:rsidR="00A749E9" w:rsidRDefault="00A749E9" w:rsidP="00A749E9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1BC7C140" w14:textId="77777777" w:rsidR="00A749E9" w:rsidRPr="004F1178" w:rsidRDefault="00A749E9" w:rsidP="00A749E9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594D7BBB" w14:textId="77777777" w:rsidR="00A749E9" w:rsidRDefault="00A749E9" w:rsidP="00A749E9">
      <w:pPr>
        <w:rPr>
          <w:sz w:val="28"/>
          <w:szCs w:val="28"/>
        </w:rPr>
      </w:pPr>
    </w:p>
    <w:p w14:paraId="0C9099B7" w14:textId="77777777" w:rsidR="00A749E9" w:rsidRDefault="00A749E9" w:rsidP="00A749E9">
      <w:pPr>
        <w:rPr>
          <w:sz w:val="22"/>
          <w:szCs w:val="22"/>
        </w:rPr>
      </w:pPr>
    </w:p>
    <w:p w14:paraId="2265C0B9" w14:textId="77777777" w:rsidR="00A749E9" w:rsidRDefault="00A749E9" w:rsidP="00A749E9">
      <w:pPr>
        <w:rPr>
          <w:sz w:val="22"/>
          <w:szCs w:val="22"/>
        </w:rPr>
      </w:pPr>
    </w:p>
    <w:p w14:paraId="349F385F" w14:textId="77777777" w:rsidR="00A749E9" w:rsidRDefault="00A749E9" w:rsidP="00A749E9">
      <w:pPr>
        <w:rPr>
          <w:sz w:val="22"/>
          <w:szCs w:val="22"/>
        </w:rPr>
      </w:pPr>
    </w:p>
    <w:p w14:paraId="5B427312" w14:textId="7F7F7DC8" w:rsidR="00A749E9" w:rsidRDefault="00A749E9" w:rsidP="00A749E9">
      <w:pPr>
        <w:rPr>
          <w:sz w:val="22"/>
          <w:szCs w:val="22"/>
        </w:rPr>
      </w:pPr>
    </w:p>
    <w:p w14:paraId="590953C5" w14:textId="38636B22" w:rsidR="00A749E9" w:rsidRDefault="00A749E9" w:rsidP="00A749E9">
      <w:pPr>
        <w:rPr>
          <w:sz w:val="22"/>
          <w:szCs w:val="22"/>
        </w:rPr>
      </w:pPr>
    </w:p>
    <w:p w14:paraId="5911BCE2" w14:textId="2D6BD086" w:rsidR="00A749E9" w:rsidRDefault="00A749E9" w:rsidP="00A749E9">
      <w:pPr>
        <w:rPr>
          <w:sz w:val="22"/>
          <w:szCs w:val="22"/>
        </w:rPr>
      </w:pPr>
    </w:p>
    <w:p w14:paraId="1C2B7A7A" w14:textId="402217EF" w:rsidR="00A749E9" w:rsidRDefault="00A749E9" w:rsidP="00A749E9">
      <w:pPr>
        <w:rPr>
          <w:sz w:val="22"/>
          <w:szCs w:val="22"/>
        </w:rPr>
      </w:pPr>
    </w:p>
    <w:p w14:paraId="76FD079C" w14:textId="1187B64B" w:rsidR="00A749E9" w:rsidRDefault="00A749E9" w:rsidP="00A749E9">
      <w:pPr>
        <w:rPr>
          <w:sz w:val="22"/>
          <w:szCs w:val="22"/>
        </w:rPr>
      </w:pPr>
    </w:p>
    <w:p w14:paraId="1E6913AB" w14:textId="5BC240CB" w:rsidR="00A749E9" w:rsidRDefault="00A749E9" w:rsidP="00A749E9">
      <w:pPr>
        <w:rPr>
          <w:sz w:val="22"/>
          <w:szCs w:val="22"/>
        </w:rPr>
      </w:pPr>
    </w:p>
    <w:p w14:paraId="463C934C" w14:textId="0848C59C" w:rsidR="00A749E9" w:rsidRDefault="00A749E9" w:rsidP="00A749E9">
      <w:pPr>
        <w:rPr>
          <w:sz w:val="22"/>
          <w:szCs w:val="22"/>
        </w:rPr>
      </w:pPr>
    </w:p>
    <w:p w14:paraId="6AD1AE96" w14:textId="23712D93" w:rsidR="00A749E9" w:rsidRDefault="00A749E9" w:rsidP="00A749E9">
      <w:pPr>
        <w:rPr>
          <w:sz w:val="22"/>
          <w:szCs w:val="22"/>
        </w:rPr>
      </w:pPr>
    </w:p>
    <w:p w14:paraId="47EE2DBA" w14:textId="5B80F097" w:rsidR="00A749E9" w:rsidRDefault="00A749E9" w:rsidP="00A749E9">
      <w:pPr>
        <w:rPr>
          <w:sz w:val="22"/>
          <w:szCs w:val="22"/>
        </w:rPr>
      </w:pPr>
    </w:p>
    <w:p w14:paraId="7C9AB9E7" w14:textId="5E323361" w:rsidR="00A749E9" w:rsidRDefault="00A749E9" w:rsidP="00A749E9">
      <w:pPr>
        <w:rPr>
          <w:sz w:val="22"/>
          <w:szCs w:val="22"/>
        </w:rPr>
      </w:pPr>
    </w:p>
    <w:p w14:paraId="46EA0A26" w14:textId="4B0AD1ED" w:rsidR="00A749E9" w:rsidRDefault="00A749E9" w:rsidP="00A749E9">
      <w:pPr>
        <w:rPr>
          <w:sz w:val="22"/>
          <w:szCs w:val="22"/>
        </w:rPr>
      </w:pPr>
    </w:p>
    <w:p w14:paraId="792445D7" w14:textId="57DDE50B" w:rsidR="00A749E9" w:rsidRDefault="00A749E9" w:rsidP="00A749E9">
      <w:pPr>
        <w:rPr>
          <w:sz w:val="22"/>
          <w:szCs w:val="22"/>
        </w:rPr>
      </w:pPr>
    </w:p>
    <w:p w14:paraId="76A8AD63" w14:textId="07D9452E" w:rsidR="00A749E9" w:rsidRDefault="00A749E9" w:rsidP="00A749E9">
      <w:pPr>
        <w:rPr>
          <w:sz w:val="22"/>
          <w:szCs w:val="22"/>
        </w:rPr>
      </w:pPr>
    </w:p>
    <w:p w14:paraId="353FAD75" w14:textId="3F7A7633" w:rsidR="00A749E9" w:rsidRDefault="00A749E9" w:rsidP="00A749E9">
      <w:pPr>
        <w:rPr>
          <w:sz w:val="22"/>
          <w:szCs w:val="22"/>
        </w:rPr>
      </w:pPr>
    </w:p>
    <w:p w14:paraId="58154630" w14:textId="624AA43B" w:rsidR="00A749E9" w:rsidRDefault="00A749E9" w:rsidP="00A749E9">
      <w:pPr>
        <w:rPr>
          <w:sz w:val="22"/>
          <w:szCs w:val="22"/>
        </w:rPr>
      </w:pPr>
    </w:p>
    <w:p w14:paraId="648B66B0" w14:textId="01B71F4E" w:rsidR="00A749E9" w:rsidRDefault="00A749E9" w:rsidP="00A749E9">
      <w:pPr>
        <w:rPr>
          <w:sz w:val="22"/>
          <w:szCs w:val="22"/>
        </w:rPr>
      </w:pPr>
    </w:p>
    <w:p w14:paraId="693891E8" w14:textId="3B73892F" w:rsidR="00A749E9" w:rsidRDefault="00A749E9" w:rsidP="00A749E9">
      <w:pPr>
        <w:rPr>
          <w:sz w:val="22"/>
          <w:szCs w:val="22"/>
        </w:rPr>
      </w:pPr>
    </w:p>
    <w:p w14:paraId="5A62AAF6" w14:textId="2581DB57" w:rsidR="00A749E9" w:rsidRDefault="00A749E9" w:rsidP="00A749E9">
      <w:pPr>
        <w:rPr>
          <w:sz w:val="22"/>
          <w:szCs w:val="22"/>
        </w:rPr>
      </w:pPr>
    </w:p>
    <w:p w14:paraId="01C86B41" w14:textId="27B46CEF" w:rsidR="00A749E9" w:rsidRDefault="00A749E9" w:rsidP="00A749E9">
      <w:pPr>
        <w:rPr>
          <w:sz w:val="22"/>
          <w:szCs w:val="22"/>
        </w:rPr>
      </w:pPr>
    </w:p>
    <w:p w14:paraId="4FC3DA86" w14:textId="4A90BD7B" w:rsidR="00A749E9" w:rsidRDefault="00A749E9" w:rsidP="00A749E9">
      <w:pPr>
        <w:rPr>
          <w:sz w:val="22"/>
          <w:szCs w:val="22"/>
        </w:rPr>
      </w:pPr>
    </w:p>
    <w:p w14:paraId="2DC1F0DA" w14:textId="5256D575" w:rsidR="00A749E9" w:rsidRDefault="00A749E9" w:rsidP="00A749E9">
      <w:pPr>
        <w:rPr>
          <w:sz w:val="22"/>
          <w:szCs w:val="22"/>
        </w:rPr>
      </w:pPr>
    </w:p>
    <w:p w14:paraId="6847D087" w14:textId="6089D712" w:rsidR="00A749E9" w:rsidRDefault="00A749E9" w:rsidP="00A749E9">
      <w:pPr>
        <w:rPr>
          <w:sz w:val="22"/>
          <w:szCs w:val="22"/>
        </w:rPr>
      </w:pPr>
    </w:p>
    <w:p w14:paraId="230CB013" w14:textId="2F087D00" w:rsidR="00A749E9" w:rsidRDefault="00A749E9" w:rsidP="00A749E9">
      <w:pPr>
        <w:rPr>
          <w:sz w:val="22"/>
          <w:szCs w:val="22"/>
        </w:rPr>
      </w:pPr>
    </w:p>
    <w:p w14:paraId="73B02BFC" w14:textId="723A17CA" w:rsidR="00A749E9" w:rsidRDefault="00A749E9" w:rsidP="00A749E9">
      <w:pPr>
        <w:rPr>
          <w:sz w:val="22"/>
          <w:szCs w:val="22"/>
        </w:rPr>
      </w:pPr>
    </w:p>
    <w:p w14:paraId="39AF823D" w14:textId="2A272B8D" w:rsidR="00A749E9" w:rsidRDefault="00A749E9" w:rsidP="00A749E9">
      <w:pPr>
        <w:rPr>
          <w:sz w:val="22"/>
          <w:szCs w:val="22"/>
        </w:rPr>
      </w:pPr>
    </w:p>
    <w:p w14:paraId="3BBE7798" w14:textId="52EB31D0" w:rsidR="00A749E9" w:rsidRDefault="00A749E9" w:rsidP="00A749E9">
      <w:pPr>
        <w:rPr>
          <w:sz w:val="22"/>
          <w:szCs w:val="22"/>
        </w:rPr>
      </w:pPr>
    </w:p>
    <w:p w14:paraId="23E2DB3F" w14:textId="026096AB" w:rsidR="00A749E9" w:rsidRDefault="00A749E9" w:rsidP="00A749E9">
      <w:pPr>
        <w:rPr>
          <w:sz w:val="22"/>
          <w:szCs w:val="22"/>
        </w:rPr>
      </w:pPr>
    </w:p>
    <w:p w14:paraId="4E80DF15" w14:textId="1F011DE1" w:rsidR="00A749E9" w:rsidRDefault="00A749E9" w:rsidP="00A749E9">
      <w:pPr>
        <w:rPr>
          <w:sz w:val="22"/>
          <w:szCs w:val="22"/>
        </w:rPr>
      </w:pPr>
    </w:p>
    <w:p w14:paraId="08E3F484" w14:textId="5DB49C73" w:rsidR="00A749E9" w:rsidRDefault="00A749E9" w:rsidP="00A749E9">
      <w:pPr>
        <w:rPr>
          <w:sz w:val="22"/>
          <w:szCs w:val="22"/>
        </w:rPr>
      </w:pPr>
    </w:p>
    <w:p w14:paraId="74E2C9A1" w14:textId="4D817813" w:rsidR="00A749E9" w:rsidRDefault="00A749E9" w:rsidP="00A749E9">
      <w:pPr>
        <w:rPr>
          <w:sz w:val="22"/>
          <w:szCs w:val="22"/>
        </w:rPr>
      </w:pPr>
    </w:p>
    <w:p w14:paraId="7AE85A2C" w14:textId="3B54B931" w:rsidR="00A749E9" w:rsidRDefault="00A749E9" w:rsidP="00A749E9">
      <w:pPr>
        <w:rPr>
          <w:sz w:val="22"/>
          <w:szCs w:val="22"/>
        </w:rPr>
      </w:pPr>
    </w:p>
    <w:p w14:paraId="3C51703B" w14:textId="77777777" w:rsidR="00A749E9" w:rsidRDefault="00A749E9" w:rsidP="00A749E9">
      <w:pPr>
        <w:rPr>
          <w:sz w:val="22"/>
          <w:szCs w:val="22"/>
        </w:rPr>
      </w:pPr>
    </w:p>
    <w:p w14:paraId="1F455C39" w14:textId="77777777" w:rsidR="00A749E9" w:rsidRPr="002F0774" w:rsidRDefault="00A749E9" w:rsidP="00A749E9">
      <w:pPr>
        <w:rPr>
          <w:sz w:val="22"/>
          <w:szCs w:val="22"/>
        </w:rPr>
      </w:pPr>
    </w:p>
    <w:p w14:paraId="42EFB2A6" w14:textId="77777777" w:rsidR="00A749E9" w:rsidRDefault="00A749E9" w:rsidP="00A749E9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00A57023" w14:textId="77777777" w:rsidR="00A749E9" w:rsidRPr="002F0774" w:rsidRDefault="00A749E9" w:rsidP="00A749E9">
      <w:pPr>
        <w:pStyle w:val="af"/>
        <w:ind w:right="284"/>
        <w:jc w:val="right"/>
        <w:rPr>
          <w:sz w:val="22"/>
          <w:szCs w:val="22"/>
        </w:rPr>
      </w:pPr>
    </w:p>
    <w:p w14:paraId="65CB9C6B" w14:textId="77777777" w:rsidR="00A749E9" w:rsidRPr="002F0774" w:rsidRDefault="00A749E9" w:rsidP="00A749E9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2017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4F3CAD6E" w14:textId="77777777" w:rsidR="00A749E9" w:rsidRPr="002F0774" w:rsidRDefault="00A749E9" w:rsidP="00A749E9">
      <w:pPr>
        <w:pStyle w:val="af"/>
        <w:ind w:right="284"/>
        <w:jc w:val="right"/>
        <w:rPr>
          <w:sz w:val="22"/>
          <w:szCs w:val="22"/>
        </w:rPr>
      </w:pPr>
    </w:p>
    <w:p w14:paraId="65D6443A" w14:textId="77777777" w:rsidR="00A749E9" w:rsidRPr="002F0774" w:rsidRDefault="00A749E9" w:rsidP="00A749E9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68045B28" w14:textId="77777777" w:rsidR="00A749E9" w:rsidRPr="002F0774" w:rsidRDefault="00A749E9" w:rsidP="00A749E9">
      <w:pPr>
        <w:pStyle w:val="af"/>
        <w:ind w:right="284"/>
        <w:rPr>
          <w:sz w:val="22"/>
          <w:szCs w:val="22"/>
        </w:rPr>
      </w:pPr>
    </w:p>
    <w:p w14:paraId="0A29F190" w14:textId="77777777" w:rsidR="00A749E9" w:rsidRPr="00EC3D96" w:rsidRDefault="00A749E9" w:rsidP="00A749E9">
      <w:pPr>
        <w:ind w:right="284"/>
        <w:jc w:val="right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2017 г.</w:t>
      </w:r>
    </w:p>
    <w:p w14:paraId="0624E799" w14:textId="77777777" w:rsidR="00A749E9" w:rsidRPr="00EC3D96" w:rsidRDefault="00A749E9" w:rsidP="00A749E9">
      <w:pPr>
        <w:ind w:right="284"/>
        <w:jc w:val="center"/>
        <w:rPr>
          <w:sz w:val="28"/>
          <w:szCs w:val="28"/>
        </w:rPr>
      </w:pPr>
    </w:p>
    <w:p w14:paraId="50D59A98" w14:textId="77777777" w:rsidR="00A749E9" w:rsidRPr="00EC3D96" w:rsidRDefault="00A749E9" w:rsidP="00A749E9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Администрация Рузского городского округа Московской области</w:t>
      </w:r>
      <w:r w:rsidRPr="00EC3D96">
        <w:rPr>
          <w:color w:val="0000FF"/>
          <w:sz w:val="28"/>
          <w:szCs w:val="28"/>
        </w:rPr>
        <w:t>,</w:t>
      </w:r>
      <w:r w:rsidRPr="00EC3D96">
        <w:rPr>
          <w:spacing w:val="-8"/>
          <w:sz w:val="28"/>
          <w:szCs w:val="28"/>
        </w:rPr>
        <w:t xml:space="preserve"> ИНН 5075003287, КПП 507501001,</w:t>
      </w:r>
      <w:r w:rsidRPr="00EC3D96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EC3D96">
        <w:rPr>
          <w:spacing w:val="-4"/>
          <w:sz w:val="28"/>
          <w:szCs w:val="28"/>
        </w:rPr>
        <w:t xml:space="preserve">в лице </w:t>
      </w:r>
      <w:r>
        <w:rPr>
          <w:spacing w:val="-4"/>
          <w:sz w:val="28"/>
          <w:szCs w:val="28"/>
        </w:rPr>
        <w:t>З</w:t>
      </w:r>
      <w:r w:rsidRPr="00EC3D96">
        <w:rPr>
          <w:spacing w:val="-4"/>
          <w:sz w:val="28"/>
          <w:szCs w:val="28"/>
        </w:rPr>
        <w:t xml:space="preserve">аместителя </w:t>
      </w:r>
      <w:r>
        <w:rPr>
          <w:spacing w:val="-4"/>
          <w:sz w:val="28"/>
          <w:szCs w:val="28"/>
        </w:rPr>
        <w:t>Главы</w:t>
      </w:r>
      <w:r w:rsidRPr="00EC3D96">
        <w:rPr>
          <w:spacing w:val="-4"/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pacing w:val="-4"/>
          <w:sz w:val="28"/>
          <w:szCs w:val="28"/>
        </w:rPr>
        <w:t xml:space="preserve">  Московской области </w:t>
      </w:r>
      <w:r>
        <w:rPr>
          <w:spacing w:val="-4"/>
          <w:sz w:val="28"/>
          <w:szCs w:val="28"/>
        </w:rPr>
        <w:t>Шведова Дмитрия Викторовича</w:t>
      </w:r>
      <w:r w:rsidRPr="00EC3D96">
        <w:rPr>
          <w:spacing w:val="-8"/>
          <w:sz w:val="28"/>
          <w:szCs w:val="28"/>
        </w:rPr>
        <w:t xml:space="preserve">, </w:t>
      </w:r>
      <w:r w:rsidRPr="00EC3D96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z w:val="28"/>
          <w:szCs w:val="28"/>
        </w:rPr>
        <w:t xml:space="preserve"> Московской облас</w:t>
      </w:r>
      <w:r>
        <w:rPr>
          <w:sz w:val="28"/>
          <w:szCs w:val="28"/>
        </w:rPr>
        <w:t>ти от 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</w:t>
      </w:r>
      <w:r w:rsidRPr="00EC3D96">
        <w:rPr>
          <w:sz w:val="28"/>
          <w:szCs w:val="28"/>
        </w:rPr>
        <w:t xml:space="preserve">, «О наделении полномочиями», с одной стороны, и </w:t>
      </w:r>
    </w:p>
    <w:p w14:paraId="2D989409" w14:textId="77777777" w:rsidR="00A749E9" w:rsidRPr="00EC3D96" w:rsidRDefault="00A749E9" w:rsidP="00A749E9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</w:t>
      </w:r>
      <w:r>
        <w:rPr>
          <w:sz w:val="28"/>
          <w:szCs w:val="28"/>
        </w:rPr>
        <w:t>7</w:t>
      </w:r>
      <w:r w:rsidRPr="00EC3D96">
        <w:rPr>
          <w:sz w:val="28"/>
          <w:szCs w:val="28"/>
        </w:rPr>
        <w:t>г. №___ подписали настоящий акт приема-передачи о нижеследующем:</w:t>
      </w:r>
    </w:p>
    <w:p w14:paraId="5173D670" w14:textId="77777777" w:rsidR="00A749E9" w:rsidRPr="00EC3D96" w:rsidRDefault="00A749E9" w:rsidP="00A749E9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C3D96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900</w:t>
      </w:r>
      <w:r w:rsidRPr="00EC3D96">
        <w:rPr>
          <w:sz w:val="28"/>
          <w:szCs w:val="28"/>
        </w:rPr>
        <w:t xml:space="preserve"> кв.м, категория земель: земли населенных пунктов, с кадастровым номером </w:t>
      </w:r>
      <w:r>
        <w:rPr>
          <w:sz w:val="28"/>
          <w:szCs w:val="28"/>
        </w:rPr>
        <w:t>50:19:0030303:760</w:t>
      </w:r>
      <w:r w:rsidRPr="00EC3D96">
        <w:rPr>
          <w:sz w:val="28"/>
          <w:szCs w:val="28"/>
        </w:rPr>
        <w:t xml:space="preserve">, расположенный по адресу: Московская область, Рузский район, </w:t>
      </w:r>
      <w:r>
        <w:rPr>
          <w:sz w:val="28"/>
          <w:szCs w:val="28"/>
        </w:rPr>
        <w:t>сельское поселение Волковское, с. Покровское</w:t>
      </w:r>
      <w:r w:rsidRPr="00EC3D96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ведения личного подсобного хозяйства</w:t>
      </w:r>
      <w:r w:rsidRPr="00EC3D96">
        <w:rPr>
          <w:sz w:val="28"/>
          <w:szCs w:val="28"/>
        </w:rPr>
        <w:t xml:space="preserve">, </w:t>
      </w:r>
    </w:p>
    <w:p w14:paraId="63F6773A" w14:textId="77777777" w:rsidR="00A749E9" w:rsidRPr="00EC3D96" w:rsidRDefault="00A749E9" w:rsidP="00A749E9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148E589" w14:textId="77777777" w:rsidR="00A749E9" w:rsidRPr="00EC3D96" w:rsidRDefault="00A749E9" w:rsidP="00A749E9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649A56BD" w14:textId="77777777" w:rsidR="00A749E9" w:rsidRPr="00EC3D96" w:rsidRDefault="00A749E9" w:rsidP="00A749E9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3D96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FFE83AE" w14:textId="77777777" w:rsidR="00A749E9" w:rsidRPr="00EC3D96" w:rsidRDefault="00A749E9" w:rsidP="00A749E9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320E622F" w14:textId="77777777" w:rsidR="00A749E9" w:rsidRPr="00EC3D96" w:rsidRDefault="00A749E9" w:rsidP="00A749E9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6CD972D9" w14:textId="77777777" w:rsidR="00A749E9" w:rsidRPr="00EC3D96" w:rsidRDefault="00A749E9" w:rsidP="00A749E9">
      <w:pPr>
        <w:ind w:right="284"/>
        <w:jc w:val="center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>ПОДПИСИ СТОРОН:</w:t>
      </w:r>
    </w:p>
    <w:p w14:paraId="6D17DD80" w14:textId="77777777" w:rsidR="00A749E9" w:rsidRPr="00EC3D96" w:rsidRDefault="00A749E9" w:rsidP="00A749E9">
      <w:pPr>
        <w:ind w:right="284"/>
        <w:jc w:val="center"/>
        <w:rPr>
          <w:b/>
          <w:sz w:val="28"/>
          <w:szCs w:val="28"/>
        </w:rPr>
      </w:pPr>
    </w:p>
    <w:p w14:paraId="47995C47" w14:textId="77777777" w:rsidR="00A749E9" w:rsidRPr="00EC3D96" w:rsidRDefault="00A749E9" w:rsidP="00A749E9">
      <w:pPr>
        <w:ind w:right="284"/>
        <w:jc w:val="center"/>
        <w:rPr>
          <w:b/>
          <w:sz w:val="28"/>
          <w:szCs w:val="28"/>
        </w:rPr>
      </w:pPr>
    </w:p>
    <w:p w14:paraId="6175F578" w14:textId="77777777" w:rsidR="00A749E9" w:rsidRPr="00EC3D96" w:rsidRDefault="00A749E9" w:rsidP="00A749E9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C3D96">
        <w:rPr>
          <w:sz w:val="28"/>
          <w:szCs w:val="28"/>
        </w:rPr>
        <w:t xml:space="preserve">аместитель </w:t>
      </w:r>
      <w:r>
        <w:rPr>
          <w:sz w:val="28"/>
          <w:szCs w:val="28"/>
        </w:rPr>
        <w:t>Главы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</w:p>
    <w:p w14:paraId="0556E918" w14:textId="77777777" w:rsidR="00A749E9" w:rsidRPr="00EC3D96" w:rsidRDefault="00A749E9" w:rsidP="00A749E9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7238F1CB" w14:textId="77777777" w:rsidR="00A749E9" w:rsidRPr="00EC3D96" w:rsidRDefault="00A749E9" w:rsidP="00A749E9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Московской области</w:t>
      </w:r>
    </w:p>
    <w:p w14:paraId="0DA0DBCE" w14:textId="77777777" w:rsidR="00A749E9" w:rsidRPr="00EC3D96" w:rsidRDefault="00A749E9" w:rsidP="00A749E9">
      <w:pPr>
        <w:ind w:right="284"/>
        <w:jc w:val="both"/>
        <w:rPr>
          <w:sz w:val="28"/>
          <w:szCs w:val="28"/>
        </w:rPr>
      </w:pPr>
    </w:p>
    <w:p w14:paraId="6F1D2667" w14:textId="77777777" w:rsidR="00A749E9" w:rsidRPr="00EC3D96" w:rsidRDefault="00A749E9" w:rsidP="00A749E9">
      <w:pPr>
        <w:ind w:right="284"/>
        <w:jc w:val="both"/>
        <w:rPr>
          <w:sz w:val="28"/>
          <w:szCs w:val="28"/>
        </w:rPr>
      </w:pPr>
    </w:p>
    <w:p w14:paraId="4C5742F1" w14:textId="77777777" w:rsidR="00A749E9" w:rsidRPr="00EC3D96" w:rsidRDefault="00A749E9" w:rsidP="00A749E9">
      <w:pPr>
        <w:ind w:right="284"/>
        <w:jc w:val="both"/>
        <w:rPr>
          <w:sz w:val="28"/>
          <w:szCs w:val="28"/>
        </w:rPr>
      </w:pPr>
    </w:p>
    <w:p w14:paraId="4AAFE567" w14:textId="77777777" w:rsidR="00A749E9" w:rsidRPr="00EC3D96" w:rsidRDefault="00A749E9" w:rsidP="00A749E9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EC3D96">
        <w:rPr>
          <w:sz w:val="28"/>
          <w:szCs w:val="28"/>
        </w:rPr>
        <w:t xml:space="preserve"> /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_____________ / __________ /</w:t>
      </w:r>
      <w:r w:rsidRPr="00EC3D96">
        <w:rPr>
          <w:sz w:val="28"/>
          <w:szCs w:val="28"/>
        </w:rPr>
        <w:tab/>
      </w:r>
    </w:p>
    <w:p w14:paraId="59006FB1" w14:textId="77777777" w:rsidR="00A749E9" w:rsidRPr="00EC3D96" w:rsidRDefault="00A749E9" w:rsidP="00A749E9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</w:p>
    <w:p w14:paraId="41135089" w14:textId="77777777" w:rsidR="00444162" w:rsidRPr="00444162" w:rsidRDefault="00444162" w:rsidP="00444162">
      <w:pPr>
        <w:jc w:val="right"/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47296" w:rsidRDefault="0004729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47296" w:rsidRDefault="00047296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3D424B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444162">
        <w:rPr>
          <w:b/>
          <w:color w:val="0000FF"/>
        </w:rPr>
        <w:t>6</w:t>
      </w:r>
      <w:r w:rsidR="00A749E9">
        <w:rPr>
          <w:b/>
          <w:color w:val="0000FF"/>
        </w:rPr>
        <w:t>96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D427DBC" w14:textId="77777777" w:rsidR="007A70B3" w:rsidRDefault="007A70B3">
      <w:r>
        <w:separator/>
      </w:r>
    </w:p>
  </w:endnote>
  <w:endnote w:type="continuationSeparator" w:id="0">
    <w:p w14:paraId="5E1BD445" w14:textId="77777777" w:rsidR="007A70B3" w:rsidRDefault="007A70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DB78FFC" w:rsidR="00047296" w:rsidRDefault="0004729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62A2" w:rsidRPr="00C162A2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47296" w:rsidRPr="001A6C06" w:rsidRDefault="0004729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EAFEB1" w14:textId="77777777" w:rsidR="007A70B3" w:rsidRDefault="007A70B3">
      <w:r>
        <w:separator/>
      </w:r>
    </w:p>
  </w:footnote>
  <w:footnote w:type="continuationSeparator" w:id="0">
    <w:p w14:paraId="58A16DFD" w14:textId="77777777" w:rsidR="007A70B3" w:rsidRDefault="007A70B3">
      <w:r>
        <w:continuationSeparator/>
      </w:r>
    </w:p>
  </w:footnote>
  <w:footnote w:id="1">
    <w:p w14:paraId="3FE4BEB6" w14:textId="77777777" w:rsidR="00047296" w:rsidRDefault="0004729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296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56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1BC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93D"/>
    <w:rsid w:val="00657B2B"/>
    <w:rsid w:val="00660459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34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1A44"/>
    <w:rsid w:val="006B3965"/>
    <w:rsid w:val="006B40CE"/>
    <w:rsid w:val="006B460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8E4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0B3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5B6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B1F1F"/>
    <w:rsid w:val="008B2F82"/>
    <w:rsid w:val="008B38FC"/>
    <w:rsid w:val="008B44F3"/>
    <w:rsid w:val="008B4827"/>
    <w:rsid w:val="008B4FE1"/>
    <w:rsid w:val="008B6183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367F"/>
    <w:rsid w:val="0090429E"/>
    <w:rsid w:val="009043A4"/>
    <w:rsid w:val="009044A3"/>
    <w:rsid w:val="00905243"/>
    <w:rsid w:val="009070BD"/>
    <w:rsid w:val="009075D1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37540"/>
    <w:rsid w:val="0094041C"/>
    <w:rsid w:val="00940FD0"/>
    <w:rsid w:val="00941128"/>
    <w:rsid w:val="00941763"/>
    <w:rsid w:val="009418E0"/>
    <w:rsid w:val="00941CD6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339"/>
    <w:rsid w:val="00A7188B"/>
    <w:rsid w:val="00A73C2A"/>
    <w:rsid w:val="00A73D87"/>
    <w:rsid w:val="00A744B2"/>
    <w:rsid w:val="00A749E9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6E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A6F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62A2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4BF"/>
    <w:rsid w:val="00F866B8"/>
    <w:rsid w:val="00F86DB4"/>
    <w:rsid w:val="00F8738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55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AF218D-C109-4F0F-B8E6-4A16BFADDC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10239</Words>
  <Characters>58367</Characters>
  <Application>Microsoft Office Word</Application>
  <DocSecurity>8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68470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2017-11-02T15:21:00Z</cp:lastPrinted>
  <dcterms:created xsi:type="dcterms:W3CDTF">2017-11-10T09:38:00Z</dcterms:created>
  <dcterms:modified xsi:type="dcterms:W3CDTF">2017-11-10T09:38:00Z</dcterms:modified>
</cp:coreProperties>
</file>