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13B7F436" w14:textId="77777777" w:rsidR="008B6183" w:rsidRPr="00513D43" w:rsidRDefault="008B6183" w:rsidP="008B618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7F2A18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204C0E">
        <w:rPr>
          <w:b/>
          <w:noProof/>
          <w:color w:val="0000FF"/>
          <w:sz w:val="28"/>
          <w:szCs w:val="28"/>
        </w:rPr>
        <w:t>6</w:t>
      </w:r>
      <w:r w:rsidR="00047296">
        <w:rPr>
          <w:b/>
          <w:noProof/>
          <w:color w:val="0000FF"/>
          <w:sz w:val="28"/>
          <w:szCs w:val="28"/>
        </w:rPr>
        <w:t>9</w:t>
      </w:r>
      <w:r w:rsidR="00A84163">
        <w:rPr>
          <w:b/>
          <w:noProof/>
          <w:color w:val="0000FF"/>
          <w:sz w:val="28"/>
          <w:szCs w:val="28"/>
        </w:rPr>
        <w:t>8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759C4830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990DEC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557AD8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86B96" w:rsidRPr="00686B96">
        <w:rPr>
          <w:b/>
          <w:noProof/>
          <w:color w:val="0000FF"/>
          <w:sz w:val="28"/>
          <w:szCs w:val="28"/>
        </w:rPr>
        <w:t>071117/6987935/38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D85879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E4A50" w:rsidRPr="004E4A50">
        <w:rPr>
          <w:b/>
          <w:noProof/>
          <w:color w:val="0000FF"/>
          <w:sz w:val="28"/>
          <w:szCs w:val="28"/>
        </w:rPr>
        <w:t>00300060101708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C7E188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47296">
        <w:rPr>
          <w:b/>
          <w:noProof/>
          <w:color w:val="0000FF"/>
          <w:sz w:val="28"/>
          <w:szCs w:val="28"/>
        </w:rPr>
        <w:t>08</w:t>
      </w:r>
      <w:r w:rsidR="00204C0E">
        <w:rPr>
          <w:b/>
          <w:noProof/>
          <w:color w:val="0000FF"/>
          <w:sz w:val="28"/>
          <w:szCs w:val="28"/>
        </w:rPr>
        <w:t>.11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3B17C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47296">
        <w:rPr>
          <w:b/>
          <w:noProof/>
          <w:color w:val="0000FF"/>
          <w:sz w:val="28"/>
          <w:szCs w:val="28"/>
        </w:rPr>
        <w:t>18</w:t>
      </w:r>
      <w:r w:rsidR="00AB6F19" w:rsidRPr="007C4431">
        <w:rPr>
          <w:b/>
          <w:noProof/>
          <w:color w:val="0000FF"/>
          <w:sz w:val="28"/>
          <w:szCs w:val="28"/>
        </w:rPr>
        <w:t>.1</w:t>
      </w:r>
      <w:r w:rsidR="00204C0E">
        <w:rPr>
          <w:b/>
          <w:noProof/>
          <w:color w:val="0000FF"/>
          <w:sz w:val="28"/>
          <w:szCs w:val="28"/>
        </w:rPr>
        <w:t>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6E97CB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47296">
        <w:rPr>
          <w:b/>
          <w:noProof/>
          <w:color w:val="0000FF"/>
          <w:sz w:val="28"/>
          <w:szCs w:val="28"/>
        </w:rPr>
        <w:t>20</w:t>
      </w:r>
      <w:r w:rsidR="00204C0E">
        <w:rPr>
          <w:b/>
          <w:noProof/>
          <w:color w:val="0000FF"/>
          <w:sz w:val="28"/>
          <w:szCs w:val="28"/>
        </w:rPr>
        <w:t>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4FB9E0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90DEC">
        <w:rPr>
          <w:color w:val="0000FF"/>
          <w:sz w:val="22"/>
          <w:szCs w:val="22"/>
        </w:rPr>
        <w:t>17</w:t>
      </w:r>
      <w:r w:rsidR="00EE4282">
        <w:rPr>
          <w:color w:val="0000FF"/>
          <w:sz w:val="22"/>
          <w:szCs w:val="22"/>
        </w:rPr>
        <w:t>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677234">
        <w:rPr>
          <w:color w:val="0000FF"/>
          <w:sz w:val="22"/>
          <w:szCs w:val="22"/>
        </w:rPr>
        <w:t>1</w:t>
      </w:r>
      <w:r w:rsidR="00047296">
        <w:rPr>
          <w:color w:val="0000FF"/>
          <w:sz w:val="22"/>
          <w:szCs w:val="22"/>
        </w:rPr>
        <w:t>3</w:t>
      </w:r>
      <w:r w:rsidR="00990DEC">
        <w:rPr>
          <w:color w:val="0000FF"/>
          <w:sz w:val="22"/>
          <w:szCs w:val="22"/>
        </w:rPr>
        <w:t>5</w:t>
      </w:r>
      <w:r w:rsidR="00677234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A84163">
        <w:rPr>
          <w:color w:val="0000FF"/>
          <w:sz w:val="22"/>
          <w:szCs w:val="22"/>
        </w:rPr>
        <w:t>67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7304D63F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047296">
        <w:rPr>
          <w:color w:val="0000FF"/>
          <w:sz w:val="22"/>
          <w:szCs w:val="22"/>
        </w:rPr>
        <w:t>27</w:t>
      </w:r>
      <w:r w:rsidR="002E16F5">
        <w:rPr>
          <w:color w:val="0000FF"/>
          <w:sz w:val="22"/>
          <w:szCs w:val="22"/>
        </w:rPr>
        <w:t>.10</w:t>
      </w:r>
      <w:r w:rsidR="00AB6F19">
        <w:rPr>
          <w:color w:val="0000FF"/>
          <w:sz w:val="22"/>
          <w:szCs w:val="22"/>
        </w:rPr>
        <w:t xml:space="preserve">.2017 № </w:t>
      </w:r>
      <w:r w:rsidR="00A84163">
        <w:rPr>
          <w:color w:val="0000FF"/>
          <w:sz w:val="22"/>
          <w:szCs w:val="22"/>
        </w:rPr>
        <w:t>2360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A84163">
        <w:rPr>
          <w:color w:val="0000FF"/>
          <w:sz w:val="22"/>
          <w:szCs w:val="22"/>
        </w:rPr>
        <w:t>0020308</w:t>
      </w:r>
      <w:r w:rsidR="00677234">
        <w:rPr>
          <w:color w:val="0000FF"/>
          <w:sz w:val="22"/>
          <w:szCs w:val="22"/>
        </w:rPr>
        <w:t>:</w:t>
      </w:r>
      <w:r w:rsidR="00A84163">
        <w:rPr>
          <w:color w:val="0000FF"/>
          <w:sz w:val="22"/>
          <w:szCs w:val="22"/>
        </w:rPr>
        <w:t>53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58C6952" w14:textId="78DF5B39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2E16F5">
        <w:rPr>
          <w:color w:val="0000FF"/>
          <w:sz w:val="22"/>
          <w:szCs w:val="22"/>
        </w:rPr>
        <w:t>466</w:t>
      </w:r>
      <w:r w:rsidR="00677234">
        <w:rPr>
          <w:color w:val="0000FF"/>
          <w:sz w:val="22"/>
          <w:szCs w:val="22"/>
        </w:rPr>
        <w:t>49</w:t>
      </w:r>
      <w:r w:rsidR="00A84163">
        <w:rPr>
          <w:color w:val="0000FF"/>
          <w:sz w:val="22"/>
          <w:szCs w:val="22"/>
        </w:rPr>
        <w:t>402</w:t>
      </w:r>
      <w:r w:rsidRPr="0066427B">
        <w:rPr>
          <w:color w:val="0000FF"/>
          <w:sz w:val="22"/>
          <w:szCs w:val="22"/>
        </w:rPr>
        <w:t>,</w:t>
      </w:r>
    </w:p>
    <w:p w14:paraId="46B13C91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774A981B" w:rsidR="0066427B" w:rsidRDefault="00AB6F19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 xml:space="preserve">018 1 11 05013 </w:t>
      </w:r>
      <w:r w:rsidR="00A84163">
        <w:rPr>
          <w:color w:val="0000FF"/>
          <w:sz w:val="22"/>
          <w:szCs w:val="22"/>
        </w:rPr>
        <w:t>05</w:t>
      </w:r>
      <w:r w:rsidRPr="00BA58F1">
        <w:rPr>
          <w:color w:val="0000FF"/>
          <w:sz w:val="22"/>
          <w:szCs w:val="22"/>
        </w:rPr>
        <w:t xml:space="preserve">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57FDF3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 xml:space="preserve">Московская область, </w:t>
      </w:r>
      <w:r w:rsidR="00990DEC">
        <w:rPr>
          <w:color w:val="0000FF"/>
          <w:sz w:val="22"/>
          <w:szCs w:val="22"/>
        </w:rPr>
        <w:t xml:space="preserve">Рузский район, </w:t>
      </w:r>
      <w:r w:rsidR="00A84163">
        <w:rPr>
          <w:color w:val="0000FF"/>
          <w:sz w:val="22"/>
          <w:szCs w:val="22"/>
        </w:rPr>
        <w:t>с/п Колюбакинское, д. Григорово</w:t>
      </w:r>
      <w:r w:rsidR="00204C0E">
        <w:rPr>
          <w:color w:val="0000FF"/>
          <w:sz w:val="22"/>
          <w:szCs w:val="22"/>
        </w:rPr>
        <w:t>.</w:t>
      </w:r>
    </w:p>
    <w:permEnd w:id="8865509"/>
    <w:p w14:paraId="55E57AF4" w14:textId="737483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84163">
        <w:rPr>
          <w:color w:val="0000FF"/>
          <w:sz w:val="22"/>
          <w:szCs w:val="22"/>
        </w:rPr>
        <w:t>1 465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F5D48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840F1">
        <w:rPr>
          <w:color w:val="0000FF"/>
          <w:sz w:val="22"/>
          <w:szCs w:val="22"/>
        </w:rPr>
        <w:t>50:19:</w:t>
      </w:r>
      <w:r w:rsidR="00A84163">
        <w:rPr>
          <w:color w:val="0000FF"/>
          <w:sz w:val="22"/>
          <w:szCs w:val="22"/>
        </w:rPr>
        <w:t>0020308:53</w:t>
      </w:r>
      <w:r w:rsidR="00EE4282" w:rsidRPr="00EE42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A70339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E5238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228F7C6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424DA104" w14:textId="53A866B5" w:rsidR="00990DEC" w:rsidRPr="00204C0E" w:rsidRDefault="000D77D4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A84163">
        <w:rPr>
          <w:color w:val="0000FF"/>
          <w:sz w:val="22"/>
          <w:szCs w:val="22"/>
        </w:rPr>
        <w:t>от 26.09</w:t>
      </w:r>
      <w:r w:rsidR="00F35168">
        <w:rPr>
          <w:color w:val="0000FF"/>
          <w:sz w:val="22"/>
          <w:szCs w:val="22"/>
        </w:rPr>
        <w:t xml:space="preserve">.2017 </w:t>
      </w:r>
      <w:r w:rsidR="00047296">
        <w:rPr>
          <w:color w:val="0000FF"/>
          <w:sz w:val="22"/>
          <w:szCs w:val="22"/>
        </w:rPr>
        <w:t>№</w:t>
      </w:r>
      <w:r w:rsidR="00204C0E">
        <w:rPr>
          <w:color w:val="0000FF"/>
          <w:sz w:val="22"/>
          <w:szCs w:val="22"/>
        </w:rPr>
        <w:t>31Исх-</w:t>
      </w:r>
      <w:r w:rsidR="00A84163">
        <w:rPr>
          <w:color w:val="0000FF"/>
          <w:sz w:val="22"/>
          <w:szCs w:val="22"/>
        </w:rPr>
        <w:t>88676</w:t>
      </w:r>
      <w:r w:rsidR="00204C0E">
        <w:rPr>
          <w:color w:val="0000FF"/>
          <w:sz w:val="22"/>
          <w:szCs w:val="22"/>
        </w:rPr>
        <w:t>/</w:t>
      </w:r>
      <w:r w:rsidR="00A84163">
        <w:rPr>
          <w:color w:val="0000FF"/>
          <w:sz w:val="22"/>
          <w:szCs w:val="22"/>
        </w:rPr>
        <w:t>Т-51</w:t>
      </w:r>
      <w:r w:rsidR="00204C0E">
        <w:rPr>
          <w:color w:val="0000FF"/>
          <w:sz w:val="22"/>
          <w:szCs w:val="22"/>
        </w:rPr>
        <w:t xml:space="preserve"> </w:t>
      </w:r>
      <w:r w:rsidRPr="000D77D4">
        <w:rPr>
          <w:color w:val="0000FF"/>
          <w:sz w:val="22"/>
          <w:szCs w:val="22"/>
        </w:rPr>
        <w:t>(Приложение 4)</w:t>
      </w:r>
      <w:r w:rsidR="00A84163">
        <w:rPr>
          <w:color w:val="0000FF"/>
          <w:sz w:val="22"/>
          <w:szCs w:val="22"/>
        </w:rPr>
        <w:t>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054A4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840F1">
        <w:rPr>
          <w:color w:val="0000FF"/>
          <w:sz w:val="22"/>
          <w:szCs w:val="22"/>
        </w:rPr>
        <w:t xml:space="preserve">для </w:t>
      </w:r>
      <w:r w:rsidR="00990DEC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3B2E88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A84163">
        <w:rPr>
          <w:color w:val="0000FF"/>
          <w:sz w:val="22"/>
          <w:szCs w:val="22"/>
        </w:rPr>
        <w:t>указаны в Заключении т</w:t>
      </w:r>
      <w:r w:rsidR="00A84163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A84163">
        <w:rPr>
          <w:color w:val="0000FF"/>
          <w:sz w:val="22"/>
          <w:szCs w:val="22"/>
        </w:rPr>
        <w:t>от 26.09.2017 №31Исх-88676/Т-51</w:t>
      </w:r>
      <w:r w:rsidR="00F35168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0D77D4">
        <w:rPr>
          <w:color w:val="0000FF"/>
          <w:sz w:val="22"/>
          <w:szCs w:val="22"/>
        </w:rPr>
        <w:t>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641CF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A84163">
        <w:rPr>
          <w:color w:val="0000FF"/>
          <w:sz w:val="22"/>
          <w:szCs w:val="22"/>
        </w:rPr>
        <w:t>АО</w:t>
      </w:r>
      <w:r w:rsidR="00DD3606">
        <w:rPr>
          <w:color w:val="0000FF"/>
          <w:sz w:val="22"/>
          <w:szCs w:val="22"/>
        </w:rPr>
        <w:t xml:space="preserve"> «</w:t>
      </w:r>
      <w:r w:rsidR="00A84163">
        <w:rPr>
          <w:color w:val="0000FF"/>
          <w:sz w:val="22"/>
          <w:szCs w:val="22"/>
        </w:rPr>
        <w:t>Жилсервис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A84163">
        <w:rPr>
          <w:color w:val="0000FF"/>
          <w:sz w:val="22"/>
          <w:szCs w:val="22"/>
        </w:rPr>
        <w:t>12.09</w:t>
      </w:r>
      <w:r w:rsidR="00204C0E">
        <w:rPr>
          <w:color w:val="0000FF"/>
          <w:sz w:val="22"/>
          <w:szCs w:val="22"/>
        </w:rPr>
        <w:t>.2017 №</w:t>
      </w:r>
      <w:r w:rsidR="00DD3606">
        <w:rPr>
          <w:color w:val="0000FF"/>
          <w:sz w:val="22"/>
          <w:szCs w:val="22"/>
        </w:rPr>
        <w:t xml:space="preserve"> </w:t>
      </w:r>
      <w:r w:rsidR="00A84163">
        <w:rPr>
          <w:color w:val="0000FF"/>
          <w:sz w:val="22"/>
          <w:szCs w:val="22"/>
        </w:rPr>
        <w:t>58</w:t>
      </w:r>
      <w:r w:rsidR="00F87382">
        <w:rPr>
          <w:color w:val="0000FF"/>
          <w:sz w:val="22"/>
          <w:szCs w:val="22"/>
        </w:rPr>
        <w:t xml:space="preserve">, </w:t>
      </w:r>
      <w:r w:rsidR="00A84163">
        <w:rPr>
          <w:color w:val="0000FF"/>
          <w:sz w:val="22"/>
          <w:szCs w:val="22"/>
        </w:rPr>
        <w:t>59</w:t>
      </w:r>
      <w:r w:rsidR="00F87382">
        <w:rPr>
          <w:color w:val="0000FF"/>
          <w:sz w:val="22"/>
          <w:szCs w:val="22"/>
        </w:rPr>
        <w:t xml:space="preserve"> </w:t>
      </w:r>
      <w:r w:rsidR="00A8416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9B0D9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A84163">
        <w:rPr>
          <w:color w:val="0000FF"/>
          <w:sz w:val="22"/>
          <w:szCs w:val="22"/>
        </w:rPr>
        <w:t>А</w:t>
      </w:r>
      <w:r w:rsidR="00990DEC">
        <w:rPr>
          <w:color w:val="0000FF"/>
          <w:sz w:val="22"/>
          <w:szCs w:val="22"/>
        </w:rPr>
        <w:t xml:space="preserve">О </w:t>
      </w:r>
      <w:r w:rsidR="00A84163">
        <w:rPr>
          <w:color w:val="0000FF"/>
          <w:sz w:val="22"/>
          <w:szCs w:val="22"/>
        </w:rPr>
        <w:t>«Жилсервис»</w:t>
      </w:r>
      <w:r w:rsidR="00A84163" w:rsidRPr="00242F27">
        <w:rPr>
          <w:color w:val="0000FF"/>
          <w:sz w:val="22"/>
          <w:szCs w:val="22"/>
        </w:rPr>
        <w:t xml:space="preserve"> </w:t>
      </w:r>
      <w:r w:rsidR="00A84163" w:rsidRPr="00DD3606">
        <w:rPr>
          <w:color w:val="0000FF"/>
          <w:sz w:val="22"/>
          <w:szCs w:val="22"/>
        </w:rPr>
        <w:t xml:space="preserve">от </w:t>
      </w:r>
      <w:r w:rsidR="00A84163">
        <w:rPr>
          <w:color w:val="0000FF"/>
          <w:sz w:val="22"/>
          <w:szCs w:val="22"/>
        </w:rPr>
        <w:t xml:space="preserve">12.09.2017 </w:t>
      </w:r>
      <w:r w:rsidR="00990DEC">
        <w:rPr>
          <w:color w:val="0000FF"/>
          <w:sz w:val="22"/>
          <w:szCs w:val="22"/>
        </w:rPr>
        <w:t xml:space="preserve">№ </w:t>
      </w:r>
      <w:r w:rsidR="00A84163">
        <w:rPr>
          <w:color w:val="0000FF"/>
          <w:sz w:val="22"/>
          <w:szCs w:val="22"/>
        </w:rPr>
        <w:t>60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348496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A84163">
        <w:rPr>
          <w:color w:val="0000FF"/>
          <w:sz w:val="22"/>
          <w:szCs w:val="22"/>
        </w:rPr>
        <w:t>18.09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A84163">
        <w:rPr>
          <w:color w:val="0000FF"/>
          <w:sz w:val="22"/>
          <w:szCs w:val="22"/>
        </w:rPr>
        <w:t>2951</w:t>
      </w:r>
      <w:r w:rsidR="00DD3606" w:rsidRPr="00DD3606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2C37F629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A84163">
        <w:rPr>
          <w:color w:val="0000FF"/>
          <w:sz w:val="22"/>
          <w:szCs w:val="22"/>
        </w:rPr>
        <w:t>ектрические сети от 14.09</w:t>
      </w:r>
      <w:r w:rsidR="00DD3606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A84163">
        <w:rPr>
          <w:color w:val="0000FF"/>
          <w:sz w:val="22"/>
          <w:szCs w:val="22"/>
        </w:rPr>
        <w:t>6114</w:t>
      </w:r>
      <w:r w:rsidR="00DD3606" w:rsidRPr="00DD3606">
        <w:rPr>
          <w:color w:val="0000FF"/>
          <w:sz w:val="22"/>
          <w:szCs w:val="22"/>
        </w:rPr>
        <w:t>(</w:t>
      </w:r>
      <w:r w:rsidR="00A84163">
        <w:rPr>
          <w:color w:val="0000FF"/>
          <w:sz w:val="22"/>
          <w:szCs w:val="22"/>
        </w:rPr>
        <w:t>999551</w:t>
      </w:r>
      <w:r w:rsidR="00204C0E">
        <w:rPr>
          <w:color w:val="0000FF"/>
          <w:sz w:val="22"/>
          <w:szCs w:val="22"/>
        </w:rPr>
        <w:t>/102/З8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40D710E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48B841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84163">
        <w:rPr>
          <w:b/>
          <w:color w:val="0000FF"/>
          <w:sz w:val="22"/>
          <w:szCs w:val="22"/>
        </w:rPr>
        <w:t>85 672,46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A84163">
        <w:rPr>
          <w:color w:val="0000FF"/>
          <w:sz w:val="22"/>
          <w:szCs w:val="22"/>
        </w:rPr>
        <w:t>В</w:t>
      </w:r>
      <w:r w:rsidR="00A84163" w:rsidRPr="00A84163">
        <w:rPr>
          <w:color w:val="0000FF"/>
          <w:sz w:val="22"/>
          <w:szCs w:val="22"/>
        </w:rPr>
        <w:t>осемьдесят пять тысяч шестьс</w:t>
      </w:r>
      <w:r w:rsidR="00A84163">
        <w:rPr>
          <w:color w:val="0000FF"/>
          <w:sz w:val="22"/>
          <w:szCs w:val="22"/>
        </w:rPr>
        <w:t>от семьдесят два руб. 46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887A3D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84163">
        <w:rPr>
          <w:b/>
          <w:color w:val="0000FF"/>
          <w:sz w:val="22"/>
          <w:szCs w:val="22"/>
        </w:rPr>
        <w:t>2 570,17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84163">
        <w:rPr>
          <w:color w:val="0000FF"/>
          <w:sz w:val="22"/>
          <w:szCs w:val="22"/>
        </w:rPr>
        <w:t>Д</w:t>
      </w:r>
      <w:r w:rsidR="00A84163" w:rsidRPr="00A84163">
        <w:rPr>
          <w:color w:val="0000FF"/>
          <w:sz w:val="22"/>
          <w:szCs w:val="22"/>
        </w:rPr>
        <w:t>ве тысячи пя</w:t>
      </w:r>
      <w:r w:rsidR="00A84163">
        <w:rPr>
          <w:color w:val="0000FF"/>
          <w:sz w:val="22"/>
          <w:szCs w:val="22"/>
        </w:rPr>
        <w:t>тьсот семьдесят руб. 17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483C3A80" w:rsidR="00FA27BE" w:rsidRPr="00296A65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A84163">
        <w:rPr>
          <w:b/>
          <w:color w:val="0000FF"/>
          <w:sz w:val="22"/>
          <w:szCs w:val="22"/>
        </w:rPr>
        <w:t>85 672,46</w:t>
      </w:r>
      <w:r w:rsidR="00A84163" w:rsidRPr="00242F27">
        <w:rPr>
          <w:b/>
          <w:color w:val="0000FF"/>
          <w:sz w:val="22"/>
          <w:szCs w:val="22"/>
        </w:rPr>
        <w:t xml:space="preserve"> руб.</w:t>
      </w:r>
      <w:r w:rsidR="00A84163" w:rsidRPr="00242F27">
        <w:rPr>
          <w:color w:val="0000FF"/>
          <w:sz w:val="22"/>
          <w:szCs w:val="22"/>
        </w:rPr>
        <w:t xml:space="preserve"> </w:t>
      </w:r>
      <w:r w:rsidR="00A84163">
        <w:rPr>
          <w:color w:val="0000FF"/>
          <w:sz w:val="22"/>
          <w:szCs w:val="22"/>
        </w:rPr>
        <w:t>(В</w:t>
      </w:r>
      <w:r w:rsidR="00A84163" w:rsidRPr="00A84163">
        <w:rPr>
          <w:color w:val="0000FF"/>
          <w:sz w:val="22"/>
          <w:szCs w:val="22"/>
        </w:rPr>
        <w:t>осемьдесят пять тысяч шестьс</w:t>
      </w:r>
      <w:r w:rsidR="00A84163">
        <w:rPr>
          <w:color w:val="0000FF"/>
          <w:sz w:val="22"/>
          <w:szCs w:val="22"/>
        </w:rPr>
        <w:t>от семьдесят два руб. 46 коп.</w:t>
      </w:r>
      <w:r w:rsidR="00A84163" w:rsidRPr="00242F27">
        <w:rPr>
          <w:color w:val="0000FF"/>
          <w:sz w:val="22"/>
          <w:szCs w:val="22"/>
        </w:rPr>
        <w:t>)</w:t>
      </w:r>
      <w:r w:rsidR="00591F5D" w:rsidRPr="00591F5D">
        <w:rPr>
          <w:color w:val="0000FF"/>
          <w:sz w:val="22"/>
          <w:szCs w:val="22"/>
        </w:rPr>
        <w:t>, НДС не облагаетс</w:t>
      </w:r>
      <w:r w:rsidR="00591F5D">
        <w:rPr>
          <w:color w:val="0000FF"/>
          <w:sz w:val="22"/>
          <w:szCs w:val="22"/>
        </w:rPr>
        <w:t>я.</w:t>
      </w:r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0736A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47296">
        <w:rPr>
          <w:b/>
          <w:color w:val="0000FF"/>
          <w:sz w:val="22"/>
          <w:szCs w:val="22"/>
        </w:rPr>
        <w:t>08</w:t>
      </w:r>
      <w:r w:rsidR="00B3424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58FBD1D8" w:rsidR="00862813" w:rsidRPr="00862813" w:rsidRDefault="0004729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</w:t>
      </w:r>
      <w:r w:rsidR="00B3424F">
        <w:rPr>
          <w:b/>
          <w:color w:val="0000FF"/>
          <w:sz w:val="22"/>
          <w:szCs w:val="22"/>
        </w:rPr>
        <w:t>.12</w:t>
      </w:r>
      <w:r w:rsidR="00862813" w:rsidRPr="00862813">
        <w:rPr>
          <w:b/>
          <w:color w:val="0000FF"/>
          <w:sz w:val="22"/>
          <w:szCs w:val="22"/>
        </w:rPr>
        <w:t xml:space="preserve">.2017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 w:rsidR="00B3424F"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17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83130E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47296">
        <w:rPr>
          <w:b/>
          <w:bCs/>
          <w:color w:val="0000FF"/>
          <w:sz w:val="22"/>
          <w:szCs w:val="22"/>
        </w:rPr>
        <w:t>18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8D0BA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6BED35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047296">
        <w:rPr>
          <w:b/>
          <w:color w:val="0000FF"/>
          <w:sz w:val="22"/>
          <w:szCs w:val="22"/>
        </w:rPr>
        <w:t>20</w:t>
      </w:r>
      <w:r w:rsidR="00B3424F">
        <w:rPr>
          <w:b/>
          <w:color w:val="0000FF"/>
          <w:sz w:val="22"/>
          <w:szCs w:val="22"/>
        </w:rPr>
        <w:t>.12.2017 в 1</w:t>
      </w:r>
      <w:r w:rsidR="00047296">
        <w:rPr>
          <w:b/>
          <w:color w:val="0000FF"/>
          <w:sz w:val="22"/>
          <w:szCs w:val="22"/>
        </w:rPr>
        <w:t>1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1DD68D5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4729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047296">
        <w:rPr>
          <w:b/>
          <w:bCs/>
          <w:color w:val="0000FF"/>
          <w:sz w:val="22"/>
          <w:szCs w:val="22"/>
        </w:rPr>
        <w:t>11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8D0BA5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52E24F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47296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047296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 ча</w:t>
      </w:r>
      <w:r w:rsidR="00F87382">
        <w:rPr>
          <w:b/>
          <w:color w:val="0000FF"/>
          <w:sz w:val="22"/>
          <w:szCs w:val="22"/>
        </w:rPr>
        <w:t xml:space="preserve">с. </w:t>
      </w:r>
      <w:r w:rsidR="00A84163">
        <w:rPr>
          <w:b/>
          <w:color w:val="0000FF"/>
          <w:sz w:val="22"/>
          <w:szCs w:val="22"/>
        </w:rPr>
        <w:t>10</w:t>
      </w:r>
      <w:r w:rsidR="00591F5D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6C237DEB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047296">
        <w:rPr>
          <w:color w:val="0000FF"/>
          <w:sz w:val="22"/>
          <w:szCs w:val="22"/>
          <w:lang w:eastAsia="ru-RU"/>
        </w:rPr>
        <w:t xml:space="preserve">Договору </w:t>
      </w:r>
      <w:r w:rsidR="00E24424" w:rsidRPr="00E24424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 xml:space="preserve">реквизитов </w:t>
      </w:r>
      <w:r w:rsidR="00047296">
        <w:rPr>
          <w:color w:val="0000FF"/>
          <w:sz w:val="22"/>
          <w:szCs w:val="22"/>
          <w:lang w:eastAsia="ru-RU"/>
        </w:rPr>
        <w:t>Договора</w:t>
      </w:r>
      <w:r w:rsidR="00E24424">
        <w:rPr>
          <w:color w:val="0000FF"/>
          <w:sz w:val="22"/>
          <w:szCs w:val="22"/>
          <w:lang w:eastAsia="ru-RU"/>
        </w:rPr>
        <w:t xml:space="preserve">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6A43D544" w:rsidR="008E5BD5" w:rsidRDefault="00A84163" w:rsidP="008E5BD5">
      <w:pPr>
        <w:jc w:val="center"/>
        <w:rPr>
          <w:b/>
          <w:szCs w:val="28"/>
        </w:rPr>
      </w:pPr>
      <w:r w:rsidRPr="00A84163">
        <w:rPr>
          <w:b/>
          <w:noProof/>
          <w:szCs w:val="28"/>
          <w:lang w:eastAsia="ru-RU"/>
        </w:rPr>
        <w:drawing>
          <wp:inline distT="0" distB="0" distL="0" distR="0" wp14:anchorId="73FB0651" wp14:editId="352B1E97">
            <wp:extent cx="6570314" cy="9159765"/>
            <wp:effectExtent l="0" t="0" r="2540" b="3810"/>
            <wp:docPr id="1" name="Рисунок 1" descr="Z:\__УРЗП\04. Конкурентные процедуры\АУКЦИОНЫ\2017 год\Рузский м.р\Земля\Аренда\АЗ-РУЗ_17-1698\Документы\пост № 2360 от 27.10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698\Документы\пост № 2360 от 27.10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157" cy="916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E45D" w14:textId="0F76D060" w:rsidR="00964380" w:rsidRDefault="00A84163" w:rsidP="008E5BD5">
      <w:pPr>
        <w:jc w:val="center"/>
        <w:rPr>
          <w:b/>
          <w:szCs w:val="28"/>
        </w:rPr>
      </w:pPr>
      <w:r w:rsidRPr="00A84163">
        <w:rPr>
          <w:b/>
          <w:noProof/>
          <w:szCs w:val="28"/>
          <w:lang w:eastAsia="ru-RU"/>
        </w:rPr>
        <w:lastRenderedPageBreak/>
        <w:drawing>
          <wp:inline distT="0" distB="0" distL="0" distR="0" wp14:anchorId="12C6DE85" wp14:editId="3BE4951C">
            <wp:extent cx="6570345" cy="9300254"/>
            <wp:effectExtent l="0" t="0" r="1905" b="0"/>
            <wp:docPr id="5" name="Рисунок 5" descr="Z:\__УРЗП\04. Конкурентные процедуры\АУКЦИОНЫ\2017 год\Рузский м.р\Земля\Аренда\АЗ-РУЗ_17-1698\Документы\пост № 2360 от 27.10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698\Документы\пост № 2360 от 27.10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74FC3811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5FFBB5AC" w:rsidR="00214674" w:rsidRDefault="00A84163" w:rsidP="003B3264">
      <w:pPr>
        <w:jc w:val="center"/>
        <w:rPr>
          <w:color w:val="0000FF"/>
        </w:rPr>
      </w:pPr>
      <w:r w:rsidRPr="00A84163">
        <w:rPr>
          <w:noProof/>
          <w:color w:val="0000FF"/>
          <w:lang w:eastAsia="ru-RU"/>
        </w:rPr>
        <w:drawing>
          <wp:inline distT="0" distB="0" distL="0" distR="0" wp14:anchorId="3256C7FC" wp14:editId="177A60B2">
            <wp:extent cx="6570314" cy="8986344"/>
            <wp:effectExtent l="0" t="0" r="2540" b="5715"/>
            <wp:docPr id="9" name="Рисунок 9" descr="Z:\__УРЗП\04. Конкурентные процедуры\АУКЦИОНЫ\2017 год\Рузский м.р\Земля\Аренда\АЗ-РУЗ_17-1698\Документы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698\Документы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898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ED70" w14:textId="4DB791D0" w:rsidR="008D2D1B" w:rsidRDefault="008D2D1B" w:rsidP="003B3264">
      <w:pPr>
        <w:jc w:val="center"/>
        <w:rPr>
          <w:color w:val="0000FF"/>
        </w:rPr>
      </w:pPr>
    </w:p>
    <w:p w14:paraId="4E244FE1" w14:textId="6247F944" w:rsidR="003B3264" w:rsidRDefault="00A84163" w:rsidP="00214674">
      <w:r w:rsidRPr="00A84163">
        <w:rPr>
          <w:noProof/>
          <w:lang w:eastAsia="ru-RU"/>
        </w:rPr>
        <w:lastRenderedPageBreak/>
        <w:drawing>
          <wp:inline distT="0" distB="0" distL="0" distR="0" wp14:anchorId="0BE73CF3" wp14:editId="2034D428">
            <wp:extent cx="6570345" cy="9300254"/>
            <wp:effectExtent l="0" t="0" r="1905" b="0"/>
            <wp:docPr id="11" name="Рисунок 11" descr="Z:\__УРЗП\04. Конкурентные процедуры\АУКЦИОНЫ\2017 год\Рузский м.р\Земля\Аренда\АЗ-РУЗ_17-1698\Документы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698\Документы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10CBB1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177C789" w14:textId="204265AA" w:rsidR="00F87382" w:rsidRDefault="00F87382" w:rsidP="00964380">
      <w:pPr>
        <w:rPr>
          <w:b/>
          <w:noProof/>
          <w:lang w:eastAsia="ru-RU"/>
        </w:rPr>
      </w:pPr>
    </w:p>
    <w:p w14:paraId="721045E9" w14:textId="22C36656" w:rsidR="00F87382" w:rsidRDefault="00A84163" w:rsidP="00964380">
      <w:pPr>
        <w:rPr>
          <w:b/>
          <w:noProof/>
          <w:lang w:eastAsia="ru-RU"/>
        </w:rPr>
      </w:pPr>
      <w:r w:rsidRPr="00A84163">
        <w:rPr>
          <w:b/>
          <w:noProof/>
          <w:lang w:eastAsia="ru-RU"/>
        </w:rPr>
        <w:drawing>
          <wp:inline distT="0" distB="0" distL="0" distR="0" wp14:anchorId="155EEC08" wp14:editId="018002C2">
            <wp:extent cx="6570345" cy="4259183"/>
            <wp:effectExtent l="0" t="0" r="1905" b="8255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5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BE560" w14:textId="0D7FBDD1" w:rsidR="00047296" w:rsidRDefault="00047296" w:rsidP="00964380">
      <w:pPr>
        <w:rPr>
          <w:b/>
          <w:noProof/>
          <w:lang w:eastAsia="ru-RU"/>
        </w:rPr>
      </w:pPr>
    </w:p>
    <w:p w14:paraId="78A1BF7B" w14:textId="7174FE79" w:rsidR="00047296" w:rsidRDefault="00A84163" w:rsidP="00964380">
      <w:pPr>
        <w:rPr>
          <w:b/>
          <w:noProof/>
          <w:lang w:eastAsia="ru-RU"/>
        </w:rPr>
      </w:pPr>
      <w:r w:rsidRPr="00A84163">
        <w:rPr>
          <w:b/>
          <w:noProof/>
          <w:lang w:eastAsia="ru-RU"/>
        </w:rPr>
        <w:drawing>
          <wp:inline distT="0" distB="0" distL="0" distR="0" wp14:anchorId="6AE2D661" wp14:editId="1975B33E">
            <wp:extent cx="6570345" cy="4182424"/>
            <wp:effectExtent l="0" t="0" r="1905" b="8890"/>
            <wp:docPr id="13" name="Рисунок 1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8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07EA3" w14:textId="275000D4" w:rsidR="00990DEC" w:rsidRPr="003B3264" w:rsidRDefault="00990DEC" w:rsidP="00964380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04CB972F" w14:textId="6E349E32" w:rsidR="00BC3A6F" w:rsidRDefault="00A84163" w:rsidP="003B3264">
      <w:pPr>
        <w:jc w:val="center"/>
        <w:rPr>
          <w:b/>
          <w:color w:val="0000FF"/>
        </w:rPr>
      </w:pPr>
      <w:r w:rsidRPr="00A84163">
        <w:rPr>
          <w:b/>
          <w:noProof/>
          <w:color w:val="0000FF"/>
          <w:lang w:eastAsia="ru-RU"/>
        </w:rPr>
        <w:drawing>
          <wp:inline distT="0" distB="0" distL="0" distR="0" wp14:anchorId="5EF9F1FE" wp14:editId="0AB06B8D">
            <wp:extent cx="6570314" cy="8907517"/>
            <wp:effectExtent l="0" t="0" r="2540" b="8255"/>
            <wp:docPr id="19" name="Рисунок 19" descr="Z:\__УРЗП\04. Конкурентные процедуры\АУКЦИОНЫ\2017 год\Рузский м.р\Земля\Аренда\АЗ-РУЗ_17-1698\Документы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698\Документы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890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FCA3" w14:textId="6C059008" w:rsidR="00BC3A6F" w:rsidRDefault="00A84163" w:rsidP="007168E4">
      <w:pPr>
        <w:rPr>
          <w:b/>
          <w:color w:val="0000FF"/>
        </w:rPr>
      </w:pPr>
      <w:r w:rsidRPr="00A8416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8A5EEF5" wp14:editId="1DE64C0B">
            <wp:extent cx="6570345" cy="9300254"/>
            <wp:effectExtent l="0" t="0" r="1905" b="0"/>
            <wp:docPr id="20" name="Рисунок 20" descr="Z:\__УРЗП\04. Конкурентные процедуры\АУКЦИОНЫ\2017 год\Рузский м.р\Земля\Аренда\АЗ-РУЗ_17-1698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698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FB0E" w14:textId="14C97A10" w:rsidR="00BC3A6F" w:rsidRDefault="00A84163" w:rsidP="00F87382">
      <w:pPr>
        <w:rPr>
          <w:b/>
        </w:rPr>
      </w:pPr>
      <w:r w:rsidRPr="00A84163">
        <w:rPr>
          <w:b/>
          <w:noProof/>
          <w:lang w:eastAsia="ru-RU"/>
        </w:rPr>
        <w:lastRenderedPageBreak/>
        <w:drawing>
          <wp:inline distT="0" distB="0" distL="0" distR="0" wp14:anchorId="1091B129" wp14:editId="46CCE34F">
            <wp:extent cx="6570345" cy="9300254"/>
            <wp:effectExtent l="0" t="0" r="1905" b="0"/>
            <wp:docPr id="21" name="Рисунок 21" descr="Z:\__УРЗП\04. Конкурентные процедуры\АУКЦИОНЫ\2017 год\Рузский м.р\Земля\Аренда\АЗ-РУЗ_17-1698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698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71C91" w14:textId="17C13B23" w:rsidR="00990DEC" w:rsidRDefault="00A84163" w:rsidP="00F87382">
      <w:pPr>
        <w:rPr>
          <w:b/>
        </w:rPr>
      </w:pPr>
      <w:r w:rsidRPr="00A84163">
        <w:rPr>
          <w:b/>
          <w:noProof/>
          <w:lang w:eastAsia="ru-RU"/>
        </w:rPr>
        <w:lastRenderedPageBreak/>
        <w:drawing>
          <wp:inline distT="0" distB="0" distL="0" distR="0" wp14:anchorId="49B09939" wp14:editId="30E9772A">
            <wp:extent cx="6570345" cy="9300254"/>
            <wp:effectExtent l="0" t="0" r="1905" b="0"/>
            <wp:docPr id="22" name="Рисунок 22" descr="Z:\__УРЗП\04. Конкурентные процедуры\АУКЦИОНЫ\2017 год\Рузский м.р\Земля\Аренда\АЗ-РУЗ_17-1698\Документы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698\Документы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4DCA1" w14:textId="4A4C6552" w:rsidR="00990DEC" w:rsidRDefault="00A84163" w:rsidP="00F87382">
      <w:pPr>
        <w:rPr>
          <w:b/>
        </w:rPr>
      </w:pPr>
      <w:r w:rsidRPr="00A84163">
        <w:rPr>
          <w:b/>
          <w:noProof/>
          <w:lang w:eastAsia="ru-RU"/>
        </w:rPr>
        <w:lastRenderedPageBreak/>
        <w:drawing>
          <wp:inline distT="0" distB="0" distL="0" distR="0" wp14:anchorId="2B351616" wp14:editId="7A94DA56">
            <wp:extent cx="6570345" cy="9300254"/>
            <wp:effectExtent l="0" t="0" r="1905" b="0"/>
            <wp:docPr id="23" name="Рисунок 23" descr="Z:\__УРЗП\04. Конкурентные процедуры\АУКЦИОНЫ\2017 год\Рузский м.р\Земля\Аренда\АЗ-РУЗ_17-1698\Документы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698\Документы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58BDEF4B" w:rsidR="003B3264" w:rsidRDefault="00A84163" w:rsidP="00124233">
      <w:pPr>
        <w:jc w:val="center"/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drawing>
          <wp:inline distT="0" distB="0" distL="0" distR="0" wp14:anchorId="364764F8" wp14:editId="397CD8D5">
            <wp:extent cx="6570345" cy="9300254"/>
            <wp:effectExtent l="0" t="0" r="1905" b="0"/>
            <wp:docPr id="24" name="Рисунок 24" descr="Z:\__УРЗП\04. Конкурентные процедуры\АУКЦИОНЫ\2017 год\Рузский м.р\Земля\Аренда\АЗ-РУЗ_17-1698\Документы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698\Документы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8E21" w14:textId="78A044BF" w:rsidR="00DF5E7A" w:rsidRDefault="00A84163" w:rsidP="00124233">
      <w:pPr>
        <w:jc w:val="center"/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0352B3C" wp14:editId="523C06B4">
            <wp:extent cx="6570345" cy="9300254"/>
            <wp:effectExtent l="0" t="0" r="1905" b="0"/>
            <wp:docPr id="25" name="Рисунок 25" descr="Z:\__УРЗП\04. Конкурентные процедуры\АУКЦИОНЫ\2017 год\Рузский м.р\Земля\Аренда\АЗ-РУЗ_17-1698\Документы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698\Документы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1441" w14:textId="4C7E67B9" w:rsidR="008D2D1B" w:rsidRDefault="00A84163" w:rsidP="00B3424F">
      <w:pPr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0991F0" wp14:editId="77DB6951">
            <wp:extent cx="6570345" cy="9300254"/>
            <wp:effectExtent l="0" t="0" r="1905" b="0"/>
            <wp:docPr id="26" name="Рисунок 26" descr="Z:\__УРЗП\04. Конкурентные процедуры\АУКЦИОНЫ\2017 год\Рузский м.р\Земля\Аренда\АЗ-РУЗ_17-1698\Документы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698\Документы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43C9" w14:textId="3FA5C828" w:rsidR="00602D3D" w:rsidRDefault="00A84163" w:rsidP="00A84163">
      <w:pPr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256DE40" wp14:editId="5B1AEA23">
            <wp:extent cx="6570345" cy="9300254"/>
            <wp:effectExtent l="0" t="0" r="1905" b="0"/>
            <wp:docPr id="27" name="Рисунок 27" descr="Z:\__УРЗП\04. Конкурентные процедуры\АУКЦИОНЫ\2017 год\Рузский м.р\Земля\Аренда\АЗ-РУЗ_17-1698\Документы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698\Документы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49E0" w14:textId="0C8DC9F3" w:rsidR="00602D3D" w:rsidRDefault="00A84163" w:rsidP="00124233">
      <w:pPr>
        <w:jc w:val="center"/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3219ACB" wp14:editId="1B59FF29">
            <wp:extent cx="6570345" cy="9300254"/>
            <wp:effectExtent l="0" t="0" r="1905" b="0"/>
            <wp:docPr id="28" name="Рисунок 28" descr="Z:\__УРЗП\04. Конкурентные процедуры\АУКЦИОНЫ\2017 год\Рузский м.р\Земля\Аренда\АЗ-РУЗ_17-1698\Документы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698\Документы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B34E0" w14:textId="6D60139C" w:rsidR="00602D3D" w:rsidRDefault="00A84163" w:rsidP="00DD1EC8">
      <w:pPr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FCE81C" wp14:editId="6FA91686">
            <wp:extent cx="6570345" cy="9300254"/>
            <wp:effectExtent l="0" t="0" r="1905" b="0"/>
            <wp:docPr id="29" name="Рисунок 29" descr="Z:\__УРЗП\04. Конкурентные процедуры\АУКЦИОНЫ\2017 год\Рузский м.р\Земля\Аренда\АЗ-РУЗ_17-1698\Документы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698\Документы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CC277" w14:textId="416CB5C5" w:rsidR="00602D3D" w:rsidRDefault="00A84163" w:rsidP="00124233">
      <w:pPr>
        <w:jc w:val="center"/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B7BC24" wp14:editId="3B115B91">
            <wp:extent cx="6570345" cy="9300254"/>
            <wp:effectExtent l="0" t="0" r="1905" b="0"/>
            <wp:docPr id="34" name="Рисунок 34" descr="Z:\__УРЗП\04. Конкурентные процедуры\АУКЦИОНЫ\2017 год\Рузский м.р\Земля\Аренда\АЗ-РУЗ_17-1698\Документы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698\Документы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45C3" w14:textId="411F1F3D" w:rsidR="008D2D1B" w:rsidRDefault="00A84163" w:rsidP="00124233">
      <w:pPr>
        <w:jc w:val="center"/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818FB04" wp14:editId="419C7CC0">
            <wp:extent cx="6570345" cy="9300254"/>
            <wp:effectExtent l="0" t="0" r="1905" b="0"/>
            <wp:docPr id="37" name="Рисунок 37" descr="Z:\__УРЗП\04. Конкурентные процедуры\АУКЦИОНЫ\2017 год\Рузский м.р\Земля\Аренда\АЗ-РУЗ_17-1698\Документы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698\Документы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5318" w14:textId="7AB761BB" w:rsidR="00602D3D" w:rsidRDefault="00A84163" w:rsidP="00990DEC">
      <w:pPr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A404D4A" wp14:editId="38B108EE">
            <wp:extent cx="6570345" cy="9300254"/>
            <wp:effectExtent l="0" t="0" r="1905" b="0"/>
            <wp:docPr id="38" name="Рисунок 38" descr="Z:\__УРЗП\04. Конкурентные процедуры\АУКЦИОНЫ\2017 год\Рузский м.р\Земля\Аренда\АЗ-РУЗ_17-1698\Документы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698\Документы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FBCA" w14:textId="26EC46F5" w:rsidR="00602D3D" w:rsidRDefault="00A84163" w:rsidP="00047296">
      <w:pPr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57BAAD3" wp14:editId="6DF9B284">
            <wp:extent cx="6570345" cy="9300254"/>
            <wp:effectExtent l="0" t="0" r="1905" b="0"/>
            <wp:docPr id="39" name="Рисунок 39" descr="Z:\__УРЗП\04. Конкурентные процедуры\АУКЦИОНЫ\2017 год\Рузский м.р\Земля\Аренда\АЗ-РУЗ_17-1698\Документы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698\Документы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C6F5" w14:textId="3E7FAE2B" w:rsidR="00602D3D" w:rsidRDefault="00A84163" w:rsidP="00124233">
      <w:pPr>
        <w:jc w:val="center"/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48675D2" wp14:editId="0DE17644">
            <wp:extent cx="6570345" cy="9300254"/>
            <wp:effectExtent l="0" t="0" r="1905" b="0"/>
            <wp:docPr id="40" name="Рисунок 40" descr="Z:\__УРЗП\04. Конкурентные процедуры\АУКЦИОНЫ\2017 год\Рузский м.р\Земля\Аренда\АЗ-РУЗ_17-1698\Документы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698\Документы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1A12F" w14:textId="435BDB73" w:rsidR="00602D3D" w:rsidRDefault="00A84163" w:rsidP="00124233">
      <w:pPr>
        <w:jc w:val="center"/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8B4AAA" wp14:editId="61422ABE">
            <wp:extent cx="6570345" cy="9300254"/>
            <wp:effectExtent l="0" t="0" r="1905" b="0"/>
            <wp:docPr id="41" name="Рисунок 41" descr="Z:\__УРЗП\04. Конкурентные процедуры\АУКЦИОНЫ\2017 год\Рузский м.р\Земля\Аренда\АЗ-РУЗ_17-1698\Документы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698\Документы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16BC4" w14:textId="42B516D5" w:rsidR="00602D3D" w:rsidRDefault="00602D3D" w:rsidP="00124233">
      <w:pPr>
        <w:jc w:val="center"/>
        <w:rPr>
          <w:sz w:val="32"/>
          <w:szCs w:val="32"/>
        </w:rPr>
      </w:pPr>
    </w:p>
    <w:p w14:paraId="125FCBFC" w14:textId="5F2DFD53" w:rsidR="006336FF" w:rsidRDefault="00A84163" w:rsidP="00B3424F">
      <w:pPr>
        <w:rPr>
          <w:sz w:val="32"/>
          <w:szCs w:val="32"/>
        </w:rPr>
      </w:pPr>
      <w:r w:rsidRPr="00A8416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08BCE1" wp14:editId="630FB22C">
            <wp:extent cx="6570345" cy="9300254"/>
            <wp:effectExtent l="0" t="0" r="1905" b="0"/>
            <wp:docPr id="42" name="Рисунок 42" descr="Z:\__УРЗП\04. Конкурентные процедуры\АУКЦИОНЫ\2017 год\Рузский м.р\Земля\Аренда\АЗ-РУЗ_17-1698\Документы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698\Документы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F9AE06B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 w:rsidR="00A749E9">
        <w:rPr>
          <w:color w:val="0000FF"/>
          <w:sz w:val="22"/>
          <w:szCs w:val="22"/>
          <w:lang w:eastAsia="ru-RU"/>
        </w:rPr>
        <w:t>Договору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</w:t>
      </w:r>
      <w:r w:rsidR="00A749E9">
        <w:rPr>
          <w:color w:val="0000FF"/>
          <w:sz w:val="22"/>
          <w:szCs w:val="22"/>
          <w:lang w:eastAsia="ru-RU"/>
        </w:rPr>
        <w:t>Договра</w:t>
      </w:r>
      <w:r>
        <w:rPr>
          <w:color w:val="0000FF"/>
          <w:sz w:val="22"/>
          <w:szCs w:val="22"/>
          <w:lang w:eastAsia="ru-RU"/>
        </w:rPr>
        <w:t xml:space="preserve">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29C68CC6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20940EEA" w14:textId="77777777" w:rsidR="00A84163" w:rsidRDefault="00A84163" w:rsidP="00A84163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6B0CE68B" w14:textId="77777777" w:rsidR="00A84163" w:rsidRPr="0059460F" w:rsidRDefault="00A84163" w:rsidP="00A84163">
      <w:pPr>
        <w:ind w:left="80"/>
        <w:jc w:val="center"/>
        <w:rPr>
          <w:b/>
          <w:bCs/>
          <w:sz w:val="28"/>
          <w:szCs w:val="28"/>
        </w:rPr>
      </w:pPr>
    </w:p>
    <w:p w14:paraId="68F563E5" w14:textId="77777777" w:rsidR="00A84163" w:rsidRPr="0059460F" w:rsidRDefault="00A84163" w:rsidP="00A84163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29063CB5" w14:textId="77777777" w:rsidR="00A84163" w:rsidRPr="0059460F" w:rsidRDefault="00A84163" w:rsidP="00A84163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84163" w:rsidRPr="0059460F" w14:paraId="7099AE03" w14:textId="77777777" w:rsidTr="00A84163">
        <w:trPr>
          <w:trHeight w:val="321"/>
        </w:trPr>
        <w:tc>
          <w:tcPr>
            <w:tcW w:w="4871" w:type="dxa"/>
          </w:tcPr>
          <w:p w14:paraId="6F53B089" w14:textId="77777777" w:rsidR="00A84163" w:rsidRPr="0059460F" w:rsidRDefault="00A84163" w:rsidP="00A84163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78A86E3A" w14:textId="77777777" w:rsidR="00A84163" w:rsidRPr="0059460F" w:rsidRDefault="00A84163" w:rsidP="00A84163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A84163" w:rsidRPr="001F0C69" w14:paraId="51ABABFA" w14:textId="77777777" w:rsidTr="00A84163">
        <w:trPr>
          <w:trHeight w:val="321"/>
        </w:trPr>
        <w:tc>
          <w:tcPr>
            <w:tcW w:w="4871" w:type="dxa"/>
          </w:tcPr>
          <w:p w14:paraId="52B5AE89" w14:textId="77777777" w:rsidR="00A84163" w:rsidRPr="001F0C69" w:rsidRDefault="00A84163" w:rsidP="00A84163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1EF5AAF1" w14:textId="77777777" w:rsidR="00A84163" w:rsidRPr="001F0C69" w:rsidRDefault="00A84163" w:rsidP="00A84163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41F17A26" w14:textId="77777777" w:rsidR="00A84163" w:rsidRDefault="00A84163" w:rsidP="00A8416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</w:t>
      </w:r>
      <w:r w:rsidRPr="001F0C69">
        <w:rPr>
          <w:sz w:val="28"/>
          <w:szCs w:val="28"/>
        </w:rPr>
        <w:t xml:space="preserve">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67E7E5F5" w14:textId="77777777" w:rsidR="00A84163" w:rsidRPr="001F0C69" w:rsidRDefault="00A84163" w:rsidP="00A8416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66DE642" w14:textId="77777777" w:rsidR="00A84163" w:rsidRPr="001F0C69" w:rsidRDefault="00A84163" w:rsidP="00A84163">
      <w:pPr>
        <w:autoSpaceDE w:val="0"/>
        <w:jc w:val="both"/>
        <w:rPr>
          <w:sz w:val="28"/>
          <w:szCs w:val="28"/>
          <w:lang w:eastAsia="ru-RU"/>
        </w:rPr>
      </w:pPr>
    </w:p>
    <w:p w14:paraId="01274E4B" w14:textId="77777777" w:rsidR="00A84163" w:rsidRPr="001F0C69" w:rsidRDefault="00A84163" w:rsidP="00A84163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5BF33E54" w14:textId="77777777" w:rsidR="00A84163" w:rsidRPr="001F0C69" w:rsidRDefault="00A84163" w:rsidP="00A84163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DAB075E" w14:textId="77777777" w:rsidR="00A84163" w:rsidRPr="001F0C69" w:rsidRDefault="00A84163" w:rsidP="00A84163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1465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50:19:0020308:53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454660D6" w14:textId="77777777" w:rsidR="00A84163" w:rsidRPr="001F0C69" w:rsidRDefault="00A84163" w:rsidP="00A84163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Колюбакинское. д. Григорово,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37FDDAB8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20BC8AAE" w14:textId="77777777" w:rsidR="00A84163" w:rsidRDefault="00A84163" w:rsidP="00A84163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D96831">
        <w:rPr>
          <w:sz w:val="28"/>
          <w:szCs w:val="28"/>
        </w:rPr>
        <w:t>Сведения об ограничениях (обременениях) прав на Земельный участок: отсутствуют.</w:t>
      </w:r>
    </w:p>
    <w:p w14:paraId="7C20F3C6" w14:textId="77777777" w:rsidR="00A84163" w:rsidRPr="001F0C69" w:rsidRDefault="00A84163" w:rsidP="00A84163">
      <w:pPr>
        <w:jc w:val="both"/>
        <w:rPr>
          <w:sz w:val="28"/>
          <w:szCs w:val="28"/>
        </w:rPr>
      </w:pPr>
    </w:p>
    <w:p w14:paraId="1734E679" w14:textId="77777777" w:rsidR="00A84163" w:rsidRDefault="00A84163" w:rsidP="00A8416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637A6707" w14:textId="77777777" w:rsidR="00A84163" w:rsidRPr="001F0C69" w:rsidRDefault="00A84163" w:rsidP="00A84163">
      <w:pPr>
        <w:suppressAutoHyphens w:val="0"/>
        <w:jc w:val="center"/>
        <w:rPr>
          <w:b/>
          <w:bCs/>
          <w:sz w:val="28"/>
          <w:szCs w:val="28"/>
        </w:rPr>
      </w:pPr>
    </w:p>
    <w:p w14:paraId="69CF64C9" w14:textId="77777777" w:rsidR="00A84163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545A6CC7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2C0BEE81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60C98707" w14:textId="77777777" w:rsidR="00A84163" w:rsidRPr="001F0C69" w:rsidRDefault="00A84163" w:rsidP="00A84163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041FF581" w14:textId="77777777" w:rsidR="00A84163" w:rsidRDefault="00A84163" w:rsidP="00A8416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lastRenderedPageBreak/>
        <w:t>Размер и условия внесения арендной платы</w:t>
      </w:r>
    </w:p>
    <w:p w14:paraId="591A02D2" w14:textId="77777777" w:rsidR="00A84163" w:rsidRPr="001F0C69" w:rsidRDefault="00A84163" w:rsidP="00A84163">
      <w:pPr>
        <w:suppressAutoHyphens w:val="0"/>
        <w:jc w:val="center"/>
        <w:rPr>
          <w:b/>
          <w:bCs/>
          <w:sz w:val="28"/>
          <w:szCs w:val="28"/>
        </w:rPr>
      </w:pPr>
    </w:p>
    <w:p w14:paraId="55EB0B87" w14:textId="77777777" w:rsidR="00A84163" w:rsidRPr="00285C0F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352620B2" w14:textId="77777777" w:rsidR="00A84163" w:rsidRPr="00285C0F" w:rsidRDefault="00A84163" w:rsidP="00A84163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2C120A9" w14:textId="77777777" w:rsidR="00A84163" w:rsidRPr="00285C0F" w:rsidRDefault="00A84163" w:rsidP="00A84163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 w:rsidRPr="00285C0F">
        <w:rPr>
          <w:snapToGrid w:val="0"/>
          <w:sz w:val="28"/>
          <w:szCs w:val="28"/>
        </w:rPr>
        <w:t xml:space="preserve">,                   БИК </w:t>
      </w:r>
      <w:r>
        <w:rPr>
          <w:sz w:val="28"/>
          <w:szCs w:val="28"/>
        </w:rPr>
        <w:t>044525000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402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160EBEA0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4EB3C1B0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611A544D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A21063B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6FF8F3BA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CAB0ECC" w14:textId="77777777" w:rsidR="00A84163" w:rsidRPr="001F0C69" w:rsidRDefault="00A84163" w:rsidP="00A8416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9637510" w14:textId="77777777" w:rsidR="00A84163" w:rsidRPr="001F0C69" w:rsidRDefault="00A84163" w:rsidP="00A8416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78EAF31" w14:textId="77777777" w:rsidR="00A84163" w:rsidRPr="000227DC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47E3D679" w14:textId="77777777" w:rsidR="00A84163" w:rsidRPr="001F0C69" w:rsidRDefault="00A84163" w:rsidP="00A84163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0AA7BA79" w14:textId="77777777" w:rsidR="00A84163" w:rsidRPr="001F0C69" w:rsidRDefault="00A84163" w:rsidP="00A8416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5FA9779E" w14:textId="77777777" w:rsidR="00A84163" w:rsidRPr="001F0C69" w:rsidRDefault="00A84163" w:rsidP="00A8416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035EC311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656E0E68" w14:textId="77777777" w:rsidR="00A84163" w:rsidRPr="001F0C69" w:rsidRDefault="00A84163" w:rsidP="00A84163">
      <w:pPr>
        <w:ind w:firstLine="567"/>
        <w:jc w:val="both"/>
        <w:rPr>
          <w:sz w:val="28"/>
          <w:szCs w:val="28"/>
        </w:rPr>
      </w:pPr>
    </w:p>
    <w:p w14:paraId="4A2BA491" w14:textId="77777777" w:rsidR="00A84163" w:rsidRDefault="00A84163" w:rsidP="00A8416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07552107" w14:textId="77777777" w:rsidR="00A84163" w:rsidRPr="001F0C69" w:rsidRDefault="00A84163" w:rsidP="00A84163">
      <w:pPr>
        <w:suppressAutoHyphens w:val="0"/>
        <w:jc w:val="center"/>
        <w:rPr>
          <w:b/>
          <w:bCs/>
          <w:sz w:val="28"/>
          <w:szCs w:val="28"/>
        </w:rPr>
      </w:pPr>
    </w:p>
    <w:p w14:paraId="67E0AE8E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31957373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D7AD1E7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BD35D90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6B94490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3C882DD7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4F536FBD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4EF28F4F" w14:textId="77777777" w:rsidR="00A84163" w:rsidRPr="001F0C69" w:rsidRDefault="00A84163" w:rsidP="00A84163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4A70A7E2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5EE56F4D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2EBD3E3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4C2C690E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EC723C3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8B3DC57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4718A9AE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18325B45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и) по иным основаниям, предусмотренным законодательством.</w:t>
      </w:r>
    </w:p>
    <w:p w14:paraId="5EE41E7C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707272A1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71A486CB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4FD400C6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132E7C7B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96A3845" w14:textId="77777777" w:rsidR="00A84163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AFDBB1B" w14:textId="77777777" w:rsidR="00A84163" w:rsidRPr="00E766C4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72FFE760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5E5C55B8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175159D3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26EFAF4C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5424C090" w14:textId="77777777" w:rsidR="00A84163" w:rsidRPr="001F0C69" w:rsidRDefault="00A84163" w:rsidP="00A8416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20FC38DE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071E6D5A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3555BADC" w14:textId="77777777" w:rsidR="00A84163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4EE675C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38FFFB4E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F58B2BB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18CD9025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211F979C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408100A" w14:textId="77777777" w:rsidR="00A84163" w:rsidRPr="001F0C69" w:rsidRDefault="00A84163" w:rsidP="00A84163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45C3DB4" w14:textId="77777777" w:rsidR="00A84163" w:rsidRPr="001F0C69" w:rsidRDefault="00A84163" w:rsidP="00A8416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 xml:space="preserve">. В случае передачи прав и обязанностей Арендатора в течение 3 (трех) рабочих </w:t>
      </w:r>
      <w:r w:rsidRPr="001F0C69">
        <w:rPr>
          <w:sz w:val="28"/>
          <w:szCs w:val="28"/>
        </w:rPr>
        <w:lastRenderedPageBreak/>
        <w:t>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71B7F5B5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395A205C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19829C9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5587DEFB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588230A7" w14:textId="77777777" w:rsidR="00A84163" w:rsidRPr="001F0C69" w:rsidRDefault="00A84163" w:rsidP="00A8416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5915EF9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4F523F1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4B7091D7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3897D546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33DDB50C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B77664C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E9C62C1" w14:textId="77777777" w:rsidR="00A84163" w:rsidRPr="001F0C69" w:rsidRDefault="00A84163" w:rsidP="00A84163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2085443B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397552A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FAAFBE8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6D8ED057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1ADB8A60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73584696" w14:textId="77777777" w:rsidR="00A84163" w:rsidRDefault="00A84163" w:rsidP="00A84163">
      <w:pPr>
        <w:jc w:val="both"/>
        <w:rPr>
          <w:sz w:val="28"/>
          <w:szCs w:val="28"/>
        </w:rPr>
      </w:pPr>
    </w:p>
    <w:p w14:paraId="527BE08C" w14:textId="77777777" w:rsidR="00A84163" w:rsidRDefault="00A84163" w:rsidP="00A8416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75624661" w14:textId="77777777" w:rsidR="00A84163" w:rsidRPr="001F0C69" w:rsidRDefault="00A84163" w:rsidP="00A84163">
      <w:pPr>
        <w:suppressAutoHyphens w:val="0"/>
        <w:jc w:val="center"/>
        <w:rPr>
          <w:b/>
          <w:bCs/>
          <w:sz w:val="28"/>
          <w:szCs w:val="28"/>
        </w:rPr>
      </w:pPr>
    </w:p>
    <w:p w14:paraId="5632EA2D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A4EB2C3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82CCAB1" w14:textId="77777777" w:rsidR="00A84163" w:rsidRPr="001F0C69" w:rsidRDefault="00A84163" w:rsidP="00A8416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968B8DA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18840CA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32A44B2" w14:textId="77777777" w:rsidR="00A84163" w:rsidRPr="001F0C69" w:rsidRDefault="00A84163" w:rsidP="00A84163">
      <w:pPr>
        <w:jc w:val="both"/>
        <w:rPr>
          <w:sz w:val="28"/>
          <w:szCs w:val="28"/>
        </w:rPr>
      </w:pPr>
    </w:p>
    <w:p w14:paraId="179A4D2A" w14:textId="77777777" w:rsidR="00A84163" w:rsidRDefault="00A84163" w:rsidP="00A8416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158EF856" w14:textId="77777777" w:rsidR="00A84163" w:rsidRPr="001F0C69" w:rsidRDefault="00A84163" w:rsidP="00A84163">
      <w:pPr>
        <w:suppressAutoHyphens w:val="0"/>
        <w:jc w:val="center"/>
        <w:rPr>
          <w:b/>
          <w:bCs/>
          <w:sz w:val="28"/>
          <w:szCs w:val="28"/>
        </w:rPr>
      </w:pPr>
    </w:p>
    <w:p w14:paraId="28D9B7F0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3722A9C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0DD973E6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6A3FEE22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319F754E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D63FAD7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0F9AEB37" w14:textId="77777777" w:rsidR="00A84163" w:rsidRPr="001F0C69" w:rsidRDefault="00A84163" w:rsidP="00A84163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453E600B" w14:textId="77777777" w:rsidR="00A84163" w:rsidRPr="001F0C69" w:rsidRDefault="00A84163" w:rsidP="00A84163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04F74F48" w14:textId="77777777" w:rsidR="00A84163" w:rsidRDefault="00A84163" w:rsidP="00A84163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1EA922FF" w14:textId="77777777" w:rsidR="00A84163" w:rsidRPr="001F0C69" w:rsidRDefault="00A84163" w:rsidP="00A84163">
      <w:pPr>
        <w:jc w:val="center"/>
        <w:rPr>
          <w:b/>
          <w:bCs/>
          <w:sz w:val="28"/>
          <w:szCs w:val="28"/>
        </w:rPr>
      </w:pPr>
    </w:p>
    <w:p w14:paraId="59B0600F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5E620DF8" w14:textId="77777777" w:rsidR="00A84163" w:rsidRPr="001F0C69" w:rsidRDefault="00A84163" w:rsidP="00A84163">
      <w:pPr>
        <w:jc w:val="both"/>
        <w:rPr>
          <w:sz w:val="28"/>
          <w:szCs w:val="28"/>
        </w:rPr>
      </w:pPr>
    </w:p>
    <w:p w14:paraId="72BEB9DC" w14:textId="77777777" w:rsidR="00A84163" w:rsidRDefault="00A84163" w:rsidP="00A84163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19ED13CD" w14:textId="77777777" w:rsidR="00A84163" w:rsidRPr="001F0C69" w:rsidRDefault="00A84163" w:rsidP="00A84163">
      <w:pPr>
        <w:suppressAutoHyphens w:val="0"/>
        <w:jc w:val="center"/>
        <w:rPr>
          <w:b/>
          <w:bCs/>
          <w:sz w:val="28"/>
          <w:szCs w:val="28"/>
        </w:rPr>
      </w:pPr>
    </w:p>
    <w:p w14:paraId="371D6216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7D48ABD2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7F4A294" w14:textId="77777777" w:rsidR="00A84163" w:rsidRPr="001F0C69" w:rsidRDefault="00A84163" w:rsidP="00A84163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2F0DFB62" w14:textId="77777777" w:rsidR="00A84163" w:rsidRPr="001F0C69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46719C7E" w14:textId="77777777" w:rsidR="00A84163" w:rsidRDefault="00A84163" w:rsidP="00A8416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0F8D68F7" w14:textId="77777777" w:rsidR="00A84163" w:rsidRPr="001F0C69" w:rsidRDefault="00A84163" w:rsidP="00A8416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F008161" w14:textId="77777777" w:rsidR="00A84163" w:rsidRPr="001F0C69" w:rsidRDefault="00A84163" w:rsidP="00A84163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1170422E" w14:textId="77777777" w:rsidR="00A84163" w:rsidRDefault="00A84163" w:rsidP="00A84163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1AA78D52" w14:textId="77777777" w:rsidR="00A84163" w:rsidRPr="001F0C69" w:rsidRDefault="00A84163" w:rsidP="00A84163">
      <w:pPr>
        <w:ind w:left="720" w:right="284"/>
        <w:jc w:val="center"/>
        <w:rPr>
          <w:b/>
          <w:sz w:val="28"/>
          <w:szCs w:val="28"/>
        </w:rPr>
      </w:pPr>
    </w:p>
    <w:p w14:paraId="28E53584" w14:textId="77777777" w:rsidR="00A84163" w:rsidRPr="001F0C69" w:rsidRDefault="00A84163" w:rsidP="00A84163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7C42E1AA" w14:textId="77777777" w:rsidR="00A84163" w:rsidRPr="001F0C69" w:rsidRDefault="00A84163" w:rsidP="00A84163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2CD8395C" w14:textId="77777777" w:rsidR="00A84163" w:rsidRPr="00F77C36" w:rsidRDefault="00A84163" w:rsidP="00A84163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44856E65" w14:textId="77777777" w:rsidR="00A84163" w:rsidRPr="00097153" w:rsidRDefault="00A84163" w:rsidP="00A84163">
      <w:pPr>
        <w:ind w:left="720" w:right="93"/>
        <w:rPr>
          <w:sz w:val="28"/>
          <w:szCs w:val="28"/>
        </w:rPr>
      </w:pPr>
    </w:p>
    <w:p w14:paraId="4DE8EEEF" w14:textId="77777777" w:rsidR="00A84163" w:rsidRPr="00097153" w:rsidRDefault="00A84163" w:rsidP="00A84163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7C232348" w14:textId="77777777" w:rsidR="00A84163" w:rsidRPr="00097153" w:rsidRDefault="00A84163" w:rsidP="00A84163">
      <w:pPr>
        <w:ind w:left="360" w:right="284"/>
        <w:rPr>
          <w:b/>
          <w:sz w:val="28"/>
          <w:szCs w:val="28"/>
        </w:rPr>
      </w:pPr>
    </w:p>
    <w:p w14:paraId="6B0D86E7" w14:textId="77777777" w:rsidR="00A84163" w:rsidRPr="00097153" w:rsidRDefault="00A84163" w:rsidP="00A84163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00FD2E9A" w14:textId="77777777" w:rsidR="00A84163" w:rsidRPr="00097153" w:rsidRDefault="00A84163" w:rsidP="00A84163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0BF185F7" w14:textId="77777777" w:rsidR="00A84163" w:rsidRPr="00097153" w:rsidRDefault="00A84163" w:rsidP="00A84163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lastRenderedPageBreak/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4BAD1B2A" w14:textId="77777777" w:rsidR="00A84163" w:rsidRPr="00097153" w:rsidRDefault="00A84163" w:rsidP="00A84163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4AF7F5B5" w14:textId="77777777" w:rsidR="00A84163" w:rsidRPr="00097153" w:rsidRDefault="00A84163" w:rsidP="00A84163">
      <w:pPr>
        <w:ind w:left="360" w:right="284"/>
        <w:rPr>
          <w:b/>
          <w:sz w:val="28"/>
          <w:szCs w:val="28"/>
        </w:rPr>
      </w:pPr>
    </w:p>
    <w:p w14:paraId="259A0203" w14:textId="77777777" w:rsidR="00A84163" w:rsidRPr="00097153" w:rsidRDefault="00A84163" w:rsidP="00A84163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204BFE17" w14:textId="77777777" w:rsidR="00A84163" w:rsidRDefault="00A84163" w:rsidP="00A84163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1E5F7965" w14:textId="77777777" w:rsidR="00A84163" w:rsidRDefault="00A84163" w:rsidP="00A84163">
      <w:pPr>
        <w:ind w:right="284"/>
        <w:rPr>
          <w:b/>
          <w:sz w:val="28"/>
          <w:szCs w:val="28"/>
        </w:rPr>
      </w:pPr>
    </w:p>
    <w:p w14:paraId="4FC0E4A4" w14:textId="77777777" w:rsidR="00A84163" w:rsidRPr="00097153" w:rsidRDefault="00A84163" w:rsidP="00A84163">
      <w:pPr>
        <w:ind w:left="360" w:right="284"/>
        <w:rPr>
          <w:b/>
          <w:sz w:val="28"/>
          <w:szCs w:val="28"/>
        </w:rPr>
      </w:pPr>
    </w:p>
    <w:p w14:paraId="36105653" w14:textId="77777777" w:rsidR="00A84163" w:rsidRPr="00097153" w:rsidRDefault="00A84163" w:rsidP="00A84163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2BCC7376" w14:textId="77777777" w:rsidR="00A84163" w:rsidRDefault="00A84163" w:rsidP="00A84163">
      <w:pPr>
        <w:rPr>
          <w:b/>
          <w:sz w:val="28"/>
          <w:szCs w:val="28"/>
        </w:rPr>
      </w:pPr>
    </w:p>
    <w:p w14:paraId="5D765061" w14:textId="77777777" w:rsidR="00A84163" w:rsidRDefault="00A84163" w:rsidP="00A84163">
      <w:pPr>
        <w:rPr>
          <w:b/>
          <w:sz w:val="28"/>
          <w:szCs w:val="28"/>
        </w:rPr>
      </w:pPr>
    </w:p>
    <w:p w14:paraId="1EF68344" w14:textId="77777777" w:rsidR="00A84163" w:rsidRDefault="00A84163" w:rsidP="00A84163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72167C00" w14:textId="77777777" w:rsidR="00A84163" w:rsidRDefault="00A84163" w:rsidP="00A84163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63A003F5" w14:textId="77777777" w:rsidR="00A84163" w:rsidRDefault="00A84163" w:rsidP="00A84163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0CC4C6DE" w14:textId="77777777" w:rsidR="00A84163" w:rsidRDefault="00A84163" w:rsidP="00A84163">
      <w:pPr>
        <w:rPr>
          <w:sz w:val="28"/>
          <w:szCs w:val="28"/>
        </w:rPr>
      </w:pPr>
    </w:p>
    <w:p w14:paraId="740DE599" w14:textId="77777777" w:rsidR="00A84163" w:rsidRDefault="00A84163" w:rsidP="00A84163">
      <w:pPr>
        <w:rPr>
          <w:sz w:val="28"/>
          <w:szCs w:val="28"/>
        </w:rPr>
      </w:pPr>
    </w:p>
    <w:p w14:paraId="542E0C34" w14:textId="77777777" w:rsidR="00A84163" w:rsidRDefault="00A84163" w:rsidP="00A84163">
      <w:pPr>
        <w:rPr>
          <w:sz w:val="28"/>
          <w:szCs w:val="28"/>
        </w:rPr>
      </w:pPr>
    </w:p>
    <w:p w14:paraId="0596F6D8" w14:textId="77777777" w:rsidR="00A84163" w:rsidRDefault="00A84163" w:rsidP="00A84163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0B8868AE" w14:textId="77777777" w:rsidR="00A84163" w:rsidRPr="004F1178" w:rsidRDefault="00A84163" w:rsidP="00A84163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0B249522" w14:textId="77777777" w:rsidR="00A84163" w:rsidRDefault="00A84163" w:rsidP="00A84163">
      <w:pPr>
        <w:rPr>
          <w:sz w:val="28"/>
          <w:szCs w:val="28"/>
        </w:rPr>
      </w:pPr>
    </w:p>
    <w:p w14:paraId="1579FC7E" w14:textId="77777777" w:rsidR="00A84163" w:rsidRDefault="00A84163" w:rsidP="00A84163">
      <w:pPr>
        <w:rPr>
          <w:sz w:val="22"/>
          <w:szCs w:val="22"/>
        </w:rPr>
      </w:pPr>
    </w:p>
    <w:p w14:paraId="03D817AA" w14:textId="77777777" w:rsidR="00A84163" w:rsidRDefault="00A84163" w:rsidP="00A84163">
      <w:pPr>
        <w:rPr>
          <w:sz w:val="22"/>
          <w:szCs w:val="22"/>
        </w:rPr>
      </w:pPr>
    </w:p>
    <w:p w14:paraId="1410767B" w14:textId="77777777" w:rsidR="00A84163" w:rsidRDefault="00A84163" w:rsidP="00A84163">
      <w:pPr>
        <w:rPr>
          <w:sz w:val="22"/>
          <w:szCs w:val="22"/>
        </w:rPr>
      </w:pPr>
    </w:p>
    <w:p w14:paraId="569DF61E" w14:textId="2013EF64" w:rsidR="00A84163" w:rsidRDefault="00A84163" w:rsidP="00A84163">
      <w:pPr>
        <w:rPr>
          <w:sz w:val="22"/>
          <w:szCs w:val="22"/>
        </w:rPr>
      </w:pPr>
    </w:p>
    <w:p w14:paraId="37D39D2E" w14:textId="7242C2BD" w:rsidR="00A84163" w:rsidRDefault="00A84163" w:rsidP="00A84163">
      <w:pPr>
        <w:rPr>
          <w:sz w:val="22"/>
          <w:szCs w:val="22"/>
        </w:rPr>
      </w:pPr>
    </w:p>
    <w:p w14:paraId="0635CCB7" w14:textId="32D90356" w:rsidR="00A84163" w:rsidRDefault="00A84163" w:rsidP="00A84163">
      <w:pPr>
        <w:rPr>
          <w:sz w:val="22"/>
          <w:szCs w:val="22"/>
        </w:rPr>
      </w:pPr>
    </w:p>
    <w:p w14:paraId="4A61D308" w14:textId="57F0C3EA" w:rsidR="00A84163" w:rsidRDefault="00A84163" w:rsidP="00A84163">
      <w:pPr>
        <w:rPr>
          <w:sz w:val="22"/>
          <w:szCs w:val="22"/>
        </w:rPr>
      </w:pPr>
    </w:p>
    <w:p w14:paraId="4A98CA2A" w14:textId="0332E937" w:rsidR="00A84163" w:rsidRDefault="00A84163" w:rsidP="00A84163">
      <w:pPr>
        <w:rPr>
          <w:sz w:val="22"/>
          <w:szCs w:val="22"/>
        </w:rPr>
      </w:pPr>
    </w:p>
    <w:p w14:paraId="532993D6" w14:textId="6AC59ED8" w:rsidR="00A84163" w:rsidRDefault="00A84163" w:rsidP="00A84163">
      <w:pPr>
        <w:rPr>
          <w:sz w:val="22"/>
          <w:szCs w:val="22"/>
        </w:rPr>
      </w:pPr>
    </w:p>
    <w:p w14:paraId="3A6BBCCE" w14:textId="64006EE9" w:rsidR="00A84163" w:rsidRDefault="00A84163" w:rsidP="00A84163">
      <w:pPr>
        <w:rPr>
          <w:sz w:val="22"/>
          <w:szCs w:val="22"/>
        </w:rPr>
      </w:pPr>
    </w:p>
    <w:p w14:paraId="7FABC844" w14:textId="1D8C7D27" w:rsidR="00A84163" w:rsidRDefault="00A84163" w:rsidP="00A84163">
      <w:pPr>
        <w:rPr>
          <w:sz w:val="22"/>
          <w:szCs w:val="22"/>
        </w:rPr>
      </w:pPr>
    </w:p>
    <w:p w14:paraId="31A9F3E5" w14:textId="5C1038A2" w:rsidR="00A84163" w:rsidRDefault="00A84163" w:rsidP="00A84163">
      <w:pPr>
        <w:rPr>
          <w:sz w:val="22"/>
          <w:szCs w:val="22"/>
        </w:rPr>
      </w:pPr>
    </w:p>
    <w:p w14:paraId="755993F6" w14:textId="080F65E9" w:rsidR="00A84163" w:rsidRDefault="00A84163" w:rsidP="00A84163">
      <w:pPr>
        <w:rPr>
          <w:sz w:val="22"/>
          <w:szCs w:val="22"/>
        </w:rPr>
      </w:pPr>
    </w:p>
    <w:p w14:paraId="51C546A7" w14:textId="36B2575A" w:rsidR="00A84163" w:rsidRDefault="00A84163" w:rsidP="00A84163">
      <w:pPr>
        <w:rPr>
          <w:sz w:val="22"/>
          <w:szCs w:val="22"/>
        </w:rPr>
      </w:pPr>
    </w:p>
    <w:p w14:paraId="72CDFA60" w14:textId="367CAF33" w:rsidR="00A84163" w:rsidRDefault="00A84163" w:rsidP="00A84163">
      <w:pPr>
        <w:rPr>
          <w:sz w:val="22"/>
          <w:szCs w:val="22"/>
        </w:rPr>
      </w:pPr>
    </w:p>
    <w:p w14:paraId="6859F7D0" w14:textId="5A45F2CB" w:rsidR="00A84163" w:rsidRDefault="00A84163" w:rsidP="00A84163">
      <w:pPr>
        <w:rPr>
          <w:sz w:val="22"/>
          <w:szCs w:val="22"/>
        </w:rPr>
      </w:pPr>
    </w:p>
    <w:p w14:paraId="48802ACA" w14:textId="3DA068DD" w:rsidR="00A84163" w:rsidRDefault="00A84163" w:rsidP="00A84163">
      <w:pPr>
        <w:rPr>
          <w:sz w:val="22"/>
          <w:szCs w:val="22"/>
        </w:rPr>
      </w:pPr>
    </w:p>
    <w:p w14:paraId="4DE3AF44" w14:textId="2AE6DC9A" w:rsidR="00A84163" w:rsidRDefault="00A84163" w:rsidP="00A84163">
      <w:pPr>
        <w:rPr>
          <w:sz w:val="22"/>
          <w:szCs w:val="22"/>
        </w:rPr>
      </w:pPr>
    </w:p>
    <w:p w14:paraId="75A9C002" w14:textId="55E341BA" w:rsidR="00A84163" w:rsidRDefault="00A84163" w:rsidP="00A84163">
      <w:pPr>
        <w:rPr>
          <w:sz w:val="22"/>
          <w:szCs w:val="22"/>
        </w:rPr>
      </w:pPr>
    </w:p>
    <w:p w14:paraId="0A5D6FE3" w14:textId="400D7790" w:rsidR="00A84163" w:rsidRDefault="00A84163" w:rsidP="00A84163">
      <w:pPr>
        <w:rPr>
          <w:sz w:val="22"/>
          <w:szCs w:val="22"/>
        </w:rPr>
      </w:pPr>
    </w:p>
    <w:p w14:paraId="5FB0954B" w14:textId="364C318D" w:rsidR="00A84163" w:rsidRDefault="00A84163" w:rsidP="00A84163">
      <w:pPr>
        <w:rPr>
          <w:sz w:val="22"/>
          <w:szCs w:val="22"/>
        </w:rPr>
      </w:pPr>
    </w:p>
    <w:p w14:paraId="2415ACF1" w14:textId="436A7F54" w:rsidR="00A84163" w:rsidRDefault="00A84163" w:rsidP="00A84163">
      <w:pPr>
        <w:rPr>
          <w:sz w:val="22"/>
          <w:szCs w:val="22"/>
        </w:rPr>
      </w:pPr>
    </w:p>
    <w:p w14:paraId="67A3839E" w14:textId="2D21DAB2" w:rsidR="00A84163" w:rsidRDefault="00A84163" w:rsidP="00A84163">
      <w:pPr>
        <w:rPr>
          <w:sz w:val="22"/>
          <w:szCs w:val="22"/>
        </w:rPr>
      </w:pPr>
    </w:p>
    <w:p w14:paraId="06CFB104" w14:textId="59322F2B" w:rsidR="00A84163" w:rsidRDefault="00A84163" w:rsidP="00A84163">
      <w:pPr>
        <w:rPr>
          <w:sz w:val="22"/>
          <w:szCs w:val="22"/>
        </w:rPr>
      </w:pPr>
    </w:p>
    <w:p w14:paraId="75486A12" w14:textId="2B2AB83C" w:rsidR="00A84163" w:rsidRDefault="00A84163" w:rsidP="00A84163">
      <w:pPr>
        <w:rPr>
          <w:sz w:val="22"/>
          <w:szCs w:val="22"/>
        </w:rPr>
      </w:pPr>
    </w:p>
    <w:p w14:paraId="20EA9065" w14:textId="3C615803" w:rsidR="00A84163" w:rsidRDefault="00A84163" w:rsidP="00A84163">
      <w:pPr>
        <w:rPr>
          <w:sz w:val="22"/>
          <w:szCs w:val="22"/>
        </w:rPr>
      </w:pPr>
    </w:p>
    <w:p w14:paraId="7D7A3ABC" w14:textId="21A706F3" w:rsidR="00A84163" w:rsidRDefault="00A84163" w:rsidP="00A84163">
      <w:pPr>
        <w:rPr>
          <w:sz w:val="22"/>
          <w:szCs w:val="22"/>
        </w:rPr>
      </w:pPr>
    </w:p>
    <w:p w14:paraId="1FC268AD" w14:textId="34D7DD08" w:rsidR="00A84163" w:rsidRDefault="00A84163" w:rsidP="00A84163">
      <w:pPr>
        <w:rPr>
          <w:sz w:val="22"/>
          <w:szCs w:val="22"/>
        </w:rPr>
      </w:pPr>
    </w:p>
    <w:p w14:paraId="584741D0" w14:textId="2E5A5235" w:rsidR="00A84163" w:rsidRDefault="00A84163" w:rsidP="00A84163">
      <w:pPr>
        <w:rPr>
          <w:sz w:val="22"/>
          <w:szCs w:val="22"/>
        </w:rPr>
      </w:pPr>
    </w:p>
    <w:p w14:paraId="5A1098EA" w14:textId="23B04314" w:rsidR="00A84163" w:rsidRDefault="00A84163" w:rsidP="00A84163">
      <w:pPr>
        <w:rPr>
          <w:sz w:val="22"/>
          <w:szCs w:val="22"/>
        </w:rPr>
      </w:pPr>
    </w:p>
    <w:p w14:paraId="3C0A2B76" w14:textId="57261295" w:rsidR="00A84163" w:rsidRDefault="00A84163" w:rsidP="00A84163">
      <w:pPr>
        <w:rPr>
          <w:sz w:val="22"/>
          <w:szCs w:val="22"/>
        </w:rPr>
      </w:pPr>
    </w:p>
    <w:p w14:paraId="6AA3CBF9" w14:textId="683E06DD" w:rsidR="00A84163" w:rsidRDefault="00A84163" w:rsidP="00A84163">
      <w:pPr>
        <w:rPr>
          <w:sz w:val="22"/>
          <w:szCs w:val="22"/>
        </w:rPr>
      </w:pPr>
    </w:p>
    <w:p w14:paraId="2E9A2ED1" w14:textId="2893E9E8" w:rsidR="00A84163" w:rsidRDefault="00A84163" w:rsidP="00A84163">
      <w:pPr>
        <w:rPr>
          <w:sz w:val="22"/>
          <w:szCs w:val="22"/>
        </w:rPr>
      </w:pPr>
    </w:p>
    <w:p w14:paraId="4D8123F4" w14:textId="1436CF96" w:rsidR="00A84163" w:rsidRDefault="00A84163" w:rsidP="00A84163">
      <w:pPr>
        <w:rPr>
          <w:sz w:val="22"/>
          <w:szCs w:val="22"/>
        </w:rPr>
      </w:pPr>
    </w:p>
    <w:p w14:paraId="15C679B2" w14:textId="77777777" w:rsidR="00A84163" w:rsidRDefault="00A84163" w:rsidP="00A84163">
      <w:pPr>
        <w:rPr>
          <w:sz w:val="22"/>
          <w:szCs w:val="22"/>
        </w:rPr>
      </w:pPr>
    </w:p>
    <w:p w14:paraId="04F7C7E6" w14:textId="77777777" w:rsidR="00A84163" w:rsidRPr="002F0774" w:rsidRDefault="00A84163" w:rsidP="00A84163">
      <w:pPr>
        <w:rPr>
          <w:sz w:val="22"/>
          <w:szCs w:val="22"/>
        </w:rPr>
      </w:pPr>
    </w:p>
    <w:p w14:paraId="30BC84B8" w14:textId="77777777" w:rsidR="00A84163" w:rsidRDefault="00A84163" w:rsidP="00A84163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lastRenderedPageBreak/>
        <w:t>Приложение к Договору аренды</w:t>
      </w:r>
    </w:p>
    <w:p w14:paraId="4B3C493B" w14:textId="77777777" w:rsidR="00A84163" w:rsidRPr="002F0774" w:rsidRDefault="00A84163" w:rsidP="00A84163">
      <w:pPr>
        <w:pStyle w:val="af"/>
        <w:ind w:right="284"/>
        <w:jc w:val="right"/>
        <w:rPr>
          <w:sz w:val="22"/>
          <w:szCs w:val="22"/>
        </w:rPr>
      </w:pPr>
    </w:p>
    <w:p w14:paraId="62D233B9" w14:textId="77777777" w:rsidR="00A84163" w:rsidRPr="002F0774" w:rsidRDefault="00A84163" w:rsidP="00A84163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35173180" w14:textId="77777777" w:rsidR="00A84163" w:rsidRPr="002F0774" w:rsidRDefault="00A84163" w:rsidP="00A84163">
      <w:pPr>
        <w:pStyle w:val="af"/>
        <w:ind w:right="284"/>
        <w:jc w:val="right"/>
        <w:rPr>
          <w:sz w:val="22"/>
          <w:szCs w:val="22"/>
        </w:rPr>
      </w:pPr>
    </w:p>
    <w:p w14:paraId="55D2C78D" w14:textId="77777777" w:rsidR="00A84163" w:rsidRPr="002F0774" w:rsidRDefault="00A84163" w:rsidP="00A84163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123E5414" w14:textId="77777777" w:rsidR="00A84163" w:rsidRPr="002F0774" w:rsidRDefault="00A84163" w:rsidP="00A84163">
      <w:pPr>
        <w:pStyle w:val="af"/>
        <w:ind w:right="284"/>
        <w:rPr>
          <w:sz w:val="22"/>
          <w:szCs w:val="22"/>
        </w:rPr>
      </w:pPr>
    </w:p>
    <w:p w14:paraId="7C2C2D4C" w14:textId="77777777" w:rsidR="00A84163" w:rsidRPr="00EC3D96" w:rsidRDefault="00A84163" w:rsidP="00A84163">
      <w:pPr>
        <w:ind w:right="284"/>
        <w:jc w:val="right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2017 г.</w:t>
      </w:r>
    </w:p>
    <w:p w14:paraId="45D2B8FE" w14:textId="77777777" w:rsidR="00A84163" w:rsidRPr="00EC3D96" w:rsidRDefault="00A84163" w:rsidP="00A84163">
      <w:pPr>
        <w:ind w:right="284"/>
        <w:jc w:val="center"/>
        <w:rPr>
          <w:sz w:val="28"/>
          <w:szCs w:val="28"/>
        </w:rPr>
      </w:pPr>
    </w:p>
    <w:p w14:paraId="400FAFD5" w14:textId="77777777" w:rsidR="00A84163" w:rsidRPr="00EC3D96" w:rsidRDefault="00A84163" w:rsidP="00A84163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Администрация Рузского городского округа Московской области</w:t>
      </w:r>
      <w:r w:rsidRPr="00EC3D96">
        <w:rPr>
          <w:color w:val="0000FF"/>
          <w:sz w:val="28"/>
          <w:szCs w:val="28"/>
        </w:rPr>
        <w:t>,</w:t>
      </w:r>
      <w:r w:rsidRPr="00EC3D96">
        <w:rPr>
          <w:spacing w:val="-8"/>
          <w:sz w:val="28"/>
          <w:szCs w:val="28"/>
        </w:rPr>
        <w:t xml:space="preserve"> ИНН 5075003287, КПП 507501001,</w:t>
      </w:r>
      <w:r w:rsidRPr="00EC3D96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EC3D96">
        <w:rPr>
          <w:spacing w:val="-4"/>
          <w:sz w:val="28"/>
          <w:szCs w:val="28"/>
        </w:rPr>
        <w:t xml:space="preserve">в лице </w:t>
      </w:r>
      <w:r>
        <w:rPr>
          <w:spacing w:val="-4"/>
          <w:sz w:val="28"/>
          <w:szCs w:val="28"/>
        </w:rPr>
        <w:t>З</w:t>
      </w:r>
      <w:r w:rsidRPr="00EC3D96">
        <w:rPr>
          <w:spacing w:val="-4"/>
          <w:sz w:val="28"/>
          <w:szCs w:val="28"/>
        </w:rPr>
        <w:t xml:space="preserve">аместителя </w:t>
      </w:r>
      <w:r>
        <w:rPr>
          <w:spacing w:val="-4"/>
          <w:sz w:val="28"/>
          <w:szCs w:val="28"/>
        </w:rPr>
        <w:t>Главы</w:t>
      </w:r>
      <w:r w:rsidRPr="00EC3D96">
        <w:rPr>
          <w:spacing w:val="-4"/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pacing w:val="-4"/>
          <w:sz w:val="28"/>
          <w:szCs w:val="28"/>
        </w:rPr>
        <w:t xml:space="preserve">  Московской области </w:t>
      </w:r>
      <w:r>
        <w:rPr>
          <w:spacing w:val="-4"/>
          <w:sz w:val="28"/>
          <w:szCs w:val="28"/>
        </w:rPr>
        <w:t>Шведова Дмитрия Викторовича</w:t>
      </w:r>
      <w:r w:rsidRPr="00EC3D96">
        <w:rPr>
          <w:spacing w:val="-8"/>
          <w:sz w:val="28"/>
          <w:szCs w:val="28"/>
        </w:rPr>
        <w:t xml:space="preserve">, </w:t>
      </w:r>
      <w:r w:rsidRPr="00EC3D96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z w:val="28"/>
          <w:szCs w:val="28"/>
        </w:rPr>
        <w:t xml:space="preserve"> Московской облас</w:t>
      </w:r>
      <w:r>
        <w:rPr>
          <w:sz w:val="28"/>
          <w:szCs w:val="28"/>
        </w:rPr>
        <w:t>ти от 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</w:t>
      </w:r>
      <w:r w:rsidRPr="00EC3D96">
        <w:rPr>
          <w:sz w:val="28"/>
          <w:szCs w:val="28"/>
        </w:rPr>
        <w:t xml:space="preserve">, «О наделении полномочиями», с одной стороны, и </w:t>
      </w:r>
    </w:p>
    <w:p w14:paraId="34D943C3" w14:textId="77777777" w:rsidR="00A84163" w:rsidRPr="00EC3D96" w:rsidRDefault="00A84163" w:rsidP="00A84163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</w:t>
      </w:r>
      <w:r>
        <w:rPr>
          <w:sz w:val="28"/>
          <w:szCs w:val="28"/>
        </w:rPr>
        <w:t>7</w:t>
      </w:r>
      <w:r w:rsidRPr="00EC3D96">
        <w:rPr>
          <w:sz w:val="28"/>
          <w:szCs w:val="28"/>
        </w:rPr>
        <w:t>г. №___ подписали настоящий акт приема-передачи о нижеследующем:</w:t>
      </w:r>
    </w:p>
    <w:p w14:paraId="0E097153" w14:textId="77777777" w:rsidR="00A84163" w:rsidRPr="00EC3D96" w:rsidRDefault="00A84163" w:rsidP="00A84163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C3D96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1465</w:t>
      </w:r>
      <w:r w:rsidRPr="00EC3D96">
        <w:rPr>
          <w:sz w:val="28"/>
          <w:szCs w:val="28"/>
        </w:rPr>
        <w:t xml:space="preserve"> кв.м, категория земель: земли населенных пунктов, с кадастровым номером </w:t>
      </w:r>
      <w:r>
        <w:rPr>
          <w:sz w:val="28"/>
          <w:szCs w:val="28"/>
        </w:rPr>
        <w:t>50:19:0020308:53</w:t>
      </w:r>
      <w:r w:rsidRPr="00EC3D96">
        <w:rPr>
          <w:sz w:val="28"/>
          <w:szCs w:val="28"/>
        </w:rPr>
        <w:t xml:space="preserve">, расположенный по адресу: Московская область, Рузский район, </w:t>
      </w:r>
      <w:r>
        <w:rPr>
          <w:sz w:val="28"/>
          <w:szCs w:val="28"/>
        </w:rPr>
        <w:t>с/п Колюбакинское, д. Григорово</w:t>
      </w:r>
      <w:r w:rsidRPr="00EC3D96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индивидуального жилищного строительства</w:t>
      </w:r>
      <w:r w:rsidRPr="00EC3D96">
        <w:rPr>
          <w:sz w:val="28"/>
          <w:szCs w:val="28"/>
        </w:rPr>
        <w:t xml:space="preserve">, </w:t>
      </w:r>
    </w:p>
    <w:p w14:paraId="1B4D3CB2" w14:textId="77777777" w:rsidR="00A84163" w:rsidRPr="00EC3D96" w:rsidRDefault="00A84163" w:rsidP="00A84163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7D1E2D56" w14:textId="77777777" w:rsidR="00A84163" w:rsidRPr="00EC3D96" w:rsidRDefault="00A84163" w:rsidP="00A84163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09BE30AF" w14:textId="77777777" w:rsidR="00A84163" w:rsidRPr="00EC3D96" w:rsidRDefault="00A84163" w:rsidP="00A84163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3D96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05E678A" w14:textId="77777777" w:rsidR="00A84163" w:rsidRPr="00EC3D96" w:rsidRDefault="00A84163" w:rsidP="00A84163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20B6FB4B" w14:textId="77777777" w:rsidR="00A84163" w:rsidRPr="00EC3D96" w:rsidRDefault="00A84163" w:rsidP="00A84163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26D31DC7" w14:textId="77777777" w:rsidR="00A84163" w:rsidRPr="00EC3D96" w:rsidRDefault="00A84163" w:rsidP="00A84163">
      <w:pPr>
        <w:ind w:right="284"/>
        <w:jc w:val="center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>ПОДПИСИ СТОРОН:</w:t>
      </w:r>
    </w:p>
    <w:p w14:paraId="0C2A113F" w14:textId="77777777" w:rsidR="00A84163" w:rsidRPr="00EC3D96" w:rsidRDefault="00A84163" w:rsidP="00A84163">
      <w:pPr>
        <w:ind w:right="284"/>
        <w:jc w:val="center"/>
        <w:rPr>
          <w:b/>
          <w:sz w:val="28"/>
          <w:szCs w:val="28"/>
        </w:rPr>
      </w:pPr>
    </w:p>
    <w:p w14:paraId="44E448F8" w14:textId="77777777" w:rsidR="00A84163" w:rsidRPr="00EC3D96" w:rsidRDefault="00A84163" w:rsidP="00A84163">
      <w:pPr>
        <w:ind w:right="284"/>
        <w:jc w:val="center"/>
        <w:rPr>
          <w:b/>
          <w:sz w:val="28"/>
          <w:szCs w:val="28"/>
        </w:rPr>
      </w:pPr>
    </w:p>
    <w:p w14:paraId="04D03CF2" w14:textId="77777777" w:rsidR="00A84163" w:rsidRPr="00EC3D96" w:rsidRDefault="00A84163" w:rsidP="00A84163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C3D96">
        <w:rPr>
          <w:sz w:val="28"/>
          <w:szCs w:val="28"/>
        </w:rPr>
        <w:t xml:space="preserve">аместитель </w:t>
      </w:r>
      <w:r>
        <w:rPr>
          <w:sz w:val="28"/>
          <w:szCs w:val="28"/>
        </w:rPr>
        <w:t>Главы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</w:p>
    <w:p w14:paraId="43BEC424" w14:textId="77777777" w:rsidR="00A84163" w:rsidRPr="00EC3D96" w:rsidRDefault="00A84163" w:rsidP="00A84163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087763B6" w14:textId="77777777" w:rsidR="00A84163" w:rsidRPr="00EC3D96" w:rsidRDefault="00A84163" w:rsidP="00A84163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Московской области</w:t>
      </w:r>
    </w:p>
    <w:p w14:paraId="6738ED4B" w14:textId="77777777" w:rsidR="00A84163" w:rsidRPr="00EC3D96" w:rsidRDefault="00A84163" w:rsidP="00A84163">
      <w:pPr>
        <w:ind w:right="284"/>
        <w:jc w:val="both"/>
        <w:rPr>
          <w:sz w:val="28"/>
          <w:szCs w:val="28"/>
        </w:rPr>
      </w:pPr>
    </w:p>
    <w:p w14:paraId="0DF44E96" w14:textId="77777777" w:rsidR="00A84163" w:rsidRPr="00EC3D96" w:rsidRDefault="00A84163" w:rsidP="00A84163">
      <w:pPr>
        <w:ind w:right="284"/>
        <w:jc w:val="both"/>
        <w:rPr>
          <w:sz w:val="28"/>
          <w:szCs w:val="28"/>
        </w:rPr>
      </w:pPr>
    </w:p>
    <w:p w14:paraId="70777907" w14:textId="77777777" w:rsidR="00A84163" w:rsidRPr="00EC3D96" w:rsidRDefault="00A84163" w:rsidP="00A84163">
      <w:pPr>
        <w:ind w:right="284"/>
        <w:jc w:val="both"/>
        <w:rPr>
          <w:sz w:val="28"/>
          <w:szCs w:val="28"/>
        </w:rPr>
      </w:pPr>
    </w:p>
    <w:p w14:paraId="326AE5A6" w14:textId="77777777" w:rsidR="00A84163" w:rsidRPr="00EC3D96" w:rsidRDefault="00A84163" w:rsidP="00A84163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EC3D96">
        <w:rPr>
          <w:sz w:val="28"/>
          <w:szCs w:val="28"/>
        </w:rPr>
        <w:t xml:space="preserve"> /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_____________ / __________ /</w:t>
      </w:r>
      <w:r w:rsidRPr="00EC3D96">
        <w:rPr>
          <w:sz w:val="28"/>
          <w:szCs w:val="28"/>
        </w:rPr>
        <w:tab/>
      </w:r>
    </w:p>
    <w:p w14:paraId="49F8DE8E" w14:textId="77777777" w:rsidR="00A84163" w:rsidRPr="00EC3D96" w:rsidRDefault="00A84163" w:rsidP="00A84163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</w:p>
    <w:p w14:paraId="41135089" w14:textId="77777777" w:rsidR="00444162" w:rsidRPr="00444162" w:rsidRDefault="00444162" w:rsidP="00444162">
      <w:pPr>
        <w:jc w:val="right"/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84163" w:rsidRDefault="00A8416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84163" w:rsidRDefault="00A84163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6FBF18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444162">
        <w:rPr>
          <w:b/>
          <w:color w:val="0000FF"/>
        </w:rPr>
        <w:t>6</w:t>
      </w:r>
      <w:r w:rsidR="00A749E9">
        <w:rPr>
          <w:b/>
          <w:color w:val="0000FF"/>
        </w:rPr>
        <w:t>9</w:t>
      </w:r>
      <w:r w:rsidR="00D659D0">
        <w:rPr>
          <w:b/>
          <w:color w:val="0000FF"/>
        </w:rPr>
        <w:t>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7CDAC7" w14:textId="77777777" w:rsidR="00E25DC0" w:rsidRDefault="00E25DC0">
      <w:r>
        <w:separator/>
      </w:r>
    </w:p>
  </w:endnote>
  <w:endnote w:type="continuationSeparator" w:id="0">
    <w:p w14:paraId="4350C6DC" w14:textId="77777777" w:rsidR="00E25DC0" w:rsidRDefault="00E25D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FE2322F" w:rsidR="00A84163" w:rsidRDefault="00A8416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3E63" w:rsidRPr="003C3E6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84163" w:rsidRPr="001A6C06" w:rsidRDefault="00A8416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97CD93" w14:textId="77777777" w:rsidR="00E25DC0" w:rsidRDefault="00E25DC0">
      <w:r>
        <w:separator/>
      </w:r>
    </w:p>
  </w:footnote>
  <w:footnote w:type="continuationSeparator" w:id="0">
    <w:p w14:paraId="6F99A3B8" w14:textId="77777777" w:rsidR="00E25DC0" w:rsidRDefault="00E25DC0">
      <w:r>
        <w:continuationSeparator/>
      </w:r>
    </w:p>
  </w:footnote>
  <w:footnote w:id="1">
    <w:p w14:paraId="3FE4BEB6" w14:textId="77777777" w:rsidR="00A84163" w:rsidRDefault="00A8416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296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56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1BC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3E63"/>
    <w:rsid w:val="003C437B"/>
    <w:rsid w:val="003C5A69"/>
    <w:rsid w:val="003C5FF2"/>
    <w:rsid w:val="003D17AF"/>
    <w:rsid w:val="003D463A"/>
    <w:rsid w:val="003D4F7E"/>
    <w:rsid w:val="003D5D4A"/>
    <w:rsid w:val="003D6B3F"/>
    <w:rsid w:val="003D6E66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A50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93D"/>
    <w:rsid w:val="00657B2B"/>
    <w:rsid w:val="00660459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34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B96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1A44"/>
    <w:rsid w:val="006B3965"/>
    <w:rsid w:val="006B40CE"/>
    <w:rsid w:val="006B460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8E4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5B6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B1F1F"/>
    <w:rsid w:val="008B2F82"/>
    <w:rsid w:val="008B38FC"/>
    <w:rsid w:val="008B44F3"/>
    <w:rsid w:val="008B4827"/>
    <w:rsid w:val="008B4FE1"/>
    <w:rsid w:val="008B6183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367F"/>
    <w:rsid w:val="0090429E"/>
    <w:rsid w:val="009043A4"/>
    <w:rsid w:val="009044A3"/>
    <w:rsid w:val="00905243"/>
    <w:rsid w:val="009070BD"/>
    <w:rsid w:val="009075D1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0DE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339"/>
    <w:rsid w:val="00A7188B"/>
    <w:rsid w:val="00A73C2A"/>
    <w:rsid w:val="00A73D87"/>
    <w:rsid w:val="00A744B2"/>
    <w:rsid w:val="00A749E9"/>
    <w:rsid w:val="00A76AC2"/>
    <w:rsid w:val="00A76DD9"/>
    <w:rsid w:val="00A774AA"/>
    <w:rsid w:val="00A801E6"/>
    <w:rsid w:val="00A81862"/>
    <w:rsid w:val="00A8214F"/>
    <w:rsid w:val="00A83492"/>
    <w:rsid w:val="00A84163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6E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A6F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59D0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5DC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8738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55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FAE1B8-0802-4B74-9DCE-C2FDE46648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10237</Words>
  <Characters>58354</Characters>
  <Application>Microsoft Office Word</Application>
  <DocSecurity>8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68455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2017-11-02T15:21:00Z</cp:lastPrinted>
  <dcterms:created xsi:type="dcterms:W3CDTF">2017-11-10T09:42:00Z</dcterms:created>
  <dcterms:modified xsi:type="dcterms:W3CDTF">2017-11-10T09:42:00Z</dcterms:modified>
</cp:coreProperties>
</file>