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25A516" w14:textId="77777777" w:rsidR="004F2285" w:rsidRPr="00513D43" w:rsidRDefault="004F2285" w:rsidP="004F228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1146D573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5775DF7" w14:textId="77777777" w:rsidR="004F2285" w:rsidRPr="00513D43" w:rsidRDefault="004F2285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13B7F436" w14:textId="77777777" w:rsidR="008B6183" w:rsidRPr="00513D43" w:rsidRDefault="008B6183" w:rsidP="008B618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E9E7EF1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AB6F19" w:rsidRPr="00EC53EF">
        <w:rPr>
          <w:b/>
          <w:noProof/>
          <w:color w:val="0000FF"/>
          <w:sz w:val="28"/>
          <w:szCs w:val="28"/>
        </w:rPr>
        <w:t>АЗ-РУЗ/17-1</w:t>
      </w:r>
      <w:r w:rsidR="00674A69">
        <w:rPr>
          <w:b/>
          <w:noProof/>
          <w:color w:val="0000FF"/>
          <w:sz w:val="28"/>
          <w:szCs w:val="28"/>
        </w:rPr>
        <w:t xml:space="preserve">903 </w:t>
      </w:r>
      <w:permEnd w:id="1699494554"/>
    </w:p>
    <w:p w14:paraId="4A82D62E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AB6F19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</w:p>
    <w:p w14:paraId="185F9222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</w:p>
    <w:p w14:paraId="2575D9A7" w14:textId="39AE87C6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использования: </w:t>
      </w:r>
      <w:r w:rsidR="004840F1">
        <w:rPr>
          <w:noProof/>
          <w:color w:val="0000FF"/>
          <w:sz w:val="28"/>
          <w:szCs w:val="28"/>
        </w:rPr>
        <w:t xml:space="preserve">для </w:t>
      </w:r>
      <w:r w:rsidR="00674A69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692C3367" w14:textId="282D68D2" w:rsidR="00AA002F" w:rsidRPr="0066427B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286FD7">
      <w:pPr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B8FB63C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451D08" w:rsidRPr="00451D08">
        <w:rPr>
          <w:b/>
          <w:noProof/>
          <w:color w:val="0000FF"/>
          <w:sz w:val="28"/>
          <w:szCs w:val="28"/>
        </w:rPr>
        <w:t>291117/6987935/10</w:t>
      </w:r>
      <w:r w:rsidR="00674A69">
        <w:rPr>
          <w:b/>
          <w:noProof/>
          <w:color w:val="0000FF"/>
          <w:sz w:val="28"/>
          <w:szCs w:val="28"/>
        </w:rPr>
        <w:t xml:space="preserve">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E8A57B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F97597" w:rsidRPr="00F97597">
        <w:rPr>
          <w:b/>
          <w:noProof/>
          <w:color w:val="0000FF"/>
          <w:sz w:val="28"/>
          <w:szCs w:val="28"/>
        </w:rPr>
        <w:t>00300060101871</w:t>
      </w:r>
      <w:r w:rsidR="00674A69">
        <w:rPr>
          <w:b/>
          <w:noProof/>
          <w:color w:val="0000FF"/>
          <w:sz w:val="28"/>
          <w:szCs w:val="28"/>
        </w:rPr>
        <w:t xml:space="preserve"> 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E2D9D4A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674A69">
        <w:rPr>
          <w:b/>
          <w:noProof/>
          <w:color w:val="0000FF"/>
          <w:sz w:val="28"/>
          <w:szCs w:val="28"/>
        </w:rPr>
        <w:t>01.12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B6F68D1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0D18C9">
        <w:rPr>
          <w:b/>
          <w:noProof/>
          <w:color w:val="0000FF"/>
          <w:sz w:val="28"/>
          <w:szCs w:val="28"/>
        </w:rPr>
        <w:t>16</w:t>
      </w:r>
      <w:r w:rsidR="00AB6F19" w:rsidRPr="007C4431">
        <w:rPr>
          <w:b/>
          <w:noProof/>
          <w:color w:val="0000FF"/>
          <w:sz w:val="28"/>
          <w:szCs w:val="28"/>
        </w:rPr>
        <w:t>.</w:t>
      </w:r>
      <w:r w:rsidR="00625F9D">
        <w:rPr>
          <w:b/>
          <w:noProof/>
          <w:color w:val="0000FF"/>
          <w:sz w:val="28"/>
          <w:szCs w:val="28"/>
        </w:rPr>
        <w:t>01</w:t>
      </w:r>
      <w:r w:rsidR="00AB6F19" w:rsidRPr="007C4431">
        <w:rPr>
          <w:b/>
          <w:noProof/>
          <w:color w:val="0000FF"/>
          <w:sz w:val="28"/>
          <w:szCs w:val="28"/>
        </w:rPr>
        <w:t>.201</w:t>
      </w:r>
      <w:r w:rsidR="00ED0929">
        <w:rPr>
          <w:b/>
          <w:noProof/>
          <w:color w:val="0000FF"/>
          <w:sz w:val="28"/>
          <w:szCs w:val="28"/>
        </w:rPr>
        <w:t>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95C2244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0D18C9">
        <w:rPr>
          <w:b/>
          <w:noProof/>
          <w:color w:val="0000FF"/>
          <w:sz w:val="28"/>
          <w:szCs w:val="28"/>
        </w:rPr>
        <w:t>19.</w:t>
      </w:r>
      <w:r w:rsidR="00625F9D" w:rsidRPr="00625F9D">
        <w:rPr>
          <w:b/>
          <w:noProof/>
          <w:color w:val="0000FF"/>
          <w:sz w:val="28"/>
          <w:szCs w:val="28"/>
        </w:rPr>
        <w:t>01</w:t>
      </w:r>
      <w:r w:rsidR="00AB6F19" w:rsidRPr="00625F9D">
        <w:rPr>
          <w:b/>
          <w:noProof/>
          <w:color w:val="0000FF"/>
          <w:sz w:val="28"/>
          <w:szCs w:val="28"/>
        </w:rPr>
        <w:t>.201</w:t>
      </w:r>
      <w:r w:rsidR="00ED0929">
        <w:rPr>
          <w:b/>
          <w:noProof/>
          <w:color w:val="0000FF"/>
          <w:sz w:val="28"/>
          <w:szCs w:val="28"/>
        </w:rPr>
        <w:t>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DDBEA81" w14:textId="132895C1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3551C48B" w14:textId="4F59AE5E" w:rsidR="00C347EB" w:rsidRDefault="00513D43" w:rsidP="00AB6F19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1A640990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932DE4">
        <w:rPr>
          <w:color w:val="0000FF"/>
          <w:sz w:val="22"/>
          <w:szCs w:val="22"/>
        </w:rPr>
        <w:t>24.10</w:t>
      </w:r>
      <w:r w:rsidR="00204C0E">
        <w:rPr>
          <w:color w:val="0000FF"/>
          <w:sz w:val="22"/>
          <w:szCs w:val="22"/>
        </w:rPr>
        <w:t xml:space="preserve">.2017 </w:t>
      </w:r>
      <w:r w:rsidR="00B7634D" w:rsidRPr="0066427B">
        <w:rPr>
          <w:color w:val="0000FF"/>
          <w:sz w:val="22"/>
          <w:szCs w:val="22"/>
        </w:rPr>
        <w:t xml:space="preserve">№ </w:t>
      </w:r>
      <w:r w:rsidR="00932DE4">
        <w:rPr>
          <w:color w:val="0000FF"/>
          <w:sz w:val="22"/>
          <w:szCs w:val="22"/>
        </w:rPr>
        <w:t>139</w:t>
      </w:r>
      <w:r w:rsidR="000D18C9">
        <w:rPr>
          <w:color w:val="0000FF"/>
          <w:sz w:val="22"/>
          <w:szCs w:val="22"/>
        </w:rPr>
        <w:t xml:space="preserve">-З </w:t>
      </w:r>
      <w:r w:rsidR="00F45AE0">
        <w:rPr>
          <w:color w:val="0000FF"/>
          <w:sz w:val="22"/>
          <w:szCs w:val="22"/>
        </w:rPr>
        <w:t>п.</w:t>
      </w:r>
      <w:r w:rsidR="00B7634D">
        <w:rPr>
          <w:color w:val="0000FF"/>
          <w:sz w:val="22"/>
          <w:szCs w:val="22"/>
        </w:rPr>
        <w:t xml:space="preserve"> </w:t>
      </w:r>
      <w:r w:rsidR="00932DE4">
        <w:rPr>
          <w:color w:val="0000FF"/>
          <w:sz w:val="22"/>
          <w:szCs w:val="22"/>
        </w:rPr>
        <w:t>241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127209BA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AB6F19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</w:t>
      </w:r>
      <w:r w:rsidR="00932DE4">
        <w:rPr>
          <w:color w:val="0000FF"/>
          <w:sz w:val="22"/>
          <w:szCs w:val="22"/>
        </w:rPr>
        <w:t>31.10</w:t>
      </w:r>
      <w:r w:rsidR="00AB6F19">
        <w:rPr>
          <w:color w:val="0000FF"/>
          <w:sz w:val="22"/>
          <w:szCs w:val="22"/>
        </w:rPr>
        <w:t xml:space="preserve">.2017 № </w:t>
      </w:r>
      <w:r w:rsidR="00932DE4">
        <w:rPr>
          <w:color w:val="0000FF"/>
          <w:sz w:val="22"/>
          <w:szCs w:val="22"/>
        </w:rPr>
        <w:t>2396</w:t>
      </w:r>
      <w:r w:rsidR="00AB6F19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</w:t>
      </w:r>
      <w:r w:rsidR="00EE4282">
        <w:rPr>
          <w:color w:val="0000FF"/>
          <w:sz w:val="22"/>
          <w:szCs w:val="22"/>
        </w:rPr>
        <w:t xml:space="preserve">адастровым номером </w:t>
      </w:r>
      <w:r w:rsidR="004840F1">
        <w:rPr>
          <w:color w:val="0000FF"/>
          <w:sz w:val="22"/>
          <w:szCs w:val="22"/>
        </w:rPr>
        <w:t>50:19:</w:t>
      </w:r>
      <w:r w:rsidR="00932DE4">
        <w:rPr>
          <w:color w:val="0000FF"/>
          <w:sz w:val="22"/>
          <w:szCs w:val="22"/>
        </w:rPr>
        <w:t>0060210</w:t>
      </w:r>
      <w:r w:rsidR="003362B9">
        <w:rPr>
          <w:color w:val="0000FF"/>
          <w:sz w:val="22"/>
          <w:szCs w:val="22"/>
        </w:rPr>
        <w:t>:</w:t>
      </w:r>
      <w:r w:rsidR="00932DE4">
        <w:rPr>
          <w:color w:val="0000FF"/>
          <w:sz w:val="22"/>
          <w:szCs w:val="22"/>
        </w:rPr>
        <w:t>99</w:t>
      </w:r>
      <w:r w:rsidR="00AB6F19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AB6F19" w:rsidRPr="0066427B">
        <w:rPr>
          <w:color w:val="0000FF"/>
          <w:sz w:val="22"/>
          <w:szCs w:val="22"/>
        </w:rPr>
        <w:t xml:space="preserve"> (Приложение 1);</w:t>
      </w:r>
    </w:p>
    <w:p w14:paraId="3BEBE65C" w14:textId="557A3FEB" w:rsidR="00932DE4" w:rsidRPr="0066427B" w:rsidRDefault="00932DE4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постановлени</w:t>
      </w:r>
      <w:r w:rsidR="00902F38">
        <w:rPr>
          <w:color w:val="0000FF"/>
          <w:sz w:val="22"/>
          <w:szCs w:val="22"/>
        </w:rPr>
        <w:t>я</w:t>
      </w:r>
      <w:r>
        <w:rPr>
          <w:color w:val="0000FF"/>
          <w:sz w:val="22"/>
          <w:szCs w:val="22"/>
        </w:rPr>
        <w:t xml:space="preserve"> Главы Рузского городского округа Московской области от 22.11.2017 № 2760 «О внесении изменений в постановление Главы Рузского городского округа Московской области от 31.10.2017 № 2396 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кадастровым номером 50:19:0060210:99, из земель государственной неразграниченной собственности»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A4F917C" w14:textId="77777777" w:rsidR="00AB6F19" w:rsidRPr="0066427B" w:rsidRDefault="00AA002F" w:rsidP="00AB6F19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AB6F19" w:rsidRPr="0066427B">
        <w:rPr>
          <w:b/>
          <w:color w:val="0000FF"/>
          <w:sz w:val="22"/>
          <w:szCs w:val="22"/>
        </w:rPr>
        <w:t xml:space="preserve">Администрация </w:t>
      </w:r>
      <w:r w:rsidR="00AB6F19">
        <w:rPr>
          <w:b/>
          <w:color w:val="0000FF"/>
          <w:sz w:val="22"/>
          <w:szCs w:val="22"/>
        </w:rPr>
        <w:t>Рузского городского округа</w:t>
      </w:r>
      <w:r w:rsidR="00AB6F19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198D04F6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52040CB6" w14:textId="77777777" w:rsidR="00AB6F19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0687691" w14:textId="77777777" w:rsidR="00AB6F19" w:rsidRPr="00956B68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429940FD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51E6D0FA" w14:textId="77777777" w:rsidR="00835458" w:rsidRDefault="00AB6F19" w:rsidP="0083545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Реквизиты: </w:t>
      </w:r>
      <w:r w:rsidR="00835458" w:rsidRPr="00835458">
        <w:rPr>
          <w:color w:val="0000FF"/>
          <w:sz w:val="22"/>
          <w:szCs w:val="22"/>
        </w:rPr>
        <w:t>Управл</w:t>
      </w:r>
      <w:r w:rsidR="00835458">
        <w:rPr>
          <w:color w:val="0000FF"/>
          <w:sz w:val="22"/>
          <w:szCs w:val="22"/>
        </w:rPr>
        <w:t xml:space="preserve">ение Федерального казначейства </w:t>
      </w:r>
      <w:r w:rsidR="00835458" w:rsidRPr="00835458">
        <w:rPr>
          <w:color w:val="0000FF"/>
          <w:sz w:val="22"/>
          <w:szCs w:val="22"/>
        </w:rPr>
        <w:t xml:space="preserve">по Московской области </w:t>
      </w:r>
    </w:p>
    <w:p w14:paraId="684695A3" w14:textId="716476FF" w:rsidR="00835458" w:rsidRPr="00835458" w:rsidRDefault="00835458" w:rsidP="0083545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35458">
        <w:rPr>
          <w:color w:val="0000FF"/>
          <w:sz w:val="22"/>
          <w:szCs w:val="22"/>
        </w:rPr>
        <w:t>(Администрация Рузского муниципального района) на расчетный счет 40101810845250010102 в ГУ Банка Ро</w:t>
      </w:r>
      <w:r>
        <w:rPr>
          <w:color w:val="0000FF"/>
          <w:sz w:val="22"/>
          <w:szCs w:val="22"/>
        </w:rPr>
        <w:t xml:space="preserve">ссии по ЦФО, </w:t>
      </w:r>
      <w:r w:rsidRPr="00835458">
        <w:rPr>
          <w:color w:val="0000FF"/>
          <w:sz w:val="22"/>
          <w:szCs w:val="22"/>
        </w:rPr>
        <w:t>БИК 044525000, ИНН 5075003287, КПП 507</w:t>
      </w:r>
      <w:r w:rsidR="00EB7258">
        <w:rPr>
          <w:color w:val="0000FF"/>
          <w:sz w:val="22"/>
          <w:szCs w:val="22"/>
        </w:rPr>
        <w:t>5</w:t>
      </w:r>
      <w:r w:rsidRPr="00835458">
        <w:rPr>
          <w:color w:val="0000FF"/>
          <w:sz w:val="22"/>
          <w:szCs w:val="22"/>
        </w:rPr>
        <w:t xml:space="preserve">01001, ОКТМО 46649428, </w:t>
      </w:r>
    </w:p>
    <w:p w14:paraId="02EEA698" w14:textId="7BC08DCF" w:rsidR="0066427B" w:rsidRPr="00BB2B82" w:rsidRDefault="00835458" w:rsidP="0083545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35458">
        <w:rPr>
          <w:color w:val="0000FF"/>
          <w:sz w:val="22"/>
          <w:szCs w:val="22"/>
        </w:rPr>
        <w:t>КБК</w:t>
      </w:r>
      <w:r>
        <w:rPr>
          <w:color w:val="0000FF"/>
          <w:sz w:val="22"/>
          <w:szCs w:val="22"/>
        </w:rPr>
        <w:t xml:space="preserve"> 018 1 11 05013 05 0000 120</w:t>
      </w:r>
      <w:r w:rsidR="00AB6F19" w:rsidRPr="00BB2B82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680FC97F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AB6F19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66BE787A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4840F1" w:rsidRPr="00204C0E">
        <w:rPr>
          <w:color w:val="0000FF"/>
          <w:sz w:val="22"/>
          <w:szCs w:val="22"/>
        </w:rPr>
        <w:t xml:space="preserve">Московская область, </w:t>
      </w:r>
      <w:r w:rsidR="00990DEC">
        <w:rPr>
          <w:color w:val="0000FF"/>
          <w:sz w:val="22"/>
          <w:szCs w:val="22"/>
        </w:rPr>
        <w:t>Рузский</w:t>
      </w:r>
      <w:r w:rsidR="00546B30">
        <w:rPr>
          <w:color w:val="0000FF"/>
          <w:sz w:val="22"/>
          <w:szCs w:val="22"/>
        </w:rPr>
        <w:t xml:space="preserve"> муниципальный</w:t>
      </w:r>
      <w:r w:rsidR="00990DEC">
        <w:rPr>
          <w:color w:val="0000FF"/>
          <w:sz w:val="22"/>
          <w:szCs w:val="22"/>
        </w:rPr>
        <w:t xml:space="preserve"> район, </w:t>
      </w:r>
      <w:r w:rsidR="00FA2610">
        <w:rPr>
          <w:color w:val="0000FF"/>
          <w:sz w:val="22"/>
          <w:szCs w:val="22"/>
        </w:rPr>
        <w:t xml:space="preserve">с/п Дороховское, </w:t>
      </w:r>
      <w:r w:rsidR="00FA2610">
        <w:rPr>
          <w:color w:val="0000FF"/>
          <w:sz w:val="22"/>
          <w:szCs w:val="22"/>
        </w:rPr>
        <w:br/>
        <w:t>д. Колодкино</w:t>
      </w:r>
      <w:r w:rsidR="00546B30">
        <w:rPr>
          <w:color w:val="0000FF"/>
          <w:sz w:val="22"/>
          <w:szCs w:val="22"/>
        </w:rPr>
        <w:t>.</w:t>
      </w:r>
    </w:p>
    <w:permEnd w:id="8865509"/>
    <w:p w14:paraId="55E57AF4" w14:textId="28960FE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FA2610">
        <w:rPr>
          <w:color w:val="0000FF"/>
          <w:sz w:val="22"/>
          <w:szCs w:val="22"/>
        </w:rPr>
        <w:t>680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9EF3DB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546B30">
        <w:rPr>
          <w:color w:val="0000FF"/>
          <w:sz w:val="22"/>
          <w:szCs w:val="22"/>
        </w:rPr>
        <w:t>50:19:</w:t>
      </w:r>
      <w:r w:rsidR="00FA2610">
        <w:rPr>
          <w:color w:val="0000FF"/>
          <w:sz w:val="22"/>
          <w:szCs w:val="22"/>
        </w:rPr>
        <w:t>006</w:t>
      </w:r>
      <w:r w:rsidR="00B256F5">
        <w:rPr>
          <w:color w:val="0000FF"/>
          <w:sz w:val="22"/>
          <w:szCs w:val="22"/>
        </w:rPr>
        <w:t>0210</w:t>
      </w:r>
      <w:r w:rsidR="00546B30">
        <w:rPr>
          <w:color w:val="0000FF"/>
          <w:sz w:val="22"/>
          <w:szCs w:val="22"/>
        </w:rPr>
        <w:t>:</w:t>
      </w:r>
      <w:r w:rsidR="00B256F5">
        <w:rPr>
          <w:color w:val="0000FF"/>
          <w:sz w:val="22"/>
          <w:szCs w:val="22"/>
        </w:rPr>
        <w:t>9</w:t>
      </w:r>
      <w:r w:rsidR="00546B30">
        <w:rPr>
          <w:color w:val="0000FF"/>
          <w:sz w:val="22"/>
          <w:szCs w:val="22"/>
        </w:rPr>
        <w:t>9</w:t>
      </w:r>
      <w:r w:rsidR="006057A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8D0BA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B256F5">
        <w:rPr>
          <w:color w:val="0000FF"/>
          <w:sz w:val="22"/>
          <w:szCs w:val="22"/>
        </w:rPr>
        <w:t xml:space="preserve"> от 21.08.2017 </w:t>
      </w:r>
      <w:r w:rsidR="00B256F5">
        <w:rPr>
          <w:color w:val="0000FF"/>
          <w:sz w:val="22"/>
          <w:szCs w:val="22"/>
        </w:rPr>
        <w:br/>
        <w:t>№ 99/2017/25717684</w:t>
      </w:r>
      <w:r w:rsidR="00C21116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38CAB2C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AB6F19" w:rsidRPr="00AB6F19">
        <w:rPr>
          <w:color w:val="0000FF"/>
          <w:sz w:val="22"/>
          <w:szCs w:val="22"/>
        </w:rPr>
        <w:t>государственна</w:t>
      </w:r>
      <w:r w:rsidR="000D77D4">
        <w:rPr>
          <w:color w:val="0000FF"/>
          <w:sz w:val="22"/>
          <w:szCs w:val="22"/>
        </w:rPr>
        <w:t>я собственность не разграничена (</w:t>
      </w:r>
      <w:r w:rsidR="000F2A56" w:rsidRPr="00242F27">
        <w:rPr>
          <w:color w:val="0000FF"/>
          <w:sz w:val="22"/>
          <w:szCs w:val="22"/>
        </w:rPr>
        <w:t xml:space="preserve">выписка </w:t>
      </w:r>
      <w:r w:rsidR="000F2A56">
        <w:rPr>
          <w:color w:val="0000FF"/>
          <w:sz w:val="22"/>
          <w:szCs w:val="22"/>
        </w:rPr>
        <w:br/>
      </w:r>
      <w:r w:rsidR="000F2A56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B256F5">
        <w:rPr>
          <w:color w:val="0000FF"/>
          <w:sz w:val="22"/>
          <w:szCs w:val="22"/>
        </w:rPr>
        <w:t xml:space="preserve"> от 21.08.2017 № 99/2017/25717684</w:t>
      </w:r>
      <w:r w:rsidR="006057A2">
        <w:rPr>
          <w:color w:val="0000FF"/>
          <w:sz w:val="22"/>
          <w:szCs w:val="22"/>
        </w:rPr>
        <w:t xml:space="preserve"> </w:t>
      </w:r>
      <w:r w:rsidR="000F2A56">
        <w:rPr>
          <w:color w:val="0000FF"/>
          <w:sz w:val="22"/>
          <w:szCs w:val="22"/>
        </w:rPr>
        <w:t>–</w:t>
      </w:r>
      <w:r w:rsidR="000F2A56" w:rsidRPr="00242F27">
        <w:rPr>
          <w:color w:val="0000FF"/>
          <w:sz w:val="22"/>
          <w:szCs w:val="22"/>
        </w:rPr>
        <w:t xml:space="preserve"> Приложение</w:t>
      </w:r>
      <w:r w:rsidR="000F2A56">
        <w:rPr>
          <w:color w:val="0000FF"/>
          <w:sz w:val="22"/>
          <w:szCs w:val="22"/>
        </w:rPr>
        <w:t> </w:t>
      </w:r>
      <w:r w:rsidR="000F2A56" w:rsidRPr="00242F27">
        <w:rPr>
          <w:color w:val="0000FF"/>
          <w:sz w:val="22"/>
          <w:szCs w:val="22"/>
        </w:rPr>
        <w:t>2</w:t>
      </w:r>
      <w:r w:rsidR="00AB6F19" w:rsidRPr="00AB6F19">
        <w:rPr>
          <w:color w:val="0000FF"/>
          <w:sz w:val="22"/>
          <w:szCs w:val="22"/>
        </w:rPr>
        <w:t>).</w:t>
      </w:r>
    </w:p>
    <w:permEnd w:id="584676360"/>
    <w:p w14:paraId="49C7CBA7" w14:textId="5CD7BB3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0D77D4">
        <w:rPr>
          <w:color w:val="0000FF"/>
          <w:sz w:val="22"/>
          <w:szCs w:val="22"/>
        </w:rPr>
        <w:t>отсутствуют</w:t>
      </w:r>
      <w:r w:rsidR="000D77D4" w:rsidRPr="00242F27">
        <w:rPr>
          <w:color w:val="0000FF"/>
          <w:sz w:val="22"/>
          <w:szCs w:val="22"/>
        </w:rPr>
        <w:t xml:space="preserve"> </w:t>
      </w:r>
      <w:r w:rsidR="000D77D4">
        <w:rPr>
          <w:color w:val="0000FF"/>
          <w:sz w:val="22"/>
          <w:szCs w:val="22"/>
        </w:rPr>
        <w:t>(</w:t>
      </w:r>
      <w:r w:rsidR="000F2A56" w:rsidRPr="00242F27">
        <w:rPr>
          <w:color w:val="0000FF"/>
          <w:sz w:val="22"/>
          <w:szCs w:val="22"/>
        </w:rPr>
        <w:t xml:space="preserve">выписка </w:t>
      </w:r>
      <w:r w:rsidR="000F2A56">
        <w:rPr>
          <w:color w:val="0000FF"/>
          <w:sz w:val="22"/>
          <w:szCs w:val="22"/>
        </w:rPr>
        <w:br/>
      </w:r>
      <w:r w:rsidR="000F2A56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B256F5">
        <w:rPr>
          <w:color w:val="0000FF"/>
          <w:sz w:val="22"/>
          <w:szCs w:val="22"/>
        </w:rPr>
        <w:t xml:space="preserve"> от 21.08.2017 № 99/2017/25717684</w:t>
      </w:r>
      <w:r w:rsidR="006057A2">
        <w:rPr>
          <w:color w:val="0000FF"/>
          <w:sz w:val="22"/>
          <w:szCs w:val="22"/>
        </w:rPr>
        <w:t xml:space="preserve"> </w:t>
      </w:r>
      <w:r w:rsidR="000F2A56">
        <w:rPr>
          <w:color w:val="0000FF"/>
          <w:sz w:val="22"/>
          <w:szCs w:val="22"/>
        </w:rPr>
        <w:t>–</w:t>
      </w:r>
      <w:r w:rsidR="000F2A56" w:rsidRPr="00242F27">
        <w:rPr>
          <w:color w:val="0000FF"/>
          <w:sz w:val="22"/>
          <w:szCs w:val="22"/>
        </w:rPr>
        <w:t xml:space="preserve"> Приложение</w:t>
      </w:r>
      <w:r w:rsidR="000F2A56">
        <w:rPr>
          <w:color w:val="0000FF"/>
          <w:sz w:val="22"/>
          <w:szCs w:val="22"/>
        </w:rPr>
        <w:t> </w:t>
      </w:r>
      <w:r w:rsidR="000F2A56" w:rsidRPr="00242F27">
        <w:rPr>
          <w:color w:val="0000FF"/>
          <w:sz w:val="22"/>
          <w:szCs w:val="22"/>
        </w:rPr>
        <w:t>2</w:t>
      </w:r>
      <w:r w:rsidR="000D77D4">
        <w:rPr>
          <w:color w:val="0000FF"/>
          <w:sz w:val="22"/>
          <w:szCs w:val="22"/>
        </w:rPr>
        <w:t>)</w:t>
      </w:r>
      <w:r w:rsidR="001D4D75">
        <w:rPr>
          <w:color w:val="0000FF"/>
          <w:sz w:val="22"/>
          <w:szCs w:val="22"/>
        </w:rPr>
        <w:t>.</w:t>
      </w:r>
    </w:p>
    <w:p w14:paraId="62A61EA2" w14:textId="6F6F7F2D" w:rsidR="00242F27" w:rsidRDefault="000D77D4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E3FFC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</w:t>
      </w:r>
      <w:r w:rsidR="00204C0E">
        <w:rPr>
          <w:color w:val="0000FF"/>
          <w:sz w:val="22"/>
          <w:szCs w:val="22"/>
        </w:rPr>
        <w:t>указаны в Заключении т</w:t>
      </w:r>
      <w:r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0B7A3C">
        <w:rPr>
          <w:color w:val="0000FF"/>
          <w:sz w:val="22"/>
          <w:szCs w:val="22"/>
        </w:rPr>
        <w:t xml:space="preserve">от </w:t>
      </w:r>
      <w:r w:rsidR="00B256F5">
        <w:rPr>
          <w:color w:val="0000FF"/>
          <w:sz w:val="22"/>
          <w:szCs w:val="22"/>
        </w:rPr>
        <w:t>20</w:t>
      </w:r>
      <w:r w:rsidR="00A84163">
        <w:rPr>
          <w:color w:val="0000FF"/>
          <w:sz w:val="22"/>
          <w:szCs w:val="22"/>
        </w:rPr>
        <w:t>.0</w:t>
      </w:r>
      <w:r w:rsidR="00B256F5">
        <w:rPr>
          <w:color w:val="0000FF"/>
          <w:sz w:val="22"/>
          <w:szCs w:val="22"/>
        </w:rPr>
        <w:t>9</w:t>
      </w:r>
      <w:r w:rsidR="00F35168">
        <w:rPr>
          <w:color w:val="0000FF"/>
          <w:sz w:val="22"/>
          <w:szCs w:val="22"/>
        </w:rPr>
        <w:t xml:space="preserve">.2017 </w:t>
      </w:r>
      <w:r w:rsidR="00047296">
        <w:rPr>
          <w:color w:val="0000FF"/>
          <w:sz w:val="22"/>
          <w:szCs w:val="22"/>
        </w:rPr>
        <w:t>№</w:t>
      </w:r>
      <w:r w:rsidR="00204C0E">
        <w:rPr>
          <w:color w:val="0000FF"/>
          <w:sz w:val="22"/>
          <w:szCs w:val="22"/>
        </w:rPr>
        <w:t>31Исх-</w:t>
      </w:r>
      <w:r w:rsidR="00B256F5">
        <w:rPr>
          <w:color w:val="0000FF"/>
          <w:sz w:val="22"/>
          <w:szCs w:val="22"/>
        </w:rPr>
        <w:t>86990</w:t>
      </w:r>
      <w:r w:rsidR="00204C0E">
        <w:rPr>
          <w:color w:val="0000FF"/>
          <w:sz w:val="22"/>
          <w:szCs w:val="22"/>
        </w:rPr>
        <w:t>/</w:t>
      </w:r>
      <w:r w:rsidR="00A84163">
        <w:rPr>
          <w:color w:val="0000FF"/>
          <w:sz w:val="22"/>
          <w:szCs w:val="22"/>
        </w:rPr>
        <w:t>Т-51</w:t>
      </w:r>
      <w:r w:rsidR="00204C0E">
        <w:rPr>
          <w:color w:val="0000FF"/>
          <w:sz w:val="22"/>
          <w:szCs w:val="22"/>
        </w:rPr>
        <w:t xml:space="preserve"> </w:t>
      </w:r>
      <w:r w:rsidRPr="000D77D4">
        <w:rPr>
          <w:color w:val="0000FF"/>
          <w:sz w:val="22"/>
          <w:szCs w:val="22"/>
        </w:rPr>
        <w:t>(Приложение 4)</w:t>
      </w:r>
      <w:r w:rsidR="00CE44FB">
        <w:rPr>
          <w:color w:val="0000FF"/>
          <w:sz w:val="22"/>
          <w:szCs w:val="22"/>
        </w:rPr>
        <w:t xml:space="preserve">, </w:t>
      </w:r>
      <w:r w:rsidR="000F4B00">
        <w:rPr>
          <w:color w:val="0000FF"/>
          <w:sz w:val="22"/>
          <w:szCs w:val="22"/>
        </w:rPr>
        <w:t xml:space="preserve">в </w:t>
      </w:r>
      <w:r w:rsidR="00FD1EBB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31.10.2017 № 2396 (в редакции постановления от 22.11.2017 № 2760) </w:t>
      </w:r>
      <w:r w:rsidR="00FD1EBB"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кадастровым номером 50:19:0060210:99, из земель государственной неразграниченной собственности»</w:t>
      </w:r>
      <w:r w:rsidR="00FD1EBB" w:rsidRPr="0066427B">
        <w:rPr>
          <w:color w:val="0000FF"/>
          <w:sz w:val="22"/>
          <w:szCs w:val="22"/>
        </w:rPr>
        <w:t xml:space="preserve"> (Приложение 1)</w:t>
      </w:r>
      <w:r w:rsidR="00A01CC8">
        <w:rPr>
          <w:color w:val="0000FF"/>
          <w:sz w:val="22"/>
          <w:szCs w:val="22"/>
        </w:rPr>
        <w:t xml:space="preserve"> </w:t>
      </w:r>
      <w:r w:rsidR="00FD1EBB">
        <w:rPr>
          <w:color w:val="0000FF"/>
          <w:sz w:val="22"/>
          <w:szCs w:val="22"/>
        </w:rPr>
        <w:t xml:space="preserve">, </w:t>
      </w:r>
      <w:r w:rsidR="000F4B00">
        <w:rPr>
          <w:color w:val="0000FF"/>
          <w:sz w:val="22"/>
          <w:szCs w:val="22"/>
        </w:rPr>
        <w:t>в том числе:</w:t>
      </w:r>
    </w:p>
    <w:p w14:paraId="3E095F44" w14:textId="77777777" w:rsidR="008E120E" w:rsidRDefault="008E120E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Земельный участок расположен в зоне с особыми условиями использования территории:</w:t>
      </w:r>
    </w:p>
    <w:p w14:paraId="092F439E" w14:textId="77777777" w:rsidR="008E120E" w:rsidRDefault="008E120E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частично охранная зона ЛЭП- 10кВ;</w:t>
      </w:r>
    </w:p>
    <w:p w14:paraId="51DAE9EE" w14:textId="77777777" w:rsidR="009C60A4" w:rsidRDefault="008E120E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санитарный разрыв от а/дороги по фактору шума. </w:t>
      </w:r>
    </w:p>
    <w:p w14:paraId="65B38D88" w14:textId="1B99A50A" w:rsidR="00242F27" w:rsidRPr="00242F27" w:rsidRDefault="009C60A4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>
        <w:rPr>
          <w:color w:val="0000FF"/>
          <w:sz w:val="22"/>
          <w:szCs w:val="22"/>
        </w:rPr>
        <w:t xml:space="preserve">Обременение на земельный участок в виде допуска ресурсоснабжающих организаций к сетям ЛЭП, находящимся на земельном участке. </w:t>
      </w:r>
      <w:r w:rsidR="008E120E">
        <w:rPr>
          <w:color w:val="0000FF"/>
          <w:sz w:val="22"/>
          <w:szCs w:val="22"/>
        </w:rPr>
        <w:t xml:space="preserve"> </w:t>
      </w:r>
      <w:permEnd w:id="1042372915"/>
    </w:p>
    <w:p w14:paraId="19F20A37" w14:textId="70B7966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4F2285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F3914B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6057A2" w:rsidRPr="006057A2">
        <w:rPr>
          <w:color w:val="0000FF"/>
          <w:sz w:val="22"/>
          <w:szCs w:val="22"/>
        </w:rPr>
        <w:t xml:space="preserve">для </w:t>
      </w:r>
      <w:r w:rsidR="008E120E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49C74BF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0B7A3C">
        <w:rPr>
          <w:color w:val="0000FF"/>
          <w:sz w:val="22"/>
          <w:szCs w:val="22"/>
        </w:rPr>
        <w:t>указаны в Заключении т</w:t>
      </w:r>
      <w:r w:rsidR="000B7A3C"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8E120E">
        <w:rPr>
          <w:color w:val="0000FF"/>
          <w:sz w:val="22"/>
          <w:szCs w:val="22"/>
        </w:rPr>
        <w:t xml:space="preserve">от 20.09.2017 №31Исх-86990/Т-51 </w:t>
      </w:r>
      <w:r w:rsidR="00EE4282" w:rsidRPr="00EE4282">
        <w:rPr>
          <w:color w:val="0000FF"/>
          <w:sz w:val="22"/>
          <w:szCs w:val="22"/>
        </w:rPr>
        <w:t>(Приложение 4</w:t>
      </w:r>
      <w:r w:rsidR="00CC658A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6BB008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0D77D4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A84163">
        <w:rPr>
          <w:color w:val="0000FF"/>
          <w:sz w:val="22"/>
          <w:szCs w:val="22"/>
        </w:rPr>
        <w:t>АО</w:t>
      </w:r>
      <w:r w:rsidR="00DD3606">
        <w:rPr>
          <w:color w:val="0000FF"/>
          <w:sz w:val="22"/>
          <w:szCs w:val="22"/>
        </w:rPr>
        <w:t xml:space="preserve"> «</w:t>
      </w:r>
      <w:r w:rsidR="00A84163">
        <w:rPr>
          <w:color w:val="0000FF"/>
          <w:sz w:val="22"/>
          <w:szCs w:val="22"/>
        </w:rPr>
        <w:t>Жилсервис</w:t>
      </w:r>
      <w:r w:rsidR="00DD3606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 xml:space="preserve">от </w:t>
      </w:r>
      <w:r w:rsidR="00C15912">
        <w:rPr>
          <w:color w:val="0000FF"/>
          <w:sz w:val="22"/>
          <w:szCs w:val="22"/>
        </w:rPr>
        <w:t>27</w:t>
      </w:r>
      <w:r w:rsidR="00A84163">
        <w:rPr>
          <w:color w:val="0000FF"/>
          <w:sz w:val="22"/>
          <w:szCs w:val="22"/>
        </w:rPr>
        <w:t>.</w:t>
      </w:r>
      <w:r w:rsidR="00C15912">
        <w:rPr>
          <w:color w:val="0000FF"/>
          <w:sz w:val="22"/>
          <w:szCs w:val="22"/>
        </w:rPr>
        <w:t>09</w:t>
      </w:r>
      <w:r w:rsidR="00204C0E">
        <w:rPr>
          <w:color w:val="0000FF"/>
          <w:sz w:val="22"/>
          <w:szCs w:val="22"/>
        </w:rPr>
        <w:t>.2017 №</w:t>
      </w:r>
      <w:r w:rsidR="00DD3606">
        <w:rPr>
          <w:color w:val="0000FF"/>
          <w:sz w:val="22"/>
          <w:szCs w:val="22"/>
        </w:rPr>
        <w:t xml:space="preserve"> </w:t>
      </w:r>
      <w:r w:rsidR="00C15912">
        <w:rPr>
          <w:color w:val="0000FF"/>
          <w:sz w:val="22"/>
          <w:szCs w:val="22"/>
        </w:rPr>
        <w:t>92</w:t>
      </w:r>
      <w:r w:rsidR="00F87382">
        <w:rPr>
          <w:color w:val="0000FF"/>
          <w:sz w:val="22"/>
          <w:szCs w:val="22"/>
        </w:rPr>
        <w:t xml:space="preserve">, </w:t>
      </w:r>
      <w:r w:rsidR="00C15912">
        <w:rPr>
          <w:color w:val="0000FF"/>
          <w:sz w:val="22"/>
          <w:szCs w:val="22"/>
        </w:rPr>
        <w:t>93</w:t>
      </w:r>
      <w:r w:rsidR="00F87382">
        <w:rPr>
          <w:color w:val="0000FF"/>
          <w:sz w:val="22"/>
          <w:szCs w:val="22"/>
        </w:rPr>
        <w:t xml:space="preserve"> </w:t>
      </w:r>
      <w:r w:rsidR="000D18C9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7B197E6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DD3606" w:rsidRPr="00DD3606">
        <w:rPr>
          <w:color w:val="0000FF"/>
          <w:sz w:val="22"/>
          <w:szCs w:val="22"/>
        </w:rPr>
        <w:t>указаны в письм</w:t>
      </w:r>
      <w:r w:rsidR="00DD3606">
        <w:rPr>
          <w:color w:val="0000FF"/>
          <w:sz w:val="22"/>
          <w:szCs w:val="22"/>
        </w:rPr>
        <w:t xml:space="preserve">е </w:t>
      </w:r>
      <w:r w:rsidR="00B649F1">
        <w:rPr>
          <w:color w:val="0000FF"/>
          <w:sz w:val="22"/>
          <w:szCs w:val="22"/>
        </w:rPr>
        <w:t>АО «Жилсервис»</w:t>
      </w:r>
      <w:r w:rsidR="00A84163" w:rsidRPr="00242F27">
        <w:rPr>
          <w:color w:val="0000FF"/>
          <w:sz w:val="22"/>
          <w:szCs w:val="22"/>
        </w:rPr>
        <w:t xml:space="preserve"> </w:t>
      </w:r>
      <w:r w:rsidR="00A84163" w:rsidRPr="00DD3606">
        <w:rPr>
          <w:color w:val="0000FF"/>
          <w:sz w:val="22"/>
          <w:szCs w:val="22"/>
        </w:rPr>
        <w:t xml:space="preserve">от </w:t>
      </w:r>
      <w:r w:rsidR="00C15912">
        <w:rPr>
          <w:color w:val="0000FF"/>
          <w:sz w:val="22"/>
          <w:szCs w:val="22"/>
        </w:rPr>
        <w:t>27.09.2017 № 94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CF31D2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204C0E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>филиала «Одинцово</w:t>
      </w:r>
      <w:r w:rsidR="000727D6">
        <w:rPr>
          <w:color w:val="0000FF"/>
          <w:sz w:val="22"/>
          <w:szCs w:val="22"/>
        </w:rPr>
        <w:t xml:space="preserve">межрайгаз» ГУП </w:t>
      </w:r>
      <w:r w:rsidR="00204C0E">
        <w:rPr>
          <w:color w:val="0000FF"/>
          <w:sz w:val="22"/>
          <w:szCs w:val="22"/>
        </w:rPr>
        <w:t xml:space="preserve">МО </w:t>
      </w:r>
      <w:r w:rsidR="000727D6">
        <w:rPr>
          <w:color w:val="0000FF"/>
          <w:sz w:val="22"/>
          <w:szCs w:val="22"/>
        </w:rPr>
        <w:t xml:space="preserve">«МОСОБЛГАЗ» от </w:t>
      </w:r>
      <w:r w:rsidR="00C15912">
        <w:rPr>
          <w:color w:val="0000FF"/>
          <w:sz w:val="22"/>
          <w:szCs w:val="22"/>
        </w:rPr>
        <w:t>03</w:t>
      </w:r>
      <w:r w:rsidR="001F7C81">
        <w:rPr>
          <w:color w:val="0000FF"/>
          <w:sz w:val="22"/>
          <w:szCs w:val="22"/>
        </w:rPr>
        <w:t>.</w:t>
      </w:r>
      <w:r w:rsidR="00C15912">
        <w:rPr>
          <w:color w:val="0000FF"/>
          <w:sz w:val="22"/>
          <w:szCs w:val="22"/>
        </w:rPr>
        <w:t>10</w:t>
      </w:r>
      <w:r w:rsidR="00204C0E">
        <w:rPr>
          <w:color w:val="0000FF"/>
          <w:sz w:val="22"/>
          <w:szCs w:val="22"/>
        </w:rPr>
        <w:t xml:space="preserve">.2017 </w:t>
      </w:r>
      <w:r w:rsidR="00662934">
        <w:rPr>
          <w:color w:val="0000FF"/>
          <w:sz w:val="22"/>
          <w:szCs w:val="22"/>
        </w:rPr>
        <w:t>№ П-</w:t>
      </w:r>
      <w:r w:rsidR="00C15912">
        <w:rPr>
          <w:color w:val="0000FF"/>
          <w:sz w:val="22"/>
          <w:szCs w:val="22"/>
        </w:rPr>
        <w:t>3114</w:t>
      </w:r>
      <w:r w:rsidR="00B649F1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4D637A72" w:rsid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="00984B8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письме </w:t>
      </w:r>
      <w:r w:rsidR="00DD3606" w:rsidRPr="00DD3606">
        <w:rPr>
          <w:color w:val="0000FF"/>
          <w:sz w:val="22"/>
          <w:szCs w:val="22"/>
        </w:rPr>
        <w:t>филиала ПАО «МОЭСК» - Западные эл</w:t>
      </w:r>
      <w:r w:rsidR="000B7A3C">
        <w:rPr>
          <w:color w:val="0000FF"/>
          <w:sz w:val="22"/>
          <w:szCs w:val="22"/>
        </w:rPr>
        <w:t xml:space="preserve">ектрические сети от </w:t>
      </w:r>
      <w:r w:rsidR="00C15912">
        <w:rPr>
          <w:color w:val="0000FF"/>
          <w:sz w:val="22"/>
          <w:szCs w:val="22"/>
        </w:rPr>
        <w:t>26.09</w:t>
      </w:r>
      <w:r w:rsidR="00B649F1">
        <w:rPr>
          <w:color w:val="0000FF"/>
          <w:sz w:val="22"/>
          <w:szCs w:val="22"/>
        </w:rPr>
        <w:t>.</w:t>
      </w:r>
      <w:r w:rsidR="000D18C9">
        <w:rPr>
          <w:color w:val="0000FF"/>
          <w:sz w:val="22"/>
          <w:szCs w:val="22"/>
        </w:rPr>
        <w:t xml:space="preserve">2017 </w:t>
      </w:r>
      <w:r w:rsidR="00C15912">
        <w:rPr>
          <w:color w:val="0000FF"/>
          <w:sz w:val="22"/>
          <w:szCs w:val="22"/>
        </w:rPr>
        <w:br/>
      </w:r>
      <w:r w:rsidR="00DD3606" w:rsidRPr="00DD3606">
        <w:rPr>
          <w:color w:val="0000FF"/>
          <w:sz w:val="22"/>
          <w:szCs w:val="22"/>
        </w:rPr>
        <w:t>№ МЖ-17-114-</w:t>
      </w:r>
      <w:r w:rsidR="00C15912">
        <w:rPr>
          <w:color w:val="0000FF"/>
          <w:sz w:val="22"/>
          <w:szCs w:val="22"/>
        </w:rPr>
        <w:t>6393</w:t>
      </w:r>
      <w:r w:rsidR="00DD3606" w:rsidRPr="00DD3606">
        <w:rPr>
          <w:color w:val="0000FF"/>
          <w:sz w:val="22"/>
          <w:szCs w:val="22"/>
        </w:rPr>
        <w:t>(</w:t>
      </w:r>
      <w:r w:rsidR="00C15912">
        <w:rPr>
          <w:color w:val="0000FF"/>
          <w:sz w:val="22"/>
          <w:szCs w:val="22"/>
        </w:rPr>
        <w:t>105143</w:t>
      </w:r>
      <w:r w:rsidR="000D18C9">
        <w:rPr>
          <w:color w:val="0000FF"/>
          <w:sz w:val="22"/>
          <w:szCs w:val="22"/>
        </w:rPr>
        <w:t>/102/З</w:t>
      </w:r>
      <w:r w:rsidR="00B649F1">
        <w:rPr>
          <w:color w:val="0000FF"/>
          <w:sz w:val="22"/>
          <w:szCs w:val="22"/>
        </w:rPr>
        <w:t>8</w:t>
      </w:r>
      <w:r w:rsidR="00DD3606" w:rsidRPr="00DD3606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40D710E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750D9D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5E4B86">
        <w:rPr>
          <w:b/>
          <w:color w:val="0000FF"/>
          <w:sz w:val="22"/>
          <w:szCs w:val="22"/>
        </w:rPr>
        <w:t>22 896,14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</w:t>
      </w:r>
      <w:r w:rsidR="00C912BA">
        <w:rPr>
          <w:color w:val="0000FF"/>
          <w:sz w:val="22"/>
          <w:szCs w:val="22"/>
        </w:rPr>
        <w:t>(</w:t>
      </w:r>
      <w:r w:rsidR="005E4B86">
        <w:rPr>
          <w:color w:val="0000FF"/>
          <w:sz w:val="22"/>
          <w:szCs w:val="22"/>
        </w:rPr>
        <w:t>Двадцать две тысячи восемьсот девяносто шесть</w:t>
      </w:r>
      <w:r w:rsidR="00344BCD">
        <w:rPr>
          <w:color w:val="0000FF"/>
          <w:sz w:val="22"/>
          <w:szCs w:val="22"/>
        </w:rPr>
        <w:t xml:space="preserve"> руб.</w:t>
      </w:r>
      <w:r w:rsidR="00F37362">
        <w:rPr>
          <w:color w:val="0000FF"/>
          <w:sz w:val="22"/>
          <w:szCs w:val="22"/>
        </w:rPr>
        <w:t xml:space="preserve"> </w:t>
      </w:r>
      <w:r w:rsidR="005E4B86">
        <w:rPr>
          <w:color w:val="0000FF"/>
          <w:sz w:val="22"/>
          <w:szCs w:val="22"/>
        </w:rPr>
        <w:t>14</w:t>
      </w:r>
      <w:r w:rsidR="000B7A3C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7B79760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5E4B86">
        <w:rPr>
          <w:b/>
          <w:color w:val="0000FF"/>
          <w:sz w:val="22"/>
          <w:szCs w:val="22"/>
        </w:rPr>
        <w:t>686,88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5E4B86">
        <w:rPr>
          <w:color w:val="0000FF"/>
          <w:sz w:val="22"/>
          <w:szCs w:val="22"/>
        </w:rPr>
        <w:t>Шестьсот восемьдесят шесть</w:t>
      </w:r>
      <w:r w:rsidR="001C1F4C">
        <w:rPr>
          <w:color w:val="0000FF"/>
          <w:sz w:val="22"/>
          <w:szCs w:val="22"/>
        </w:rPr>
        <w:t xml:space="preserve"> </w:t>
      </w:r>
      <w:r w:rsidR="00F37362">
        <w:rPr>
          <w:color w:val="0000FF"/>
          <w:sz w:val="22"/>
          <w:szCs w:val="22"/>
        </w:rPr>
        <w:t xml:space="preserve">руб. </w:t>
      </w:r>
      <w:r w:rsidR="005E4B86">
        <w:rPr>
          <w:color w:val="0000FF"/>
          <w:sz w:val="22"/>
          <w:szCs w:val="22"/>
        </w:rPr>
        <w:t>88</w:t>
      </w:r>
      <w:r w:rsidR="000B7A3C">
        <w:rPr>
          <w:color w:val="0000FF"/>
          <w:sz w:val="22"/>
          <w:szCs w:val="22"/>
        </w:rPr>
        <w:t xml:space="preserve"> коп.</w:t>
      </w:r>
      <w:r w:rsidR="00591F5D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.</w:t>
      </w:r>
      <w:permEnd w:id="2095781011"/>
      <w:r w:rsidRPr="00242F27">
        <w:rPr>
          <w:sz w:val="22"/>
          <w:szCs w:val="22"/>
        </w:rPr>
        <w:t xml:space="preserve"> </w:t>
      </w:r>
    </w:p>
    <w:p w14:paraId="15429314" w14:textId="08913916" w:rsidR="00FA27BE" w:rsidRDefault="00242F27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bookmarkStart w:id="46" w:name="OLE_LINK9"/>
      <w:bookmarkStart w:id="47" w:name="OLE_LINK7"/>
      <w:bookmarkStart w:id="48" w:name="OLE_LINK4"/>
      <w:permStart w:id="992437162" w:edGrp="everyone"/>
      <w:r w:rsidR="005E4B86">
        <w:rPr>
          <w:b/>
          <w:color w:val="0000FF"/>
          <w:sz w:val="22"/>
          <w:szCs w:val="22"/>
        </w:rPr>
        <w:t>22 896,14</w:t>
      </w:r>
      <w:r w:rsidR="005E4B86" w:rsidRPr="00242F27">
        <w:rPr>
          <w:b/>
          <w:color w:val="0000FF"/>
          <w:sz w:val="22"/>
          <w:szCs w:val="22"/>
        </w:rPr>
        <w:t xml:space="preserve"> руб.</w:t>
      </w:r>
      <w:r w:rsidR="005E4B86" w:rsidRPr="00242F27">
        <w:rPr>
          <w:color w:val="0000FF"/>
          <w:sz w:val="22"/>
          <w:szCs w:val="22"/>
        </w:rPr>
        <w:t xml:space="preserve"> </w:t>
      </w:r>
      <w:r w:rsidR="005E4B86">
        <w:rPr>
          <w:color w:val="0000FF"/>
          <w:sz w:val="22"/>
          <w:szCs w:val="22"/>
        </w:rPr>
        <w:t>(Двадцать две тысячи восемьсот девяносто шесть руб. 14 коп.</w:t>
      </w:r>
      <w:r w:rsidR="005E4B86" w:rsidRPr="00242F27">
        <w:rPr>
          <w:color w:val="0000FF"/>
          <w:sz w:val="22"/>
          <w:szCs w:val="22"/>
        </w:rPr>
        <w:t>)</w:t>
      </w:r>
      <w:r w:rsidR="00F37362" w:rsidRPr="00242F27">
        <w:rPr>
          <w:color w:val="0000FF"/>
          <w:sz w:val="22"/>
          <w:szCs w:val="22"/>
        </w:rPr>
        <w:t>, НДС не облагается</w:t>
      </w:r>
      <w:r w:rsidR="00591F5D">
        <w:rPr>
          <w:color w:val="0000FF"/>
          <w:sz w:val="22"/>
          <w:szCs w:val="22"/>
        </w:rPr>
        <w:t>.</w:t>
      </w:r>
    </w:p>
    <w:permEnd w:id="992437162"/>
    <w:p w14:paraId="3133EE4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4136EF4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714A21">
        <w:rPr>
          <w:b/>
          <w:color w:val="0000FF"/>
          <w:sz w:val="22"/>
          <w:szCs w:val="22"/>
        </w:rPr>
        <w:t>01</w:t>
      </w:r>
      <w:r w:rsidR="008A74A8">
        <w:rPr>
          <w:b/>
          <w:color w:val="0000FF"/>
          <w:sz w:val="22"/>
          <w:szCs w:val="22"/>
        </w:rPr>
        <w:t>.</w:t>
      </w:r>
      <w:r w:rsidR="00714A21">
        <w:rPr>
          <w:b/>
          <w:color w:val="0000FF"/>
          <w:sz w:val="22"/>
          <w:szCs w:val="22"/>
        </w:rPr>
        <w:t>12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0C265CD1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36C371DA" w14:textId="655B0750" w:rsidR="00862813" w:rsidRPr="00862813" w:rsidRDefault="00C25FBD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16</w:t>
      </w:r>
      <w:r w:rsidR="00B3424F">
        <w:rPr>
          <w:b/>
          <w:color w:val="0000FF"/>
          <w:sz w:val="22"/>
          <w:szCs w:val="22"/>
        </w:rPr>
        <w:t>.</w:t>
      </w:r>
      <w:r>
        <w:rPr>
          <w:b/>
          <w:color w:val="0000FF"/>
          <w:sz w:val="22"/>
          <w:szCs w:val="22"/>
        </w:rPr>
        <w:t>01</w:t>
      </w:r>
      <w:r w:rsidR="00862813" w:rsidRPr="00862813">
        <w:rPr>
          <w:b/>
          <w:color w:val="0000FF"/>
          <w:sz w:val="22"/>
          <w:szCs w:val="22"/>
        </w:rPr>
        <w:t>.201</w:t>
      </w:r>
      <w:r>
        <w:rPr>
          <w:b/>
          <w:color w:val="0000FF"/>
          <w:sz w:val="22"/>
          <w:szCs w:val="22"/>
        </w:rPr>
        <w:t>8</w:t>
      </w:r>
      <w:r w:rsidR="00862813" w:rsidRPr="00862813">
        <w:rPr>
          <w:b/>
          <w:color w:val="0000FF"/>
          <w:sz w:val="22"/>
          <w:szCs w:val="22"/>
        </w:rPr>
        <w:t xml:space="preserve"> </w:t>
      </w:r>
      <w:r w:rsidR="00862813">
        <w:rPr>
          <w:b/>
          <w:color w:val="0000FF"/>
          <w:sz w:val="22"/>
          <w:szCs w:val="22"/>
        </w:rPr>
        <w:t xml:space="preserve">с </w:t>
      </w:r>
      <w:r w:rsidR="00503151">
        <w:rPr>
          <w:b/>
          <w:color w:val="0000FF"/>
          <w:sz w:val="22"/>
          <w:szCs w:val="22"/>
        </w:rPr>
        <w:t>0</w:t>
      </w:r>
      <w:r w:rsidR="00B3424F">
        <w:rPr>
          <w:b/>
          <w:color w:val="0000FF"/>
          <w:sz w:val="22"/>
          <w:szCs w:val="22"/>
        </w:rPr>
        <w:t>9 час.</w:t>
      </w:r>
      <w:r w:rsidR="00862813">
        <w:rPr>
          <w:b/>
          <w:color w:val="0000FF"/>
          <w:sz w:val="22"/>
          <w:szCs w:val="22"/>
        </w:rPr>
        <w:t xml:space="preserve"> 00 мин</w:t>
      </w:r>
      <w:r w:rsidR="00503151">
        <w:rPr>
          <w:b/>
          <w:color w:val="0000FF"/>
          <w:sz w:val="22"/>
          <w:szCs w:val="22"/>
        </w:rPr>
        <w:t>.</w:t>
      </w:r>
      <w:r w:rsidR="00862813">
        <w:rPr>
          <w:b/>
          <w:color w:val="0000FF"/>
          <w:sz w:val="22"/>
          <w:szCs w:val="22"/>
        </w:rPr>
        <w:t xml:space="preserve"> до</w:t>
      </w:r>
      <w:r w:rsidR="008D0BA5">
        <w:rPr>
          <w:b/>
          <w:color w:val="0000FF"/>
          <w:sz w:val="22"/>
          <w:szCs w:val="22"/>
        </w:rPr>
        <w:t xml:space="preserve"> 1</w:t>
      </w:r>
      <w:r w:rsidR="00714A21">
        <w:rPr>
          <w:b/>
          <w:color w:val="0000FF"/>
          <w:sz w:val="22"/>
          <w:szCs w:val="22"/>
        </w:rPr>
        <w:t>6</w:t>
      </w:r>
      <w:r w:rsidR="00862813" w:rsidRPr="00862813">
        <w:rPr>
          <w:b/>
          <w:color w:val="0000FF"/>
          <w:sz w:val="22"/>
          <w:szCs w:val="22"/>
        </w:rPr>
        <w:t xml:space="preserve"> час. 00 мин</w:t>
      </w:r>
      <w:r w:rsidR="00503151">
        <w:rPr>
          <w:b/>
          <w:color w:val="0000FF"/>
          <w:sz w:val="22"/>
          <w:szCs w:val="22"/>
        </w:rPr>
        <w:t>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0DA107A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047296">
        <w:rPr>
          <w:b/>
          <w:bCs/>
          <w:color w:val="0000FF"/>
          <w:sz w:val="22"/>
          <w:szCs w:val="22"/>
        </w:rPr>
        <w:t>1</w:t>
      </w:r>
      <w:r w:rsidR="00C25FBD">
        <w:rPr>
          <w:b/>
          <w:bCs/>
          <w:color w:val="0000FF"/>
          <w:sz w:val="22"/>
          <w:szCs w:val="22"/>
        </w:rPr>
        <w:t>6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C25FBD">
        <w:rPr>
          <w:b/>
          <w:bCs/>
          <w:color w:val="0000FF"/>
          <w:sz w:val="22"/>
          <w:szCs w:val="22"/>
        </w:rPr>
        <w:t>01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C25FBD">
        <w:rPr>
          <w:b/>
          <w:bCs/>
          <w:color w:val="0000FF"/>
          <w:sz w:val="22"/>
          <w:szCs w:val="22"/>
        </w:rPr>
        <w:t>8</w:t>
      </w:r>
      <w:r w:rsidR="008D0BA5">
        <w:rPr>
          <w:b/>
          <w:color w:val="0000FF"/>
          <w:sz w:val="22"/>
          <w:szCs w:val="22"/>
        </w:rPr>
        <w:t xml:space="preserve"> в 1</w:t>
      </w:r>
      <w:r w:rsidR="00714A21">
        <w:rPr>
          <w:b/>
          <w:color w:val="0000FF"/>
          <w:sz w:val="22"/>
          <w:szCs w:val="22"/>
        </w:rPr>
        <w:t>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62CC18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C25FBD">
        <w:rPr>
          <w:b/>
          <w:color w:val="0000FF"/>
          <w:sz w:val="22"/>
          <w:szCs w:val="22"/>
        </w:rPr>
        <w:t>19</w:t>
      </w:r>
      <w:r w:rsidR="00B3424F">
        <w:rPr>
          <w:b/>
          <w:color w:val="0000FF"/>
          <w:sz w:val="22"/>
          <w:szCs w:val="22"/>
        </w:rPr>
        <w:t>.</w:t>
      </w:r>
      <w:r w:rsidR="00C25FBD">
        <w:rPr>
          <w:b/>
          <w:color w:val="0000FF"/>
          <w:sz w:val="22"/>
          <w:szCs w:val="22"/>
        </w:rPr>
        <w:t>01</w:t>
      </w:r>
      <w:r w:rsidR="00B3424F">
        <w:rPr>
          <w:b/>
          <w:color w:val="0000FF"/>
          <w:sz w:val="22"/>
          <w:szCs w:val="22"/>
        </w:rPr>
        <w:t>.201</w:t>
      </w:r>
      <w:r w:rsidR="00C25FBD">
        <w:rPr>
          <w:b/>
          <w:color w:val="0000FF"/>
          <w:sz w:val="22"/>
          <w:szCs w:val="22"/>
        </w:rPr>
        <w:t>8</w:t>
      </w:r>
      <w:r w:rsidR="00B3424F">
        <w:rPr>
          <w:b/>
          <w:color w:val="0000FF"/>
          <w:sz w:val="22"/>
          <w:szCs w:val="22"/>
        </w:rPr>
        <w:t xml:space="preserve"> в 1</w:t>
      </w:r>
      <w:r w:rsidR="00C25FBD">
        <w:rPr>
          <w:b/>
          <w:color w:val="0000FF"/>
          <w:sz w:val="22"/>
          <w:szCs w:val="22"/>
        </w:rPr>
        <w:t>2</w:t>
      </w:r>
      <w:r w:rsidR="001F3494">
        <w:rPr>
          <w:b/>
          <w:color w:val="0000FF"/>
          <w:sz w:val="22"/>
          <w:szCs w:val="22"/>
        </w:rPr>
        <w:t xml:space="preserve"> час. </w:t>
      </w:r>
      <w:r w:rsidR="008D0BA5">
        <w:rPr>
          <w:b/>
          <w:color w:val="0000FF"/>
          <w:sz w:val="22"/>
          <w:szCs w:val="22"/>
        </w:rPr>
        <w:t>30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1A60EE43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C25FBD" w:rsidRPr="00C25FBD">
        <w:rPr>
          <w:b/>
          <w:bCs/>
          <w:color w:val="0000FF"/>
          <w:sz w:val="22"/>
          <w:szCs w:val="22"/>
        </w:rPr>
        <w:t>19.01.201</w:t>
      </w:r>
      <w:r w:rsidR="00C25FBD">
        <w:rPr>
          <w:b/>
          <w:bCs/>
          <w:color w:val="0000FF"/>
          <w:sz w:val="22"/>
          <w:szCs w:val="22"/>
        </w:rPr>
        <w:t>8</w:t>
      </w:r>
      <w:r w:rsidR="00C25FBD" w:rsidRPr="00C25FBD">
        <w:rPr>
          <w:b/>
          <w:bCs/>
          <w:color w:val="0000FF"/>
          <w:sz w:val="22"/>
          <w:szCs w:val="22"/>
        </w:rPr>
        <w:t xml:space="preserve"> в 12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DE9EBD2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C25FBD" w:rsidRPr="00C25FBD">
        <w:rPr>
          <w:b/>
          <w:bCs/>
          <w:color w:val="0000FF"/>
          <w:sz w:val="22"/>
          <w:szCs w:val="22"/>
        </w:rPr>
        <w:t>19.01.201</w:t>
      </w:r>
      <w:r w:rsidR="00C25FBD">
        <w:rPr>
          <w:b/>
          <w:bCs/>
          <w:color w:val="0000FF"/>
          <w:sz w:val="22"/>
          <w:szCs w:val="22"/>
        </w:rPr>
        <w:t>8</w:t>
      </w:r>
      <w:r w:rsidRPr="00C25FBD">
        <w:rPr>
          <w:b/>
          <w:bCs/>
          <w:color w:val="0000FF"/>
          <w:sz w:val="22"/>
          <w:szCs w:val="22"/>
        </w:rPr>
        <w:t xml:space="preserve"> в </w:t>
      </w:r>
      <w:r w:rsidR="00047296" w:rsidRPr="00C25FBD">
        <w:rPr>
          <w:b/>
          <w:bCs/>
          <w:color w:val="0000FF"/>
          <w:sz w:val="22"/>
          <w:szCs w:val="22"/>
        </w:rPr>
        <w:t>1</w:t>
      </w:r>
      <w:r w:rsidR="00C25FBD" w:rsidRPr="00C25FBD">
        <w:rPr>
          <w:b/>
          <w:bCs/>
          <w:color w:val="0000FF"/>
          <w:sz w:val="22"/>
          <w:szCs w:val="22"/>
        </w:rPr>
        <w:t>3</w:t>
      </w:r>
      <w:r w:rsidRPr="00C25FBD">
        <w:rPr>
          <w:b/>
          <w:bCs/>
          <w:color w:val="0000FF"/>
          <w:sz w:val="22"/>
          <w:szCs w:val="22"/>
        </w:rPr>
        <w:t xml:space="preserve"> ча</w:t>
      </w:r>
      <w:r w:rsidR="00F87382" w:rsidRPr="00C25FBD">
        <w:rPr>
          <w:b/>
          <w:bCs/>
          <w:color w:val="0000FF"/>
          <w:sz w:val="22"/>
          <w:szCs w:val="22"/>
        </w:rPr>
        <w:t xml:space="preserve">с. </w:t>
      </w:r>
      <w:r w:rsidR="00714A21">
        <w:rPr>
          <w:b/>
          <w:bCs/>
          <w:color w:val="0000FF"/>
          <w:sz w:val="22"/>
          <w:szCs w:val="22"/>
        </w:rPr>
        <w:t>4</w:t>
      </w:r>
      <w:r w:rsidR="00C25FBD" w:rsidRPr="00C25FBD">
        <w:rPr>
          <w:b/>
          <w:bCs/>
          <w:color w:val="0000FF"/>
          <w:sz w:val="22"/>
          <w:szCs w:val="22"/>
        </w:rPr>
        <w:t>0</w:t>
      </w:r>
      <w:r w:rsidR="00591F5D" w:rsidRPr="00C25FBD">
        <w:rPr>
          <w:b/>
          <w:bCs/>
          <w:color w:val="0000FF"/>
          <w:sz w:val="22"/>
          <w:szCs w:val="22"/>
        </w:rPr>
        <w:t xml:space="preserve"> </w:t>
      </w:r>
      <w:r w:rsidRPr="00C25FBD">
        <w:rPr>
          <w:b/>
          <w:bCs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2A900DC6" w14:textId="43FB8C4B" w:rsidR="00F35D61" w:rsidRPr="00FF0617" w:rsidRDefault="002E6E37" w:rsidP="002E6E37">
      <w:pPr>
        <w:tabs>
          <w:tab w:val="left" w:pos="-13892"/>
          <w:tab w:val="left" w:pos="0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="00F35D61" w:rsidRPr="00FF0617">
        <w:rPr>
          <w:noProof/>
          <w:color w:val="0000FF"/>
          <w:sz w:val="22"/>
          <w:szCs w:val="22"/>
        </w:rPr>
        <w:t>на о</w:t>
      </w:r>
      <w:r w:rsidR="00F35D61"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="00F35D61"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 w:rsidR="00F35D61">
        <w:rPr>
          <w:noProof/>
          <w:color w:val="0000FF"/>
          <w:sz w:val="22"/>
          <w:szCs w:val="22"/>
          <w:lang w:val="en-US"/>
        </w:rPr>
        <w:t>ruzaregion</w:t>
      </w:r>
      <w:r w:rsidR="00F35D61" w:rsidRPr="00FF0617">
        <w:rPr>
          <w:noProof/>
          <w:color w:val="0000FF"/>
          <w:sz w:val="22"/>
          <w:szCs w:val="22"/>
        </w:rPr>
        <w:t>.ru;</w:t>
      </w:r>
    </w:p>
    <w:p w14:paraId="502246D8" w14:textId="77777777" w:rsidR="00F35D61" w:rsidRDefault="00F35D61" w:rsidP="002E6E37">
      <w:pPr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2C65956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3F097AFB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</w:t>
      </w:r>
      <w:r w:rsidR="008D0BA5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>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604A4236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</w:t>
      </w:r>
      <w:r w:rsidR="008D0BA5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  <w:lang w:eastAsia="ru-RU"/>
        </w:rPr>
        <w:t xml:space="preserve">по </w:t>
      </w:r>
      <w:r w:rsidR="000D18C9">
        <w:rPr>
          <w:color w:val="0000FF"/>
          <w:sz w:val="22"/>
          <w:szCs w:val="22"/>
          <w:lang w:eastAsia="ru-RU"/>
        </w:rPr>
        <w:t>Соглашению</w:t>
      </w:r>
      <w:r w:rsidR="00047296">
        <w:rPr>
          <w:color w:val="0000FF"/>
          <w:sz w:val="22"/>
          <w:szCs w:val="22"/>
          <w:lang w:eastAsia="ru-RU"/>
        </w:rPr>
        <w:t xml:space="preserve"> </w:t>
      </w:r>
      <w:r w:rsidR="00E24424" w:rsidRPr="00E24424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</w:t>
      </w:r>
      <w:r w:rsidR="00E24424">
        <w:rPr>
          <w:color w:val="0000FF"/>
          <w:sz w:val="22"/>
          <w:szCs w:val="22"/>
          <w:lang w:eastAsia="ru-RU"/>
        </w:rPr>
        <w:t xml:space="preserve">реквизитов </w:t>
      </w:r>
      <w:r w:rsidR="000D18C9">
        <w:rPr>
          <w:color w:val="0000FF"/>
          <w:sz w:val="22"/>
          <w:szCs w:val="22"/>
          <w:lang w:eastAsia="ru-RU"/>
        </w:rPr>
        <w:t>Соглашения</w:t>
      </w:r>
      <w:r w:rsidR="00E24424">
        <w:rPr>
          <w:color w:val="0000FF"/>
          <w:sz w:val="22"/>
          <w:szCs w:val="22"/>
          <w:lang w:eastAsia="ru-RU"/>
        </w:rPr>
        <w:t xml:space="preserve"> о задатке</w:t>
      </w:r>
      <w:r w:rsidRPr="00193453">
        <w:rPr>
          <w:color w:val="0000FF"/>
          <w:sz w:val="22"/>
          <w:szCs w:val="22"/>
          <w:lang w:eastAsia="ru-RU"/>
        </w:rPr>
        <w:t xml:space="preserve">), </w:t>
      </w:r>
      <w:r w:rsidR="000D18C9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5EE47BD7" w14:textId="4D93DA43" w:rsidR="008E5BD5" w:rsidRDefault="008E5BD5" w:rsidP="008E5BD5">
      <w:pPr>
        <w:jc w:val="center"/>
        <w:rPr>
          <w:b/>
          <w:szCs w:val="28"/>
        </w:rPr>
      </w:pPr>
      <w:permStart w:id="1147686127" w:edGrp="everyone"/>
      <w:r w:rsidRPr="00324254">
        <w:rPr>
          <w:b/>
          <w:szCs w:val="28"/>
        </w:rPr>
        <w:t>Лот № 1</w:t>
      </w:r>
    </w:p>
    <w:p w14:paraId="3C290E03" w14:textId="098250D6" w:rsidR="008E5BD5" w:rsidRDefault="008E5BD5" w:rsidP="008E5BD5">
      <w:pPr>
        <w:jc w:val="center"/>
        <w:rPr>
          <w:b/>
          <w:szCs w:val="28"/>
        </w:rPr>
      </w:pPr>
    </w:p>
    <w:p w14:paraId="29B4821E" w14:textId="55E253B3" w:rsidR="00BC673B" w:rsidRDefault="00207C86" w:rsidP="00DA675C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21C86805" wp14:editId="4F2507AE">
            <wp:extent cx="6345425" cy="8973613"/>
            <wp:effectExtent l="0" t="0" r="0" b="0"/>
            <wp:docPr id="11" name="Рисунок 11" descr="Z:\__УРЗП\04. Конкурентные процедуры\АУКЦИОНЫ\2017 год\Рузский м.р\Земля\Аренда\АЗ-РУЗ_17-1903\№ 2396 от 31.10.20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903\№ 2396 от 31.10.20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228" cy="8974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1CB06" w14:textId="34CCBFDE" w:rsidR="00207C86" w:rsidRDefault="00207C86" w:rsidP="00DA675C">
      <w:pPr>
        <w:jc w:val="center"/>
        <w:rPr>
          <w:b/>
          <w:szCs w:val="28"/>
        </w:rPr>
      </w:pPr>
    </w:p>
    <w:p w14:paraId="2DE98409" w14:textId="0ABDB45B" w:rsidR="00207C86" w:rsidRDefault="00207C86" w:rsidP="00DA675C">
      <w:pPr>
        <w:jc w:val="center"/>
        <w:rPr>
          <w:b/>
          <w:szCs w:val="28"/>
        </w:rPr>
      </w:pPr>
    </w:p>
    <w:p w14:paraId="2ABCAD0D" w14:textId="6D6DE00C" w:rsidR="00207C86" w:rsidRDefault="00207C86" w:rsidP="00DA675C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1620DD0F" wp14:editId="7C5EC42B">
            <wp:extent cx="6570980" cy="9292590"/>
            <wp:effectExtent l="0" t="0" r="1270" b="3810"/>
            <wp:docPr id="12" name="Рисунок 12" descr="Z:\__УРЗП\04. Конкурентные процедуры\АУКЦИОНЫ\2017 год\Рузский м.р\Земля\Аренда\АЗ-РУЗ_17-1903\№ 2396 от 31.10.20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903\№ 2396 от 31.10.20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9121D" w14:textId="7CA0194A" w:rsidR="00207C86" w:rsidRDefault="00207C86" w:rsidP="00DA675C">
      <w:pPr>
        <w:jc w:val="center"/>
        <w:rPr>
          <w:b/>
          <w:szCs w:val="28"/>
        </w:rPr>
      </w:pPr>
    </w:p>
    <w:p w14:paraId="24F71B9A" w14:textId="14E6C617" w:rsidR="00207C86" w:rsidRPr="00DA675C" w:rsidRDefault="00207C86" w:rsidP="00DA675C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16DE9CB1" wp14:editId="6973A751">
            <wp:extent cx="6570980" cy="9292590"/>
            <wp:effectExtent l="0" t="0" r="1270" b="3810"/>
            <wp:docPr id="13" name="Рисунок 13" descr="Z:\__УРЗП\04. Конкурентные процедуры\АУКЦИОНЫ\2017 год\Рузский м.р\Земля\Аренда\АЗ-РУЗ_17-1903\пост № 2760 от 22.11.2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903\пост № 2760 от 22.11.201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24E9613A" w14:textId="12CA51C1" w:rsidR="00214674" w:rsidRDefault="00214674" w:rsidP="003B3264">
      <w:pPr>
        <w:jc w:val="center"/>
        <w:rPr>
          <w:color w:val="0000FF"/>
        </w:rPr>
      </w:pPr>
    </w:p>
    <w:p w14:paraId="76AF2636" w14:textId="0DA834CD" w:rsidR="00207C86" w:rsidRDefault="00207C86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0986F2DE" wp14:editId="38494CDF">
            <wp:extent cx="6315351" cy="8931083"/>
            <wp:effectExtent l="0" t="0" r="0" b="3810"/>
            <wp:docPr id="14" name="Рисунок 14" descr="Z:\__УРЗП\04. Конкурентные процедуры\АУКЦИОНЫ\2017 год\Рузский м.р\Земля\Аренда\АЗ-РУЗ_17-1903\документы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903\документы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6254" cy="893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D9732" w14:textId="3660B24C" w:rsidR="00207C86" w:rsidRDefault="00207C86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E333978" wp14:editId="6B5EFEC5">
            <wp:extent cx="6570980" cy="9292590"/>
            <wp:effectExtent l="0" t="0" r="1270" b="3810"/>
            <wp:docPr id="15" name="Рисунок 15" descr="Z:\__УРЗП\04. Конкурентные процедуры\АУКЦИОНЫ\2017 год\Рузский м.р\Земля\Аренда\АЗ-РУЗ_17-1903\документы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Рузский м.р\Земля\Аренда\АЗ-РУЗ_17-1903\документы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84CC0" w14:textId="13D79193" w:rsidR="00DA675C" w:rsidRDefault="00DA675C" w:rsidP="003B3264">
      <w:pPr>
        <w:jc w:val="center"/>
        <w:rPr>
          <w:color w:val="0000FF"/>
        </w:rPr>
      </w:pP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06BFFEE3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EA1EC1C" w14:textId="62E91EF9" w:rsidR="0047379D" w:rsidRDefault="0047379D" w:rsidP="003B3264">
      <w:pPr>
        <w:jc w:val="center"/>
        <w:rPr>
          <w:b/>
          <w:noProof/>
          <w:lang w:eastAsia="ru-RU"/>
        </w:rPr>
      </w:pPr>
    </w:p>
    <w:p w14:paraId="46E63CB4" w14:textId="02F458A4" w:rsidR="001D3E4D" w:rsidRDefault="00381062" w:rsidP="0047379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76153BA" wp14:editId="0B52CFA3">
            <wp:extent cx="6570980" cy="3731895"/>
            <wp:effectExtent l="0" t="0" r="1270" b="1905"/>
            <wp:docPr id="16" name="Рисунок 16" descr="Z:\__УРЗП\04. Конкурентные процедуры\АУКЦИОНЫ\2017 год\Рузский м.р\Земля\Аренда\АЗ-РУЗ_17-1903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Рузский м.р\Земля\Аренда\АЗ-РУЗ_17-1903\Фото 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373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07EA3" w14:textId="2A282BA7" w:rsidR="00990DEC" w:rsidRDefault="00990DEC" w:rsidP="00382C5D">
      <w:pPr>
        <w:rPr>
          <w:b/>
          <w:noProof/>
          <w:lang w:eastAsia="ru-RU"/>
        </w:rPr>
      </w:pPr>
    </w:p>
    <w:p w14:paraId="621F68E0" w14:textId="07A5299D" w:rsidR="00381062" w:rsidRPr="003B3264" w:rsidRDefault="00381062" w:rsidP="00382C5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7C5D1A4" wp14:editId="7EB883CC">
            <wp:extent cx="6570980" cy="3838575"/>
            <wp:effectExtent l="0" t="0" r="1270" b="9525"/>
            <wp:docPr id="17" name="Рисунок 17" descr="Z:\__УРЗП\04. Конкурентные процедуры\АУКЦИОНЫ\2017 год\Рузский м.р\Земля\Аренда\АЗ-РУЗ_17-1903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1903\Фото 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4CB972F" w14:textId="3EEB6CE2" w:rsidR="00BC3A6F" w:rsidRDefault="003B3264" w:rsidP="003B3264">
      <w:pPr>
        <w:jc w:val="center"/>
        <w:rPr>
          <w:b/>
          <w:color w:val="0000FF"/>
        </w:rPr>
      </w:pPr>
      <w:permStart w:id="1733499641" w:edGrp="everyone"/>
      <w:r>
        <w:rPr>
          <w:b/>
        </w:rPr>
        <w:t>Лот № 1</w:t>
      </w:r>
    </w:p>
    <w:p w14:paraId="2EC8FF1A" w14:textId="4A51930F" w:rsidR="00382C5D" w:rsidRDefault="00382C5D" w:rsidP="00F87382">
      <w:pPr>
        <w:rPr>
          <w:b/>
        </w:rPr>
      </w:pPr>
    </w:p>
    <w:p w14:paraId="36838216" w14:textId="7CFB28EF" w:rsidR="00381062" w:rsidRDefault="00381062" w:rsidP="00F87382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C6BFFD8" wp14:editId="6B48F9B0">
            <wp:extent cx="6156089" cy="8705856"/>
            <wp:effectExtent l="0" t="0" r="0" b="0"/>
            <wp:docPr id="18" name="Рисунок 18" descr="Z:\__УРЗП\04. Конкурентные процедуры\АУКЦИОНЫ\2017 год\Рузский м.р\Земля\Аренда\АЗ-РУЗ_17-1903\документы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1903\документы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003" cy="870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E41B9" w14:textId="0D418D56" w:rsidR="00381062" w:rsidRDefault="00381062" w:rsidP="00F87382">
      <w:pPr>
        <w:rPr>
          <w:b/>
        </w:rPr>
      </w:pPr>
    </w:p>
    <w:p w14:paraId="26D7D231" w14:textId="29524440" w:rsidR="00381062" w:rsidRDefault="00381062" w:rsidP="00F87382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11E0748" wp14:editId="6B382864">
            <wp:extent cx="6570980" cy="9292590"/>
            <wp:effectExtent l="0" t="0" r="1270" b="3810"/>
            <wp:docPr id="30" name="Рисунок 30" descr="Z:\__УРЗП\04. Конкурентные процедуры\АУКЦИОНЫ\2017 год\Рузский м.р\Земля\Аренда\АЗ-РУЗ_17-1903\документы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1903\документы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1132E" w14:textId="0FB34F6F" w:rsidR="00381062" w:rsidRDefault="00381062" w:rsidP="00F87382">
      <w:pPr>
        <w:rPr>
          <w:b/>
        </w:rPr>
      </w:pPr>
    </w:p>
    <w:p w14:paraId="6CFB13D0" w14:textId="010A4499" w:rsidR="00381062" w:rsidRDefault="00381062" w:rsidP="00F87382">
      <w:pPr>
        <w:rPr>
          <w:b/>
        </w:rPr>
      </w:pPr>
    </w:p>
    <w:p w14:paraId="01F64600" w14:textId="5B2A9473" w:rsidR="00381062" w:rsidRDefault="00381062" w:rsidP="00F87382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B0837A6" wp14:editId="615D886E">
            <wp:extent cx="6570980" cy="9292590"/>
            <wp:effectExtent l="0" t="0" r="1270" b="3810"/>
            <wp:docPr id="31" name="Рисунок 31" descr="Z:\__УРЗП\04. Конкурентные процедуры\АУКЦИОНЫ\2017 год\Рузский м.р\Земля\Аренда\АЗ-РУЗ_17-1903\документы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1903\документы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DD6D9" w14:textId="58B5565D" w:rsidR="00381062" w:rsidRDefault="00381062" w:rsidP="00F87382">
      <w:pPr>
        <w:rPr>
          <w:b/>
        </w:rPr>
      </w:pPr>
    </w:p>
    <w:p w14:paraId="3FBF09A6" w14:textId="531D1F81" w:rsidR="00381062" w:rsidRDefault="00381062" w:rsidP="00F87382">
      <w:pPr>
        <w:rPr>
          <w:b/>
        </w:rPr>
      </w:pPr>
    </w:p>
    <w:p w14:paraId="1F4E7F31" w14:textId="215E68BD" w:rsidR="00381062" w:rsidRDefault="00381062" w:rsidP="00F87382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E9D455E" wp14:editId="5FB27EFC">
            <wp:extent cx="6570980" cy="9292590"/>
            <wp:effectExtent l="0" t="0" r="1270" b="3810"/>
            <wp:docPr id="32" name="Рисунок 32" descr="Z:\__УРЗП\04. Конкурентные процедуры\АУКЦИОНЫ\2017 год\Рузский м.р\Земля\Аренда\АЗ-РУЗ_17-1903\документы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1903\документы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4E3B7" w14:textId="1C676B0B" w:rsidR="00381062" w:rsidRDefault="00381062" w:rsidP="00F87382">
      <w:pPr>
        <w:rPr>
          <w:b/>
        </w:rPr>
      </w:pPr>
    </w:p>
    <w:p w14:paraId="468248A8" w14:textId="1E4CAFC1" w:rsidR="00381062" w:rsidRDefault="00381062" w:rsidP="00F87382">
      <w:pPr>
        <w:rPr>
          <w:b/>
        </w:rPr>
      </w:pPr>
    </w:p>
    <w:p w14:paraId="7EFF4C36" w14:textId="240AFB8F" w:rsidR="00381062" w:rsidRDefault="00381062" w:rsidP="00F87382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396C923" wp14:editId="505D3D71">
            <wp:extent cx="6570980" cy="9292590"/>
            <wp:effectExtent l="0" t="0" r="1270" b="3810"/>
            <wp:docPr id="33" name="Рисунок 33" descr="Z:\__УРЗП\04. Конкурентные процедуры\АУКЦИОНЫ\2017 год\Рузский м.р\Земля\Аренда\АЗ-РУЗ_17-1903\документы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1903\документы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0A3D1" w14:textId="79EF27E1" w:rsidR="00382C5D" w:rsidRDefault="00382C5D" w:rsidP="00F87382">
      <w:pPr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3D435095" w:rsidR="00FE0DC6" w:rsidRPr="00AF62E4" w:rsidRDefault="00FE0DC6" w:rsidP="008D2D1B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61F27235" w:rsidR="003B3264" w:rsidRDefault="003B3264" w:rsidP="00124233">
      <w:pPr>
        <w:jc w:val="center"/>
        <w:rPr>
          <w:sz w:val="32"/>
          <w:szCs w:val="32"/>
        </w:rPr>
      </w:pPr>
    </w:p>
    <w:p w14:paraId="74CD636E" w14:textId="220457BA" w:rsidR="00382C5D" w:rsidRDefault="00320FB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0700526" wp14:editId="354E4B52">
            <wp:extent cx="6360462" cy="8994878"/>
            <wp:effectExtent l="0" t="0" r="2540" b="0"/>
            <wp:docPr id="36" name="Рисунок 36" descr="Z:\__УРЗП\04. Конкурентные процедуры\АУКЦИОНЫ\2017 год\Рузский м.р\Земля\Аренда\АЗ-РУЗ_17-1903\документы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903\документы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1358" cy="899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6310C" w14:textId="2107D5A2" w:rsidR="00320FB1" w:rsidRDefault="00320FB1" w:rsidP="00124233">
      <w:pPr>
        <w:jc w:val="center"/>
        <w:rPr>
          <w:sz w:val="32"/>
          <w:szCs w:val="32"/>
        </w:rPr>
      </w:pPr>
    </w:p>
    <w:p w14:paraId="449B7E52" w14:textId="22FBFC12" w:rsidR="00320FB1" w:rsidRDefault="00320FB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DC9D3E1" wp14:editId="348177A2">
            <wp:extent cx="6570980" cy="9292590"/>
            <wp:effectExtent l="0" t="0" r="1270" b="3810"/>
            <wp:docPr id="43" name="Рисунок 43" descr="Z:\__УРЗП\04. Конкурентные процедуры\АУКЦИОНЫ\2017 год\Рузский м.р\Земля\Аренда\АЗ-РУЗ_17-1903\документы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903\документы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1F683" w14:textId="0F0D3857" w:rsidR="00320FB1" w:rsidRDefault="00320FB1" w:rsidP="00124233">
      <w:pPr>
        <w:jc w:val="center"/>
        <w:rPr>
          <w:sz w:val="32"/>
          <w:szCs w:val="32"/>
        </w:rPr>
      </w:pPr>
    </w:p>
    <w:p w14:paraId="09370D84" w14:textId="289B23EB" w:rsidR="00320FB1" w:rsidRDefault="00320FB1" w:rsidP="00124233">
      <w:pPr>
        <w:jc w:val="center"/>
        <w:rPr>
          <w:sz w:val="32"/>
          <w:szCs w:val="32"/>
        </w:rPr>
      </w:pPr>
    </w:p>
    <w:p w14:paraId="62BDBC38" w14:textId="71F17755" w:rsidR="00320FB1" w:rsidRDefault="00320FB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B8668B7" wp14:editId="185A4185">
            <wp:extent cx="6570980" cy="9292590"/>
            <wp:effectExtent l="0" t="0" r="1270" b="3810"/>
            <wp:docPr id="44" name="Рисунок 44" descr="Z:\__УРЗП\04. Конкурентные процедуры\АУКЦИОНЫ\2017 год\Рузский м.р\Земля\Аренда\АЗ-РУЗ_17-1903\документы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903\документы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BF7A1" w14:textId="1A7512D1" w:rsidR="00320FB1" w:rsidRDefault="00320FB1" w:rsidP="00124233">
      <w:pPr>
        <w:jc w:val="center"/>
        <w:rPr>
          <w:sz w:val="32"/>
          <w:szCs w:val="32"/>
        </w:rPr>
      </w:pPr>
    </w:p>
    <w:p w14:paraId="185F9912" w14:textId="683DD61F" w:rsidR="00320FB1" w:rsidRDefault="00320FB1" w:rsidP="00124233">
      <w:pPr>
        <w:jc w:val="center"/>
        <w:rPr>
          <w:sz w:val="32"/>
          <w:szCs w:val="32"/>
        </w:rPr>
      </w:pPr>
    </w:p>
    <w:p w14:paraId="274C5CCC" w14:textId="00C9071F" w:rsidR="00320FB1" w:rsidRDefault="00320FB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5C7BE0C" wp14:editId="1F6BD9B2">
            <wp:extent cx="6570980" cy="9292590"/>
            <wp:effectExtent l="0" t="0" r="1270" b="3810"/>
            <wp:docPr id="45" name="Рисунок 45" descr="Z:\__УРЗП\04. Конкурентные процедуры\АУКЦИОНЫ\2017 год\Рузский м.р\Земля\Аренда\АЗ-РУЗ_17-1903\документы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1903\документы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2DE0B" w14:textId="59D05F85" w:rsidR="00320FB1" w:rsidRDefault="00320FB1" w:rsidP="00124233">
      <w:pPr>
        <w:jc w:val="center"/>
        <w:rPr>
          <w:sz w:val="32"/>
          <w:szCs w:val="32"/>
        </w:rPr>
      </w:pPr>
    </w:p>
    <w:p w14:paraId="29ED696E" w14:textId="52C3C9DA" w:rsidR="00320FB1" w:rsidRDefault="00320FB1" w:rsidP="00124233">
      <w:pPr>
        <w:jc w:val="center"/>
        <w:rPr>
          <w:sz w:val="32"/>
          <w:szCs w:val="32"/>
        </w:rPr>
      </w:pPr>
    </w:p>
    <w:p w14:paraId="3C239CEB" w14:textId="03996FFD" w:rsidR="00320FB1" w:rsidRDefault="00320FB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3D85F89" wp14:editId="7E6D3D1D">
            <wp:extent cx="6570980" cy="9292590"/>
            <wp:effectExtent l="0" t="0" r="1270" b="3810"/>
            <wp:docPr id="46" name="Рисунок 46" descr="Z:\__УРЗП\04. Конкурентные процедуры\АУКЦИОНЫ\2017 год\Рузский м.р\Земля\Аренда\АЗ-РУЗ_17-1903\документы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1903\документы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9FB67" w14:textId="67E1EFCE" w:rsidR="00320FB1" w:rsidRDefault="00320FB1" w:rsidP="00124233">
      <w:pPr>
        <w:jc w:val="center"/>
        <w:rPr>
          <w:sz w:val="32"/>
          <w:szCs w:val="32"/>
        </w:rPr>
      </w:pPr>
    </w:p>
    <w:p w14:paraId="61B9AE71" w14:textId="3AF04F3F" w:rsidR="00320FB1" w:rsidRDefault="00320FB1" w:rsidP="00124233">
      <w:pPr>
        <w:jc w:val="center"/>
        <w:rPr>
          <w:sz w:val="32"/>
          <w:szCs w:val="32"/>
        </w:rPr>
      </w:pPr>
    </w:p>
    <w:p w14:paraId="301D066B" w14:textId="2FFF1190" w:rsidR="00320FB1" w:rsidRDefault="00320FB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27A8048" wp14:editId="6871CDDB">
            <wp:extent cx="6570980" cy="9292590"/>
            <wp:effectExtent l="0" t="0" r="1270" b="3810"/>
            <wp:docPr id="47" name="Рисунок 47" descr="Z:\__УРЗП\04. Конкурентные процедуры\АУКЦИОНЫ\2017 год\Рузский м.р\Земля\Аренда\АЗ-РУЗ_17-1903\документы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1903\документы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17F6D" w14:textId="2DB6D362" w:rsidR="00320FB1" w:rsidRDefault="00320FB1" w:rsidP="00124233">
      <w:pPr>
        <w:jc w:val="center"/>
        <w:rPr>
          <w:sz w:val="32"/>
          <w:szCs w:val="32"/>
        </w:rPr>
      </w:pPr>
    </w:p>
    <w:p w14:paraId="59D81C0F" w14:textId="536D07E8" w:rsidR="00320FB1" w:rsidRDefault="00320FB1" w:rsidP="00124233">
      <w:pPr>
        <w:jc w:val="center"/>
        <w:rPr>
          <w:sz w:val="32"/>
          <w:szCs w:val="32"/>
        </w:rPr>
      </w:pPr>
    </w:p>
    <w:p w14:paraId="18D54359" w14:textId="3AA7205F" w:rsidR="00320FB1" w:rsidRDefault="00320FB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2410706" wp14:editId="097D7E65">
            <wp:extent cx="6570980" cy="9292590"/>
            <wp:effectExtent l="0" t="0" r="1270" b="3810"/>
            <wp:docPr id="48" name="Рисунок 48" descr="Z:\__УРЗП\04. Конкурентные процедуры\АУКЦИОНЫ\2017 год\Рузский м.р\Земля\Аренда\АЗ-РУЗ_17-1903\документы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1903\документы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1C26A" w14:textId="6D45E4CB" w:rsidR="00320FB1" w:rsidRDefault="00320FB1" w:rsidP="00124233">
      <w:pPr>
        <w:jc w:val="center"/>
        <w:rPr>
          <w:sz w:val="32"/>
          <w:szCs w:val="32"/>
        </w:rPr>
      </w:pPr>
    </w:p>
    <w:p w14:paraId="2D672ECB" w14:textId="2E0F393A" w:rsidR="00320FB1" w:rsidRDefault="00320FB1" w:rsidP="00124233">
      <w:pPr>
        <w:jc w:val="center"/>
        <w:rPr>
          <w:sz w:val="32"/>
          <w:szCs w:val="32"/>
        </w:rPr>
      </w:pPr>
    </w:p>
    <w:p w14:paraId="19132889" w14:textId="31FBD489" w:rsidR="00320FB1" w:rsidRDefault="00320FB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0350FA6" wp14:editId="34285E75">
            <wp:extent cx="6570980" cy="9292590"/>
            <wp:effectExtent l="0" t="0" r="1270" b="3810"/>
            <wp:docPr id="49" name="Рисунок 49" descr="Z:\__УРЗП\04. Конкурентные процедуры\АУКЦИОНЫ\2017 год\Рузский м.р\Земля\Аренда\АЗ-РУЗ_17-1903\документы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903\документы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55F78" w14:textId="7D7D8C51" w:rsidR="00320FB1" w:rsidRDefault="00320FB1" w:rsidP="00124233">
      <w:pPr>
        <w:jc w:val="center"/>
        <w:rPr>
          <w:sz w:val="32"/>
          <w:szCs w:val="32"/>
        </w:rPr>
      </w:pPr>
    </w:p>
    <w:p w14:paraId="547CEB79" w14:textId="45A428AB" w:rsidR="00320FB1" w:rsidRDefault="00320FB1" w:rsidP="00124233">
      <w:pPr>
        <w:jc w:val="center"/>
        <w:rPr>
          <w:sz w:val="32"/>
          <w:szCs w:val="32"/>
        </w:rPr>
      </w:pPr>
    </w:p>
    <w:p w14:paraId="45B8F3F3" w14:textId="0F6FDCBF" w:rsidR="00320FB1" w:rsidRDefault="00320FB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59FB28D9" wp14:editId="0FBE457D">
            <wp:extent cx="6570980" cy="9292590"/>
            <wp:effectExtent l="0" t="0" r="1270" b="3810"/>
            <wp:docPr id="50" name="Рисунок 50" descr="Z:\__УРЗП\04. Конкурентные процедуры\АУКЦИОНЫ\2017 год\Рузский м.р\Земля\Аренда\АЗ-РУЗ_17-1903\документы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903\документы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43F16" w14:textId="3C1263CB" w:rsidR="00320FB1" w:rsidRDefault="00320FB1" w:rsidP="00124233">
      <w:pPr>
        <w:jc w:val="center"/>
        <w:rPr>
          <w:sz w:val="32"/>
          <w:szCs w:val="32"/>
        </w:rPr>
      </w:pPr>
    </w:p>
    <w:p w14:paraId="288B425B" w14:textId="78C3099F" w:rsidR="00320FB1" w:rsidRDefault="00320FB1" w:rsidP="00124233">
      <w:pPr>
        <w:jc w:val="center"/>
        <w:rPr>
          <w:sz w:val="32"/>
          <w:szCs w:val="32"/>
        </w:rPr>
      </w:pPr>
    </w:p>
    <w:p w14:paraId="6D5511FE" w14:textId="24877EBE" w:rsidR="00320FB1" w:rsidRDefault="00320FB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BF3F1F6" wp14:editId="7DBD589B">
            <wp:extent cx="6570980" cy="9292590"/>
            <wp:effectExtent l="0" t="0" r="1270" b="3810"/>
            <wp:docPr id="51" name="Рисунок 51" descr="Z:\__УРЗП\04. Конкурентные процедуры\АУКЦИОНЫ\2017 год\Рузский м.р\Земля\Аренда\АЗ-РУЗ_17-1903\документы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903\документы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5F5DE" w14:textId="5A28D1ED" w:rsidR="00320FB1" w:rsidRDefault="00320FB1" w:rsidP="00124233">
      <w:pPr>
        <w:jc w:val="center"/>
        <w:rPr>
          <w:sz w:val="32"/>
          <w:szCs w:val="32"/>
        </w:rPr>
      </w:pPr>
    </w:p>
    <w:p w14:paraId="6B0A5666" w14:textId="35802701" w:rsidR="00320FB1" w:rsidRDefault="00320FB1" w:rsidP="00124233">
      <w:pPr>
        <w:jc w:val="center"/>
        <w:rPr>
          <w:sz w:val="32"/>
          <w:szCs w:val="32"/>
        </w:rPr>
      </w:pPr>
    </w:p>
    <w:p w14:paraId="10651D7E" w14:textId="51B38FBD" w:rsidR="00320FB1" w:rsidRDefault="00320FB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A9ACE56" wp14:editId="614E06A5">
            <wp:extent cx="6570980" cy="9292590"/>
            <wp:effectExtent l="0" t="0" r="1270" b="3810"/>
            <wp:docPr id="52" name="Рисунок 52" descr="Z:\__УРЗП\04. Конкурентные процедуры\АУКЦИОНЫ\2017 год\Рузский м.р\Земля\Аренда\АЗ-РУЗ_17-1903\документы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903\документы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E2963" w14:textId="71E632C9" w:rsidR="00320FB1" w:rsidRDefault="00320FB1" w:rsidP="00124233">
      <w:pPr>
        <w:jc w:val="center"/>
        <w:rPr>
          <w:sz w:val="32"/>
          <w:szCs w:val="32"/>
        </w:rPr>
      </w:pPr>
    </w:p>
    <w:p w14:paraId="27374A0C" w14:textId="32F6F737" w:rsidR="00320FB1" w:rsidRDefault="00320FB1" w:rsidP="00124233">
      <w:pPr>
        <w:jc w:val="center"/>
        <w:rPr>
          <w:sz w:val="32"/>
          <w:szCs w:val="32"/>
        </w:rPr>
      </w:pPr>
    </w:p>
    <w:p w14:paraId="4776C615" w14:textId="67D294D0" w:rsidR="00320FB1" w:rsidRDefault="00320FB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90255C8" wp14:editId="5906C40E">
            <wp:extent cx="6570980" cy="9292590"/>
            <wp:effectExtent l="0" t="0" r="1270" b="3810"/>
            <wp:docPr id="53" name="Рисунок 53" descr="Z:\__УРЗП\04. Конкурентные процедуры\АУКЦИОНЫ\2017 год\Рузский м.р\Земля\Аренда\АЗ-РУЗ_17-1903\документы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903\документы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3EDF8" w14:textId="4D2B064A" w:rsidR="00320FB1" w:rsidRDefault="00320FB1" w:rsidP="00124233">
      <w:pPr>
        <w:jc w:val="center"/>
        <w:rPr>
          <w:sz w:val="32"/>
          <w:szCs w:val="32"/>
        </w:rPr>
      </w:pPr>
    </w:p>
    <w:p w14:paraId="069D24A5" w14:textId="298162DE" w:rsidR="00320FB1" w:rsidRDefault="00320FB1" w:rsidP="00124233">
      <w:pPr>
        <w:jc w:val="center"/>
        <w:rPr>
          <w:sz w:val="32"/>
          <w:szCs w:val="32"/>
        </w:rPr>
      </w:pPr>
    </w:p>
    <w:p w14:paraId="63BAA155" w14:textId="40D1891B" w:rsidR="00320FB1" w:rsidRDefault="00320FB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FF48FB1" wp14:editId="3E14D8E4">
            <wp:extent cx="6570980" cy="9292590"/>
            <wp:effectExtent l="0" t="0" r="1270" b="3810"/>
            <wp:docPr id="54" name="Рисунок 54" descr="Z:\__УРЗП\04. Конкурентные процедуры\АУКЦИОНЫ\2017 год\Рузский м.р\Земля\Аренда\АЗ-РУЗ_17-1903\документы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1903\документы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28CD422D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 w:rsidR="000D18C9">
        <w:rPr>
          <w:color w:val="0000FF"/>
          <w:sz w:val="22"/>
          <w:szCs w:val="22"/>
          <w:lang w:eastAsia="ru-RU"/>
        </w:rPr>
        <w:t>Соглашению</w:t>
      </w:r>
      <w:r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</w:t>
      </w:r>
      <w:r w:rsidR="000D18C9">
        <w:rPr>
          <w:color w:val="0000FF"/>
          <w:sz w:val="22"/>
          <w:szCs w:val="22"/>
          <w:lang w:eastAsia="ru-RU"/>
        </w:rPr>
        <w:t>Соглашения</w:t>
      </w:r>
      <w:r>
        <w:rPr>
          <w:color w:val="0000FF"/>
          <w:sz w:val="22"/>
          <w:szCs w:val="22"/>
          <w:lang w:eastAsia="ru-RU"/>
        </w:rPr>
        <w:t xml:space="preserve"> </w:t>
      </w:r>
      <w:r w:rsidR="008D0BA5"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  <w:lang w:eastAsia="ru-RU"/>
        </w:rPr>
        <w:t xml:space="preserve">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AB6F19">
        <w:tc>
          <w:tcPr>
            <w:tcW w:w="3261" w:type="dxa"/>
          </w:tcPr>
          <w:p w14:paraId="3D7697E2" w14:textId="77777777" w:rsidR="00C97BBC" w:rsidRPr="00B32E26" w:rsidRDefault="00C97BBC" w:rsidP="00AB6F19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AB6F1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AB6F1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AB6F19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AB6F19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AB6F19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AB6F19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9EA4421" w:rsidR="00324254" w:rsidRDefault="00444162" w:rsidP="00444162">
      <w:pPr>
        <w:jc w:val="right"/>
      </w:pPr>
      <w:permStart w:id="1874551333" w:edGrp="everyone"/>
      <w:r w:rsidRPr="00444162">
        <w:t>Проект договора аренды земельного участка</w:t>
      </w:r>
    </w:p>
    <w:p w14:paraId="131C98F7" w14:textId="77777777" w:rsidR="00A34E2B" w:rsidRPr="00592943" w:rsidRDefault="00A34E2B" w:rsidP="00A34E2B">
      <w:pPr>
        <w:ind w:left="80"/>
        <w:jc w:val="center"/>
        <w:rPr>
          <w:b/>
          <w:bCs/>
        </w:rPr>
      </w:pPr>
      <w:bookmarkStart w:id="127" w:name="_Toc407038415"/>
    </w:p>
    <w:bookmarkEnd w:id="127"/>
    <w:p w14:paraId="3D958A91" w14:textId="77777777" w:rsidR="00A168D4" w:rsidRDefault="00A168D4" w:rsidP="00A168D4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2CF1AF40" w14:textId="77777777" w:rsidR="00A168D4" w:rsidRPr="0059460F" w:rsidRDefault="00A168D4" w:rsidP="00A168D4">
      <w:pPr>
        <w:ind w:left="80"/>
        <w:jc w:val="center"/>
        <w:rPr>
          <w:b/>
          <w:bCs/>
          <w:sz w:val="28"/>
          <w:szCs w:val="28"/>
        </w:rPr>
      </w:pPr>
    </w:p>
    <w:p w14:paraId="4EDCE42B" w14:textId="77777777" w:rsidR="00A168D4" w:rsidRPr="0059460F" w:rsidRDefault="00A168D4" w:rsidP="00A168D4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0B2A2F20" w14:textId="77777777" w:rsidR="00A168D4" w:rsidRPr="0059460F" w:rsidRDefault="00A168D4" w:rsidP="00A168D4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A168D4" w:rsidRPr="0059460F" w14:paraId="1E23836F" w14:textId="77777777" w:rsidTr="00711282">
        <w:trPr>
          <w:trHeight w:val="321"/>
        </w:trPr>
        <w:tc>
          <w:tcPr>
            <w:tcW w:w="4871" w:type="dxa"/>
          </w:tcPr>
          <w:p w14:paraId="6C5E8882" w14:textId="77777777" w:rsidR="00A168D4" w:rsidRPr="0059460F" w:rsidRDefault="00A168D4" w:rsidP="00711282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01A7D1AD" w14:textId="42CBD401" w:rsidR="00A168D4" w:rsidRPr="0059460F" w:rsidRDefault="00A168D4" w:rsidP="00BC799C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</w:t>
            </w:r>
            <w:r w:rsidR="00BC799C">
              <w:rPr>
                <w:sz w:val="28"/>
                <w:szCs w:val="28"/>
              </w:rPr>
              <w:t>8</w:t>
            </w:r>
            <w:r>
              <w:rPr>
                <w:sz w:val="28"/>
                <w:szCs w:val="28"/>
              </w:rPr>
              <w:t xml:space="preserve"> г.</w:t>
            </w:r>
          </w:p>
        </w:tc>
      </w:tr>
      <w:tr w:rsidR="00A168D4" w:rsidRPr="001F0C69" w14:paraId="6110B7A4" w14:textId="77777777" w:rsidTr="00711282">
        <w:trPr>
          <w:trHeight w:val="321"/>
        </w:trPr>
        <w:tc>
          <w:tcPr>
            <w:tcW w:w="4871" w:type="dxa"/>
          </w:tcPr>
          <w:p w14:paraId="53760BE5" w14:textId="77777777" w:rsidR="00A168D4" w:rsidRPr="001F0C69" w:rsidRDefault="00A168D4" w:rsidP="00711282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72B33BF9" w14:textId="77777777" w:rsidR="00A168D4" w:rsidRPr="001F0C69" w:rsidRDefault="00A168D4" w:rsidP="00711282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5961F5E7" w14:textId="078D5530" w:rsidR="00A168D4" w:rsidRPr="006D1130" w:rsidRDefault="00A168D4" w:rsidP="00A168D4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>7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городском округе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</w:t>
      </w:r>
      <w:r w:rsidR="00E559E5">
        <w:rPr>
          <w:sz w:val="28"/>
          <w:szCs w:val="28"/>
        </w:rPr>
        <w:br/>
      </w:r>
      <w:r w:rsidRPr="001F0C69">
        <w:rPr>
          <w:sz w:val="28"/>
          <w:szCs w:val="28"/>
        </w:rPr>
        <w:t xml:space="preserve">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заместителя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</w:t>
      </w:r>
      <w:r>
        <w:rPr>
          <w:sz w:val="28"/>
          <w:szCs w:val="28"/>
        </w:rPr>
        <w:t>Шведова Дмитрия Викторовича</w:t>
      </w:r>
      <w:r w:rsidRPr="001F0C69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действующего </w:t>
      </w:r>
      <w:r w:rsidRPr="006D1130">
        <w:rPr>
          <w:sz w:val="28"/>
          <w:szCs w:val="28"/>
        </w:rPr>
        <w:t>на основании распоряжения Администрации Рузского городского округа Московской области от 25.08.2017г. № 456-РЛ</w:t>
      </w:r>
      <w:r w:rsidRPr="006D1130">
        <w:rPr>
          <w:sz w:val="28"/>
          <w:szCs w:val="28"/>
          <w:lang w:eastAsia="ar-SA"/>
        </w:rPr>
        <w:t>,</w:t>
      </w:r>
      <w:r w:rsidRPr="006D1130">
        <w:rPr>
          <w:sz w:val="28"/>
          <w:szCs w:val="28"/>
        </w:rPr>
        <w:t xml:space="preserve"> «О наделении полномочиями», с одной стороны, и </w:t>
      </w:r>
    </w:p>
    <w:p w14:paraId="1E238B44" w14:textId="77777777" w:rsidR="00A168D4" w:rsidRPr="001F0C69" w:rsidRDefault="00A168D4" w:rsidP="00A168D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54A27C34" w14:textId="77777777" w:rsidR="00A168D4" w:rsidRPr="001F0C69" w:rsidRDefault="00A168D4" w:rsidP="00A168D4">
      <w:pPr>
        <w:autoSpaceDE w:val="0"/>
        <w:jc w:val="both"/>
        <w:rPr>
          <w:sz w:val="28"/>
          <w:szCs w:val="28"/>
          <w:lang w:eastAsia="ru-RU"/>
        </w:rPr>
      </w:pPr>
    </w:p>
    <w:p w14:paraId="7883C22F" w14:textId="77777777" w:rsidR="00A168D4" w:rsidRPr="001F0C69" w:rsidRDefault="00A168D4" w:rsidP="00A168D4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71BD8978" w14:textId="77777777" w:rsidR="00A168D4" w:rsidRPr="001F0C69" w:rsidRDefault="00A168D4" w:rsidP="00A168D4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0F4FBF4D" w14:textId="77777777" w:rsidR="00A168D4" w:rsidRPr="001F0C69" w:rsidRDefault="00A168D4" w:rsidP="00A168D4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EE118B">
        <w:rPr>
          <w:bCs/>
          <w:sz w:val="28"/>
          <w:szCs w:val="28"/>
        </w:rPr>
        <w:t>Арендодатель</w:t>
      </w:r>
      <w:r w:rsidRPr="00EE118B">
        <w:rPr>
          <w:sz w:val="28"/>
          <w:szCs w:val="28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>
        <w:rPr>
          <w:sz w:val="28"/>
          <w:szCs w:val="28"/>
        </w:rPr>
        <w:t xml:space="preserve"> 680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50:19:0060210:99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для индивидуального жилищного строительства </w:t>
      </w:r>
      <w:r w:rsidRPr="001F0C69">
        <w:rPr>
          <w:sz w:val="28"/>
          <w:szCs w:val="28"/>
        </w:rPr>
        <w:t>(далее – Земельный участок).</w:t>
      </w:r>
    </w:p>
    <w:p w14:paraId="016AA672" w14:textId="77777777" w:rsidR="00A168D4" w:rsidRPr="001F0C69" w:rsidRDefault="00A168D4" w:rsidP="00A168D4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район</w:t>
      </w:r>
      <w:r>
        <w:rPr>
          <w:sz w:val="28"/>
          <w:szCs w:val="28"/>
        </w:rPr>
        <w:t xml:space="preserve">, с/п Дороховское, д. Колодкино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7380231A" w14:textId="77777777" w:rsidR="00A168D4" w:rsidRPr="001F0C69" w:rsidRDefault="00A168D4" w:rsidP="00A168D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15CF856D" w14:textId="77777777" w:rsidR="00A168D4" w:rsidRDefault="00A168D4" w:rsidP="00A168D4">
      <w:pPr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 xml:space="preserve">. </w:t>
      </w:r>
      <w:r>
        <w:rPr>
          <w:sz w:val="28"/>
          <w:szCs w:val="28"/>
        </w:rPr>
        <w:t>Сведения о Земельном участке:</w:t>
      </w:r>
    </w:p>
    <w:p w14:paraId="553E51AE" w14:textId="77777777" w:rsidR="00A168D4" w:rsidRDefault="00A168D4" w:rsidP="00A168D4">
      <w:pPr>
        <w:jc w:val="both"/>
        <w:rPr>
          <w:sz w:val="28"/>
          <w:szCs w:val="28"/>
        </w:rPr>
      </w:pPr>
      <w:r w:rsidRPr="00C426B8">
        <w:rPr>
          <w:sz w:val="28"/>
          <w:szCs w:val="28"/>
        </w:rPr>
        <w:t>Земельный участок расположен в зоне с особыми условиями использования территории:</w:t>
      </w:r>
    </w:p>
    <w:p w14:paraId="52D06B0F" w14:textId="77777777" w:rsidR="00A168D4" w:rsidRPr="00C426B8" w:rsidRDefault="00A168D4" w:rsidP="00A168D4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Pr="00C426B8">
        <w:rPr>
          <w:sz w:val="28"/>
          <w:szCs w:val="28"/>
        </w:rPr>
        <w:t>частично охранная зона ЛЭП- 10кВ;</w:t>
      </w:r>
    </w:p>
    <w:p w14:paraId="20A7F90A" w14:textId="77777777" w:rsidR="00A168D4" w:rsidRPr="001F0C69" w:rsidRDefault="00A168D4" w:rsidP="00A168D4">
      <w:pPr>
        <w:jc w:val="both"/>
        <w:rPr>
          <w:sz w:val="28"/>
          <w:szCs w:val="28"/>
        </w:rPr>
      </w:pPr>
      <w:r w:rsidRPr="00C426B8">
        <w:rPr>
          <w:sz w:val="28"/>
          <w:szCs w:val="28"/>
        </w:rPr>
        <w:t>- санитарный разрыв от а/дороги по фактору шума.</w:t>
      </w:r>
    </w:p>
    <w:p w14:paraId="6709BF42" w14:textId="77777777" w:rsidR="00A168D4" w:rsidRPr="001F0C69" w:rsidRDefault="00A168D4" w:rsidP="00A168D4">
      <w:pPr>
        <w:jc w:val="both"/>
        <w:rPr>
          <w:sz w:val="28"/>
          <w:szCs w:val="28"/>
        </w:rPr>
      </w:pPr>
    </w:p>
    <w:p w14:paraId="7BFB43E1" w14:textId="77777777" w:rsidR="00A168D4" w:rsidRPr="00EE118B" w:rsidRDefault="00A168D4" w:rsidP="00A168D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71680712" w14:textId="77777777" w:rsidR="00A168D4" w:rsidRPr="00EE118B" w:rsidRDefault="00A168D4" w:rsidP="00A168D4">
      <w:pPr>
        <w:suppressAutoHyphens w:val="0"/>
        <w:jc w:val="both"/>
        <w:rPr>
          <w:b/>
          <w:bCs/>
          <w:sz w:val="28"/>
          <w:szCs w:val="28"/>
        </w:rPr>
      </w:pPr>
      <w:r w:rsidRPr="00EE118B">
        <w:rPr>
          <w:sz w:val="28"/>
          <w:szCs w:val="28"/>
        </w:rPr>
        <w:t>2.1. Настоящий договор заключается на срок 9 лет с «__» ______ 20__года по «__» _____ 20__ года.</w:t>
      </w:r>
    </w:p>
    <w:p w14:paraId="3EE432F4" w14:textId="77777777" w:rsidR="00A168D4" w:rsidRPr="001F0C69" w:rsidRDefault="00A168D4" w:rsidP="00A168D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2.2. </w:t>
      </w:r>
      <w:r w:rsidRPr="00EE118B">
        <w:rPr>
          <w:sz w:val="28"/>
          <w:szCs w:val="28"/>
        </w:rPr>
        <w:t>Земельный участок считается переданным Арендодателем Арендатору и принятым Арендатором с момента подписания акта-при</w:t>
      </w:r>
      <w:r>
        <w:rPr>
          <w:sz w:val="28"/>
          <w:szCs w:val="28"/>
        </w:rPr>
        <w:t>ема передачи земельного участка</w:t>
      </w:r>
      <w:r w:rsidRPr="001F0C69">
        <w:rPr>
          <w:sz w:val="28"/>
          <w:szCs w:val="28"/>
        </w:rPr>
        <w:t>.</w:t>
      </w:r>
    </w:p>
    <w:p w14:paraId="53838664" w14:textId="77777777" w:rsidR="00A168D4" w:rsidRPr="001F0C69" w:rsidRDefault="00A168D4" w:rsidP="00A168D4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 xml:space="preserve">2.3. </w:t>
      </w:r>
      <w:r w:rsidRPr="00EE118B">
        <w:rPr>
          <w:bCs/>
          <w:sz w:val="28"/>
          <w:szCs w:val="28"/>
        </w:rPr>
        <w:t>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1F0C69">
        <w:rPr>
          <w:sz w:val="28"/>
          <w:szCs w:val="28"/>
        </w:rPr>
        <w:t>.</w:t>
      </w:r>
    </w:p>
    <w:p w14:paraId="77C79CAA" w14:textId="77777777" w:rsidR="00A168D4" w:rsidRPr="001F0C69" w:rsidRDefault="00A168D4" w:rsidP="00A168D4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3FD22D01" w14:textId="77777777" w:rsidR="00A168D4" w:rsidRPr="001F0C69" w:rsidRDefault="00A168D4" w:rsidP="00A168D4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7D1553F4" w14:textId="77777777" w:rsidR="00A168D4" w:rsidRDefault="00A168D4" w:rsidP="00A168D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3642BA9E" w14:textId="77777777" w:rsidR="00A168D4" w:rsidRPr="001F0C69" w:rsidRDefault="00A168D4" w:rsidP="00A168D4">
      <w:pPr>
        <w:suppressAutoHyphens w:val="0"/>
        <w:jc w:val="center"/>
        <w:rPr>
          <w:b/>
          <w:bCs/>
          <w:sz w:val="28"/>
          <w:szCs w:val="28"/>
        </w:rPr>
      </w:pPr>
    </w:p>
    <w:p w14:paraId="38FE065B" w14:textId="77777777" w:rsidR="00A168D4" w:rsidRDefault="00A168D4" w:rsidP="00A168D4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EE118B">
        <w:rPr>
          <w:color w:val="000000"/>
          <w:sz w:val="28"/>
          <w:szCs w:val="28"/>
        </w:rPr>
        <w:t xml:space="preserve">3.1. Арендная плата начисляется с даты начала течения срока договора, указанного в </w:t>
      </w:r>
      <w:r w:rsidRPr="00EE118B">
        <w:rPr>
          <w:color w:val="000000"/>
          <w:sz w:val="28"/>
          <w:szCs w:val="28"/>
        </w:rPr>
        <w:br/>
        <w:t xml:space="preserve">п. 2.1 настоящего договора </w:t>
      </w:r>
    </w:p>
    <w:p w14:paraId="0446AB6D" w14:textId="77777777" w:rsidR="00A168D4" w:rsidRPr="00285C0F" w:rsidRDefault="00A168D4" w:rsidP="00A168D4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3.2</w:t>
      </w:r>
      <w:r w:rsidRPr="001F0C69">
        <w:rPr>
          <w:color w:val="000000"/>
          <w:sz w:val="28"/>
          <w:szCs w:val="28"/>
        </w:rPr>
        <w:t xml:space="preserve">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262B2A53" w14:textId="77777777" w:rsidR="00A168D4" w:rsidRPr="00285C0F" w:rsidRDefault="00A168D4" w:rsidP="00A168D4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61036EB1" w14:textId="77777777" w:rsidR="00A168D4" w:rsidRPr="00EE118B" w:rsidRDefault="00A168D4" w:rsidP="00A168D4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BBA7383" w14:textId="77777777" w:rsidR="00A168D4" w:rsidRDefault="00A168D4" w:rsidP="00A168D4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1AEE420F" w14:textId="77777777" w:rsidR="00A168D4" w:rsidRPr="00935CD2" w:rsidRDefault="00A168D4" w:rsidP="00A168D4">
      <w:pPr>
        <w:widowControl w:val="0"/>
        <w:autoSpaceDE w:val="0"/>
        <w:autoSpaceDN w:val="0"/>
        <w:adjustRightInd w:val="0"/>
        <w:jc w:val="both"/>
        <w:rPr>
          <w:i/>
          <w:iCs/>
          <w:sz w:val="28"/>
          <w:szCs w:val="28"/>
        </w:rPr>
      </w:pPr>
      <w:r w:rsidRPr="00285C0F">
        <w:rPr>
          <w:sz w:val="28"/>
          <w:szCs w:val="28"/>
        </w:rPr>
        <w:t>3.</w:t>
      </w:r>
      <w:r>
        <w:rPr>
          <w:sz w:val="28"/>
          <w:szCs w:val="28"/>
        </w:rPr>
        <w:t>4.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>Управлени</w:t>
      </w:r>
      <w:r>
        <w:rPr>
          <w:sz w:val="28"/>
          <w:szCs w:val="28"/>
        </w:rPr>
        <w:t xml:space="preserve">е Федерального казначейства </w:t>
      </w:r>
      <w:r w:rsidRPr="00A0295D">
        <w:rPr>
          <w:sz w:val="28"/>
          <w:szCs w:val="28"/>
        </w:rPr>
        <w:t>по Московской области (Администрация Рузского городского округа), ГУ Банка России по ЦФО, БИ</w:t>
      </w:r>
      <w:r>
        <w:rPr>
          <w:sz w:val="28"/>
          <w:szCs w:val="28"/>
        </w:rPr>
        <w:t xml:space="preserve">К 044525000, расчетный счет №40101810845250010102, </w:t>
      </w:r>
      <w:r>
        <w:rPr>
          <w:sz w:val="28"/>
          <w:szCs w:val="28"/>
        </w:rPr>
        <w:br/>
      </w:r>
      <w:r w:rsidRPr="00A0295D">
        <w:rPr>
          <w:sz w:val="28"/>
          <w:szCs w:val="28"/>
        </w:rPr>
        <w:t xml:space="preserve">ИНН 5075003287, КПП 507501001, </w:t>
      </w:r>
      <w:r w:rsidRPr="00A0295D">
        <w:rPr>
          <w:bCs/>
          <w:iCs/>
          <w:sz w:val="28"/>
          <w:szCs w:val="28"/>
        </w:rPr>
        <w:t xml:space="preserve">КБК 018 1 11 05013 </w:t>
      </w:r>
      <w:r>
        <w:rPr>
          <w:bCs/>
          <w:iCs/>
          <w:sz w:val="28"/>
          <w:szCs w:val="28"/>
        </w:rPr>
        <w:t>05</w:t>
      </w:r>
      <w:r w:rsidRPr="00A0295D">
        <w:rPr>
          <w:bCs/>
          <w:iCs/>
          <w:sz w:val="28"/>
          <w:szCs w:val="28"/>
        </w:rPr>
        <w:t xml:space="preserve"> 0000 120</w:t>
      </w:r>
      <w:r w:rsidRPr="00A0295D">
        <w:rPr>
          <w:rFonts w:eastAsia="Calibri"/>
          <w:sz w:val="28"/>
          <w:szCs w:val="28"/>
          <w:lang w:eastAsia="en-US"/>
        </w:rPr>
        <w:t xml:space="preserve">, </w:t>
      </w:r>
      <w:r>
        <w:rPr>
          <w:rFonts w:eastAsia="Calibri"/>
          <w:sz w:val="28"/>
          <w:szCs w:val="28"/>
          <w:lang w:eastAsia="en-US"/>
        </w:rPr>
        <w:br/>
      </w:r>
      <w:r w:rsidRPr="00A0295D">
        <w:rPr>
          <w:iCs/>
          <w:sz w:val="28"/>
          <w:szCs w:val="28"/>
        </w:rPr>
        <w:t xml:space="preserve">ОКТМО </w:t>
      </w:r>
      <w:r w:rsidRPr="006A639E">
        <w:rPr>
          <w:iCs/>
          <w:sz w:val="28"/>
          <w:szCs w:val="28"/>
        </w:rPr>
        <w:t>46649428</w:t>
      </w:r>
      <w:r w:rsidRPr="00A0295D">
        <w:rPr>
          <w:iCs/>
          <w:sz w:val="28"/>
          <w:szCs w:val="28"/>
        </w:rPr>
        <w:t>.</w:t>
      </w:r>
      <w:r>
        <w:rPr>
          <w:i/>
          <w:iCs/>
          <w:sz w:val="28"/>
          <w:szCs w:val="28"/>
        </w:rPr>
        <w:t xml:space="preserve"> </w:t>
      </w:r>
      <w:r w:rsidRPr="00285C0F">
        <w:rPr>
          <w:sz w:val="28"/>
          <w:szCs w:val="28"/>
        </w:rPr>
        <w:t>(Реквизиты могут изменяться).</w:t>
      </w:r>
    </w:p>
    <w:p w14:paraId="4168E848" w14:textId="77777777" w:rsidR="00A168D4" w:rsidRPr="00EE118B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0A3D9C9" w14:textId="77777777" w:rsidR="00A168D4" w:rsidRPr="00EE118B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8E6E6BC" w14:textId="77777777" w:rsidR="00A168D4" w:rsidRPr="001F0C69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D2E97BC" w14:textId="77777777" w:rsidR="00A168D4" w:rsidRDefault="00A168D4" w:rsidP="00A168D4">
      <w:pPr>
        <w:ind w:firstLine="567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F7FCE2D" w14:textId="77777777" w:rsidR="00A168D4" w:rsidRPr="001F0C69" w:rsidRDefault="00A168D4" w:rsidP="00A168D4">
      <w:pPr>
        <w:ind w:firstLine="567"/>
        <w:jc w:val="both"/>
        <w:rPr>
          <w:sz w:val="28"/>
          <w:szCs w:val="28"/>
        </w:rPr>
      </w:pPr>
    </w:p>
    <w:p w14:paraId="15158E1C" w14:textId="77777777" w:rsidR="00A168D4" w:rsidRDefault="00A168D4" w:rsidP="00A168D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76F98217" w14:textId="77777777" w:rsidR="00A168D4" w:rsidRPr="001F0C69" w:rsidRDefault="00A168D4" w:rsidP="00A168D4">
      <w:pPr>
        <w:suppressAutoHyphens w:val="0"/>
        <w:jc w:val="center"/>
        <w:rPr>
          <w:b/>
          <w:bCs/>
          <w:sz w:val="28"/>
          <w:szCs w:val="28"/>
        </w:rPr>
      </w:pPr>
    </w:p>
    <w:p w14:paraId="5D0095DA" w14:textId="77777777" w:rsidR="00A168D4" w:rsidRPr="00EE118B" w:rsidRDefault="00A168D4" w:rsidP="00A168D4">
      <w:pPr>
        <w:jc w:val="both"/>
        <w:rPr>
          <w:bCs/>
          <w:sz w:val="28"/>
          <w:szCs w:val="28"/>
        </w:rPr>
      </w:pPr>
      <w:bookmarkStart w:id="128" w:name="bookmark7"/>
      <w:r w:rsidRPr="00EE118B">
        <w:rPr>
          <w:bCs/>
          <w:sz w:val="28"/>
          <w:szCs w:val="28"/>
        </w:rPr>
        <w:t>4.1. Арендодатель имеет право:</w:t>
      </w:r>
      <w:bookmarkEnd w:id="128"/>
    </w:p>
    <w:p w14:paraId="7A81C2CE" w14:textId="77777777" w:rsidR="00A168D4" w:rsidRPr="00EE118B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F1B4747" w14:textId="77777777" w:rsidR="00A168D4" w:rsidRPr="00EE118B" w:rsidRDefault="00A168D4" w:rsidP="00A168D4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использовании Земельного участка способами, приводящими к его порче;</w:t>
      </w:r>
    </w:p>
    <w:p w14:paraId="348A651B" w14:textId="77777777" w:rsidR="00A168D4" w:rsidRPr="00EE118B" w:rsidRDefault="00A168D4" w:rsidP="00A168D4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использовании Земельного участка не в соответствии с видом его разрешенного использования;</w:t>
      </w:r>
    </w:p>
    <w:p w14:paraId="3C558F61" w14:textId="77777777" w:rsidR="00A168D4" w:rsidRPr="00EE118B" w:rsidRDefault="00A168D4" w:rsidP="00A168D4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lastRenderedPageBreak/>
        <w:t>использовании Земельного участка не в соответствии с его целевым назначением;</w:t>
      </w:r>
    </w:p>
    <w:p w14:paraId="396A5C86" w14:textId="77777777" w:rsidR="00A168D4" w:rsidRPr="00EE118B" w:rsidRDefault="00A168D4" w:rsidP="00A168D4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неиспользовании/не освоении Земельного участка в течении 1 года;</w:t>
      </w:r>
    </w:p>
    <w:p w14:paraId="406C43D1" w14:textId="77777777" w:rsidR="00A168D4" w:rsidRPr="00EE118B" w:rsidRDefault="00A168D4" w:rsidP="00A168D4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не внесении арендной платы либо внесение не в полном объеме более чем 2 (два) периодов подряд; </w:t>
      </w:r>
    </w:p>
    <w:p w14:paraId="1472792D" w14:textId="77777777" w:rsidR="00A168D4" w:rsidRPr="00EE118B" w:rsidRDefault="00A168D4" w:rsidP="00A168D4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69F7B6F" w14:textId="77777777" w:rsidR="00A168D4" w:rsidRPr="00EE118B" w:rsidRDefault="00A168D4" w:rsidP="00A168D4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2F4EFAC3" w14:textId="77777777" w:rsidR="00A168D4" w:rsidRPr="00EE118B" w:rsidRDefault="00A168D4" w:rsidP="00A168D4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3F6CF7A" w14:textId="77777777" w:rsidR="00A168D4" w:rsidRPr="00EE118B" w:rsidRDefault="00A168D4" w:rsidP="00A168D4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в случае осуществления Арендатором самовольной постройки на Земельном участке. </w:t>
      </w:r>
    </w:p>
    <w:p w14:paraId="2E823D7C" w14:textId="77777777" w:rsidR="00A168D4" w:rsidRPr="00EE118B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57D806F" w14:textId="77777777" w:rsidR="00A168D4" w:rsidRPr="00EE118B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EE118B">
        <w:rPr>
          <w:bCs/>
          <w:sz w:val="28"/>
          <w:szCs w:val="28"/>
        </w:rPr>
        <w:t>Российской Федерации, законодательство Московской области</w:t>
      </w:r>
      <w:r w:rsidRPr="00EE118B">
        <w:rPr>
          <w:sz w:val="28"/>
          <w:szCs w:val="28"/>
        </w:rPr>
        <w:t>.</w:t>
      </w:r>
    </w:p>
    <w:p w14:paraId="4AB4F99E" w14:textId="77777777" w:rsidR="00A168D4" w:rsidRPr="00EE118B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EE118B">
        <w:rPr>
          <w:bCs/>
          <w:sz w:val="28"/>
          <w:szCs w:val="28"/>
        </w:rPr>
        <w:t>законодательством</w:t>
      </w:r>
      <w:r w:rsidRPr="00EE118B">
        <w:rPr>
          <w:sz w:val="28"/>
          <w:szCs w:val="28"/>
        </w:rPr>
        <w:t xml:space="preserve"> Московской области.</w:t>
      </w:r>
    </w:p>
    <w:p w14:paraId="1BD8ED54" w14:textId="77777777" w:rsidR="00A168D4" w:rsidRPr="00EE118B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4.1.5. Изъять Земельный участок в порядке, установленном действующим законодательством </w:t>
      </w:r>
      <w:r w:rsidRPr="00EE118B">
        <w:rPr>
          <w:bCs/>
          <w:sz w:val="28"/>
          <w:szCs w:val="28"/>
        </w:rPr>
        <w:t>Российской Федерации, законодательством Московской области</w:t>
      </w:r>
      <w:r w:rsidRPr="00EE118B">
        <w:rPr>
          <w:sz w:val="28"/>
          <w:szCs w:val="28"/>
        </w:rPr>
        <w:t>.</w:t>
      </w:r>
    </w:p>
    <w:p w14:paraId="6C157B91" w14:textId="77777777" w:rsidR="00A168D4" w:rsidRPr="00EE118B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EE118B">
        <w:rPr>
          <w:i/>
          <w:sz w:val="28"/>
          <w:szCs w:val="28"/>
        </w:rPr>
        <w:t xml:space="preserve"> </w:t>
      </w:r>
    </w:p>
    <w:p w14:paraId="0F325188" w14:textId="77777777" w:rsidR="00A168D4" w:rsidRPr="00EE118B" w:rsidRDefault="00A168D4" w:rsidP="00A168D4">
      <w:pPr>
        <w:jc w:val="both"/>
        <w:rPr>
          <w:bCs/>
          <w:sz w:val="28"/>
          <w:szCs w:val="28"/>
        </w:rPr>
      </w:pPr>
      <w:bookmarkStart w:id="129" w:name="bookmark8"/>
    </w:p>
    <w:p w14:paraId="186E7898" w14:textId="77777777" w:rsidR="00A168D4" w:rsidRPr="00EE118B" w:rsidRDefault="00A168D4" w:rsidP="00A168D4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 Арендодатель обязан:</w:t>
      </w:r>
      <w:bookmarkEnd w:id="129"/>
    </w:p>
    <w:p w14:paraId="61151CCF" w14:textId="77777777" w:rsidR="00A168D4" w:rsidRPr="00EE118B" w:rsidRDefault="00A168D4" w:rsidP="00A168D4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4.2.1. Передать Арендатору Земельный участок по акту приема-передачи в течение __ дней с момента подписания настоящего договора.</w:t>
      </w:r>
    </w:p>
    <w:p w14:paraId="01FF16E2" w14:textId="77777777" w:rsidR="00A168D4" w:rsidRPr="00EE118B" w:rsidRDefault="00A168D4" w:rsidP="00A168D4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321D7BDF" w14:textId="77777777" w:rsidR="00A168D4" w:rsidRPr="00EE118B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EE118B">
        <w:rPr>
          <w:bCs/>
          <w:sz w:val="28"/>
          <w:szCs w:val="28"/>
        </w:rPr>
        <w:t>Российской Федерации, законодательства Московской области</w:t>
      </w:r>
      <w:r w:rsidRPr="00EE118B">
        <w:rPr>
          <w:sz w:val="28"/>
          <w:szCs w:val="28"/>
        </w:rPr>
        <w:t>, регулирующего правоотношения по настоящему договору.</w:t>
      </w:r>
    </w:p>
    <w:p w14:paraId="3025F474" w14:textId="77777777" w:rsidR="00A168D4" w:rsidRPr="00EE118B" w:rsidRDefault="00A168D4" w:rsidP="00A168D4">
      <w:pPr>
        <w:jc w:val="both"/>
        <w:rPr>
          <w:sz w:val="28"/>
          <w:szCs w:val="28"/>
        </w:rPr>
      </w:pPr>
      <w:bookmarkStart w:id="130" w:name="bookmark9"/>
      <w:r w:rsidRPr="00EE118B">
        <w:rPr>
          <w:sz w:val="28"/>
          <w:szCs w:val="28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B1FD9D6" w14:textId="77777777" w:rsidR="00A168D4" w:rsidRPr="00EE118B" w:rsidRDefault="00A168D4" w:rsidP="00A168D4">
      <w:pPr>
        <w:jc w:val="both"/>
        <w:rPr>
          <w:bCs/>
          <w:sz w:val="28"/>
          <w:szCs w:val="28"/>
        </w:rPr>
      </w:pPr>
    </w:p>
    <w:p w14:paraId="4FF4BC76" w14:textId="77777777" w:rsidR="00A168D4" w:rsidRPr="00EE118B" w:rsidRDefault="00A168D4" w:rsidP="00A168D4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4.3. Арендатор имеет право:</w:t>
      </w:r>
      <w:bookmarkEnd w:id="130"/>
    </w:p>
    <w:p w14:paraId="7AEECCE9" w14:textId="77777777" w:rsidR="00A168D4" w:rsidRPr="00EE118B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63802E0" w14:textId="77777777" w:rsidR="00A168D4" w:rsidRPr="00EE118B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lastRenderedPageBreak/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DD32B83" w14:textId="77777777" w:rsidR="00A168D4" w:rsidRPr="00EE118B" w:rsidRDefault="00A168D4" w:rsidP="00A168D4">
      <w:pPr>
        <w:jc w:val="both"/>
        <w:rPr>
          <w:bCs/>
          <w:sz w:val="28"/>
          <w:szCs w:val="28"/>
        </w:rPr>
      </w:pPr>
      <w:bookmarkStart w:id="131" w:name="bookmark10"/>
      <w:r w:rsidRPr="00EE118B">
        <w:rPr>
          <w:bCs/>
          <w:sz w:val="28"/>
          <w:szCs w:val="28"/>
        </w:rPr>
        <w:t>4.4. Арендатор обязан:</w:t>
      </w:r>
      <w:bookmarkEnd w:id="131"/>
    </w:p>
    <w:p w14:paraId="4938F5CA" w14:textId="77777777" w:rsidR="00A168D4" w:rsidRPr="00EE118B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 Использовать участок в соответствии с целью и условиями его предоставления.</w:t>
      </w:r>
    </w:p>
    <w:p w14:paraId="293A1EE0" w14:textId="77777777" w:rsidR="00A168D4" w:rsidRPr="00EE118B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5BF3EB5" w14:textId="77777777" w:rsidR="00A168D4" w:rsidRPr="00EE118B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4D57C9A" w14:textId="77777777" w:rsidR="00A168D4" w:rsidRPr="00EE118B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D19C111" w14:textId="77777777" w:rsidR="00A168D4" w:rsidRPr="00EE118B" w:rsidRDefault="00A168D4" w:rsidP="00A168D4">
      <w:pPr>
        <w:jc w:val="both"/>
        <w:rPr>
          <w:i/>
          <w:sz w:val="28"/>
          <w:szCs w:val="28"/>
        </w:rPr>
      </w:pPr>
      <w:r w:rsidRPr="00EE118B">
        <w:rPr>
          <w:sz w:val="28"/>
          <w:szCs w:val="28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EE118B">
        <w:rPr>
          <w:i/>
          <w:sz w:val="28"/>
          <w:szCs w:val="28"/>
        </w:rPr>
        <w:t>(в случае если такие расположены на земельном участке).</w:t>
      </w:r>
    </w:p>
    <w:p w14:paraId="30106798" w14:textId="77777777" w:rsidR="00A168D4" w:rsidRPr="00EE118B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4.4.6. В десятидневный срок со дня изменения своего наименования </w:t>
      </w:r>
      <w:r w:rsidRPr="00EE118B">
        <w:rPr>
          <w:i/>
          <w:sz w:val="28"/>
          <w:szCs w:val="28"/>
        </w:rPr>
        <w:t xml:space="preserve">(для юридических лиц), </w:t>
      </w:r>
      <w:r w:rsidRPr="00EE118B">
        <w:rPr>
          <w:sz w:val="28"/>
          <w:szCs w:val="28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0062F176" w14:textId="77777777" w:rsidR="00A168D4" w:rsidRPr="00EE118B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ED5FB07" w14:textId="77777777" w:rsidR="00A168D4" w:rsidRPr="00EE118B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4.4.8. Осуществлять мероприятия по охране земель, установленные действующим законодательством </w:t>
      </w:r>
      <w:r w:rsidRPr="00EE118B">
        <w:rPr>
          <w:bCs/>
          <w:sz w:val="28"/>
          <w:szCs w:val="28"/>
        </w:rPr>
        <w:t>Российской Федерации, законодательством Московской области</w:t>
      </w:r>
      <w:r w:rsidRPr="00EE118B">
        <w:rPr>
          <w:sz w:val="28"/>
          <w:szCs w:val="28"/>
        </w:rPr>
        <w:t>.</w:t>
      </w:r>
    </w:p>
    <w:p w14:paraId="220C4078" w14:textId="77777777" w:rsidR="00A168D4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4.4.9. </w:t>
      </w:r>
      <w:r w:rsidRPr="00935CD2">
        <w:rPr>
          <w:sz w:val="28"/>
          <w:szCs w:val="28"/>
        </w:rPr>
        <w:t xml:space="preserve">Обеспечить допуск представителей собственника или представителей организации, осуществляющей </w:t>
      </w:r>
      <w:r>
        <w:rPr>
          <w:sz w:val="28"/>
          <w:szCs w:val="28"/>
        </w:rPr>
        <w:t xml:space="preserve">эксплуатацию ЛЭП- 10кВ в целях обеспечения </w:t>
      </w:r>
      <w:r w:rsidRPr="00935CD2">
        <w:rPr>
          <w:sz w:val="28"/>
          <w:szCs w:val="28"/>
        </w:rPr>
        <w:t>безопасности данных инженерных коммуникаций.</w:t>
      </w:r>
    </w:p>
    <w:p w14:paraId="4B12064C" w14:textId="77777777" w:rsidR="00A168D4" w:rsidRPr="00EE118B" w:rsidRDefault="00A168D4" w:rsidP="00A168D4">
      <w:pPr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4.4.10. </w:t>
      </w:r>
      <w:r w:rsidRPr="00935CD2">
        <w:rPr>
          <w:sz w:val="28"/>
          <w:szCs w:val="28"/>
        </w:rPr>
        <w:t>Использовать Земельный участок в соответствии с постановлением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0D886F20" w14:textId="77777777" w:rsidR="00A168D4" w:rsidRPr="00EE118B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</w:t>
      </w:r>
      <w:r>
        <w:rPr>
          <w:sz w:val="28"/>
          <w:szCs w:val="28"/>
        </w:rPr>
        <w:t>1</w:t>
      </w:r>
      <w:r w:rsidRPr="00EE118B">
        <w:rPr>
          <w:sz w:val="28"/>
          <w:szCs w:val="28"/>
        </w:rPr>
        <w:t>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61BC61D" w14:textId="77777777" w:rsidR="00A168D4" w:rsidRPr="00EE118B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</w:t>
      </w:r>
      <w:r>
        <w:rPr>
          <w:sz w:val="28"/>
          <w:szCs w:val="28"/>
        </w:rPr>
        <w:t>2</w:t>
      </w:r>
      <w:r w:rsidRPr="00EE118B">
        <w:rPr>
          <w:sz w:val="28"/>
          <w:szCs w:val="28"/>
        </w:rPr>
        <w:t>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28C15CF" w14:textId="77777777" w:rsidR="00A168D4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</w:t>
      </w:r>
      <w:r>
        <w:rPr>
          <w:sz w:val="28"/>
          <w:szCs w:val="28"/>
        </w:rPr>
        <w:t>3</w:t>
      </w:r>
      <w:r w:rsidRPr="00EE118B">
        <w:rPr>
          <w:sz w:val="28"/>
          <w:szCs w:val="28"/>
        </w:rPr>
        <w:t>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32D86C8" w14:textId="77777777" w:rsidR="00A168D4" w:rsidRDefault="00A168D4" w:rsidP="00A168D4">
      <w:pPr>
        <w:jc w:val="both"/>
        <w:rPr>
          <w:sz w:val="28"/>
          <w:szCs w:val="28"/>
        </w:rPr>
      </w:pPr>
    </w:p>
    <w:p w14:paraId="449885AA" w14:textId="77777777" w:rsidR="00A168D4" w:rsidRDefault="00A168D4" w:rsidP="00A168D4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2A4CB0E3" w14:textId="77777777" w:rsidR="00A168D4" w:rsidRPr="001F0C69" w:rsidRDefault="00A168D4" w:rsidP="00A168D4">
      <w:pPr>
        <w:suppressAutoHyphens w:val="0"/>
        <w:jc w:val="center"/>
        <w:rPr>
          <w:b/>
          <w:bCs/>
          <w:sz w:val="28"/>
          <w:szCs w:val="28"/>
        </w:rPr>
      </w:pPr>
    </w:p>
    <w:p w14:paraId="5B2ABE0B" w14:textId="77777777" w:rsidR="00A168D4" w:rsidRPr="00EE118B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1C99413" w14:textId="77777777" w:rsidR="00A168D4" w:rsidRPr="00EE118B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D425BD7" w14:textId="77777777" w:rsidR="00A168D4" w:rsidRPr="00EE118B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75CA371F" w14:textId="77777777" w:rsidR="00A168D4" w:rsidRPr="001F0C69" w:rsidRDefault="00A168D4" w:rsidP="00A168D4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69B18F61" w14:textId="77777777" w:rsidR="00A168D4" w:rsidRPr="001F0C69" w:rsidRDefault="00A168D4" w:rsidP="00A168D4">
      <w:pPr>
        <w:jc w:val="both"/>
        <w:rPr>
          <w:sz w:val="28"/>
          <w:szCs w:val="28"/>
        </w:rPr>
      </w:pPr>
    </w:p>
    <w:p w14:paraId="5BD66476" w14:textId="77777777" w:rsidR="00A168D4" w:rsidRDefault="00A168D4" w:rsidP="00A168D4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rStyle w:val="54"/>
          <w:sz w:val="28"/>
          <w:szCs w:val="28"/>
        </w:rPr>
      </w:pPr>
      <w:r w:rsidRPr="00EE118B">
        <w:rPr>
          <w:b/>
          <w:sz w:val="28"/>
          <w:szCs w:val="28"/>
        </w:rPr>
        <w:t>Рассмотрение</w:t>
      </w:r>
      <w:r w:rsidRPr="00EE118B">
        <w:rPr>
          <w:rStyle w:val="54"/>
          <w:b w:val="0"/>
          <w:sz w:val="28"/>
          <w:szCs w:val="28"/>
        </w:rPr>
        <w:t xml:space="preserve"> </w:t>
      </w:r>
      <w:r w:rsidRPr="00EE118B">
        <w:rPr>
          <w:rStyle w:val="54"/>
          <w:sz w:val="28"/>
          <w:szCs w:val="28"/>
        </w:rPr>
        <w:t>споров</w:t>
      </w:r>
    </w:p>
    <w:p w14:paraId="4AD8F61B" w14:textId="77777777" w:rsidR="00A168D4" w:rsidRPr="00EE118B" w:rsidRDefault="00A168D4" w:rsidP="00A168D4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sz w:val="28"/>
          <w:szCs w:val="28"/>
        </w:rPr>
      </w:pPr>
    </w:p>
    <w:p w14:paraId="00665197" w14:textId="77777777" w:rsidR="00A168D4" w:rsidRPr="00EE118B" w:rsidRDefault="00A168D4" w:rsidP="00A168D4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6.1. Все споры и разногласия, которые могут возникнуть между Сторонами, разрешаются путем переговоров.</w:t>
      </w:r>
    </w:p>
    <w:p w14:paraId="7054B0EB" w14:textId="77777777" w:rsidR="00A168D4" w:rsidRPr="00EE118B" w:rsidRDefault="00A168D4" w:rsidP="00A168D4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C1427DF" w14:textId="77777777" w:rsidR="00A168D4" w:rsidRDefault="00A168D4" w:rsidP="00A168D4">
      <w:pPr>
        <w:autoSpaceDE w:val="0"/>
        <w:autoSpaceDN w:val="0"/>
        <w:adjustRightInd w:val="0"/>
        <w:ind w:firstLine="709"/>
        <w:jc w:val="both"/>
      </w:pPr>
    </w:p>
    <w:p w14:paraId="2C4A9205" w14:textId="77777777" w:rsidR="00A168D4" w:rsidRPr="00F14648" w:rsidRDefault="00A168D4" w:rsidP="00A168D4">
      <w:pPr>
        <w:autoSpaceDE w:val="0"/>
        <w:autoSpaceDN w:val="0"/>
        <w:adjustRightInd w:val="0"/>
        <w:ind w:firstLine="709"/>
        <w:jc w:val="both"/>
      </w:pPr>
    </w:p>
    <w:p w14:paraId="43D094F8" w14:textId="77777777" w:rsidR="00A168D4" w:rsidRDefault="00A168D4" w:rsidP="00A168D4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b/>
          <w:sz w:val="28"/>
          <w:szCs w:val="28"/>
        </w:rPr>
      </w:pPr>
      <w:r w:rsidRPr="00EE118B">
        <w:rPr>
          <w:b/>
          <w:sz w:val="28"/>
          <w:szCs w:val="28"/>
        </w:rPr>
        <w:t xml:space="preserve">Изменение условий договора </w:t>
      </w:r>
    </w:p>
    <w:p w14:paraId="33EFCF0D" w14:textId="77777777" w:rsidR="00A168D4" w:rsidRPr="00EE118B" w:rsidRDefault="00A168D4" w:rsidP="00A168D4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b/>
          <w:sz w:val="28"/>
          <w:szCs w:val="28"/>
        </w:rPr>
      </w:pPr>
    </w:p>
    <w:p w14:paraId="11E70137" w14:textId="77777777" w:rsidR="00A168D4" w:rsidRPr="00EE118B" w:rsidRDefault="00A168D4" w:rsidP="00A168D4">
      <w:pPr>
        <w:tabs>
          <w:tab w:val="left" w:pos="1102"/>
        </w:tabs>
        <w:ind w:firstLine="709"/>
        <w:jc w:val="both"/>
        <w:rPr>
          <w:i/>
          <w:sz w:val="28"/>
          <w:szCs w:val="28"/>
        </w:rPr>
      </w:pPr>
      <w:r w:rsidRPr="00EE118B">
        <w:rPr>
          <w:sz w:val="28"/>
          <w:szCs w:val="28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EE118B">
        <w:rPr>
          <w:i/>
          <w:sz w:val="28"/>
          <w:szCs w:val="28"/>
        </w:rPr>
        <w:t>(для договоров, заключенных на срок более 1 года).</w:t>
      </w:r>
    </w:p>
    <w:p w14:paraId="66264623" w14:textId="77777777" w:rsidR="00A168D4" w:rsidRPr="00EE118B" w:rsidRDefault="00A168D4" w:rsidP="00A168D4">
      <w:pPr>
        <w:suppressAutoHyphens w:val="0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7.2. Изменение вида разрешенного испо</w:t>
      </w:r>
      <w:r>
        <w:rPr>
          <w:sz w:val="28"/>
          <w:szCs w:val="28"/>
        </w:rPr>
        <w:t xml:space="preserve">льзования Земельного участка не </w:t>
      </w:r>
      <w:r w:rsidRPr="00EE118B">
        <w:rPr>
          <w:sz w:val="28"/>
          <w:szCs w:val="28"/>
        </w:rPr>
        <w:t>допускается.</w:t>
      </w:r>
    </w:p>
    <w:p w14:paraId="655D9E87" w14:textId="77777777" w:rsidR="00A168D4" w:rsidRDefault="00A168D4" w:rsidP="00A168D4">
      <w:pPr>
        <w:suppressAutoHyphens w:val="0"/>
        <w:rPr>
          <w:b/>
          <w:bCs/>
          <w:sz w:val="28"/>
          <w:szCs w:val="28"/>
        </w:rPr>
      </w:pPr>
    </w:p>
    <w:p w14:paraId="53979DDF" w14:textId="77777777" w:rsidR="00A168D4" w:rsidRPr="00EE118B" w:rsidRDefault="00A168D4" w:rsidP="00A168D4">
      <w:pPr>
        <w:numPr>
          <w:ilvl w:val="0"/>
          <w:numId w:val="30"/>
        </w:numPr>
        <w:suppressAutoHyphens w:val="0"/>
        <w:jc w:val="center"/>
        <w:rPr>
          <w:b/>
          <w:bCs/>
          <w:sz w:val="28"/>
          <w:szCs w:val="28"/>
        </w:rPr>
      </w:pPr>
      <w:bookmarkStart w:id="132" w:name="bookmark14"/>
      <w:r w:rsidRPr="00EE118B">
        <w:rPr>
          <w:b/>
          <w:bCs/>
          <w:sz w:val="28"/>
          <w:szCs w:val="28"/>
        </w:rPr>
        <w:t>Дополнительные и особые условия договора</w:t>
      </w:r>
      <w:bookmarkEnd w:id="132"/>
    </w:p>
    <w:p w14:paraId="7A906560" w14:textId="77777777" w:rsidR="00A168D4" w:rsidRPr="00EE118B" w:rsidRDefault="00A168D4" w:rsidP="00A168D4">
      <w:pPr>
        <w:suppressAutoHyphens w:val="0"/>
        <w:ind w:left="360"/>
        <w:rPr>
          <w:bCs/>
          <w:sz w:val="28"/>
          <w:szCs w:val="28"/>
        </w:rPr>
      </w:pPr>
    </w:p>
    <w:p w14:paraId="108E0D43" w14:textId="77777777" w:rsidR="00A168D4" w:rsidRPr="00EE118B" w:rsidRDefault="00A168D4" w:rsidP="00A168D4">
      <w:pPr>
        <w:suppressAutoHyphens w:val="0"/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49F80B5" w14:textId="77777777" w:rsidR="00A168D4" w:rsidRDefault="00A168D4" w:rsidP="00A168D4">
      <w:pPr>
        <w:suppressAutoHyphens w:val="0"/>
        <w:jc w:val="both"/>
        <w:rPr>
          <w:b/>
          <w:bCs/>
          <w:sz w:val="28"/>
          <w:szCs w:val="28"/>
        </w:rPr>
      </w:pPr>
      <w:r w:rsidRPr="00EE118B">
        <w:rPr>
          <w:bCs/>
          <w:sz w:val="28"/>
          <w:szCs w:val="28"/>
        </w:rPr>
        <w:t xml:space="preserve">8.2. Расходы по государственной регистрации настоящего договора, а также изменений и дополнений </w:t>
      </w:r>
      <w:r>
        <w:rPr>
          <w:bCs/>
          <w:sz w:val="28"/>
          <w:szCs w:val="28"/>
        </w:rPr>
        <w:t>к нему возлагаются на Арендатор</w:t>
      </w:r>
      <w:r>
        <w:rPr>
          <w:b/>
          <w:bCs/>
          <w:sz w:val="28"/>
          <w:szCs w:val="28"/>
        </w:rPr>
        <w:t>.</w:t>
      </w:r>
    </w:p>
    <w:p w14:paraId="66197086" w14:textId="77777777" w:rsidR="00A168D4" w:rsidRPr="00EE118B" w:rsidRDefault="00A168D4" w:rsidP="00A168D4">
      <w:pPr>
        <w:suppressAutoHyphens w:val="0"/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</w:t>
      </w:r>
    </w:p>
    <w:p w14:paraId="78FEBD89" w14:textId="77777777" w:rsidR="00A168D4" w:rsidRDefault="00A168D4" w:rsidP="00A168D4">
      <w:pPr>
        <w:suppressAutoHyphens w:val="0"/>
        <w:rPr>
          <w:b/>
          <w:bCs/>
          <w:sz w:val="28"/>
          <w:szCs w:val="28"/>
        </w:rPr>
      </w:pPr>
    </w:p>
    <w:p w14:paraId="5FBA3072" w14:textId="77777777" w:rsidR="00A168D4" w:rsidRPr="001F0C69" w:rsidRDefault="00A168D4" w:rsidP="00A168D4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04E1730A" w14:textId="77777777" w:rsidR="00A168D4" w:rsidRDefault="00A168D4" w:rsidP="00A168D4">
      <w:pPr>
        <w:numPr>
          <w:ilvl w:val="0"/>
          <w:numId w:val="30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5806F024" w14:textId="77777777" w:rsidR="00A168D4" w:rsidRPr="001F0C69" w:rsidRDefault="00A168D4" w:rsidP="00A168D4">
      <w:pPr>
        <w:ind w:left="720" w:right="284"/>
        <w:jc w:val="center"/>
        <w:rPr>
          <w:b/>
          <w:sz w:val="28"/>
          <w:szCs w:val="28"/>
        </w:rPr>
      </w:pPr>
    </w:p>
    <w:p w14:paraId="1D37870C" w14:textId="77777777" w:rsidR="00A168D4" w:rsidRPr="00F10A69" w:rsidRDefault="00A168D4" w:rsidP="00A168D4">
      <w:pPr>
        <w:ind w:left="720" w:right="93"/>
        <w:rPr>
          <w:sz w:val="28"/>
          <w:szCs w:val="28"/>
        </w:rPr>
      </w:pPr>
      <w:r w:rsidRPr="00F10A69">
        <w:rPr>
          <w:sz w:val="28"/>
          <w:szCs w:val="28"/>
        </w:rPr>
        <w:t>К настоящему договору прилагается и является его неотъемлемой частью:</w:t>
      </w:r>
    </w:p>
    <w:p w14:paraId="76449566" w14:textId="77777777" w:rsidR="00A168D4" w:rsidRPr="00F10A69" w:rsidRDefault="00A168D4" w:rsidP="00A168D4">
      <w:pPr>
        <w:numPr>
          <w:ilvl w:val="0"/>
          <w:numId w:val="36"/>
        </w:numPr>
        <w:ind w:right="93"/>
        <w:rPr>
          <w:sz w:val="28"/>
          <w:szCs w:val="28"/>
        </w:rPr>
      </w:pPr>
      <w:r w:rsidRPr="00F10A69">
        <w:rPr>
          <w:sz w:val="28"/>
          <w:szCs w:val="28"/>
        </w:rPr>
        <w:t>Протокол проведения торгов (Приложение 1)</w:t>
      </w:r>
    </w:p>
    <w:p w14:paraId="4024532E" w14:textId="77777777" w:rsidR="00A168D4" w:rsidRPr="00F10A69" w:rsidRDefault="00A168D4" w:rsidP="00A168D4">
      <w:pPr>
        <w:numPr>
          <w:ilvl w:val="0"/>
          <w:numId w:val="36"/>
        </w:numPr>
        <w:ind w:right="93"/>
        <w:rPr>
          <w:sz w:val="28"/>
          <w:szCs w:val="28"/>
        </w:rPr>
      </w:pPr>
      <w:r w:rsidRPr="00F10A69">
        <w:rPr>
          <w:sz w:val="28"/>
          <w:szCs w:val="28"/>
        </w:rPr>
        <w:t>Расчет арендной платы (Приложение 2)</w:t>
      </w:r>
    </w:p>
    <w:p w14:paraId="4C97DF8E" w14:textId="77777777" w:rsidR="00A168D4" w:rsidRDefault="00A168D4" w:rsidP="00A168D4">
      <w:pPr>
        <w:ind w:left="720" w:right="93"/>
        <w:rPr>
          <w:sz w:val="28"/>
          <w:szCs w:val="28"/>
        </w:rPr>
      </w:pPr>
      <w:r w:rsidRPr="00F10A69">
        <w:rPr>
          <w:sz w:val="28"/>
          <w:szCs w:val="28"/>
        </w:rPr>
        <w:t>Акт приема-передачи земельного участка (Приложение 3).</w:t>
      </w:r>
    </w:p>
    <w:p w14:paraId="79682E3D" w14:textId="6ECFEE5D" w:rsidR="00A168D4" w:rsidRDefault="00A168D4" w:rsidP="00A168D4">
      <w:pPr>
        <w:ind w:left="720" w:right="93"/>
        <w:rPr>
          <w:sz w:val="28"/>
          <w:szCs w:val="28"/>
        </w:rPr>
      </w:pPr>
    </w:p>
    <w:p w14:paraId="30853A64" w14:textId="5019886B" w:rsidR="00BC799C" w:rsidRPr="00097153" w:rsidRDefault="00BC799C" w:rsidP="00A168D4">
      <w:pPr>
        <w:ind w:left="720" w:right="93"/>
        <w:rPr>
          <w:sz w:val="28"/>
          <w:szCs w:val="28"/>
        </w:rPr>
      </w:pPr>
    </w:p>
    <w:p w14:paraId="2CC2CA54" w14:textId="77777777" w:rsidR="00A168D4" w:rsidRPr="00097153" w:rsidRDefault="00A168D4" w:rsidP="00A168D4">
      <w:pPr>
        <w:numPr>
          <w:ilvl w:val="0"/>
          <w:numId w:val="30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lastRenderedPageBreak/>
        <w:t xml:space="preserve"> Юридические адреса и реквизиты сторон</w:t>
      </w:r>
    </w:p>
    <w:p w14:paraId="47D8CF35" w14:textId="77777777" w:rsidR="00A168D4" w:rsidRPr="00097153" w:rsidRDefault="00A168D4" w:rsidP="00A168D4">
      <w:pPr>
        <w:ind w:left="360" w:right="284"/>
        <w:rPr>
          <w:b/>
          <w:sz w:val="28"/>
          <w:szCs w:val="28"/>
        </w:rPr>
      </w:pPr>
    </w:p>
    <w:p w14:paraId="63920429" w14:textId="77777777" w:rsidR="00A168D4" w:rsidRPr="00097153" w:rsidRDefault="00A168D4" w:rsidP="00A168D4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73B685EA" w14:textId="77777777" w:rsidR="00A168D4" w:rsidRDefault="00A168D4" w:rsidP="00A168D4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Администрация Рузского</w:t>
      </w:r>
    </w:p>
    <w:p w14:paraId="3C3C46DD" w14:textId="77777777" w:rsidR="00A168D4" w:rsidRDefault="00A168D4" w:rsidP="00A168D4">
      <w:pPr>
        <w:ind w:left="360" w:right="284"/>
        <w:rPr>
          <w:sz w:val="28"/>
          <w:szCs w:val="28"/>
        </w:rPr>
      </w:pP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6F7752A4" w14:textId="77777777" w:rsidR="00A168D4" w:rsidRDefault="00A168D4" w:rsidP="00A168D4">
      <w:pPr>
        <w:ind w:right="284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F10A69">
        <w:rPr>
          <w:sz w:val="28"/>
          <w:szCs w:val="28"/>
        </w:rPr>
        <w:t xml:space="preserve">143103, Московская область, </w:t>
      </w:r>
    </w:p>
    <w:p w14:paraId="4FAA4CEC" w14:textId="77777777" w:rsidR="00A168D4" w:rsidRPr="00097153" w:rsidRDefault="00A168D4" w:rsidP="00A168D4">
      <w:pPr>
        <w:ind w:right="284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F10A69">
        <w:rPr>
          <w:sz w:val="28"/>
          <w:szCs w:val="28"/>
        </w:rPr>
        <w:t>г. Руза, ул. Солнцева, д. 11</w:t>
      </w:r>
    </w:p>
    <w:p w14:paraId="5355D093" w14:textId="77777777" w:rsidR="00A168D4" w:rsidRDefault="00A168D4" w:rsidP="00A168D4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</w:t>
      </w:r>
      <w:r>
        <w:rPr>
          <w:sz w:val="28"/>
          <w:szCs w:val="28"/>
        </w:rPr>
        <w:t>5075003287</w:t>
      </w:r>
    </w:p>
    <w:p w14:paraId="1E2F8540" w14:textId="77777777" w:rsidR="00A168D4" w:rsidRDefault="00A168D4" w:rsidP="00A168D4">
      <w:pPr>
        <w:ind w:left="360" w:right="284"/>
        <w:rPr>
          <w:sz w:val="28"/>
          <w:szCs w:val="28"/>
        </w:rPr>
      </w:pPr>
      <w:r w:rsidRPr="00097153">
        <w:rPr>
          <w:snapToGrid w:val="0"/>
          <w:sz w:val="28"/>
          <w:szCs w:val="28"/>
        </w:rPr>
        <w:t>КПП 507501001</w:t>
      </w:r>
    </w:p>
    <w:p w14:paraId="2017A6AB" w14:textId="77777777" w:rsidR="00A168D4" w:rsidRPr="00097153" w:rsidRDefault="00A168D4" w:rsidP="00A168D4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ОГРН 1025007589199</w:t>
      </w:r>
    </w:p>
    <w:p w14:paraId="4661AD5C" w14:textId="77777777" w:rsidR="00A168D4" w:rsidRPr="00097153" w:rsidRDefault="00A168D4" w:rsidP="00A168D4">
      <w:pPr>
        <w:ind w:left="360" w:right="284"/>
        <w:rPr>
          <w:sz w:val="28"/>
          <w:szCs w:val="28"/>
        </w:rPr>
      </w:pPr>
    </w:p>
    <w:p w14:paraId="2C4487F4" w14:textId="77777777" w:rsidR="00A168D4" w:rsidRPr="00097153" w:rsidRDefault="00A168D4" w:rsidP="00A168D4">
      <w:pPr>
        <w:ind w:left="360" w:right="284"/>
        <w:rPr>
          <w:b/>
          <w:sz w:val="28"/>
          <w:szCs w:val="28"/>
        </w:rPr>
      </w:pPr>
    </w:p>
    <w:p w14:paraId="5C2053D6" w14:textId="77777777" w:rsidR="00A168D4" w:rsidRPr="00097153" w:rsidRDefault="00A168D4" w:rsidP="00A168D4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5F3D1B6C" w14:textId="77777777" w:rsidR="00A168D4" w:rsidRDefault="00A168D4" w:rsidP="00A168D4">
      <w:pPr>
        <w:ind w:right="284"/>
        <w:rPr>
          <w:b/>
          <w:sz w:val="28"/>
          <w:szCs w:val="28"/>
        </w:rPr>
      </w:pPr>
    </w:p>
    <w:p w14:paraId="4651E08A" w14:textId="77777777" w:rsidR="00A168D4" w:rsidRDefault="00A168D4" w:rsidP="00A168D4">
      <w:pPr>
        <w:ind w:right="-142"/>
        <w:rPr>
          <w:sz w:val="28"/>
          <w:szCs w:val="28"/>
        </w:rPr>
      </w:pPr>
      <w:r>
        <w:rPr>
          <w:sz w:val="28"/>
          <w:szCs w:val="28"/>
        </w:rPr>
        <w:t>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4E1FF3F6" w14:textId="77777777" w:rsidR="00A168D4" w:rsidRDefault="00A168D4" w:rsidP="00A168D4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3ADEF870" w14:textId="77777777" w:rsidR="00A168D4" w:rsidRDefault="00A168D4" w:rsidP="00A168D4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16EDB2E3" w14:textId="77777777" w:rsidR="00A168D4" w:rsidRDefault="00A168D4" w:rsidP="00A168D4">
      <w:pPr>
        <w:rPr>
          <w:sz w:val="28"/>
          <w:szCs w:val="28"/>
        </w:rPr>
      </w:pPr>
    </w:p>
    <w:p w14:paraId="37F46BE8" w14:textId="77777777" w:rsidR="00A168D4" w:rsidRDefault="00A168D4" w:rsidP="00A168D4">
      <w:pPr>
        <w:rPr>
          <w:sz w:val="28"/>
          <w:szCs w:val="28"/>
        </w:rPr>
      </w:pPr>
    </w:p>
    <w:p w14:paraId="36DC7B06" w14:textId="77777777" w:rsidR="00A168D4" w:rsidRDefault="00A168D4" w:rsidP="00A168D4">
      <w:pPr>
        <w:rPr>
          <w:sz w:val="28"/>
          <w:szCs w:val="28"/>
        </w:rPr>
      </w:pPr>
    </w:p>
    <w:p w14:paraId="4368638E" w14:textId="77777777" w:rsidR="00A168D4" w:rsidRDefault="00A168D4" w:rsidP="00A168D4">
      <w:pPr>
        <w:rPr>
          <w:sz w:val="28"/>
          <w:szCs w:val="28"/>
        </w:rPr>
      </w:pPr>
      <w:r>
        <w:rPr>
          <w:sz w:val="28"/>
          <w:szCs w:val="28"/>
        </w:rPr>
        <w:t>______________ / Д.В. Шведов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16C01847" w14:textId="77777777" w:rsidR="00A168D4" w:rsidRPr="004F1178" w:rsidRDefault="00A168D4" w:rsidP="00A168D4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62701F87" w14:textId="77777777" w:rsidR="00A168D4" w:rsidRDefault="00A168D4" w:rsidP="00A168D4">
      <w:pPr>
        <w:rPr>
          <w:sz w:val="28"/>
          <w:szCs w:val="28"/>
        </w:rPr>
      </w:pPr>
    </w:p>
    <w:p w14:paraId="02765FAE" w14:textId="77777777" w:rsidR="00A168D4" w:rsidRDefault="00A168D4" w:rsidP="00A168D4">
      <w:pPr>
        <w:rPr>
          <w:sz w:val="22"/>
          <w:szCs w:val="22"/>
        </w:rPr>
      </w:pPr>
    </w:p>
    <w:p w14:paraId="12413D54" w14:textId="77777777" w:rsidR="00A168D4" w:rsidRDefault="00A168D4" w:rsidP="00A168D4">
      <w:pPr>
        <w:rPr>
          <w:sz w:val="22"/>
          <w:szCs w:val="22"/>
        </w:rPr>
      </w:pPr>
    </w:p>
    <w:p w14:paraId="6BDA6BF3" w14:textId="77777777" w:rsidR="00A168D4" w:rsidRDefault="00A168D4" w:rsidP="00A168D4">
      <w:pPr>
        <w:rPr>
          <w:sz w:val="22"/>
          <w:szCs w:val="22"/>
        </w:rPr>
      </w:pPr>
    </w:p>
    <w:p w14:paraId="356C2F1B" w14:textId="77777777" w:rsidR="00A168D4" w:rsidRDefault="00A168D4" w:rsidP="00A168D4">
      <w:pPr>
        <w:rPr>
          <w:sz w:val="22"/>
          <w:szCs w:val="22"/>
        </w:rPr>
      </w:pPr>
    </w:p>
    <w:p w14:paraId="1257F2F5" w14:textId="0087CDCA" w:rsidR="00A168D4" w:rsidRDefault="00A168D4" w:rsidP="00A168D4">
      <w:pPr>
        <w:rPr>
          <w:sz w:val="22"/>
          <w:szCs w:val="22"/>
        </w:rPr>
      </w:pPr>
    </w:p>
    <w:p w14:paraId="74EE5FB9" w14:textId="2D4AEB4D" w:rsidR="00A168D4" w:rsidRDefault="00A168D4" w:rsidP="00A168D4">
      <w:pPr>
        <w:rPr>
          <w:sz w:val="22"/>
          <w:szCs w:val="22"/>
        </w:rPr>
      </w:pPr>
    </w:p>
    <w:p w14:paraId="2E31A571" w14:textId="1D01DA9D" w:rsidR="00A168D4" w:rsidRDefault="00A168D4" w:rsidP="00A168D4">
      <w:pPr>
        <w:rPr>
          <w:sz w:val="22"/>
          <w:szCs w:val="22"/>
        </w:rPr>
      </w:pPr>
    </w:p>
    <w:p w14:paraId="6B2C78F2" w14:textId="516F34EC" w:rsidR="00A168D4" w:rsidRDefault="00A168D4" w:rsidP="00A168D4">
      <w:pPr>
        <w:rPr>
          <w:sz w:val="22"/>
          <w:szCs w:val="22"/>
        </w:rPr>
      </w:pPr>
    </w:p>
    <w:p w14:paraId="324E1235" w14:textId="315682C2" w:rsidR="00A168D4" w:rsidRDefault="00A168D4" w:rsidP="00A168D4">
      <w:pPr>
        <w:rPr>
          <w:sz w:val="22"/>
          <w:szCs w:val="22"/>
        </w:rPr>
      </w:pPr>
    </w:p>
    <w:p w14:paraId="5EE324AA" w14:textId="605FA5EC" w:rsidR="00A168D4" w:rsidRDefault="00A168D4" w:rsidP="00A168D4">
      <w:pPr>
        <w:rPr>
          <w:sz w:val="22"/>
          <w:szCs w:val="22"/>
        </w:rPr>
      </w:pPr>
    </w:p>
    <w:p w14:paraId="506D49C4" w14:textId="61053675" w:rsidR="00A168D4" w:rsidRDefault="00A168D4" w:rsidP="00A168D4">
      <w:pPr>
        <w:rPr>
          <w:sz w:val="22"/>
          <w:szCs w:val="22"/>
        </w:rPr>
      </w:pPr>
    </w:p>
    <w:p w14:paraId="20070BE2" w14:textId="2B018586" w:rsidR="00A168D4" w:rsidRDefault="00A168D4" w:rsidP="00A168D4">
      <w:pPr>
        <w:rPr>
          <w:sz w:val="22"/>
          <w:szCs w:val="22"/>
        </w:rPr>
      </w:pPr>
    </w:p>
    <w:p w14:paraId="746C3088" w14:textId="61CD0030" w:rsidR="00A168D4" w:rsidRDefault="00A168D4" w:rsidP="00A168D4">
      <w:pPr>
        <w:rPr>
          <w:sz w:val="22"/>
          <w:szCs w:val="22"/>
        </w:rPr>
      </w:pPr>
    </w:p>
    <w:p w14:paraId="108D29ED" w14:textId="66A9A3E2" w:rsidR="00A168D4" w:rsidRDefault="00A168D4" w:rsidP="00A168D4">
      <w:pPr>
        <w:rPr>
          <w:sz w:val="22"/>
          <w:szCs w:val="22"/>
        </w:rPr>
      </w:pPr>
    </w:p>
    <w:p w14:paraId="1500F4DD" w14:textId="1F4D7424" w:rsidR="00A168D4" w:rsidRDefault="00A168D4" w:rsidP="00A168D4">
      <w:pPr>
        <w:rPr>
          <w:sz w:val="22"/>
          <w:szCs w:val="22"/>
        </w:rPr>
      </w:pPr>
    </w:p>
    <w:p w14:paraId="796D5CD8" w14:textId="46C7FF3A" w:rsidR="00A168D4" w:rsidRDefault="00A168D4" w:rsidP="00A168D4">
      <w:pPr>
        <w:rPr>
          <w:sz w:val="22"/>
          <w:szCs w:val="22"/>
        </w:rPr>
      </w:pPr>
    </w:p>
    <w:p w14:paraId="0197387A" w14:textId="51A22661" w:rsidR="00A168D4" w:rsidRDefault="00A168D4" w:rsidP="00A168D4">
      <w:pPr>
        <w:rPr>
          <w:sz w:val="22"/>
          <w:szCs w:val="22"/>
        </w:rPr>
      </w:pPr>
    </w:p>
    <w:p w14:paraId="54A73426" w14:textId="69F64D31" w:rsidR="00A168D4" w:rsidRDefault="00A168D4" w:rsidP="00A168D4">
      <w:pPr>
        <w:rPr>
          <w:sz w:val="22"/>
          <w:szCs w:val="22"/>
        </w:rPr>
      </w:pPr>
    </w:p>
    <w:p w14:paraId="28FC4D8F" w14:textId="7B85D36A" w:rsidR="00A168D4" w:rsidRDefault="00A168D4" w:rsidP="00A168D4">
      <w:pPr>
        <w:rPr>
          <w:sz w:val="22"/>
          <w:szCs w:val="22"/>
        </w:rPr>
      </w:pPr>
    </w:p>
    <w:p w14:paraId="580C78A0" w14:textId="5F11B703" w:rsidR="00A168D4" w:rsidRDefault="00A168D4" w:rsidP="00A168D4">
      <w:pPr>
        <w:rPr>
          <w:sz w:val="22"/>
          <w:szCs w:val="22"/>
        </w:rPr>
      </w:pPr>
    </w:p>
    <w:p w14:paraId="45A6D3D8" w14:textId="73367EE7" w:rsidR="00A168D4" w:rsidRDefault="00A168D4" w:rsidP="00A168D4">
      <w:pPr>
        <w:rPr>
          <w:sz w:val="22"/>
          <w:szCs w:val="22"/>
        </w:rPr>
      </w:pPr>
    </w:p>
    <w:p w14:paraId="0CAF4F38" w14:textId="3D9EAD26" w:rsidR="00A168D4" w:rsidRDefault="00A168D4" w:rsidP="00A168D4">
      <w:pPr>
        <w:rPr>
          <w:sz w:val="22"/>
          <w:szCs w:val="22"/>
        </w:rPr>
      </w:pPr>
    </w:p>
    <w:p w14:paraId="0B655CEE" w14:textId="4B96ADA4" w:rsidR="00A168D4" w:rsidRDefault="00A168D4" w:rsidP="00A168D4">
      <w:pPr>
        <w:rPr>
          <w:sz w:val="22"/>
          <w:szCs w:val="22"/>
        </w:rPr>
      </w:pPr>
    </w:p>
    <w:p w14:paraId="6E903F5F" w14:textId="063C8F45" w:rsidR="00A168D4" w:rsidRDefault="00A168D4" w:rsidP="00A168D4">
      <w:pPr>
        <w:rPr>
          <w:sz w:val="22"/>
          <w:szCs w:val="22"/>
        </w:rPr>
      </w:pPr>
    </w:p>
    <w:p w14:paraId="5C50F333" w14:textId="31E21178" w:rsidR="00A168D4" w:rsidRDefault="00A168D4" w:rsidP="00A168D4">
      <w:pPr>
        <w:rPr>
          <w:sz w:val="22"/>
          <w:szCs w:val="22"/>
        </w:rPr>
      </w:pPr>
    </w:p>
    <w:p w14:paraId="48C50761" w14:textId="546461AF" w:rsidR="00A168D4" w:rsidRDefault="00A168D4" w:rsidP="00A168D4">
      <w:pPr>
        <w:rPr>
          <w:sz w:val="22"/>
          <w:szCs w:val="22"/>
        </w:rPr>
      </w:pPr>
    </w:p>
    <w:p w14:paraId="2A0456A2" w14:textId="6BF80079" w:rsidR="00A168D4" w:rsidRDefault="00A168D4" w:rsidP="00A168D4">
      <w:pPr>
        <w:rPr>
          <w:sz w:val="22"/>
          <w:szCs w:val="22"/>
        </w:rPr>
      </w:pPr>
    </w:p>
    <w:p w14:paraId="2437174C" w14:textId="15DB8A28" w:rsidR="00A168D4" w:rsidRDefault="00A168D4" w:rsidP="00A168D4">
      <w:pPr>
        <w:rPr>
          <w:sz w:val="22"/>
          <w:szCs w:val="22"/>
        </w:rPr>
      </w:pPr>
    </w:p>
    <w:p w14:paraId="224FD296" w14:textId="523AA5D8" w:rsidR="00A168D4" w:rsidRDefault="00A168D4" w:rsidP="00A168D4">
      <w:pPr>
        <w:rPr>
          <w:sz w:val="22"/>
          <w:szCs w:val="22"/>
        </w:rPr>
      </w:pPr>
    </w:p>
    <w:p w14:paraId="2EF9397E" w14:textId="77777777" w:rsidR="00A168D4" w:rsidRDefault="00A168D4" w:rsidP="00A168D4">
      <w:pPr>
        <w:rPr>
          <w:sz w:val="22"/>
          <w:szCs w:val="22"/>
        </w:rPr>
      </w:pPr>
    </w:p>
    <w:p w14:paraId="531053CE" w14:textId="77777777" w:rsidR="00A168D4" w:rsidRDefault="00A168D4" w:rsidP="00A168D4">
      <w:pPr>
        <w:rPr>
          <w:sz w:val="22"/>
          <w:szCs w:val="22"/>
        </w:rPr>
      </w:pPr>
    </w:p>
    <w:p w14:paraId="2A50F76F" w14:textId="77777777" w:rsidR="00A168D4" w:rsidRPr="00F10A69" w:rsidRDefault="00A168D4" w:rsidP="00A168D4">
      <w:pPr>
        <w:ind w:firstLine="7513"/>
        <w:rPr>
          <w:bCs/>
        </w:rPr>
      </w:pPr>
      <w:r w:rsidRPr="00F10A69">
        <w:lastRenderedPageBreak/>
        <w:t xml:space="preserve">Приложение 2 к договору </w:t>
      </w:r>
      <w:r>
        <w:t xml:space="preserve">          </w:t>
      </w:r>
    </w:p>
    <w:p w14:paraId="7F31282D" w14:textId="77777777" w:rsidR="00A168D4" w:rsidRDefault="00A168D4" w:rsidP="00A168D4">
      <w:pPr>
        <w:tabs>
          <w:tab w:val="left" w:pos="7500"/>
        </w:tabs>
        <w:rPr>
          <w:sz w:val="22"/>
          <w:szCs w:val="22"/>
        </w:rPr>
      </w:pPr>
      <w:r>
        <w:rPr>
          <w:sz w:val="22"/>
          <w:szCs w:val="22"/>
        </w:rPr>
        <w:tab/>
      </w:r>
      <w:r w:rsidRPr="00F10A69">
        <w:rPr>
          <w:sz w:val="22"/>
          <w:szCs w:val="22"/>
        </w:rPr>
        <w:t xml:space="preserve">аренды </w:t>
      </w:r>
      <w:r w:rsidRPr="00F10A69">
        <w:rPr>
          <w:bCs/>
          <w:sz w:val="22"/>
          <w:szCs w:val="22"/>
        </w:rPr>
        <w:t>№ ___ от __.__.____</w:t>
      </w:r>
    </w:p>
    <w:p w14:paraId="1BDF31CC" w14:textId="77777777" w:rsidR="00A168D4" w:rsidRDefault="00A168D4" w:rsidP="00A168D4">
      <w:pPr>
        <w:rPr>
          <w:bCs/>
        </w:rPr>
      </w:pPr>
    </w:p>
    <w:p w14:paraId="5C8624DE" w14:textId="77777777" w:rsidR="00A168D4" w:rsidRDefault="00A168D4" w:rsidP="00A168D4">
      <w:pPr>
        <w:rPr>
          <w:bCs/>
        </w:rPr>
      </w:pPr>
    </w:p>
    <w:p w14:paraId="2141369C" w14:textId="77777777" w:rsidR="00A168D4" w:rsidRDefault="00A168D4" w:rsidP="00A168D4">
      <w:pPr>
        <w:rPr>
          <w:bCs/>
        </w:rPr>
      </w:pPr>
    </w:p>
    <w:p w14:paraId="5DD8CFF8" w14:textId="77777777" w:rsidR="00A168D4" w:rsidRDefault="00A168D4" w:rsidP="00A168D4">
      <w:pPr>
        <w:jc w:val="center"/>
        <w:rPr>
          <w:bCs/>
        </w:rPr>
      </w:pPr>
      <w:r w:rsidRPr="00F10A69">
        <w:rPr>
          <w:bCs/>
        </w:rPr>
        <w:t>Расчет арендной платы за земельный участок</w:t>
      </w:r>
    </w:p>
    <w:p w14:paraId="61AF3A01" w14:textId="77777777" w:rsidR="00A168D4" w:rsidRPr="00F10A69" w:rsidRDefault="00A168D4" w:rsidP="00A168D4">
      <w:pPr>
        <w:jc w:val="center"/>
      </w:pPr>
    </w:p>
    <w:p w14:paraId="1A511B32" w14:textId="77777777" w:rsidR="00A168D4" w:rsidRPr="00F10A69" w:rsidRDefault="00A168D4" w:rsidP="00A168D4">
      <w:r w:rsidRPr="00F10A69">
        <w:t>1. Годовая арендная плата за земельный участок определяется в соответствии с Протоколом.</w:t>
      </w:r>
    </w:p>
    <w:p w14:paraId="348D170B" w14:textId="77777777" w:rsidR="00A168D4" w:rsidRPr="00F10A69" w:rsidRDefault="00A168D4" w:rsidP="00A168D4"/>
    <w:p w14:paraId="23B9DE95" w14:textId="77777777" w:rsidR="00A168D4" w:rsidRPr="00F10A69" w:rsidRDefault="00A168D4" w:rsidP="00A168D4"/>
    <w:p w14:paraId="2C9CCEF3" w14:textId="77777777" w:rsidR="00A168D4" w:rsidRPr="00F10A69" w:rsidRDefault="00A168D4" w:rsidP="00A168D4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168D4" w:rsidRPr="00F10A69" w14:paraId="6E02CEDD" w14:textId="77777777" w:rsidTr="00711282">
        <w:tc>
          <w:tcPr>
            <w:tcW w:w="594" w:type="dxa"/>
            <w:shd w:val="clear" w:color="auto" w:fill="auto"/>
          </w:tcPr>
          <w:p w14:paraId="16BC0B6F" w14:textId="77777777" w:rsidR="00A168D4" w:rsidRPr="00F10A69" w:rsidRDefault="00A168D4" w:rsidP="00711282">
            <w:r w:rsidRPr="00F10A69">
              <w:t>№ п/п</w:t>
            </w:r>
          </w:p>
        </w:tc>
        <w:tc>
          <w:tcPr>
            <w:tcW w:w="977" w:type="dxa"/>
            <w:shd w:val="clear" w:color="auto" w:fill="auto"/>
          </w:tcPr>
          <w:p w14:paraId="470F5BEB" w14:textId="77777777" w:rsidR="00A168D4" w:rsidRPr="00F10A69" w:rsidRDefault="00A168D4" w:rsidP="00711282">
            <w:r w:rsidRPr="00983F54">
              <w:rPr>
                <w:lang w:val="en-US"/>
              </w:rPr>
              <w:t>S</w:t>
            </w:r>
            <w:r w:rsidRPr="00F10A69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334621DC" w14:textId="77777777" w:rsidR="00A168D4" w:rsidRPr="00F10A69" w:rsidRDefault="00A168D4" w:rsidP="00711282">
            <w:r w:rsidRPr="00F10A69">
              <w:t>ВРИ</w:t>
            </w:r>
          </w:p>
        </w:tc>
        <w:tc>
          <w:tcPr>
            <w:tcW w:w="1421" w:type="dxa"/>
            <w:shd w:val="clear" w:color="auto" w:fill="auto"/>
          </w:tcPr>
          <w:p w14:paraId="248DC672" w14:textId="77777777" w:rsidR="00A168D4" w:rsidRPr="00F10A69" w:rsidRDefault="00A168D4" w:rsidP="00711282">
            <w:r w:rsidRPr="00F10A69">
              <w:t>Годовая арендная плата, руб.</w:t>
            </w:r>
          </w:p>
        </w:tc>
      </w:tr>
      <w:tr w:rsidR="00A168D4" w:rsidRPr="00F10A69" w14:paraId="5BDC424F" w14:textId="77777777" w:rsidTr="00711282">
        <w:tc>
          <w:tcPr>
            <w:tcW w:w="594" w:type="dxa"/>
            <w:shd w:val="clear" w:color="auto" w:fill="auto"/>
          </w:tcPr>
          <w:p w14:paraId="7CC6F11D" w14:textId="77777777" w:rsidR="00A168D4" w:rsidRPr="00F10A69" w:rsidRDefault="00A168D4" w:rsidP="00711282"/>
        </w:tc>
        <w:tc>
          <w:tcPr>
            <w:tcW w:w="977" w:type="dxa"/>
            <w:shd w:val="clear" w:color="auto" w:fill="auto"/>
          </w:tcPr>
          <w:p w14:paraId="771CD70C" w14:textId="77777777" w:rsidR="00A168D4" w:rsidRPr="00F10A69" w:rsidRDefault="00A168D4" w:rsidP="00711282"/>
        </w:tc>
        <w:tc>
          <w:tcPr>
            <w:tcW w:w="3365" w:type="dxa"/>
            <w:shd w:val="clear" w:color="auto" w:fill="auto"/>
          </w:tcPr>
          <w:p w14:paraId="2872EEC2" w14:textId="77777777" w:rsidR="00A168D4" w:rsidRPr="00F10A69" w:rsidRDefault="00A168D4" w:rsidP="00711282"/>
        </w:tc>
        <w:tc>
          <w:tcPr>
            <w:tcW w:w="1421" w:type="dxa"/>
            <w:shd w:val="clear" w:color="auto" w:fill="auto"/>
          </w:tcPr>
          <w:p w14:paraId="5C3E44A5" w14:textId="77777777" w:rsidR="00A168D4" w:rsidRPr="00F10A69" w:rsidRDefault="00A168D4" w:rsidP="00711282"/>
        </w:tc>
      </w:tr>
    </w:tbl>
    <w:p w14:paraId="2BE8BEC5" w14:textId="77777777" w:rsidR="00A168D4" w:rsidRPr="00F10A69" w:rsidRDefault="00A168D4" w:rsidP="00A168D4">
      <w:pPr>
        <w:ind w:firstLine="709"/>
      </w:pPr>
    </w:p>
    <w:p w14:paraId="1AEB5EE4" w14:textId="77777777" w:rsidR="00A168D4" w:rsidRPr="00F10A69" w:rsidRDefault="00A168D4" w:rsidP="00A168D4"/>
    <w:p w14:paraId="52A403B4" w14:textId="77777777" w:rsidR="00A168D4" w:rsidRPr="00F10A69" w:rsidRDefault="00A168D4" w:rsidP="00A168D4">
      <w:r w:rsidRPr="00F10A69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792EF70A" w14:textId="77777777" w:rsidR="00A168D4" w:rsidRPr="00F10A69" w:rsidRDefault="00A168D4" w:rsidP="00A168D4">
      <w:r w:rsidRPr="00F10A69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A168D4" w:rsidRPr="00F10A69" w14:paraId="61B3594B" w14:textId="77777777" w:rsidTr="00711282">
        <w:tc>
          <w:tcPr>
            <w:tcW w:w="2552" w:type="dxa"/>
            <w:shd w:val="clear" w:color="auto" w:fill="auto"/>
          </w:tcPr>
          <w:p w14:paraId="19C834FE" w14:textId="77777777" w:rsidR="00A168D4" w:rsidRPr="00F10A69" w:rsidRDefault="00A168D4" w:rsidP="00711282"/>
        </w:tc>
        <w:tc>
          <w:tcPr>
            <w:tcW w:w="2551" w:type="dxa"/>
            <w:shd w:val="clear" w:color="auto" w:fill="auto"/>
          </w:tcPr>
          <w:p w14:paraId="30A5BF94" w14:textId="77777777" w:rsidR="00A168D4" w:rsidRPr="00F10A69" w:rsidRDefault="00A168D4" w:rsidP="00711282">
            <w:r w:rsidRPr="00F10A69">
              <w:t>Арендная плата (руб.)</w:t>
            </w:r>
          </w:p>
        </w:tc>
      </w:tr>
      <w:tr w:rsidR="00A168D4" w:rsidRPr="00F10A69" w14:paraId="11DC09CB" w14:textId="77777777" w:rsidTr="00711282">
        <w:tc>
          <w:tcPr>
            <w:tcW w:w="2552" w:type="dxa"/>
            <w:shd w:val="clear" w:color="auto" w:fill="auto"/>
          </w:tcPr>
          <w:p w14:paraId="38758BDB" w14:textId="77777777" w:rsidR="00A168D4" w:rsidRPr="00F10A69" w:rsidRDefault="00A168D4" w:rsidP="00711282">
            <w:r w:rsidRPr="00F10A69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108322D5" w14:textId="77777777" w:rsidR="00A168D4" w:rsidRPr="00F10A69" w:rsidRDefault="00A168D4" w:rsidP="00711282"/>
        </w:tc>
      </w:tr>
      <w:tr w:rsidR="00A168D4" w:rsidRPr="00F10A69" w14:paraId="53C3FDB4" w14:textId="77777777" w:rsidTr="00711282">
        <w:tc>
          <w:tcPr>
            <w:tcW w:w="2552" w:type="dxa"/>
            <w:shd w:val="clear" w:color="auto" w:fill="auto"/>
          </w:tcPr>
          <w:p w14:paraId="41705E01" w14:textId="77777777" w:rsidR="00A168D4" w:rsidRPr="00F10A69" w:rsidRDefault="00A168D4" w:rsidP="00711282">
            <w:r w:rsidRPr="00F10A69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0ED31B1E" w14:textId="77777777" w:rsidR="00A168D4" w:rsidRPr="00F10A69" w:rsidRDefault="00A168D4" w:rsidP="00711282"/>
        </w:tc>
      </w:tr>
    </w:tbl>
    <w:p w14:paraId="20E8B7E3" w14:textId="77777777" w:rsidR="00A168D4" w:rsidRPr="00F10A69" w:rsidRDefault="00A168D4" w:rsidP="00A168D4">
      <w:pPr>
        <w:rPr>
          <w:bCs/>
        </w:rPr>
      </w:pPr>
    </w:p>
    <w:p w14:paraId="1AE33C9C" w14:textId="77777777" w:rsidR="00A168D4" w:rsidRPr="00F10A69" w:rsidRDefault="00A168D4" w:rsidP="00A168D4">
      <w:r w:rsidRPr="00F10A69">
        <w:t xml:space="preserve">* указывается сумма платежа за неполный период с обязательным указанием неполного периода. </w:t>
      </w:r>
    </w:p>
    <w:p w14:paraId="1A98E88B" w14:textId="77777777" w:rsidR="00A168D4" w:rsidRPr="00F10A69" w:rsidRDefault="00A168D4" w:rsidP="00A168D4"/>
    <w:p w14:paraId="771DD4FD" w14:textId="77777777" w:rsidR="00A168D4" w:rsidRPr="00F10A69" w:rsidRDefault="00A168D4" w:rsidP="00A168D4"/>
    <w:p w14:paraId="4E80EC77" w14:textId="77777777" w:rsidR="00A168D4" w:rsidRPr="00F10A69" w:rsidRDefault="00A168D4" w:rsidP="00A168D4"/>
    <w:p w14:paraId="42FC6321" w14:textId="77777777" w:rsidR="00A168D4" w:rsidRPr="00F10A69" w:rsidRDefault="00A168D4" w:rsidP="00A168D4"/>
    <w:p w14:paraId="6773B0EB" w14:textId="77777777" w:rsidR="00A168D4" w:rsidRPr="00F10A69" w:rsidRDefault="00A168D4" w:rsidP="00A168D4"/>
    <w:p w14:paraId="5C570F98" w14:textId="77777777" w:rsidR="00A168D4" w:rsidRPr="00F10A69" w:rsidRDefault="00A168D4" w:rsidP="00A168D4"/>
    <w:p w14:paraId="12FE2D76" w14:textId="77777777" w:rsidR="00A168D4" w:rsidRPr="00F10A69" w:rsidRDefault="00A168D4" w:rsidP="00A168D4"/>
    <w:p w14:paraId="3C22C948" w14:textId="77777777" w:rsidR="00A168D4" w:rsidRPr="00F10A69" w:rsidRDefault="00A168D4" w:rsidP="00A168D4">
      <w:r w:rsidRPr="00F10A69">
        <w:t>Подписи сторон</w:t>
      </w:r>
    </w:p>
    <w:p w14:paraId="1D909897" w14:textId="77777777" w:rsidR="00A168D4" w:rsidRPr="00F10A69" w:rsidRDefault="00A168D4" w:rsidP="00A168D4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168D4" w:rsidRPr="00F10A69" w14:paraId="07265FE9" w14:textId="77777777" w:rsidTr="00711282">
        <w:tc>
          <w:tcPr>
            <w:tcW w:w="4503" w:type="dxa"/>
          </w:tcPr>
          <w:p w14:paraId="4F3A8CA1" w14:textId="77777777" w:rsidR="00A168D4" w:rsidRPr="00F10A69" w:rsidRDefault="00A168D4" w:rsidP="00711282">
            <w:r w:rsidRPr="00F10A69">
              <w:rPr>
                <w:u w:val="single"/>
              </w:rPr>
              <w:t>Арендодатель</w:t>
            </w:r>
            <w:r w:rsidRPr="00F10A69">
              <w:t xml:space="preserve">: </w:t>
            </w:r>
          </w:p>
          <w:p w14:paraId="1431EA09" w14:textId="77777777" w:rsidR="00A168D4" w:rsidRPr="00F10A69" w:rsidRDefault="00A168D4" w:rsidP="00711282"/>
          <w:p w14:paraId="59EC242C" w14:textId="77777777" w:rsidR="00A168D4" w:rsidRPr="00F10A69" w:rsidRDefault="00A168D4" w:rsidP="00711282"/>
          <w:p w14:paraId="5334A212" w14:textId="77777777" w:rsidR="00A168D4" w:rsidRPr="00F10A69" w:rsidRDefault="00A168D4" w:rsidP="00711282">
            <w:r w:rsidRPr="00F10A69">
              <w:t xml:space="preserve">                   ________                     М.П.</w:t>
            </w:r>
          </w:p>
          <w:p w14:paraId="253A7092" w14:textId="77777777" w:rsidR="00A168D4" w:rsidRPr="00F10A69" w:rsidRDefault="00A168D4" w:rsidP="00711282">
            <w:r w:rsidRPr="00F10A69">
              <w:t xml:space="preserve"> </w:t>
            </w:r>
          </w:p>
          <w:p w14:paraId="4DFD5752" w14:textId="77777777" w:rsidR="00A168D4" w:rsidRPr="00F10A69" w:rsidRDefault="00A168D4" w:rsidP="00711282"/>
        </w:tc>
        <w:tc>
          <w:tcPr>
            <w:tcW w:w="5068" w:type="dxa"/>
          </w:tcPr>
          <w:p w14:paraId="0B0BCD2B" w14:textId="77777777" w:rsidR="00A168D4" w:rsidRPr="00F10A69" w:rsidRDefault="00A168D4" w:rsidP="00711282">
            <w:r w:rsidRPr="00F10A69">
              <w:rPr>
                <w:u w:val="single"/>
              </w:rPr>
              <w:t>Арендатор</w:t>
            </w:r>
            <w:r w:rsidRPr="00F10A69">
              <w:t xml:space="preserve">: </w:t>
            </w:r>
          </w:p>
          <w:p w14:paraId="5ECA9F12" w14:textId="77777777" w:rsidR="00A168D4" w:rsidRPr="00F10A69" w:rsidRDefault="00A168D4" w:rsidP="00711282"/>
          <w:p w14:paraId="1E455513" w14:textId="77777777" w:rsidR="00A168D4" w:rsidRPr="00F10A69" w:rsidRDefault="00A168D4" w:rsidP="00711282"/>
          <w:p w14:paraId="64DD8414" w14:textId="77777777" w:rsidR="00A168D4" w:rsidRPr="00F10A69" w:rsidRDefault="00A168D4" w:rsidP="00711282">
            <w:r w:rsidRPr="00F10A69">
              <w:t xml:space="preserve">                   ________                     М.П.</w:t>
            </w:r>
          </w:p>
          <w:p w14:paraId="2120ECBA" w14:textId="77777777" w:rsidR="00A168D4" w:rsidRPr="00F10A69" w:rsidRDefault="00A168D4" w:rsidP="00711282"/>
        </w:tc>
      </w:tr>
    </w:tbl>
    <w:p w14:paraId="663A13EE" w14:textId="77777777" w:rsidR="00A168D4" w:rsidRPr="00F10A69" w:rsidRDefault="00A168D4" w:rsidP="00A168D4">
      <w:pPr>
        <w:rPr>
          <w:sz w:val="22"/>
          <w:szCs w:val="22"/>
        </w:rPr>
      </w:pPr>
    </w:p>
    <w:p w14:paraId="5D1B8AB2" w14:textId="77777777" w:rsidR="00A168D4" w:rsidRPr="00F10A69" w:rsidRDefault="00A168D4" w:rsidP="00A168D4">
      <w:pPr>
        <w:rPr>
          <w:sz w:val="22"/>
          <w:szCs w:val="22"/>
        </w:rPr>
      </w:pPr>
    </w:p>
    <w:p w14:paraId="04A4A476" w14:textId="77777777" w:rsidR="00A168D4" w:rsidRPr="00F10A69" w:rsidRDefault="00A168D4" w:rsidP="00A168D4">
      <w:pPr>
        <w:rPr>
          <w:bCs/>
          <w:sz w:val="22"/>
          <w:szCs w:val="22"/>
        </w:rPr>
      </w:pPr>
    </w:p>
    <w:p w14:paraId="3B45F585" w14:textId="77777777" w:rsidR="00A168D4" w:rsidRPr="00F10A69" w:rsidRDefault="00A168D4" w:rsidP="00A168D4">
      <w:pPr>
        <w:rPr>
          <w:bCs/>
          <w:sz w:val="22"/>
          <w:szCs w:val="22"/>
        </w:rPr>
      </w:pPr>
    </w:p>
    <w:p w14:paraId="05E8C111" w14:textId="77777777" w:rsidR="00A168D4" w:rsidRPr="00F10A69" w:rsidRDefault="00A168D4" w:rsidP="00A168D4">
      <w:pPr>
        <w:rPr>
          <w:bCs/>
          <w:sz w:val="22"/>
          <w:szCs w:val="22"/>
        </w:rPr>
      </w:pPr>
    </w:p>
    <w:p w14:paraId="4D43632B" w14:textId="77777777" w:rsidR="00A168D4" w:rsidRPr="00F10A69" w:rsidRDefault="00A168D4" w:rsidP="00A168D4">
      <w:pPr>
        <w:rPr>
          <w:bCs/>
          <w:sz w:val="22"/>
          <w:szCs w:val="22"/>
        </w:rPr>
      </w:pPr>
    </w:p>
    <w:p w14:paraId="2D405917" w14:textId="77777777" w:rsidR="00A168D4" w:rsidRPr="00F10A69" w:rsidRDefault="00A168D4" w:rsidP="00A168D4">
      <w:pPr>
        <w:rPr>
          <w:bCs/>
          <w:sz w:val="22"/>
          <w:szCs w:val="22"/>
        </w:rPr>
      </w:pPr>
    </w:p>
    <w:p w14:paraId="18A6937C" w14:textId="472CD0C5" w:rsidR="00A168D4" w:rsidRDefault="00A168D4" w:rsidP="00A168D4">
      <w:pPr>
        <w:rPr>
          <w:sz w:val="22"/>
          <w:szCs w:val="22"/>
        </w:rPr>
      </w:pPr>
    </w:p>
    <w:p w14:paraId="1D51E49E" w14:textId="77777777" w:rsidR="00A168D4" w:rsidRPr="00F10A69" w:rsidRDefault="00A168D4" w:rsidP="00A168D4">
      <w:pPr>
        <w:rPr>
          <w:sz w:val="22"/>
          <w:szCs w:val="22"/>
        </w:rPr>
      </w:pPr>
    </w:p>
    <w:p w14:paraId="4974C481" w14:textId="77777777" w:rsidR="00A168D4" w:rsidRPr="00F10A69" w:rsidRDefault="00A168D4" w:rsidP="00A168D4">
      <w:pPr>
        <w:rPr>
          <w:sz w:val="22"/>
          <w:szCs w:val="22"/>
        </w:rPr>
      </w:pPr>
    </w:p>
    <w:p w14:paraId="1FA35525" w14:textId="77777777" w:rsidR="00A168D4" w:rsidRDefault="00A168D4" w:rsidP="00A168D4">
      <w:pPr>
        <w:rPr>
          <w:sz w:val="22"/>
          <w:szCs w:val="22"/>
        </w:rPr>
      </w:pPr>
    </w:p>
    <w:p w14:paraId="58061C78" w14:textId="77777777" w:rsidR="00A168D4" w:rsidRDefault="00A168D4" w:rsidP="00A168D4">
      <w:pPr>
        <w:rPr>
          <w:sz w:val="22"/>
          <w:szCs w:val="22"/>
        </w:rPr>
      </w:pPr>
    </w:p>
    <w:p w14:paraId="7D7F11FD" w14:textId="77777777" w:rsidR="00A168D4" w:rsidRDefault="00A168D4" w:rsidP="00A168D4">
      <w:pPr>
        <w:rPr>
          <w:sz w:val="22"/>
          <w:szCs w:val="22"/>
        </w:rPr>
      </w:pPr>
    </w:p>
    <w:p w14:paraId="0EE2146B" w14:textId="77777777" w:rsidR="00A168D4" w:rsidRPr="002F0774" w:rsidRDefault="00A168D4" w:rsidP="00A168D4">
      <w:pPr>
        <w:rPr>
          <w:sz w:val="22"/>
          <w:szCs w:val="22"/>
        </w:rPr>
      </w:pPr>
    </w:p>
    <w:p w14:paraId="123609F1" w14:textId="77777777" w:rsidR="00A168D4" w:rsidRPr="00F14648" w:rsidRDefault="00A168D4" w:rsidP="00A168D4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>Приложение</w:t>
      </w:r>
      <w:r w:rsidRPr="00F14648">
        <w:rPr>
          <w:sz w:val="24"/>
          <w:szCs w:val="24"/>
        </w:rPr>
        <w:t xml:space="preserve"> 3 к договору аренды </w:t>
      </w:r>
      <w:r w:rsidRPr="00F10A69">
        <w:rPr>
          <w:rStyle w:val="11pt"/>
          <w:b w:val="0"/>
          <w:sz w:val="24"/>
          <w:szCs w:val="24"/>
        </w:rPr>
        <w:t>№ _____ от __.__.____</w:t>
      </w:r>
    </w:p>
    <w:p w14:paraId="3E281773" w14:textId="77777777" w:rsidR="00A168D4" w:rsidRPr="002F0774" w:rsidRDefault="00A168D4" w:rsidP="00A168D4">
      <w:pPr>
        <w:pStyle w:val="af"/>
        <w:ind w:right="284"/>
        <w:jc w:val="right"/>
        <w:rPr>
          <w:sz w:val="22"/>
          <w:szCs w:val="22"/>
        </w:rPr>
      </w:pPr>
    </w:p>
    <w:p w14:paraId="231879C2" w14:textId="77777777" w:rsidR="00A168D4" w:rsidRPr="002F0774" w:rsidRDefault="00A168D4" w:rsidP="00A168D4">
      <w:pPr>
        <w:pStyle w:val="a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7D03DF4A" w14:textId="77777777" w:rsidR="00A168D4" w:rsidRPr="002F0774" w:rsidRDefault="00A168D4" w:rsidP="00A168D4">
      <w:pPr>
        <w:pStyle w:val="af"/>
        <w:ind w:right="284"/>
        <w:rPr>
          <w:sz w:val="22"/>
          <w:szCs w:val="22"/>
        </w:rPr>
      </w:pPr>
    </w:p>
    <w:p w14:paraId="189A1598" w14:textId="4BF66B0C" w:rsidR="00A168D4" w:rsidRPr="00EE7EAA" w:rsidRDefault="00A168D4" w:rsidP="00A168D4">
      <w:pPr>
        <w:ind w:right="284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две тысячи восемнадцатого</w:t>
      </w:r>
      <w:r w:rsidRPr="002F0774">
        <w:rPr>
          <w:b/>
          <w:sz w:val="22"/>
          <w:szCs w:val="22"/>
        </w:rPr>
        <w:t xml:space="preserve"> года</w:t>
      </w:r>
    </w:p>
    <w:p w14:paraId="6A3B177F" w14:textId="77777777" w:rsidR="00A168D4" w:rsidRPr="002F0774" w:rsidRDefault="00A168D4" w:rsidP="00A168D4">
      <w:pPr>
        <w:ind w:right="284"/>
        <w:jc w:val="center"/>
        <w:rPr>
          <w:sz w:val="22"/>
          <w:szCs w:val="22"/>
        </w:rPr>
      </w:pPr>
    </w:p>
    <w:p w14:paraId="78015493" w14:textId="2571D2EF" w:rsidR="00A168D4" w:rsidRPr="006D1130" w:rsidRDefault="00A168D4" w:rsidP="00A168D4">
      <w:pPr>
        <w:ind w:right="-1" w:firstLine="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6D1130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6D1130">
        <w:rPr>
          <w:sz w:val="28"/>
          <w:szCs w:val="28"/>
        </w:rPr>
        <w:t xml:space="preserve"> Московской области</w:t>
      </w:r>
      <w:r w:rsidRPr="007219CD">
        <w:rPr>
          <w:sz w:val="28"/>
          <w:szCs w:val="28"/>
        </w:rPr>
        <w:t xml:space="preserve">, </w:t>
      </w:r>
      <w:r w:rsidR="007219CD" w:rsidRPr="007219CD">
        <w:rPr>
          <w:sz w:val="28"/>
          <w:szCs w:val="28"/>
        </w:rPr>
        <w:br/>
      </w:r>
      <w:r w:rsidRPr="006D1130">
        <w:rPr>
          <w:spacing w:val="-8"/>
          <w:sz w:val="28"/>
          <w:szCs w:val="28"/>
        </w:rPr>
        <w:t>ИНН 5075003287, КПП 507501001,</w:t>
      </w:r>
      <w:r>
        <w:rPr>
          <w:spacing w:val="-8"/>
          <w:sz w:val="28"/>
          <w:szCs w:val="28"/>
        </w:rPr>
        <w:t xml:space="preserve"> </w:t>
      </w:r>
      <w:r w:rsidRPr="006D1130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6D1130">
        <w:rPr>
          <w:sz w:val="28"/>
          <w:szCs w:val="28"/>
        </w:rPr>
        <w:t>в лице заместителя Главы Администрации Рузского городского округа Московской области Шведова Дмитрия Викторовича, действующего на основании распоряжения Администрации Рузского городского округа Московской области от 25.08.2017г. № 456-РЛ</w:t>
      </w:r>
      <w:r w:rsidRPr="006D1130">
        <w:rPr>
          <w:sz w:val="28"/>
          <w:szCs w:val="28"/>
          <w:lang w:eastAsia="ar-SA"/>
        </w:rPr>
        <w:t>,</w:t>
      </w:r>
      <w:r w:rsidRPr="006D1130">
        <w:rPr>
          <w:sz w:val="28"/>
          <w:szCs w:val="28"/>
        </w:rPr>
        <w:t xml:space="preserve"> «О наделении полномочиями», с одной стороны, и </w:t>
      </w:r>
    </w:p>
    <w:p w14:paraId="66168BC1" w14:textId="77777777" w:rsidR="00A168D4" w:rsidRPr="006D1130" w:rsidRDefault="00A168D4" w:rsidP="00A168D4">
      <w:pPr>
        <w:ind w:right="-1" w:firstLine="80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_______________________________именуемое в дальнейше</w:t>
      </w:r>
      <w:r>
        <w:rPr>
          <w:sz w:val="28"/>
          <w:szCs w:val="28"/>
        </w:rPr>
        <w:t xml:space="preserve">м Арендатор, с другой стороны, </w:t>
      </w:r>
      <w:r w:rsidRPr="006D1130">
        <w:rPr>
          <w:sz w:val="28"/>
          <w:szCs w:val="28"/>
        </w:rPr>
        <w:t>в соответствии Договором аренды земельного участка от __________2017г. №___ подписали настоящий акт приема-передачи о нижеследующем:</w:t>
      </w:r>
    </w:p>
    <w:p w14:paraId="09FC4ACD" w14:textId="77777777" w:rsidR="00A168D4" w:rsidRPr="006D1130" w:rsidRDefault="00A168D4" w:rsidP="00A168D4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6D1130">
        <w:rPr>
          <w:sz w:val="28"/>
          <w:szCs w:val="28"/>
        </w:rPr>
        <w:t>1. Арендодатель передал, а Арендатор принял во</w:t>
      </w:r>
      <w:bookmarkStart w:id="133" w:name="bookmark21"/>
      <w:r w:rsidRPr="006D1130">
        <w:rPr>
          <w:sz w:val="28"/>
          <w:szCs w:val="28"/>
        </w:rPr>
        <w:t xml:space="preserve"> временное владение и пользование за плату </w:t>
      </w:r>
      <w:r w:rsidRPr="006D1130">
        <w:rPr>
          <w:bCs/>
          <w:sz w:val="28"/>
          <w:szCs w:val="28"/>
        </w:rPr>
        <w:t xml:space="preserve">Земельный участок </w:t>
      </w:r>
      <w:bookmarkEnd w:id="133"/>
      <w:r w:rsidRPr="006D1130">
        <w:rPr>
          <w:bCs/>
          <w:sz w:val="28"/>
          <w:szCs w:val="28"/>
        </w:rPr>
        <w:t>площадью</w:t>
      </w:r>
      <w:r w:rsidRPr="006D1130">
        <w:rPr>
          <w:sz w:val="28"/>
          <w:szCs w:val="28"/>
        </w:rPr>
        <w:t xml:space="preserve"> </w:t>
      </w:r>
      <w:r>
        <w:rPr>
          <w:sz w:val="28"/>
          <w:szCs w:val="28"/>
        </w:rPr>
        <w:t>680</w:t>
      </w:r>
      <w:r w:rsidRPr="006D1130">
        <w:rPr>
          <w:sz w:val="28"/>
          <w:szCs w:val="28"/>
        </w:rPr>
        <w:t xml:space="preserve"> кв. м., категория земель – земли населенных пунктов, с кадас</w:t>
      </w:r>
      <w:r>
        <w:rPr>
          <w:sz w:val="28"/>
          <w:szCs w:val="28"/>
        </w:rPr>
        <w:t>тровым номером 50:19:0060210:99</w:t>
      </w:r>
      <w:r w:rsidRPr="006D1130">
        <w:rPr>
          <w:sz w:val="28"/>
          <w:szCs w:val="28"/>
        </w:rPr>
        <w:t>, вид разреше</w:t>
      </w:r>
      <w:r>
        <w:rPr>
          <w:sz w:val="28"/>
          <w:szCs w:val="28"/>
        </w:rPr>
        <w:t>нного использования: для индивидуального жилищного строительства</w:t>
      </w:r>
      <w:r w:rsidRPr="006D1130">
        <w:rPr>
          <w:sz w:val="28"/>
          <w:szCs w:val="28"/>
        </w:rPr>
        <w:t xml:space="preserve">, </w:t>
      </w:r>
    </w:p>
    <w:p w14:paraId="2ECE4C3A" w14:textId="77777777" w:rsidR="00A168D4" w:rsidRPr="006D1130" w:rsidRDefault="00A168D4" w:rsidP="00A168D4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3B4F17ED" w14:textId="77777777" w:rsidR="00A168D4" w:rsidRPr="006D1130" w:rsidRDefault="00A168D4" w:rsidP="00A168D4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6455A42E" w14:textId="77777777" w:rsidR="00A168D4" w:rsidRPr="006D1130" w:rsidRDefault="00A168D4" w:rsidP="00A168D4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D1130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48864AF" w14:textId="77777777" w:rsidR="00A168D4" w:rsidRPr="006D1130" w:rsidRDefault="00A168D4" w:rsidP="00A168D4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3F8B5D99" w14:textId="77777777" w:rsidR="00A168D4" w:rsidRPr="006D1130" w:rsidRDefault="00A168D4" w:rsidP="00A168D4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6092901F" w14:textId="77777777" w:rsidR="00A168D4" w:rsidRPr="006D1130" w:rsidRDefault="00A168D4" w:rsidP="00A168D4">
      <w:pPr>
        <w:ind w:right="284"/>
        <w:jc w:val="center"/>
        <w:rPr>
          <w:b/>
          <w:sz w:val="28"/>
          <w:szCs w:val="28"/>
        </w:rPr>
      </w:pPr>
      <w:r w:rsidRPr="006D1130">
        <w:rPr>
          <w:b/>
          <w:sz w:val="28"/>
          <w:szCs w:val="28"/>
        </w:rPr>
        <w:t>ПОДПИСИ СТОРОН:</w:t>
      </w:r>
    </w:p>
    <w:p w14:paraId="71AFD16C" w14:textId="77777777" w:rsidR="00A168D4" w:rsidRPr="006D1130" w:rsidRDefault="00A168D4" w:rsidP="00A168D4">
      <w:pPr>
        <w:ind w:right="284"/>
        <w:jc w:val="center"/>
        <w:rPr>
          <w:b/>
          <w:sz w:val="28"/>
          <w:szCs w:val="28"/>
        </w:rPr>
      </w:pPr>
    </w:p>
    <w:p w14:paraId="0102061D" w14:textId="77777777" w:rsidR="00A168D4" w:rsidRPr="006D1130" w:rsidRDefault="00A168D4" w:rsidP="00A168D4">
      <w:pPr>
        <w:ind w:right="284"/>
        <w:jc w:val="center"/>
        <w:rPr>
          <w:b/>
          <w:sz w:val="28"/>
          <w:szCs w:val="28"/>
        </w:rPr>
      </w:pPr>
    </w:p>
    <w:p w14:paraId="45B12CF9" w14:textId="77777777" w:rsidR="00A168D4" w:rsidRPr="006D1130" w:rsidRDefault="00A168D4" w:rsidP="00A168D4">
      <w:pPr>
        <w:ind w:right="284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6D1130">
        <w:rPr>
          <w:sz w:val="28"/>
          <w:szCs w:val="28"/>
        </w:rPr>
        <w:t>аместитель Главы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</w:p>
    <w:p w14:paraId="39172D44" w14:textId="77777777" w:rsidR="00A168D4" w:rsidRPr="006D1130" w:rsidRDefault="00A168D4" w:rsidP="00A168D4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Администрации Рузского городского округа</w:t>
      </w:r>
    </w:p>
    <w:p w14:paraId="493062B8" w14:textId="77777777" w:rsidR="00A168D4" w:rsidRPr="006D1130" w:rsidRDefault="00A168D4" w:rsidP="00A168D4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Московской области</w:t>
      </w:r>
    </w:p>
    <w:p w14:paraId="6047FE97" w14:textId="77777777" w:rsidR="00A168D4" w:rsidRPr="006D1130" w:rsidRDefault="00A168D4" w:rsidP="00A168D4">
      <w:pPr>
        <w:ind w:right="284"/>
        <w:jc w:val="both"/>
        <w:rPr>
          <w:sz w:val="28"/>
          <w:szCs w:val="28"/>
        </w:rPr>
      </w:pPr>
    </w:p>
    <w:p w14:paraId="44FEC737" w14:textId="77777777" w:rsidR="00A168D4" w:rsidRPr="006D1130" w:rsidRDefault="00A168D4" w:rsidP="00A168D4">
      <w:pPr>
        <w:ind w:right="284"/>
        <w:jc w:val="both"/>
        <w:rPr>
          <w:sz w:val="28"/>
          <w:szCs w:val="28"/>
        </w:rPr>
      </w:pPr>
    </w:p>
    <w:p w14:paraId="7D2D5315" w14:textId="77777777" w:rsidR="00A168D4" w:rsidRPr="006D1130" w:rsidRDefault="00A168D4" w:rsidP="00A168D4">
      <w:pPr>
        <w:ind w:right="284"/>
        <w:jc w:val="both"/>
        <w:rPr>
          <w:sz w:val="28"/>
          <w:szCs w:val="28"/>
        </w:rPr>
      </w:pPr>
    </w:p>
    <w:p w14:paraId="4ED93F1E" w14:textId="77777777" w:rsidR="00A168D4" w:rsidRPr="006D1130" w:rsidRDefault="00A168D4" w:rsidP="00A168D4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 xml:space="preserve">______________ / </w:t>
      </w:r>
      <w:r>
        <w:rPr>
          <w:sz w:val="28"/>
          <w:szCs w:val="28"/>
        </w:rPr>
        <w:t>Д.В. Шведов</w:t>
      </w:r>
      <w:r w:rsidRPr="006D1130">
        <w:rPr>
          <w:sz w:val="28"/>
          <w:szCs w:val="28"/>
        </w:rPr>
        <w:t xml:space="preserve"> /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_____________ / __________ /</w:t>
      </w:r>
      <w:r w:rsidRPr="006D1130">
        <w:rPr>
          <w:sz w:val="28"/>
          <w:szCs w:val="28"/>
        </w:rPr>
        <w:tab/>
      </w:r>
    </w:p>
    <w:p w14:paraId="7F5750B7" w14:textId="77777777" w:rsidR="00A168D4" w:rsidRPr="006D1130" w:rsidRDefault="00A168D4" w:rsidP="00A168D4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(подпись)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м.п.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(подпись)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м.п.</w:t>
      </w:r>
    </w:p>
    <w:p w14:paraId="53C06F1F" w14:textId="77777777" w:rsidR="00A168D4" w:rsidRPr="006D1130" w:rsidRDefault="00A168D4" w:rsidP="00A168D4">
      <w:pPr>
        <w:rPr>
          <w:sz w:val="28"/>
          <w:szCs w:val="28"/>
        </w:rPr>
      </w:pPr>
    </w:p>
    <w:p w14:paraId="13598377" w14:textId="77777777" w:rsidR="0014447C" w:rsidRPr="002B1734" w:rsidRDefault="0014447C" w:rsidP="0014447C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4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4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FA2610" w:rsidRDefault="00FA2610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permStart w:id="572399441" w:edGrp="everyone"/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  <w:permEnd w:id="572399441"/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FA2610" w:rsidRDefault="00FA2610" w:rsidP="00DC643A">
                      <w:pPr>
                        <w:pStyle w:val="aff8"/>
                        <w:spacing w:before="0" w:after="0"/>
                        <w:jc w:val="center"/>
                      </w:pPr>
                      <w:permStart w:id="572399441" w:edGrp="everyone"/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  <w:permEnd w:id="572399441"/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5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5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722133C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E0D6D" w:rsidRPr="006E0D6D">
        <w:rPr>
          <w:b/>
          <w:color w:val="0000FF"/>
        </w:rPr>
        <w:t>АЗ-РУЗ/17-1</w:t>
      </w:r>
      <w:r w:rsidR="00BE54E0">
        <w:rPr>
          <w:b/>
          <w:color w:val="0000FF"/>
        </w:rPr>
        <w:t xml:space="preserve">903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4890677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>Отдел финансово-экономической</w:t>
      </w:r>
    </w:p>
    <w:p w14:paraId="47C9E742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             </w:t>
      </w:r>
      <w:r>
        <w:t>_______________________   ___________________</w:t>
      </w:r>
    </w:p>
    <w:p w14:paraId="60C96EE3" w14:textId="27B9BBB3" w:rsidR="008E4A5F" w:rsidRPr="008E4A5F" w:rsidRDefault="00C4752B" w:rsidP="00C4752B">
      <w:pPr>
        <w:spacing w:line="276" w:lineRule="auto"/>
        <w:jc w:val="both"/>
      </w:pPr>
      <w:r>
        <w:rPr>
          <w:color w:val="0000FF"/>
        </w:rPr>
        <w:t>закупок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2114F206" w14:textId="252B89EB" w:rsidR="008E4A5F" w:rsidRPr="008E4A5F" w:rsidRDefault="008E4A5F" w:rsidP="008E4A5F">
      <w:pPr>
        <w:spacing w:line="276" w:lineRule="auto"/>
        <w:jc w:val="both"/>
      </w:pPr>
      <w:bookmarkStart w:id="136" w:name="_Toc369197433"/>
      <w:bookmarkStart w:id="137" w:name="_Toc378353554"/>
      <w:bookmarkStart w:id="138" w:name="_Toc378591466"/>
      <w:bookmarkStart w:id="139" w:name="_Toc378790992"/>
      <w:bookmarkStart w:id="140" w:name="_Toc400732961"/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6"/>
      <w:bookmarkEnd w:id="137"/>
      <w:bookmarkEnd w:id="138"/>
      <w:bookmarkEnd w:id="139"/>
      <w:bookmarkEnd w:id="140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106656C" w:rsidR="008E4A5F" w:rsidRDefault="008E4A5F" w:rsidP="008E4A5F">
      <w:pPr>
        <w:rPr>
          <w:sz w:val="22"/>
          <w:szCs w:val="22"/>
        </w:rPr>
      </w:pPr>
    </w:p>
    <w:p w14:paraId="1D6DD68C" w14:textId="7AED5468" w:rsidR="00A34E2B" w:rsidRDefault="00A34E2B" w:rsidP="008E4A5F">
      <w:pPr>
        <w:rPr>
          <w:sz w:val="22"/>
          <w:szCs w:val="22"/>
        </w:rPr>
      </w:pPr>
    </w:p>
    <w:p w14:paraId="7DCC21B3" w14:textId="0D65BD5A" w:rsidR="00A34E2B" w:rsidRDefault="00A34E2B" w:rsidP="008E4A5F">
      <w:pPr>
        <w:rPr>
          <w:sz w:val="22"/>
          <w:szCs w:val="22"/>
        </w:rPr>
      </w:pPr>
    </w:p>
    <w:p w14:paraId="131DD2E1" w14:textId="77777777" w:rsidR="00A34E2B" w:rsidRPr="008E4A5F" w:rsidRDefault="00A34E2B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0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12BC882" w14:textId="77777777" w:rsidR="00BA5A2A" w:rsidRDefault="00BA5A2A">
      <w:r>
        <w:separator/>
      </w:r>
    </w:p>
  </w:endnote>
  <w:endnote w:type="continuationSeparator" w:id="0">
    <w:p w14:paraId="09E9F60A" w14:textId="77777777" w:rsidR="00BA5A2A" w:rsidRDefault="00BA5A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5F946BB" w:rsidR="00FA2610" w:rsidRDefault="00FA261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23242" w:rsidRPr="00723242">
          <w:rPr>
            <w:noProof/>
            <w:lang w:val="ru-RU"/>
          </w:rPr>
          <w:t>4</w:t>
        </w:r>
        <w:r>
          <w:fldChar w:fldCharType="end"/>
        </w:r>
      </w:p>
    </w:sdtContent>
  </w:sdt>
  <w:p w14:paraId="45CC9B49" w14:textId="05C058FB" w:rsidR="00FA2610" w:rsidRPr="001A6C06" w:rsidRDefault="00FA261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5555A12" w14:textId="77777777" w:rsidR="00BA5A2A" w:rsidRDefault="00BA5A2A">
      <w:r>
        <w:separator/>
      </w:r>
    </w:p>
  </w:footnote>
  <w:footnote w:type="continuationSeparator" w:id="0">
    <w:p w14:paraId="5A7D0433" w14:textId="77777777" w:rsidR="00BA5A2A" w:rsidRDefault="00BA5A2A">
      <w:r>
        <w:continuationSeparator/>
      </w:r>
    </w:p>
  </w:footnote>
  <w:footnote w:id="1">
    <w:p w14:paraId="3FE4BEB6" w14:textId="77777777" w:rsidR="00FA2610" w:rsidRDefault="00FA2610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</w:num>
  <w:num w:numId="3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35"/>
  </w:num>
  <w:num w:numId="34">
    <w:abstractNumId w:val="13"/>
  </w:num>
  <w:num w:numId="35">
    <w:abstractNumId w:val="21"/>
  </w:num>
  <w:num w:numId="36">
    <w:abstractNumId w:val="1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7ItxnEoUrtrvXqFC2DW8o4TDT7qsxrxYKOrEInKMqpAi3RSq5IeIqk8LbYcau+t/+kE5fS0m8DeUimozKPsbnw==" w:salt="YMHirifa+vH6SBiN0YRny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C8"/>
    <w:rsid w:val="00037853"/>
    <w:rsid w:val="0004008A"/>
    <w:rsid w:val="000410E4"/>
    <w:rsid w:val="00041FB2"/>
    <w:rsid w:val="0004221D"/>
    <w:rsid w:val="000426A9"/>
    <w:rsid w:val="000428C7"/>
    <w:rsid w:val="00044913"/>
    <w:rsid w:val="00045B5F"/>
    <w:rsid w:val="00046304"/>
    <w:rsid w:val="00046C64"/>
    <w:rsid w:val="000471E1"/>
    <w:rsid w:val="00047296"/>
    <w:rsid w:val="00047F4B"/>
    <w:rsid w:val="000504DF"/>
    <w:rsid w:val="000505BE"/>
    <w:rsid w:val="0005117E"/>
    <w:rsid w:val="00051B6C"/>
    <w:rsid w:val="00051CEE"/>
    <w:rsid w:val="00051F72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6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09E4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A3C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8C9"/>
    <w:rsid w:val="000D1BBA"/>
    <w:rsid w:val="000D2097"/>
    <w:rsid w:val="000D5565"/>
    <w:rsid w:val="000D560C"/>
    <w:rsid w:val="000D595A"/>
    <w:rsid w:val="000D63B3"/>
    <w:rsid w:val="000D6FC6"/>
    <w:rsid w:val="000D77D4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56"/>
    <w:rsid w:val="000F2AF9"/>
    <w:rsid w:val="000F3130"/>
    <w:rsid w:val="000F39F5"/>
    <w:rsid w:val="000F425E"/>
    <w:rsid w:val="000F45A1"/>
    <w:rsid w:val="000F4B00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47C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23F0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DF9"/>
    <w:rsid w:val="00174F23"/>
    <w:rsid w:val="001759F2"/>
    <w:rsid w:val="00175DE8"/>
    <w:rsid w:val="00177168"/>
    <w:rsid w:val="001773DC"/>
    <w:rsid w:val="0017769D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312"/>
    <w:rsid w:val="001A654C"/>
    <w:rsid w:val="001A68AC"/>
    <w:rsid w:val="001A6C06"/>
    <w:rsid w:val="001A6DDA"/>
    <w:rsid w:val="001A7298"/>
    <w:rsid w:val="001A7B63"/>
    <w:rsid w:val="001B106E"/>
    <w:rsid w:val="001B172F"/>
    <w:rsid w:val="001B1E30"/>
    <w:rsid w:val="001B1E82"/>
    <w:rsid w:val="001B3453"/>
    <w:rsid w:val="001B43DB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1F4C"/>
    <w:rsid w:val="001C46E4"/>
    <w:rsid w:val="001C4B6C"/>
    <w:rsid w:val="001C5FF1"/>
    <w:rsid w:val="001C6A75"/>
    <w:rsid w:val="001C707E"/>
    <w:rsid w:val="001C79FD"/>
    <w:rsid w:val="001D2D4D"/>
    <w:rsid w:val="001D3E4D"/>
    <w:rsid w:val="001D3EE8"/>
    <w:rsid w:val="001D4D75"/>
    <w:rsid w:val="001D5FCA"/>
    <w:rsid w:val="001D69AB"/>
    <w:rsid w:val="001D76A0"/>
    <w:rsid w:val="001E05E8"/>
    <w:rsid w:val="001E27D3"/>
    <w:rsid w:val="001E2E11"/>
    <w:rsid w:val="001E2F9D"/>
    <w:rsid w:val="001E359D"/>
    <w:rsid w:val="001E5F17"/>
    <w:rsid w:val="001E679D"/>
    <w:rsid w:val="001F0CC3"/>
    <w:rsid w:val="001F0F8D"/>
    <w:rsid w:val="001F2429"/>
    <w:rsid w:val="001F254B"/>
    <w:rsid w:val="001F293C"/>
    <w:rsid w:val="001F3494"/>
    <w:rsid w:val="001F3681"/>
    <w:rsid w:val="001F3C6F"/>
    <w:rsid w:val="001F3CF6"/>
    <w:rsid w:val="001F3EB7"/>
    <w:rsid w:val="001F445F"/>
    <w:rsid w:val="001F7C81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C0E"/>
    <w:rsid w:val="00204E78"/>
    <w:rsid w:val="0020524C"/>
    <w:rsid w:val="002056CA"/>
    <w:rsid w:val="00205A88"/>
    <w:rsid w:val="00205D85"/>
    <w:rsid w:val="00205FBF"/>
    <w:rsid w:val="0020652B"/>
    <w:rsid w:val="00207C86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30B"/>
    <w:rsid w:val="00232C80"/>
    <w:rsid w:val="00233322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8FE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6FD7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131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6F5"/>
    <w:rsid w:val="002E1761"/>
    <w:rsid w:val="002E20B6"/>
    <w:rsid w:val="002E20D1"/>
    <w:rsid w:val="002E2404"/>
    <w:rsid w:val="002E3233"/>
    <w:rsid w:val="002E4079"/>
    <w:rsid w:val="002E4F21"/>
    <w:rsid w:val="002E6BDC"/>
    <w:rsid w:val="002E6E37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0FB1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2B9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4BCD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371"/>
    <w:rsid w:val="00374BEF"/>
    <w:rsid w:val="00375FAE"/>
    <w:rsid w:val="003761BC"/>
    <w:rsid w:val="00376412"/>
    <w:rsid w:val="00376976"/>
    <w:rsid w:val="00376A91"/>
    <w:rsid w:val="00376B1D"/>
    <w:rsid w:val="00376DA5"/>
    <w:rsid w:val="00377592"/>
    <w:rsid w:val="00380A34"/>
    <w:rsid w:val="00381062"/>
    <w:rsid w:val="00381AC5"/>
    <w:rsid w:val="00382C5D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3BD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E66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4B6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0DC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3E3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197"/>
    <w:rsid w:val="00442683"/>
    <w:rsid w:val="0044281D"/>
    <w:rsid w:val="00443403"/>
    <w:rsid w:val="00444162"/>
    <w:rsid w:val="00450E81"/>
    <w:rsid w:val="004519D8"/>
    <w:rsid w:val="00451D0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79D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40F1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742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400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A2"/>
    <w:rsid w:val="004F1481"/>
    <w:rsid w:val="004F167F"/>
    <w:rsid w:val="004F18BB"/>
    <w:rsid w:val="004F2285"/>
    <w:rsid w:val="004F2ABC"/>
    <w:rsid w:val="004F5A3B"/>
    <w:rsid w:val="004F5E43"/>
    <w:rsid w:val="004F671B"/>
    <w:rsid w:val="004F6A2D"/>
    <w:rsid w:val="00500095"/>
    <w:rsid w:val="0050025C"/>
    <w:rsid w:val="00500961"/>
    <w:rsid w:val="005013E5"/>
    <w:rsid w:val="00502524"/>
    <w:rsid w:val="00503151"/>
    <w:rsid w:val="005032D0"/>
    <w:rsid w:val="0050434A"/>
    <w:rsid w:val="00504713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4460"/>
    <w:rsid w:val="00545255"/>
    <w:rsid w:val="005452DC"/>
    <w:rsid w:val="00545625"/>
    <w:rsid w:val="005464B1"/>
    <w:rsid w:val="00546B30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77FC7"/>
    <w:rsid w:val="00580F4C"/>
    <w:rsid w:val="00581288"/>
    <w:rsid w:val="00582CC8"/>
    <w:rsid w:val="00583FE1"/>
    <w:rsid w:val="00584683"/>
    <w:rsid w:val="00585603"/>
    <w:rsid w:val="005858BA"/>
    <w:rsid w:val="00586808"/>
    <w:rsid w:val="00587252"/>
    <w:rsid w:val="005875F5"/>
    <w:rsid w:val="00591016"/>
    <w:rsid w:val="00591F5D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4B1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0E9B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B86"/>
    <w:rsid w:val="005E4EFD"/>
    <w:rsid w:val="005E4F94"/>
    <w:rsid w:val="005E57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2D3D"/>
    <w:rsid w:val="0060317A"/>
    <w:rsid w:val="00604088"/>
    <w:rsid w:val="006046B8"/>
    <w:rsid w:val="00604BE2"/>
    <w:rsid w:val="00604DF9"/>
    <w:rsid w:val="006057A2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5F9D"/>
    <w:rsid w:val="006267BE"/>
    <w:rsid w:val="00626AF2"/>
    <w:rsid w:val="0062752B"/>
    <w:rsid w:val="00627A32"/>
    <w:rsid w:val="00630251"/>
    <w:rsid w:val="00632175"/>
    <w:rsid w:val="0063361F"/>
    <w:rsid w:val="006336F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08A"/>
    <w:rsid w:val="00652343"/>
    <w:rsid w:val="00653D1B"/>
    <w:rsid w:val="0065507D"/>
    <w:rsid w:val="00655336"/>
    <w:rsid w:val="00655978"/>
    <w:rsid w:val="0065728B"/>
    <w:rsid w:val="006572AC"/>
    <w:rsid w:val="0065793D"/>
    <w:rsid w:val="00657B2B"/>
    <w:rsid w:val="00660459"/>
    <w:rsid w:val="00662005"/>
    <w:rsid w:val="00662109"/>
    <w:rsid w:val="00662934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69"/>
    <w:rsid w:val="00674AE9"/>
    <w:rsid w:val="006755B1"/>
    <w:rsid w:val="00675D5F"/>
    <w:rsid w:val="0067661C"/>
    <w:rsid w:val="00677234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DC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1738"/>
    <w:rsid w:val="006B1A44"/>
    <w:rsid w:val="006B3965"/>
    <w:rsid w:val="006B40CE"/>
    <w:rsid w:val="006B4606"/>
    <w:rsid w:val="006B5216"/>
    <w:rsid w:val="006B62F3"/>
    <w:rsid w:val="006B7C18"/>
    <w:rsid w:val="006C161A"/>
    <w:rsid w:val="006C2AD7"/>
    <w:rsid w:val="006C314E"/>
    <w:rsid w:val="006C348A"/>
    <w:rsid w:val="006C59B0"/>
    <w:rsid w:val="006C5A71"/>
    <w:rsid w:val="006C78F0"/>
    <w:rsid w:val="006C7B0C"/>
    <w:rsid w:val="006D006B"/>
    <w:rsid w:val="006D0202"/>
    <w:rsid w:val="006D02A8"/>
    <w:rsid w:val="006D3DC1"/>
    <w:rsid w:val="006D632D"/>
    <w:rsid w:val="006D67A7"/>
    <w:rsid w:val="006E0C50"/>
    <w:rsid w:val="006E0D6D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4A21"/>
    <w:rsid w:val="007152C5"/>
    <w:rsid w:val="007168E4"/>
    <w:rsid w:val="00716F96"/>
    <w:rsid w:val="00720DC3"/>
    <w:rsid w:val="007215CC"/>
    <w:rsid w:val="007219CD"/>
    <w:rsid w:val="00721EFB"/>
    <w:rsid w:val="00722E34"/>
    <w:rsid w:val="00723242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7D5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AA6"/>
    <w:rsid w:val="007C3F16"/>
    <w:rsid w:val="007C4189"/>
    <w:rsid w:val="007C4431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5B6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5D71"/>
    <w:rsid w:val="0082655F"/>
    <w:rsid w:val="00830FFA"/>
    <w:rsid w:val="00831A76"/>
    <w:rsid w:val="008320F3"/>
    <w:rsid w:val="00832CFB"/>
    <w:rsid w:val="0083306A"/>
    <w:rsid w:val="00833721"/>
    <w:rsid w:val="00835458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813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7D7"/>
    <w:rsid w:val="00876A5E"/>
    <w:rsid w:val="00876D40"/>
    <w:rsid w:val="008777F0"/>
    <w:rsid w:val="00877B77"/>
    <w:rsid w:val="008807A7"/>
    <w:rsid w:val="00881D16"/>
    <w:rsid w:val="0088206F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69A0"/>
    <w:rsid w:val="0089775C"/>
    <w:rsid w:val="008A0F58"/>
    <w:rsid w:val="008A16DE"/>
    <w:rsid w:val="008A1CEA"/>
    <w:rsid w:val="008A21F0"/>
    <w:rsid w:val="008A24B2"/>
    <w:rsid w:val="008A3345"/>
    <w:rsid w:val="008A74A8"/>
    <w:rsid w:val="008B1F1F"/>
    <w:rsid w:val="008B2E6E"/>
    <w:rsid w:val="008B2F82"/>
    <w:rsid w:val="008B38FC"/>
    <w:rsid w:val="008B44F3"/>
    <w:rsid w:val="008B4827"/>
    <w:rsid w:val="008B4FE1"/>
    <w:rsid w:val="008B6183"/>
    <w:rsid w:val="008B6D64"/>
    <w:rsid w:val="008B7752"/>
    <w:rsid w:val="008B7DDA"/>
    <w:rsid w:val="008C1EF3"/>
    <w:rsid w:val="008C3E99"/>
    <w:rsid w:val="008C5035"/>
    <w:rsid w:val="008C6000"/>
    <w:rsid w:val="008D0A13"/>
    <w:rsid w:val="008D0BA5"/>
    <w:rsid w:val="008D14FE"/>
    <w:rsid w:val="008D20B2"/>
    <w:rsid w:val="008D2D1B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20E"/>
    <w:rsid w:val="008E1FC5"/>
    <w:rsid w:val="008E2769"/>
    <w:rsid w:val="008E3598"/>
    <w:rsid w:val="008E477F"/>
    <w:rsid w:val="008E4835"/>
    <w:rsid w:val="008E4A5F"/>
    <w:rsid w:val="008E52B2"/>
    <w:rsid w:val="008E5BD5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EAE"/>
    <w:rsid w:val="00902F38"/>
    <w:rsid w:val="0090367F"/>
    <w:rsid w:val="0090429E"/>
    <w:rsid w:val="009043A4"/>
    <w:rsid w:val="009044A3"/>
    <w:rsid w:val="00905243"/>
    <w:rsid w:val="009070BD"/>
    <w:rsid w:val="009075D1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188E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DE4"/>
    <w:rsid w:val="00932E69"/>
    <w:rsid w:val="009337A0"/>
    <w:rsid w:val="00933B67"/>
    <w:rsid w:val="009341C2"/>
    <w:rsid w:val="0093486C"/>
    <w:rsid w:val="00937540"/>
    <w:rsid w:val="0094041C"/>
    <w:rsid w:val="00940FD0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2F7B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4380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B8A"/>
    <w:rsid w:val="00984C61"/>
    <w:rsid w:val="00990DE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0E74"/>
    <w:rsid w:val="009C1D1C"/>
    <w:rsid w:val="009C28D8"/>
    <w:rsid w:val="009C2A8D"/>
    <w:rsid w:val="009C40AB"/>
    <w:rsid w:val="009C413E"/>
    <w:rsid w:val="009C49FD"/>
    <w:rsid w:val="009C5888"/>
    <w:rsid w:val="009C6068"/>
    <w:rsid w:val="009C60A4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4E5A"/>
    <w:rsid w:val="009D592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0A6D"/>
    <w:rsid w:val="00A014E3"/>
    <w:rsid w:val="00A01842"/>
    <w:rsid w:val="00A01A43"/>
    <w:rsid w:val="00A01CC8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68D4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5D05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E2B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6557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0D4"/>
    <w:rsid w:val="00A65C3C"/>
    <w:rsid w:val="00A65E41"/>
    <w:rsid w:val="00A67FC0"/>
    <w:rsid w:val="00A70339"/>
    <w:rsid w:val="00A7188B"/>
    <w:rsid w:val="00A73C2A"/>
    <w:rsid w:val="00A73D87"/>
    <w:rsid w:val="00A744B2"/>
    <w:rsid w:val="00A749E9"/>
    <w:rsid w:val="00A76AC2"/>
    <w:rsid w:val="00A76DD9"/>
    <w:rsid w:val="00A774AA"/>
    <w:rsid w:val="00A801E6"/>
    <w:rsid w:val="00A81862"/>
    <w:rsid w:val="00A8214F"/>
    <w:rsid w:val="00A83492"/>
    <w:rsid w:val="00A84163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17D8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F19"/>
    <w:rsid w:val="00AB744C"/>
    <w:rsid w:val="00AB769F"/>
    <w:rsid w:val="00AB770C"/>
    <w:rsid w:val="00AC111F"/>
    <w:rsid w:val="00AC1C92"/>
    <w:rsid w:val="00AC2DD6"/>
    <w:rsid w:val="00AC4D8A"/>
    <w:rsid w:val="00AC4ECB"/>
    <w:rsid w:val="00AC5638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6E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6F5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24F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D8A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2B7"/>
    <w:rsid w:val="00B649F1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F9A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51C8"/>
    <w:rsid w:val="00B8619E"/>
    <w:rsid w:val="00B86701"/>
    <w:rsid w:val="00B87F92"/>
    <w:rsid w:val="00B9113E"/>
    <w:rsid w:val="00B91CBE"/>
    <w:rsid w:val="00B92924"/>
    <w:rsid w:val="00B93F33"/>
    <w:rsid w:val="00B96037"/>
    <w:rsid w:val="00B97B23"/>
    <w:rsid w:val="00B97C65"/>
    <w:rsid w:val="00B97DDA"/>
    <w:rsid w:val="00BA1234"/>
    <w:rsid w:val="00BA338A"/>
    <w:rsid w:val="00BA407B"/>
    <w:rsid w:val="00BA4191"/>
    <w:rsid w:val="00BA4593"/>
    <w:rsid w:val="00BA5A2A"/>
    <w:rsid w:val="00BA7402"/>
    <w:rsid w:val="00BA7F33"/>
    <w:rsid w:val="00BB1368"/>
    <w:rsid w:val="00BB2675"/>
    <w:rsid w:val="00BB268C"/>
    <w:rsid w:val="00BB2B82"/>
    <w:rsid w:val="00BB344A"/>
    <w:rsid w:val="00BB3684"/>
    <w:rsid w:val="00BB3D53"/>
    <w:rsid w:val="00BB4092"/>
    <w:rsid w:val="00BB4659"/>
    <w:rsid w:val="00BB5B24"/>
    <w:rsid w:val="00BB65FA"/>
    <w:rsid w:val="00BB72C0"/>
    <w:rsid w:val="00BC0C9B"/>
    <w:rsid w:val="00BC1A8B"/>
    <w:rsid w:val="00BC3A6F"/>
    <w:rsid w:val="00BC3D1D"/>
    <w:rsid w:val="00BC470C"/>
    <w:rsid w:val="00BC5CD5"/>
    <w:rsid w:val="00BC64FA"/>
    <w:rsid w:val="00BC65A1"/>
    <w:rsid w:val="00BC673B"/>
    <w:rsid w:val="00BC6AA5"/>
    <w:rsid w:val="00BC799C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4E0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15912"/>
    <w:rsid w:val="00C205AE"/>
    <w:rsid w:val="00C207D6"/>
    <w:rsid w:val="00C21116"/>
    <w:rsid w:val="00C22331"/>
    <w:rsid w:val="00C22CEC"/>
    <w:rsid w:val="00C23152"/>
    <w:rsid w:val="00C24172"/>
    <w:rsid w:val="00C24658"/>
    <w:rsid w:val="00C24C9D"/>
    <w:rsid w:val="00C256A1"/>
    <w:rsid w:val="00C25C1C"/>
    <w:rsid w:val="00C25FBD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52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196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8DB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B1D"/>
    <w:rsid w:val="00C86F8C"/>
    <w:rsid w:val="00C87260"/>
    <w:rsid w:val="00C90715"/>
    <w:rsid w:val="00C908F9"/>
    <w:rsid w:val="00C912BA"/>
    <w:rsid w:val="00C922BE"/>
    <w:rsid w:val="00C92E62"/>
    <w:rsid w:val="00C94509"/>
    <w:rsid w:val="00C94674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3C9"/>
    <w:rsid w:val="00CB1A78"/>
    <w:rsid w:val="00CB24C2"/>
    <w:rsid w:val="00CB3020"/>
    <w:rsid w:val="00CB37EF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58A"/>
    <w:rsid w:val="00CC679F"/>
    <w:rsid w:val="00CC6BDF"/>
    <w:rsid w:val="00CC7215"/>
    <w:rsid w:val="00CC7F1E"/>
    <w:rsid w:val="00CD078B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4FB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929"/>
    <w:rsid w:val="00D13C1B"/>
    <w:rsid w:val="00D13C2D"/>
    <w:rsid w:val="00D141E8"/>
    <w:rsid w:val="00D14968"/>
    <w:rsid w:val="00D15E69"/>
    <w:rsid w:val="00D17E08"/>
    <w:rsid w:val="00D21049"/>
    <w:rsid w:val="00D21543"/>
    <w:rsid w:val="00D23387"/>
    <w:rsid w:val="00D236FD"/>
    <w:rsid w:val="00D23C10"/>
    <w:rsid w:val="00D23D0E"/>
    <w:rsid w:val="00D243E2"/>
    <w:rsid w:val="00D246CE"/>
    <w:rsid w:val="00D26796"/>
    <w:rsid w:val="00D2768B"/>
    <w:rsid w:val="00D27C95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B01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2A"/>
    <w:rsid w:val="00D47578"/>
    <w:rsid w:val="00D513D0"/>
    <w:rsid w:val="00D5162E"/>
    <w:rsid w:val="00D5344B"/>
    <w:rsid w:val="00D53861"/>
    <w:rsid w:val="00D55BEB"/>
    <w:rsid w:val="00D55C3D"/>
    <w:rsid w:val="00D55CF7"/>
    <w:rsid w:val="00D5775A"/>
    <w:rsid w:val="00D579C9"/>
    <w:rsid w:val="00D608D5"/>
    <w:rsid w:val="00D616BD"/>
    <w:rsid w:val="00D64EDE"/>
    <w:rsid w:val="00D659D0"/>
    <w:rsid w:val="00D67C2F"/>
    <w:rsid w:val="00D71789"/>
    <w:rsid w:val="00D71936"/>
    <w:rsid w:val="00D71D63"/>
    <w:rsid w:val="00D7236A"/>
    <w:rsid w:val="00D72D60"/>
    <w:rsid w:val="00D730A0"/>
    <w:rsid w:val="00D7325F"/>
    <w:rsid w:val="00D737E8"/>
    <w:rsid w:val="00D75D9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75C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C7516"/>
    <w:rsid w:val="00DD0920"/>
    <w:rsid w:val="00DD1910"/>
    <w:rsid w:val="00DD1EC8"/>
    <w:rsid w:val="00DD2068"/>
    <w:rsid w:val="00DD20D1"/>
    <w:rsid w:val="00DD2EB2"/>
    <w:rsid w:val="00DD3606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57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5E7A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424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6B3"/>
    <w:rsid w:val="00E559E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9A5"/>
    <w:rsid w:val="00EB4C8C"/>
    <w:rsid w:val="00EB52E3"/>
    <w:rsid w:val="00EB54C0"/>
    <w:rsid w:val="00EB5656"/>
    <w:rsid w:val="00EB57B3"/>
    <w:rsid w:val="00EB6316"/>
    <w:rsid w:val="00EB7258"/>
    <w:rsid w:val="00EC036F"/>
    <w:rsid w:val="00EC104A"/>
    <w:rsid w:val="00EC2057"/>
    <w:rsid w:val="00EC358A"/>
    <w:rsid w:val="00EC4E97"/>
    <w:rsid w:val="00EC4EF8"/>
    <w:rsid w:val="00EC54B4"/>
    <w:rsid w:val="00EC5F14"/>
    <w:rsid w:val="00EC7D22"/>
    <w:rsid w:val="00ED05D4"/>
    <w:rsid w:val="00ED0929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282"/>
    <w:rsid w:val="00EE50FC"/>
    <w:rsid w:val="00EE7A74"/>
    <w:rsid w:val="00EF08E6"/>
    <w:rsid w:val="00EF6230"/>
    <w:rsid w:val="00EF6369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168"/>
    <w:rsid w:val="00F3591D"/>
    <w:rsid w:val="00F35935"/>
    <w:rsid w:val="00F35D61"/>
    <w:rsid w:val="00F37362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5AE0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87382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5B9A"/>
    <w:rsid w:val="00F965A7"/>
    <w:rsid w:val="00F96CFE"/>
    <w:rsid w:val="00F97597"/>
    <w:rsid w:val="00FA133E"/>
    <w:rsid w:val="00FA160C"/>
    <w:rsid w:val="00FA2610"/>
    <w:rsid w:val="00FA27BE"/>
    <w:rsid w:val="00FA313D"/>
    <w:rsid w:val="00FA3330"/>
    <w:rsid w:val="00FA3351"/>
    <w:rsid w:val="00FA3763"/>
    <w:rsid w:val="00FA48B0"/>
    <w:rsid w:val="00FA54EB"/>
    <w:rsid w:val="00FB0495"/>
    <w:rsid w:val="00FB1518"/>
    <w:rsid w:val="00FB2557"/>
    <w:rsid w:val="00FB3793"/>
    <w:rsid w:val="00FB41B0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1EBB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6AE"/>
    <w:rsid w:val="00FE5F28"/>
    <w:rsid w:val="00FE625D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444162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444162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444162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d">
    <w:name w:val="Заголовок №3_"/>
    <w:link w:val="3e"/>
    <w:rsid w:val="00444162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44416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e">
    <w:name w:val="Заголовок №3"/>
    <w:basedOn w:val="a"/>
    <w:link w:val="3d"/>
    <w:rsid w:val="0044416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8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7242A4F-A0F3-44FA-ADF9-B4CF889B0A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9534</Words>
  <Characters>54348</Characters>
  <Application>Microsoft Office Word</Application>
  <DocSecurity>8</DocSecurity>
  <Lines>452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63755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3</cp:revision>
  <cp:lastPrinted>2017-11-30T06:25:00Z</cp:lastPrinted>
  <dcterms:created xsi:type="dcterms:W3CDTF">2017-12-04T06:52:00Z</dcterms:created>
  <dcterms:modified xsi:type="dcterms:W3CDTF">2017-12-04T06:52:00Z</dcterms:modified>
</cp:coreProperties>
</file>