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5829F85" w14:textId="77777777" w:rsidR="003E07CC" w:rsidRPr="00513D43" w:rsidRDefault="003E07CC" w:rsidP="003E07C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7D9C8CA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3E07CC">
              <w:rPr>
                <w:bCs/>
                <w:color w:val="0000FF"/>
                <w:sz w:val="22"/>
                <w:szCs w:val="22"/>
              </w:rPr>
              <w:t>___________________ С.Н. Журавле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624A49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3E07CC" w:rsidRPr="003E07CC">
        <w:rPr>
          <w:b/>
          <w:noProof/>
          <w:color w:val="0000FF"/>
          <w:sz w:val="28"/>
          <w:szCs w:val="28"/>
        </w:rPr>
        <w:t>АЗ-РУЗ/17-1108</w:t>
      </w:r>
      <w:permEnd w:id="1699494554"/>
    </w:p>
    <w:p w14:paraId="692C3367" w14:textId="17D1ABBF" w:rsidR="00AA002F" w:rsidRPr="00974F9C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3E07CC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</w:t>
      </w:r>
      <w:r w:rsidR="003E07CC">
        <w:rPr>
          <w:noProof/>
          <w:color w:val="0000FF"/>
          <w:sz w:val="28"/>
          <w:szCs w:val="28"/>
        </w:rPr>
        <w:t xml:space="preserve"> разграничена, расположенного на территории </w:t>
      </w:r>
      <w:r w:rsidR="003E07CC">
        <w:rPr>
          <w:noProof/>
          <w:color w:val="0000FF"/>
          <w:sz w:val="28"/>
          <w:szCs w:val="28"/>
        </w:rPr>
        <w:br/>
        <w:t xml:space="preserve">Рузского городского округа, вид разрешенного использования: </w:t>
      </w:r>
      <w:r w:rsidR="003E07CC">
        <w:rPr>
          <w:noProof/>
          <w:color w:val="0000FF"/>
          <w:sz w:val="28"/>
          <w:szCs w:val="28"/>
        </w:rPr>
        <w:br/>
        <w:t>для индивидуального жилищного строительства</w:t>
      </w:r>
    </w:p>
    <w:p w14:paraId="5FBCE66F" w14:textId="4AB3A0F1" w:rsidR="00C36575" w:rsidRPr="0066427B" w:rsidRDefault="003E07CC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B3C514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751A1" w:rsidRPr="004751A1">
        <w:rPr>
          <w:b/>
          <w:noProof/>
          <w:color w:val="0000FF"/>
          <w:sz w:val="28"/>
          <w:szCs w:val="28"/>
        </w:rPr>
        <w:t>080917/6987935/06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F8FAD4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751A1" w:rsidRPr="004751A1">
        <w:rPr>
          <w:b/>
          <w:noProof/>
          <w:color w:val="0000FF"/>
          <w:sz w:val="28"/>
          <w:szCs w:val="28"/>
        </w:rPr>
        <w:t>00300060101343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ADF7B0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74F9C" w:rsidRPr="004751A1">
        <w:rPr>
          <w:b/>
          <w:noProof/>
          <w:color w:val="0000FF"/>
          <w:sz w:val="28"/>
          <w:szCs w:val="28"/>
        </w:rPr>
        <w:t>11</w:t>
      </w:r>
      <w:r w:rsidR="00974F9C" w:rsidRPr="00EA6FBE">
        <w:rPr>
          <w:b/>
          <w:noProof/>
          <w:color w:val="0000FF"/>
          <w:sz w:val="28"/>
          <w:szCs w:val="28"/>
        </w:rPr>
        <w:t>.</w:t>
      </w:r>
      <w:r w:rsidR="00974F9C" w:rsidRPr="004751A1">
        <w:rPr>
          <w:b/>
          <w:noProof/>
          <w:color w:val="0000FF"/>
          <w:sz w:val="28"/>
          <w:szCs w:val="28"/>
        </w:rPr>
        <w:t>09</w:t>
      </w:r>
      <w:r w:rsidR="00974F9C" w:rsidRPr="00EA6F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C506F5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74F9C" w:rsidRPr="00EA6FBE">
        <w:rPr>
          <w:b/>
          <w:noProof/>
          <w:color w:val="0000FF"/>
          <w:sz w:val="28"/>
          <w:szCs w:val="28"/>
        </w:rPr>
        <w:t>16.10.2017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B3C916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74F9C">
        <w:rPr>
          <w:b/>
          <w:noProof/>
          <w:color w:val="0000FF"/>
          <w:sz w:val="28"/>
          <w:szCs w:val="28"/>
        </w:rPr>
        <w:t>19</w:t>
      </w:r>
      <w:r w:rsidR="00974F9C" w:rsidRPr="00EA6FBE">
        <w:rPr>
          <w:b/>
          <w:noProof/>
          <w:color w:val="0000FF"/>
          <w:sz w:val="28"/>
          <w:szCs w:val="28"/>
        </w:rPr>
        <w:t>.10.2017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77AA5B9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3E07CC">
        <w:rPr>
          <w:color w:val="0000FF"/>
          <w:sz w:val="22"/>
          <w:szCs w:val="22"/>
        </w:rPr>
        <w:t>10.05.2017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3E07CC">
        <w:rPr>
          <w:color w:val="0000FF"/>
          <w:sz w:val="22"/>
          <w:szCs w:val="22"/>
        </w:rPr>
        <w:t>48-З</w:t>
      </w:r>
      <w:r w:rsidR="00B7634D">
        <w:rPr>
          <w:color w:val="0000FF"/>
          <w:sz w:val="22"/>
          <w:szCs w:val="22"/>
        </w:rPr>
        <w:t xml:space="preserve"> п. </w:t>
      </w:r>
      <w:r w:rsidR="003E07CC">
        <w:rPr>
          <w:color w:val="0000FF"/>
          <w:sz w:val="22"/>
          <w:szCs w:val="22"/>
        </w:rPr>
        <w:t>4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0870695B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3E07CC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22.05.2017 № 127 «О проведении аукциона на право заключения договора аренды земельного участка с кадастровым номером 50:19:0050106:1289, из земель государственной неразграниченной собственности»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13290A5F" w14:textId="77777777" w:rsidR="003E07CC" w:rsidRPr="0066427B" w:rsidRDefault="00AA002F" w:rsidP="003E07C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3E07CC" w:rsidRPr="0066427B">
        <w:rPr>
          <w:b/>
          <w:color w:val="0000FF"/>
          <w:sz w:val="22"/>
          <w:szCs w:val="22"/>
        </w:rPr>
        <w:t xml:space="preserve">Администрация </w:t>
      </w:r>
      <w:r w:rsidR="003E07CC">
        <w:rPr>
          <w:b/>
          <w:color w:val="0000FF"/>
          <w:sz w:val="22"/>
          <w:szCs w:val="22"/>
        </w:rPr>
        <w:t>Рузского городского округа</w:t>
      </w:r>
      <w:r w:rsidR="003E07CC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87F9DC1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42D3B447" w14:textId="77777777" w:rsidR="003E07CC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4EB7E65A" w14:textId="77777777" w:rsidR="003E07CC" w:rsidRPr="00956B68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00CED61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AFB5E2F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6858F08A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3710BFDC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Pr="00BA58F1">
        <w:rPr>
          <w:color w:val="0000FF"/>
          <w:sz w:val="22"/>
          <w:szCs w:val="22"/>
        </w:rPr>
        <w:t>46649404</w:t>
      </w:r>
      <w:r w:rsidRPr="0066427B">
        <w:rPr>
          <w:color w:val="0000FF"/>
          <w:sz w:val="22"/>
          <w:szCs w:val="22"/>
        </w:rPr>
        <w:t>,</w:t>
      </w:r>
    </w:p>
    <w:p w14:paraId="189D2780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60012567" w:rsidR="0066427B" w:rsidRDefault="003E07CC" w:rsidP="003E07C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5B34067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3E07CC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635527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E07CC">
        <w:rPr>
          <w:color w:val="0000FF"/>
          <w:sz w:val="22"/>
          <w:szCs w:val="22"/>
        </w:rPr>
        <w:t xml:space="preserve">Московская область, Рузский муниципальный район, с/п Колюбакинское, </w:t>
      </w:r>
      <w:r w:rsidR="003E07CC">
        <w:rPr>
          <w:color w:val="0000FF"/>
          <w:sz w:val="22"/>
          <w:szCs w:val="22"/>
        </w:rPr>
        <w:br/>
        <w:t>п. Колюбакино.</w:t>
      </w:r>
    </w:p>
    <w:permEnd w:id="8865509"/>
    <w:p w14:paraId="55E57AF4" w14:textId="2C25E27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E07CC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68485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3E07CC">
        <w:rPr>
          <w:color w:val="0000FF"/>
          <w:sz w:val="22"/>
          <w:szCs w:val="22"/>
        </w:rPr>
        <w:t xml:space="preserve">19:0050106:1289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095A1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3E07CC" w:rsidRPr="003E07CC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3E07CC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3E07CC" w:rsidRPr="00242F27">
        <w:rPr>
          <w:color w:val="0000FF"/>
          <w:sz w:val="22"/>
          <w:szCs w:val="22"/>
        </w:rPr>
        <w:t>выписка</w:t>
      </w:r>
      <w:r w:rsidR="003E07CC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br/>
      </w:r>
      <w:r w:rsidR="003E07C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E07CC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E07CC">
        <w:rPr>
          <w:color w:val="0000FF"/>
          <w:sz w:val="22"/>
          <w:szCs w:val="22"/>
        </w:rPr>
        <w:t xml:space="preserve"> –</w:t>
      </w:r>
      <w:r w:rsidR="003E07CC" w:rsidRPr="00242F27">
        <w:rPr>
          <w:color w:val="0000FF"/>
          <w:sz w:val="22"/>
          <w:szCs w:val="22"/>
        </w:rPr>
        <w:t xml:space="preserve"> Приложение</w:t>
      </w:r>
      <w:r w:rsidR="003E07CC">
        <w:rPr>
          <w:color w:val="0000FF"/>
          <w:sz w:val="22"/>
          <w:szCs w:val="22"/>
        </w:rPr>
        <w:t> </w:t>
      </w:r>
      <w:r w:rsidR="003E07C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0B0BE6E9" w14:textId="5D49CCA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3E07C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t>(</w:t>
      </w:r>
      <w:r w:rsidR="003E07CC" w:rsidRPr="00242F27">
        <w:rPr>
          <w:color w:val="0000FF"/>
          <w:sz w:val="22"/>
          <w:szCs w:val="22"/>
        </w:rPr>
        <w:t>выписка</w:t>
      </w:r>
      <w:r w:rsidR="003E07CC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br/>
      </w:r>
      <w:r w:rsidR="003E07C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E07CC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E07CC">
        <w:rPr>
          <w:color w:val="0000FF"/>
          <w:sz w:val="22"/>
          <w:szCs w:val="22"/>
        </w:rPr>
        <w:t xml:space="preserve"> –</w:t>
      </w:r>
      <w:r w:rsidR="003E07CC" w:rsidRPr="00242F27">
        <w:rPr>
          <w:color w:val="0000FF"/>
          <w:sz w:val="22"/>
          <w:szCs w:val="22"/>
        </w:rPr>
        <w:t xml:space="preserve"> Приложение</w:t>
      </w:r>
      <w:r w:rsidR="003E07CC">
        <w:rPr>
          <w:color w:val="0000FF"/>
          <w:sz w:val="22"/>
          <w:szCs w:val="22"/>
        </w:rPr>
        <w:t> </w:t>
      </w:r>
      <w:r w:rsidR="003E07CC" w:rsidRPr="00242F27">
        <w:rPr>
          <w:color w:val="0000FF"/>
          <w:sz w:val="22"/>
          <w:szCs w:val="22"/>
        </w:rPr>
        <w:t>2</w:t>
      </w:r>
      <w:r w:rsidR="003E07CC">
        <w:rPr>
          <w:color w:val="0000FF"/>
          <w:sz w:val="22"/>
          <w:szCs w:val="22"/>
        </w:rPr>
        <w:t>).</w:t>
      </w:r>
    </w:p>
    <w:p w14:paraId="733CFD8E" w14:textId="03DC9BDD" w:rsidR="003E07CC" w:rsidRPr="003E07CC" w:rsidRDefault="003E07C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E07CC">
        <w:rPr>
          <w:b/>
          <w:sz w:val="22"/>
          <w:szCs w:val="22"/>
        </w:rPr>
        <w:t xml:space="preserve">Иные сведения о земельном участке: </w:t>
      </w:r>
      <w:r w:rsidR="00AF2AE9" w:rsidRPr="00AF2AE9">
        <w:rPr>
          <w:color w:val="0000FF"/>
          <w:sz w:val="22"/>
          <w:szCs w:val="22"/>
        </w:rPr>
        <w:t>указаны в</w:t>
      </w:r>
      <w:r w:rsidR="00AF2AE9">
        <w:rPr>
          <w:b/>
          <w:sz w:val="22"/>
          <w:szCs w:val="22"/>
        </w:rPr>
        <w:t xml:space="preserve"> </w:t>
      </w:r>
      <w:r w:rsidR="00AF2AE9" w:rsidRPr="00242F27">
        <w:rPr>
          <w:color w:val="0000FF"/>
          <w:sz w:val="22"/>
          <w:szCs w:val="22"/>
        </w:rPr>
        <w:t xml:space="preserve">Заключении </w:t>
      </w:r>
      <w:r w:rsidR="00AF2AE9">
        <w:rPr>
          <w:color w:val="0000FF"/>
          <w:sz w:val="22"/>
          <w:szCs w:val="22"/>
        </w:rPr>
        <w:t>т</w:t>
      </w:r>
      <w:r w:rsidR="00AF2AE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2AE9">
        <w:rPr>
          <w:color w:val="0000FF"/>
          <w:sz w:val="22"/>
          <w:szCs w:val="22"/>
        </w:rPr>
        <w:t>Волоколамского и Рузского</w:t>
      </w:r>
      <w:r w:rsidR="00AF2AE9" w:rsidRPr="00242F27">
        <w:rPr>
          <w:color w:val="0000FF"/>
          <w:sz w:val="22"/>
          <w:szCs w:val="22"/>
        </w:rPr>
        <w:t xml:space="preserve"> муниципальн</w:t>
      </w:r>
      <w:r w:rsidR="00AF2AE9">
        <w:rPr>
          <w:color w:val="0000FF"/>
          <w:sz w:val="22"/>
          <w:szCs w:val="22"/>
        </w:rPr>
        <w:t>ых</w:t>
      </w:r>
      <w:r w:rsidR="00AF2AE9" w:rsidRPr="00242F27">
        <w:rPr>
          <w:color w:val="0000FF"/>
          <w:sz w:val="22"/>
          <w:szCs w:val="22"/>
        </w:rPr>
        <w:t xml:space="preserve"> район</w:t>
      </w:r>
      <w:r w:rsidR="00AF2AE9">
        <w:rPr>
          <w:color w:val="0000FF"/>
          <w:sz w:val="22"/>
          <w:szCs w:val="22"/>
        </w:rPr>
        <w:t>ов</w:t>
      </w:r>
      <w:r w:rsidR="00AF2AE9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F2AE9">
        <w:rPr>
          <w:color w:val="0000FF"/>
          <w:sz w:val="22"/>
          <w:szCs w:val="22"/>
        </w:rPr>
        <w:t xml:space="preserve"> от 10.04.2017 № 31Исх-29452/Т-51 (Приложение 4).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80A6FF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F2AE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228F7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AF2AE9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2D9A0BD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AF2AE9" w:rsidRPr="00242F27">
        <w:rPr>
          <w:color w:val="0000FF"/>
          <w:sz w:val="22"/>
          <w:szCs w:val="22"/>
        </w:rPr>
        <w:t xml:space="preserve">Заключении </w:t>
      </w:r>
      <w:r w:rsidR="00AF2AE9">
        <w:rPr>
          <w:color w:val="0000FF"/>
          <w:sz w:val="22"/>
          <w:szCs w:val="22"/>
        </w:rPr>
        <w:t>т</w:t>
      </w:r>
      <w:r w:rsidR="00AF2AE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2AE9">
        <w:rPr>
          <w:color w:val="0000FF"/>
          <w:sz w:val="22"/>
          <w:szCs w:val="22"/>
        </w:rPr>
        <w:t>Волоколамского и Рузского</w:t>
      </w:r>
      <w:r w:rsidR="00AF2AE9" w:rsidRPr="00242F27">
        <w:rPr>
          <w:color w:val="0000FF"/>
          <w:sz w:val="22"/>
          <w:szCs w:val="22"/>
        </w:rPr>
        <w:t xml:space="preserve"> муниципальн</w:t>
      </w:r>
      <w:r w:rsidR="00AF2AE9">
        <w:rPr>
          <w:color w:val="0000FF"/>
          <w:sz w:val="22"/>
          <w:szCs w:val="22"/>
        </w:rPr>
        <w:t>ых</w:t>
      </w:r>
      <w:r w:rsidR="00AF2AE9" w:rsidRPr="00242F27">
        <w:rPr>
          <w:color w:val="0000FF"/>
          <w:sz w:val="22"/>
          <w:szCs w:val="22"/>
        </w:rPr>
        <w:t xml:space="preserve"> район</w:t>
      </w:r>
      <w:r w:rsidR="00AF2AE9">
        <w:rPr>
          <w:color w:val="0000FF"/>
          <w:sz w:val="22"/>
          <w:szCs w:val="22"/>
        </w:rPr>
        <w:t>ов</w:t>
      </w:r>
      <w:r w:rsidR="00AF2AE9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F2AE9">
        <w:rPr>
          <w:color w:val="0000FF"/>
          <w:sz w:val="22"/>
          <w:szCs w:val="22"/>
        </w:rPr>
        <w:t xml:space="preserve"> от 10.04.2017 № 31Исх-29452/Т-51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3C81FD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AF2AE9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ООО «</w:t>
      </w:r>
      <w:r w:rsidR="00AF2AE9">
        <w:rPr>
          <w:color w:val="0000FF"/>
          <w:sz w:val="22"/>
          <w:szCs w:val="22"/>
        </w:rPr>
        <w:t>Рузская тепловая компания» от 13.1</w:t>
      </w:r>
      <w:r w:rsidRPr="00242F27">
        <w:rPr>
          <w:color w:val="0000FF"/>
          <w:sz w:val="22"/>
          <w:szCs w:val="22"/>
        </w:rPr>
        <w:t>2.201</w:t>
      </w:r>
      <w:r w:rsidR="00AF2AE9">
        <w:rPr>
          <w:color w:val="0000FF"/>
          <w:sz w:val="22"/>
          <w:szCs w:val="22"/>
        </w:rPr>
        <w:t xml:space="preserve">6 </w:t>
      </w:r>
      <w:r w:rsidR="00AF2AE9">
        <w:rPr>
          <w:color w:val="0000FF"/>
          <w:sz w:val="22"/>
          <w:szCs w:val="22"/>
        </w:rPr>
        <w:br/>
        <w:t>№ 349, от 05.12.2016 № 350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249F5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AF2AE9">
        <w:rPr>
          <w:color w:val="0000FF"/>
          <w:sz w:val="22"/>
          <w:szCs w:val="22"/>
        </w:rPr>
        <w:t>Рузская тепловая компания» от 13.12.2016 № 351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E0ECE1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F2AE9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AF2AE9">
        <w:rPr>
          <w:color w:val="0000FF"/>
          <w:sz w:val="22"/>
          <w:szCs w:val="22"/>
        </w:rPr>
        <w:t xml:space="preserve">МО «МОСОБЛГАЗ» от 01.09.2017 </w:t>
      </w:r>
      <w:r w:rsidR="00B517F8">
        <w:rPr>
          <w:color w:val="0000FF"/>
          <w:sz w:val="22"/>
          <w:szCs w:val="22"/>
        </w:rPr>
        <w:t xml:space="preserve">№ </w:t>
      </w:r>
      <w:r w:rsidR="00AF2AE9">
        <w:rPr>
          <w:color w:val="0000FF"/>
          <w:sz w:val="22"/>
          <w:szCs w:val="22"/>
        </w:rPr>
        <w:t>П-2771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613046B9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 w:rsidR="00AF2AE9">
        <w:rPr>
          <w:sz w:val="22"/>
          <w:szCs w:val="22"/>
        </w:rPr>
        <w:t xml:space="preserve"> </w:t>
      </w:r>
      <w:r w:rsidR="00AF2AE9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F2AE9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AF2AE9">
        <w:rPr>
          <w:color w:val="0000FF"/>
          <w:sz w:val="22"/>
          <w:szCs w:val="22"/>
        </w:rPr>
        <w:t xml:space="preserve">от 25.08.2017 </w:t>
      </w:r>
      <w:r w:rsidR="00AF2AE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F2AE9">
        <w:rPr>
          <w:color w:val="0000FF"/>
          <w:sz w:val="22"/>
          <w:szCs w:val="22"/>
        </w:rPr>
        <w:t>МЖ-17-114-5588(991714/102/З8)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8FF52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F2AE9">
        <w:rPr>
          <w:b/>
          <w:color w:val="0000FF"/>
          <w:sz w:val="22"/>
          <w:szCs w:val="22"/>
        </w:rPr>
        <w:t>59 466,50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F2AE9">
        <w:rPr>
          <w:color w:val="0000FF"/>
          <w:sz w:val="22"/>
          <w:szCs w:val="22"/>
        </w:rPr>
        <w:t>П</w:t>
      </w:r>
      <w:r w:rsidR="00AF2AE9" w:rsidRPr="00AF2AE9">
        <w:rPr>
          <w:color w:val="0000FF"/>
          <w:sz w:val="22"/>
          <w:szCs w:val="22"/>
        </w:rPr>
        <w:t>ятьдесят девять тысяч четыреста ш</w:t>
      </w:r>
      <w:r w:rsidR="00AF2AE9">
        <w:rPr>
          <w:color w:val="0000FF"/>
          <w:sz w:val="22"/>
          <w:szCs w:val="22"/>
        </w:rPr>
        <w:t xml:space="preserve">естьдесят </w:t>
      </w:r>
      <w:r w:rsidR="00AF2AE9">
        <w:rPr>
          <w:color w:val="0000FF"/>
          <w:sz w:val="22"/>
          <w:szCs w:val="22"/>
        </w:rPr>
        <w:br/>
        <w:t>шесть руб. 50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1D1ED24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F2AE9">
        <w:rPr>
          <w:b/>
          <w:color w:val="0000FF"/>
          <w:sz w:val="22"/>
          <w:szCs w:val="22"/>
        </w:rPr>
        <w:t>1 783,99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F2AE9">
        <w:rPr>
          <w:color w:val="0000FF"/>
          <w:sz w:val="22"/>
          <w:szCs w:val="22"/>
        </w:rPr>
        <w:t>О</w:t>
      </w:r>
      <w:r w:rsidR="00AF2AE9" w:rsidRPr="00AF2AE9">
        <w:rPr>
          <w:color w:val="0000FF"/>
          <w:sz w:val="22"/>
          <w:szCs w:val="22"/>
        </w:rPr>
        <w:t>дна тыся</w:t>
      </w:r>
      <w:r w:rsidR="00AF2AE9">
        <w:rPr>
          <w:color w:val="0000FF"/>
          <w:sz w:val="22"/>
          <w:szCs w:val="22"/>
        </w:rPr>
        <w:t>ча семьсот восемьдесят три руб.</w:t>
      </w:r>
      <w:r w:rsidR="00AF2AE9" w:rsidRPr="00AF2AE9">
        <w:rPr>
          <w:color w:val="0000FF"/>
          <w:sz w:val="22"/>
          <w:szCs w:val="22"/>
        </w:rPr>
        <w:t xml:space="preserve"> 99 коп</w:t>
      </w:r>
      <w:r w:rsidR="00AF2AE9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699F9A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F2AE9">
        <w:rPr>
          <w:b/>
          <w:color w:val="0000FF"/>
          <w:sz w:val="22"/>
          <w:szCs w:val="22"/>
        </w:rPr>
        <w:t>59 466,50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F2AE9">
        <w:rPr>
          <w:color w:val="0000FF"/>
          <w:sz w:val="22"/>
          <w:szCs w:val="22"/>
        </w:rPr>
        <w:t>П</w:t>
      </w:r>
      <w:r w:rsidR="00AF2AE9" w:rsidRPr="00AF2AE9">
        <w:rPr>
          <w:color w:val="0000FF"/>
          <w:sz w:val="22"/>
          <w:szCs w:val="22"/>
        </w:rPr>
        <w:t>ятьдесят девять тысяч четыреста ш</w:t>
      </w:r>
      <w:r w:rsidR="00AF2AE9">
        <w:rPr>
          <w:color w:val="0000FF"/>
          <w:sz w:val="22"/>
          <w:szCs w:val="22"/>
        </w:rPr>
        <w:t>естьдесят шесть руб. 50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941DCE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74F9C">
        <w:rPr>
          <w:b/>
          <w:color w:val="0000FF"/>
          <w:sz w:val="22"/>
          <w:szCs w:val="22"/>
        </w:rPr>
        <w:t>11</w:t>
      </w:r>
      <w:r w:rsidR="00AF2AE9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77777777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4A7EBE30" w14:textId="4083B55E" w:rsidR="00974F9C" w:rsidRPr="00974F9C" w:rsidRDefault="00974F9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974F9C">
        <w:rPr>
          <w:b/>
          <w:color w:val="0000FF"/>
          <w:sz w:val="22"/>
          <w:szCs w:val="22"/>
        </w:rPr>
        <w:t xml:space="preserve">16.10.2017 с 09 час. 00 мин. до 17 час. </w:t>
      </w:r>
      <w:r>
        <w:rPr>
          <w:b/>
          <w:color w:val="0000FF"/>
          <w:sz w:val="22"/>
          <w:szCs w:val="22"/>
        </w:rPr>
        <w:t>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1E93C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74F9C">
        <w:rPr>
          <w:b/>
          <w:bCs/>
          <w:color w:val="0000FF"/>
          <w:sz w:val="22"/>
          <w:szCs w:val="22"/>
        </w:rPr>
        <w:t>16.10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974F9C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9DD7E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74F9C">
        <w:rPr>
          <w:b/>
          <w:color w:val="0000FF"/>
          <w:sz w:val="22"/>
          <w:szCs w:val="22"/>
        </w:rPr>
        <w:t>19.10.2017 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646564C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974F9C">
        <w:rPr>
          <w:b/>
          <w:color w:val="0000FF"/>
          <w:sz w:val="22"/>
          <w:szCs w:val="22"/>
        </w:rPr>
        <w:t>19.10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974F9C">
        <w:rPr>
          <w:b/>
          <w:bCs/>
          <w:color w:val="0000FF"/>
          <w:sz w:val="22"/>
          <w:szCs w:val="22"/>
        </w:rPr>
        <w:t>с 10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F843D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74F9C">
        <w:rPr>
          <w:b/>
          <w:color w:val="0000FF"/>
          <w:sz w:val="22"/>
          <w:szCs w:val="22"/>
        </w:rPr>
        <w:t>19.10.2017 в 11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113F8BA" w14:textId="77777777" w:rsidR="00AF2AE9" w:rsidRPr="00FF0617" w:rsidRDefault="00AF2AE9" w:rsidP="00AF2A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1A41C11E" w:rsidR="00470131" w:rsidRPr="00FF0617" w:rsidRDefault="00AF2AE9" w:rsidP="00AF2A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F3EABD9" w:rsidR="00702052" w:rsidRDefault="00E56ED3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E56ED3">
        <w:rPr>
          <w:noProof/>
          <w:szCs w:val="28"/>
          <w:lang w:eastAsia="ru-RU"/>
        </w:rPr>
        <w:drawing>
          <wp:inline distT="0" distB="0" distL="0" distR="0" wp14:anchorId="5A4EE1CA" wp14:editId="63EC0037">
            <wp:extent cx="6570345" cy="9282756"/>
            <wp:effectExtent l="0" t="0" r="1905" b="0"/>
            <wp:docPr id="1" name="Рисунок 1" descr="Z:\__УРЗП\04. Конкурентные процедуры\АУКЦИОНЫ\2017 год\Рузский м.р\Земля\Аренда\АЗ-РУЗ_17-1108\Документы\постановление № 12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108\Документы\постановление № 12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12741" w14:textId="495759AC" w:rsidR="00E56ED3" w:rsidRDefault="00E56ED3" w:rsidP="0011232C">
      <w:pPr>
        <w:tabs>
          <w:tab w:val="left" w:pos="0"/>
        </w:tabs>
        <w:jc w:val="both"/>
        <w:rPr>
          <w:szCs w:val="28"/>
        </w:rPr>
      </w:pPr>
      <w:r w:rsidRPr="00E56ED3">
        <w:rPr>
          <w:noProof/>
          <w:szCs w:val="28"/>
          <w:lang w:eastAsia="ru-RU"/>
        </w:rPr>
        <w:lastRenderedPageBreak/>
        <w:drawing>
          <wp:inline distT="0" distB="0" distL="0" distR="0" wp14:anchorId="55DB3054" wp14:editId="713D30E9">
            <wp:extent cx="6570345" cy="9282756"/>
            <wp:effectExtent l="0" t="0" r="1905" b="0"/>
            <wp:docPr id="4" name="Рисунок 4" descr="Z:\__УРЗП\04. Конкурентные процедуры\АУКЦИОНЫ\2017 год\Рузский м.р\Земля\Аренда\АЗ-РУЗ_17-1108\Документы\постановление № 12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108\Документы\постановление № 12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7184086D" w:rsidR="003B3264" w:rsidRDefault="00E56ED3" w:rsidP="00214674">
      <w:r w:rsidRPr="00E56ED3">
        <w:rPr>
          <w:noProof/>
          <w:lang w:eastAsia="ru-RU"/>
        </w:rPr>
        <w:drawing>
          <wp:inline distT="0" distB="0" distL="0" distR="0" wp14:anchorId="73B132E1" wp14:editId="306340AA">
            <wp:extent cx="6569710" cy="9060873"/>
            <wp:effectExtent l="0" t="0" r="2540" b="6985"/>
            <wp:docPr id="5" name="Рисунок 5" descr="Z:\__УРЗП\04. Конкурентные процедуры\АУКЦИОНЫ\2017 год\Рузский м.р\Земля\Аренда\АЗ-РУЗ_17-1108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108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95" cy="906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47673" w14:textId="0ABE30FB" w:rsidR="00E56ED3" w:rsidRDefault="00E56ED3" w:rsidP="00214674">
      <w:r w:rsidRPr="00E56ED3">
        <w:rPr>
          <w:noProof/>
          <w:lang w:eastAsia="ru-RU"/>
        </w:rPr>
        <w:lastRenderedPageBreak/>
        <w:drawing>
          <wp:inline distT="0" distB="0" distL="0" distR="0" wp14:anchorId="16470D13" wp14:editId="03F4B10B">
            <wp:extent cx="6570345" cy="9282756"/>
            <wp:effectExtent l="0" t="0" r="1905" b="0"/>
            <wp:docPr id="9" name="Рисунок 9" descr="Z:\__УРЗП\04. Конкурентные процедуры\АУКЦИОНЫ\2017 год\Рузский м.р\Земля\Аренда\АЗ-РУЗ_17-1108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108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D38A81E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7C016899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5D16AEF7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4A431D76" w14:textId="2E2A4B55" w:rsidR="00E56ED3" w:rsidRDefault="00E56ED3" w:rsidP="003B3264">
      <w:pPr>
        <w:jc w:val="center"/>
        <w:rPr>
          <w:b/>
          <w:noProof/>
          <w:lang w:eastAsia="ru-RU"/>
        </w:rPr>
      </w:pPr>
      <w:r w:rsidRPr="00E56ED3">
        <w:rPr>
          <w:b/>
          <w:noProof/>
          <w:lang w:eastAsia="ru-RU"/>
        </w:rPr>
        <w:drawing>
          <wp:inline distT="0" distB="0" distL="0" distR="0" wp14:anchorId="13CACAD2" wp14:editId="2B7A1E76">
            <wp:extent cx="6570345" cy="3378493"/>
            <wp:effectExtent l="0" t="0" r="1905" b="0"/>
            <wp:docPr id="10" name="Рисунок 10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37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F7035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4D0956D9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03779FCB" w14:textId="77777777" w:rsidR="00E56ED3" w:rsidRDefault="00E56ED3" w:rsidP="00974F9C">
      <w:pPr>
        <w:rPr>
          <w:b/>
          <w:noProof/>
          <w:lang w:eastAsia="ru-RU"/>
        </w:rPr>
      </w:pPr>
    </w:p>
    <w:p w14:paraId="1F39F016" w14:textId="47B8737C" w:rsidR="00E56ED3" w:rsidRPr="003B3264" w:rsidRDefault="00E56ED3" w:rsidP="003B3264">
      <w:pPr>
        <w:jc w:val="center"/>
        <w:rPr>
          <w:b/>
          <w:noProof/>
          <w:lang w:eastAsia="ru-RU"/>
        </w:rPr>
      </w:pPr>
      <w:r w:rsidRPr="00E56ED3">
        <w:rPr>
          <w:b/>
          <w:noProof/>
          <w:lang w:eastAsia="ru-RU"/>
        </w:rPr>
        <w:drawing>
          <wp:inline distT="0" distB="0" distL="0" distR="0" wp14:anchorId="16A57731" wp14:editId="16EF9091">
            <wp:extent cx="6570345" cy="3700446"/>
            <wp:effectExtent l="0" t="0" r="1905" b="0"/>
            <wp:docPr id="11" name="Рисунок 1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70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F89D141" w14:textId="36DB8F1A" w:rsidR="00E56ED3" w:rsidRDefault="00E56ED3" w:rsidP="003B3264">
      <w:pPr>
        <w:jc w:val="center"/>
        <w:rPr>
          <w:b/>
        </w:rPr>
      </w:pPr>
      <w:r w:rsidRPr="00E56ED3">
        <w:rPr>
          <w:b/>
          <w:noProof/>
          <w:lang w:eastAsia="ru-RU"/>
        </w:rPr>
        <w:drawing>
          <wp:inline distT="0" distB="0" distL="0" distR="0" wp14:anchorId="316E51E7" wp14:editId="23BAF6FF">
            <wp:extent cx="6569710" cy="8989621"/>
            <wp:effectExtent l="0" t="0" r="2540" b="2540"/>
            <wp:docPr id="12" name="Рисунок 12" descr="Z:\__УРЗП\04. Конкурентные процедуры\АУКЦИОНЫ\2017 год\Рузский м.р\Земля\Аренда\АЗ-РУЗ_17-1108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108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110" cy="899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24D48" w14:textId="3D45E201" w:rsidR="00E56ED3" w:rsidRDefault="00E56ED3" w:rsidP="003B3264">
      <w:pPr>
        <w:jc w:val="center"/>
        <w:rPr>
          <w:b/>
        </w:rPr>
      </w:pPr>
      <w:r w:rsidRPr="00E56ED3">
        <w:rPr>
          <w:b/>
          <w:noProof/>
          <w:lang w:eastAsia="ru-RU"/>
        </w:rPr>
        <w:lastRenderedPageBreak/>
        <w:drawing>
          <wp:inline distT="0" distB="0" distL="0" distR="0" wp14:anchorId="783AA67A" wp14:editId="203C88B8">
            <wp:extent cx="6570345" cy="9293235"/>
            <wp:effectExtent l="0" t="0" r="1905" b="3175"/>
            <wp:docPr id="13" name="Рисунок 13" descr="Z:\__УРЗП\04. Конкурентные процедуры\АУКЦИОНЫ\2017 год\Рузский м.р\Земля\Аренда\АЗ-РУЗ_17-1108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108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5C34D" w14:textId="50C6C632" w:rsidR="00E56ED3" w:rsidRDefault="00E56ED3" w:rsidP="003B3264">
      <w:pPr>
        <w:jc w:val="center"/>
        <w:rPr>
          <w:b/>
        </w:rPr>
      </w:pPr>
      <w:r w:rsidRPr="00E56ED3">
        <w:rPr>
          <w:b/>
          <w:noProof/>
          <w:lang w:eastAsia="ru-RU"/>
        </w:rPr>
        <w:lastRenderedPageBreak/>
        <w:drawing>
          <wp:inline distT="0" distB="0" distL="0" distR="0" wp14:anchorId="0D88C1F9" wp14:editId="0EB2C14B">
            <wp:extent cx="6570345" cy="9293235"/>
            <wp:effectExtent l="0" t="0" r="1905" b="3175"/>
            <wp:docPr id="14" name="Рисунок 14" descr="Z:\__УРЗП\04. Конкурентные процедуры\АУКЦИОНЫ\2017 год\Рузский м.р\Земля\Аренда\АЗ-РУЗ_17-1108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108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E0660" w14:textId="78B0B8C1" w:rsidR="00E56ED3" w:rsidRDefault="00E56ED3" w:rsidP="003B3264">
      <w:pPr>
        <w:jc w:val="center"/>
        <w:rPr>
          <w:b/>
        </w:rPr>
      </w:pPr>
      <w:r w:rsidRPr="00E56ED3">
        <w:rPr>
          <w:b/>
          <w:noProof/>
          <w:lang w:eastAsia="ru-RU"/>
        </w:rPr>
        <w:lastRenderedPageBreak/>
        <w:drawing>
          <wp:inline distT="0" distB="0" distL="0" distR="0" wp14:anchorId="371BF4EC" wp14:editId="42509F1F">
            <wp:extent cx="6570345" cy="9293235"/>
            <wp:effectExtent l="0" t="0" r="1905" b="3175"/>
            <wp:docPr id="15" name="Рисунок 15" descr="Z:\__УРЗП\04. Конкурентные процедуры\АУКЦИОНЫ\2017 год\Рузский м.р\Земля\Аренда\АЗ-РУЗ_17-1108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108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34B1" w14:textId="7ED8786F" w:rsidR="00E56ED3" w:rsidRDefault="00E56ED3" w:rsidP="003B3264">
      <w:pPr>
        <w:jc w:val="center"/>
        <w:rPr>
          <w:b/>
        </w:rPr>
      </w:pPr>
      <w:r w:rsidRPr="00E56ED3">
        <w:rPr>
          <w:b/>
          <w:noProof/>
          <w:lang w:eastAsia="ru-RU"/>
        </w:rPr>
        <w:lastRenderedPageBreak/>
        <w:drawing>
          <wp:inline distT="0" distB="0" distL="0" distR="0" wp14:anchorId="357EB64E" wp14:editId="606C8673">
            <wp:extent cx="6570345" cy="9293235"/>
            <wp:effectExtent l="0" t="0" r="1905" b="3175"/>
            <wp:docPr id="16" name="Рисунок 16" descr="Z:\__УРЗП\04. Конкурентные процедуры\АУКЦИОНЫ\2017 год\Рузский м.р\Земля\Аренда\АЗ-РУЗ_17-1108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108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EC1E5" w14:textId="77777777" w:rsidR="00E56ED3" w:rsidRDefault="00E56ED3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261F2A75" w14:textId="495D7DF1" w:rsidR="00E56ED3" w:rsidRDefault="00E56ED3" w:rsidP="00FE0DC6">
      <w:pPr>
        <w:jc w:val="center"/>
        <w:rPr>
          <w:b/>
        </w:rPr>
      </w:pPr>
      <w:r w:rsidRPr="00E56ED3">
        <w:rPr>
          <w:b/>
          <w:noProof/>
          <w:lang w:eastAsia="ru-RU"/>
        </w:rPr>
        <w:drawing>
          <wp:inline distT="0" distB="0" distL="0" distR="0" wp14:anchorId="2A31E670" wp14:editId="159B51C7">
            <wp:extent cx="6570345" cy="9282756"/>
            <wp:effectExtent l="0" t="0" r="1905" b="0"/>
            <wp:docPr id="19" name="Рисунок 19" descr="Z:\__УРЗП\04. Конкурентные процедуры\АУКЦИОНЫ\2017 год\Рузский м.р\Земля\Аренда\АЗ-РУЗ_17-1108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108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A7B54" w14:textId="7A0CB630" w:rsidR="00E56ED3" w:rsidRPr="00AF62E4" w:rsidRDefault="00E56ED3" w:rsidP="00FE0DC6">
      <w:pPr>
        <w:jc w:val="center"/>
        <w:rPr>
          <w:b/>
        </w:rPr>
      </w:pPr>
      <w:r w:rsidRPr="00E56ED3">
        <w:rPr>
          <w:b/>
          <w:noProof/>
          <w:lang w:eastAsia="ru-RU"/>
        </w:rPr>
        <w:lastRenderedPageBreak/>
        <w:drawing>
          <wp:inline distT="0" distB="0" distL="0" distR="0" wp14:anchorId="68FAB1D7" wp14:editId="1931CA00">
            <wp:extent cx="6570345" cy="9282756"/>
            <wp:effectExtent l="0" t="0" r="1905" b="0"/>
            <wp:docPr id="18" name="Рисунок 18" descr="Z:\__УРЗП\04. Конкурентные процедуры\АУКЦИОНЫ\2017 год\Рузский м.р\Земля\Аренда\АЗ-РУЗ_17-1108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108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1761D637" w:rsidR="003B3264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FB7224" wp14:editId="627CB076">
            <wp:extent cx="6570345" cy="9282756"/>
            <wp:effectExtent l="0" t="0" r="1905" b="0"/>
            <wp:docPr id="17" name="Рисунок 17" descr="Z:\__УРЗП\04. Конкурентные процедуры\АУКЦИОНЫ\2017 год\Рузский м.р\Земля\Аренда\АЗ-РУЗ_17-1108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108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CFACA" w14:textId="2D67906B" w:rsidR="00E56ED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1AA6F9F" wp14:editId="10F14A4D">
            <wp:extent cx="6570345" cy="9282756"/>
            <wp:effectExtent l="0" t="0" r="1905" b="0"/>
            <wp:docPr id="20" name="Рисунок 20" descr="Z:\__УРЗП\04. Конкурентные процедуры\АУКЦИОНЫ\2017 год\Рузский м.р\Земля\Аренда\АЗ-РУЗ_17-110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10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C22E6" w14:textId="6E147DC8" w:rsidR="00E56ED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764514E" wp14:editId="24D92E2C">
            <wp:extent cx="6570345" cy="9282756"/>
            <wp:effectExtent l="0" t="0" r="1905" b="0"/>
            <wp:docPr id="21" name="Рисунок 21" descr="Z:\__УРЗП\04. Конкурентные процедуры\АУКЦИОНЫ\2017 год\Рузский м.р\Земля\Аренда\АЗ-РУЗ_17-110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10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D07D4" w14:textId="24FD1FD8" w:rsidR="00E56ED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69208C" wp14:editId="1FB24B18">
            <wp:extent cx="6570345" cy="9282756"/>
            <wp:effectExtent l="0" t="0" r="1905" b="0"/>
            <wp:docPr id="22" name="Рисунок 22" descr="Z:\__УРЗП\04. Конкурентные процедуры\АУКЦИОНЫ\2017 год\Рузский м.р\Земля\Аренда\АЗ-РУЗ_17-1108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108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7A220" w14:textId="0BD676FD" w:rsidR="00E56ED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5885961" wp14:editId="484548BD">
            <wp:extent cx="6570345" cy="9282756"/>
            <wp:effectExtent l="0" t="0" r="1905" b="0"/>
            <wp:docPr id="23" name="Рисунок 23" descr="Z:\__УРЗП\04. Конкурентные процедуры\АУКЦИОНЫ\2017 год\Рузский м.р\Земля\Аренда\АЗ-РУЗ_17-1108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108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445F7" w14:textId="5B8C76E4" w:rsidR="00E56ED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77D90D4" wp14:editId="6E654F93">
            <wp:extent cx="6570345" cy="9282756"/>
            <wp:effectExtent l="0" t="0" r="1905" b="0"/>
            <wp:docPr id="24" name="Рисунок 24" descr="Z:\__УРЗП\04. Конкурентные процедуры\АУКЦИОНЫ\2017 год\Рузский м.р\Земля\Аренда\АЗ-РУЗ_17-1108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108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AA82C" w14:textId="4B98012F" w:rsidR="00E56ED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0BE631" wp14:editId="212F6E4C">
            <wp:extent cx="6570345" cy="9282756"/>
            <wp:effectExtent l="0" t="0" r="1905" b="0"/>
            <wp:docPr id="25" name="Рисунок 25" descr="Z:\__УРЗП\04. Конкурентные процедуры\АУКЦИОНЫ\2017 год\Рузский м.р\Земля\Аренда\АЗ-РУЗ_17-1108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108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72058" w14:textId="00055448" w:rsidR="00E56ED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F6AA374" wp14:editId="1238FD06">
            <wp:extent cx="6570345" cy="9282756"/>
            <wp:effectExtent l="0" t="0" r="1905" b="0"/>
            <wp:docPr id="26" name="Рисунок 26" descr="Z:\__УРЗП\04. Конкурентные процедуры\АУКЦИОНЫ\2017 год\Рузский м.р\Земля\Аренда\АЗ-РУЗ_17-1108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108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F77A4" w14:textId="55C50C91" w:rsidR="00E56ED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C771A4" wp14:editId="0D026A88">
            <wp:extent cx="6570345" cy="9282756"/>
            <wp:effectExtent l="0" t="0" r="1905" b="0"/>
            <wp:docPr id="27" name="Рисунок 27" descr="Z:\__УРЗП\04. Конкурентные процедуры\АУКЦИОНЫ\2017 год\Рузский м.р\Земля\Аренда\АЗ-РУЗ_17-1108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108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DA1D3" w14:textId="13E285C3" w:rsidR="00E56ED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7D923F" wp14:editId="707493C9">
            <wp:extent cx="6570345" cy="9282756"/>
            <wp:effectExtent l="0" t="0" r="1905" b="0"/>
            <wp:docPr id="28" name="Рисунок 28" descr="Z:\__УРЗП\04. Конкурентные процедуры\АУКЦИОНЫ\2017 год\Рузский м.р\Земля\Аренда\АЗ-РУЗ_17-1108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108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E1443A" wp14:editId="64CF28B9">
            <wp:extent cx="6570345" cy="9282756"/>
            <wp:effectExtent l="0" t="0" r="1905" b="0"/>
            <wp:docPr id="29" name="Рисунок 29" descr="Z:\__УРЗП\04. Конкурентные процедуры\АУКЦИОНЫ\2017 год\Рузский м.р\Земля\Аренда\АЗ-РУЗ_17-1108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108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F1F06" w14:textId="4EF68762" w:rsidR="00E56ED3" w:rsidRPr="00124233" w:rsidRDefault="00E56ED3" w:rsidP="00124233">
      <w:pPr>
        <w:jc w:val="center"/>
        <w:rPr>
          <w:sz w:val="32"/>
          <w:szCs w:val="32"/>
        </w:rPr>
      </w:pPr>
      <w:r w:rsidRPr="00E56ED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5FB89F" wp14:editId="3349DC1D">
            <wp:extent cx="6570345" cy="9282756"/>
            <wp:effectExtent l="0" t="0" r="1905" b="0"/>
            <wp:docPr id="30" name="Рисунок 30" descr="Z:\__УРЗП\04. Конкурентные процедуры\АУКЦИОНЫ\2017 год\Рузский м.р\Земля\Аренда\АЗ-РУЗ_17-1108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108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338E0FB0" w:rsidR="00792ADB" w:rsidRPr="00E56ED3" w:rsidRDefault="00792ADB" w:rsidP="00E56ED3">
      <w:pPr>
        <w:jc w:val="right"/>
        <w:rPr>
          <w:vertAlign w:val="superscript"/>
        </w:rPr>
      </w:pPr>
      <w:permStart w:id="1874551333" w:edGrp="everyone"/>
      <w:r w:rsidRPr="00E56ED3">
        <w:t>Проект договора аренды</w:t>
      </w:r>
      <w:r w:rsidR="00840CD8" w:rsidRPr="00E56ED3">
        <w:t xml:space="preserve"> земельного участка</w:t>
      </w:r>
    </w:p>
    <w:p w14:paraId="0933A9CC" w14:textId="77777777" w:rsidR="00E56ED3" w:rsidRDefault="00E56ED3" w:rsidP="00E56ED3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E05B394" w14:textId="77777777" w:rsidR="00E56ED3" w:rsidRPr="0059460F" w:rsidRDefault="00E56ED3" w:rsidP="00E56ED3">
      <w:pPr>
        <w:ind w:left="80"/>
        <w:jc w:val="center"/>
        <w:rPr>
          <w:b/>
          <w:bCs/>
          <w:sz w:val="28"/>
          <w:szCs w:val="28"/>
        </w:rPr>
      </w:pPr>
    </w:p>
    <w:p w14:paraId="5BC6FEA5" w14:textId="77777777" w:rsidR="00E56ED3" w:rsidRPr="0059460F" w:rsidRDefault="00E56ED3" w:rsidP="00E56ED3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7C23DD86" w14:textId="77777777" w:rsidR="00E56ED3" w:rsidRPr="0059460F" w:rsidRDefault="00E56ED3" w:rsidP="00E56ED3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56ED3" w:rsidRPr="0059460F" w14:paraId="49C466A5" w14:textId="77777777" w:rsidTr="00385D5B">
        <w:trPr>
          <w:trHeight w:val="321"/>
        </w:trPr>
        <w:tc>
          <w:tcPr>
            <w:tcW w:w="4871" w:type="dxa"/>
          </w:tcPr>
          <w:p w14:paraId="06F658DE" w14:textId="77777777" w:rsidR="00E56ED3" w:rsidRPr="0059460F" w:rsidRDefault="00E56ED3" w:rsidP="00385D5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33BBE170" w14:textId="77777777" w:rsidR="00E56ED3" w:rsidRPr="0059460F" w:rsidRDefault="00E56ED3" w:rsidP="00385D5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E56ED3" w:rsidRPr="001F0C69" w14:paraId="7B3B547F" w14:textId="77777777" w:rsidTr="00385D5B">
        <w:trPr>
          <w:trHeight w:val="321"/>
        </w:trPr>
        <w:tc>
          <w:tcPr>
            <w:tcW w:w="4871" w:type="dxa"/>
          </w:tcPr>
          <w:p w14:paraId="0EA2A36F" w14:textId="77777777" w:rsidR="00E56ED3" w:rsidRPr="001F0C69" w:rsidRDefault="00E56ED3" w:rsidP="00385D5B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1064847C" w14:textId="77777777" w:rsidR="00E56ED3" w:rsidRPr="001F0C69" w:rsidRDefault="00E56ED3" w:rsidP="00385D5B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2E2588F8" w14:textId="77777777" w:rsidR="00E56ED3" w:rsidRDefault="00E56ED3" w:rsidP="00E56ED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71045D3F" w14:textId="77777777" w:rsidR="00E56ED3" w:rsidRPr="001F0C69" w:rsidRDefault="00E56ED3" w:rsidP="00E56ED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F7A1AD8" w14:textId="77777777" w:rsidR="00E56ED3" w:rsidRPr="001F0C69" w:rsidRDefault="00E56ED3" w:rsidP="00E56ED3">
      <w:pPr>
        <w:autoSpaceDE w:val="0"/>
        <w:jc w:val="both"/>
        <w:rPr>
          <w:sz w:val="28"/>
          <w:szCs w:val="28"/>
          <w:lang w:eastAsia="ru-RU"/>
        </w:rPr>
      </w:pPr>
    </w:p>
    <w:p w14:paraId="1A64AC1C" w14:textId="77777777" w:rsidR="00E56ED3" w:rsidRPr="001F0C69" w:rsidRDefault="00E56ED3" w:rsidP="00E56ED3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232B6745" w14:textId="77777777" w:rsidR="00E56ED3" w:rsidRPr="001F0C69" w:rsidRDefault="00E56ED3" w:rsidP="00E56ED3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53258547" w14:textId="77777777" w:rsidR="00E56ED3" w:rsidRPr="001F0C69" w:rsidRDefault="00E56ED3" w:rsidP="00E56ED3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1000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50:19:0050106:1289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6176CC02" w14:textId="77777777" w:rsidR="00E56ED3" w:rsidRPr="001F0C69" w:rsidRDefault="00E56ED3" w:rsidP="00E56ED3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Колюбакинское, п. Колюбакино,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257D530D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53E7E9E5" w14:textId="77777777" w:rsidR="00E56ED3" w:rsidRPr="001F0C69" w:rsidRDefault="00E56ED3" w:rsidP="00E56ED3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604E71">
        <w:rPr>
          <w:sz w:val="28"/>
          <w:szCs w:val="28"/>
        </w:rPr>
        <w:t>Сведения об огран</w:t>
      </w:r>
      <w:r>
        <w:rPr>
          <w:sz w:val="28"/>
          <w:szCs w:val="28"/>
        </w:rPr>
        <w:t>ичениях (обременениях) прав на З</w:t>
      </w:r>
      <w:r w:rsidRPr="00604E71">
        <w:rPr>
          <w:sz w:val="28"/>
          <w:szCs w:val="28"/>
        </w:rPr>
        <w:t>емельный участок: отсутствуют</w:t>
      </w:r>
    </w:p>
    <w:p w14:paraId="0304DDAC" w14:textId="77777777" w:rsidR="00E56ED3" w:rsidRPr="001F0C69" w:rsidRDefault="00E56ED3" w:rsidP="00E56ED3">
      <w:pPr>
        <w:jc w:val="both"/>
        <w:rPr>
          <w:sz w:val="28"/>
          <w:szCs w:val="28"/>
        </w:rPr>
      </w:pPr>
    </w:p>
    <w:p w14:paraId="6CB8BD0A" w14:textId="77777777" w:rsidR="00E56ED3" w:rsidRDefault="00E56ED3" w:rsidP="00E56ED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06391343" w14:textId="77777777" w:rsidR="00E56ED3" w:rsidRPr="00604E71" w:rsidRDefault="00E56ED3" w:rsidP="00E56ED3">
      <w:pPr>
        <w:suppressAutoHyphens w:val="0"/>
        <w:rPr>
          <w:b/>
          <w:bCs/>
          <w:sz w:val="28"/>
          <w:szCs w:val="28"/>
        </w:rPr>
      </w:pPr>
    </w:p>
    <w:p w14:paraId="56A4A7A9" w14:textId="77777777" w:rsidR="00E56ED3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05C0F2B0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562AF9D1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49BEA363" w14:textId="77777777" w:rsidR="00E56ED3" w:rsidRPr="001F0C69" w:rsidRDefault="00E56ED3" w:rsidP="00E56ED3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18EEC5A" w14:textId="77777777" w:rsidR="00E56ED3" w:rsidRPr="001F0C69" w:rsidRDefault="00E56ED3" w:rsidP="00E56ED3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530DF4F0" w14:textId="77777777" w:rsidR="00E56ED3" w:rsidRDefault="00E56ED3" w:rsidP="00E56ED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597A7686" w14:textId="77777777" w:rsidR="00E56ED3" w:rsidRPr="001F0C69" w:rsidRDefault="00E56ED3" w:rsidP="00E56ED3">
      <w:pPr>
        <w:suppressAutoHyphens w:val="0"/>
        <w:jc w:val="center"/>
        <w:rPr>
          <w:b/>
          <w:bCs/>
          <w:sz w:val="28"/>
          <w:szCs w:val="28"/>
        </w:rPr>
      </w:pPr>
    </w:p>
    <w:p w14:paraId="4A21DCA1" w14:textId="77777777" w:rsidR="00E56ED3" w:rsidRPr="00285C0F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1019E030" w14:textId="77777777" w:rsidR="00E56ED3" w:rsidRPr="00285C0F" w:rsidRDefault="00E56ED3" w:rsidP="00E56ED3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4BBA40CB" w14:textId="77777777" w:rsidR="00E56ED3" w:rsidRPr="00285C0F" w:rsidRDefault="00E56ED3" w:rsidP="00E56ED3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649402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43547DCB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1B6AAA9E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66202904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7AD27270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67D39C8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D1E9AAD" w14:textId="77777777" w:rsidR="00E56ED3" w:rsidRPr="001F0C69" w:rsidRDefault="00E56ED3" w:rsidP="00E56ED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A20C3C6" w14:textId="77777777" w:rsidR="00E56ED3" w:rsidRPr="001F0C69" w:rsidRDefault="00E56ED3" w:rsidP="00E56ED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6037678" w14:textId="77777777" w:rsidR="00E56ED3" w:rsidRPr="000227DC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3DE4B6E1" w14:textId="77777777" w:rsidR="00E56ED3" w:rsidRPr="001F0C69" w:rsidRDefault="00E56ED3" w:rsidP="00E56ED3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lastRenderedPageBreak/>
        <w:t>Обязанность отслеживать принятие указанных в настоящем пункте федеральных законов возлагается на Арендодателя.</w:t>
      </w:r>
    </w:p>
    <w:p w14:paraId="0A48B50D" w14:textId="77777777" w:rsidR="00E56ED3" w:rsidRPr="001F0C69" w:rsidRDefault="00E56ED3" w:rsidP="00E56ED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2566900" w14:textId="77777777" w:rsidR="00E56ED3" w:rsidRPr="001F0C69" w:rsidRDefault="00E56ED3" w:rsidP="00E56ED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806DE18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6A83284A" w14:textId="77777777" w:rsidR="00E56ED3" w:rsidRPr="001F0C69" w:rsidRDefault="00E56ED3" w:rsidP="00E56ED3">
      <w:pPr>
        <w:ind w:firstLine="567"/>
        <w:jc w:val="both"/>
        <w:rPr>
          <w:sz w:val="28"/>
          <w:szCs w:val="28"/>
        </w:rPr>
      </w:pPr>
    </w:p>
    <w:p w14:paraId="44AD9C76" w14:textId="77777777" w:rsidR="00E56ED3" w:rsidRDefault="00E56ED3" w:rsidP="00E56ED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53584531" w14:textId="77777777" w:rsidR="00E56ED3" w:rsidRPr="001F0C69" w:rsidRDefault="00E56ED3" w:rsidP="00E56ED3">
      <w:pPr>
        <w:suppressAutoHyphens w:val="0"/>
        <w:jc w:val="center"/>
        <w:rPr>
          <w:b/>
          <w:bCs/>
          <w:sz w:val="28"/>
          <w:szCs w:val="28"/>
        </w:rPr>
      </w:pPr>
    </w:p>
    <w:p w14:paraId="7C6338F8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058D8FF0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2D797D2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3E81E84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3AE795E1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16DB01A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4809CDB4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B2560B0" w14:textId="77777777" w:rsidR="00E56ED3" w:rsidRPr="001F0C69" w:rsidRDefault="00E56ED3" w:rsidP="00E56ED3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23FB01CD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6F80E259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E78581C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29D8F3AE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30914F5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</w:t>
      </w:r>
      <w:r w:rsidRPr="001F0C69">
        <w:rPr>
          <w:sz w:val="28"/>
          <w:szCs w:val="28"/>
        </w:rPr>
        <w:lastRenderedPageBreak/>
        <w:t>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0E75BE11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56095B75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40067AB6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539E5E79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7D9B374C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46A55BAA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50BA68BE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1A510EA7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32ABD70A" w14:textId="77777777" w:rsidR="00E56ED3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5656138" w14:textId="77777777" w:rsidR="00E56ED3" w:rsidRPr="00E766C4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D4F58DE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081106FB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104585DB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562CDEA6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12667A12" w14:textId="77777777" w:rsidR="00E56ED3" w:rsidRPr="001F0C69" w:rsidRDefault="00E56ED3" w:rsidP="00E56ED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0065D05F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5CF77918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1CED6A7C" w14:textId="77777777" w:rsidR="00E56ED3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5B1AD3F6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F42780F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4049C4F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5FED59C4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2F999097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14CC946" w14:textId="77777777" w:rsidR="00E56ED3" w:rsidRPr="001F0C69" w:rsidRDefault="00E56ED3" w:rsidP="00E56ED3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69D242CA" w14:textId="77777777" w:rsidR="00E56ED3" w:rsidRPr="001F0C69" w:rsidRDefault="00E56ED3" w:rsidP="00E56ED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425940B6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75144D39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26E36C02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7DB35C91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4F330B1" w14:textId="77777777" w:rsidR="00E56ED3" w:rsidRPr="001F0C69" w:rsidRDefault="00E56ED3" w:rsidP="00E56ED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609FE69E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15F1FF3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6959A456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2F026936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0A8AFAA9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10BEE829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6DD1A4E" w14:textId="77777777" w:rsidR="00E56ED3" w:rsidRPr="001F0C69" w:rsidRDefault="00E56ED3" w:rsidP="00E56ED3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6B46D8A8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7F29953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0F0B508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3D5DD05E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530F8588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15829504" w14:textId="77777777" w:rsidR="00E56ED3" w:rsidRDefault="00E56ED3" w:rsidP="00E56ED3">
      <w:pPr>
        <w:jc w:val="both"/>
        <w:rPr>
          <w:sz w:val="28"/>
          <w:szCs w:val="28"/>
        </w:rPr>
      </w:pPr>
    </w:p>
    <w:p w14:paraId="4D9B6F6D" w14:textId="77777777" w:rsidR="00E56ED3" w:rsidRPr="001F0C69" w:rsidRDefault="00E56ED3" w:rsidP="00E56ED3">
      <w:pPr>
        <w:jc w:val="both"/>
        <w:rPr>
          <w:sz w:val="28"/>
          <w:szCs w:val="28"/>
        </w:rPr>
      </w:pPr>
    </w:p>
    <w:p w14:paraId="5F0E928B" w14:textId="77777777" w:rsidR="00E56ED3" w:rsidRDefault="00E56ED3" w:rsidP="00E56ED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4D18D88E" w14:textId="77777777" w:rsidR="00E56ED3" w:rsidRPr="001F0C69" w:rsidRDefault="00E56ED3" w:rsidP="00E56ED3">
      <w:pPr>
        <w:suppressAutoHyphens w:val="0"/>
        <w:jc w:val="center"/>
        <w:rPr>
          <w:b/>
          <w:bCs/>
          <w:sz w:val="28"/>
          <w:szCs w:val="28"/>
        </w:rPr>
      </w:pPr>
    </w:p>
    <w:p w14:paraId="4D38954E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EC4A363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8BCBC79" w14:textId="77777777" w:rsidR="00E56ED3" w:rsidRPr="001F0C69" w:rsidRDefault="00E56ED3" w:rsidP="00E56ED3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6B972793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0D62665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28BAB0F" w14:textId="77777777" w:rsidR="00E56ED3" w:rsidRPr="001F0C69" w:rsidRDefault="00E56ED3" w:rsidP="00E56ED3">
      <w:pPr>
        <w:jc w:val="both"/>
        <w:rPr>
          <w:sz w:val="28"/>
          <w:szCs w:val="28"/>
        </w:rPr>
      </w:pPr>
    </w:p>
    <w:p w14:paraId="532E4B65" w14:textId="77777777" w:rsidR="00E56ED3" w:rsidRDefault="00E56ED3" w:rsidP="00E56ED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320F3F94" w14:textId="77777777" w:rsidR="00E56ED3" w:rsidRPr="001F0C69" w:rsidRDefault="00E56ED3" w:rsidP="00E56ED3">
      <w:pPr>
        <w:suppressAutoHyphens w:val="0"/>
        <w:jc w:val="center"/>
        <w:rPr>
          <w:b/>
          <w:bCs/>
          <w:sz w:val="28"/>
          <w:szCs w:val="28"/>
        </w:rPr>
      </w:pPr>
    </w:p>
    <w:p w14:paraId="0E06DB19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81008C0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5A2C9034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7AA50EA7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29300EDC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33B6E0DE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09DD816A" w14:textId="77777777" w:rsidR="00E56ED3" w:rsidRPr="001F0C69" w:rsidRDefault="00E56ED3" w:rsidP="00E56ED3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11BA6E0B" w14:textId="77777777" w:rsidR="00E56ED3" w:rsidRPr="001F0C69" w:rsidRDefault="00E56ED3" w:rsidP="00E56ED3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381C47C1" w14:textId="77777777" w:rsidR="00E56ED3" w:rsidRDefault="00E56ED3" w:rsidP="00E56ED3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2FF993F3" w14:textId="77777777" w:rsidR="00E56ED3" w:rsidRPr="001F0C69" w:rsidRDefault="00E56ED3" w:rsidP="00E56ED3">
      <w:pPr>
        <w:jc w:val="center"/>
        <w:rPr>
          <w:b/>
          <w:bCs/>
          <w:sz w:val="28"/>
          <w:szCs w:val="28"/>
        </w:rPr>
      </w:pPr>
    </w:p>
    <w:p w14:paraId="14ADAD24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65D80C14" w14:textId="77777777" w:rsidR="00E56ED3" w:rsidRPr="001F0C69" w:rsidRDefault="00E56ED3" w:rsidP="00E56ED3">
      <w:pPr>
        <w:jc w:val="both"/>
        <w:rPr>
          <w:sz w:val="28"/>
          <w:szCs w:val="28"/>
        </w:rPr>
      </w:pPr>
    </w:p>
    <w:p w14:paraId="2C54387A" w14:textId="77777777" w:rsidR="00E56ED3" w:rsidRDefault="00E56ED3" w:rsidP="00E56ED3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360778A9" w14:textId="77777777" w:rsidR="00E56ED3" w:rsidRPr="001F0C69" w:rsidRDefault="00E56ED3" w:rsidP="00E56ED3">
      <w:pPr>
        <w:suppressAutoHyphens w:val="0"/>
        <w:jc w:val="center"/>
        <w:rPr>
          <w:b/>
          <w:bCs/>
          <w:sz w:val="28"/>
          <w:szCs w:val="28"/>
        </w:rPr>
      </w:pPr>
    </w:p>
    <w:p w14:paraId="57ACCB27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1AFA7641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15976259" w14:textId="77777777" w:rsidR="00E56ED3" w:rsidRPr="00604E71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6BA4B5CA" w14:textId="77777777" w:rsidR="00E56ED3" w:rsidRDefault="00E56ED3" w:rsidP="00E56ED3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28DEEED6" w14:textId="77777777" w:rsidR="00E56ED3" w:rsidRPr="00604E71" w:rsidRDefault="00E56ED3" w:rsidP="00E56ED3">
      <w:pPr>
        <w:jc w:val="both"/>
        <w:rPr>
          <w:sz w:val="28"/>
          <w:szCs w:val="28"/>
        </w:rPr>
      </w:pPr>
      <w:r w:rsidRPr="00604E71">
        <w:rPr>
          <w:sz w:val="28"/>
          <w:szCs w:val="28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0B7D4350" w14:textId="77777777" w:rsidR="00E56ED3" w:rsidRPr="001F0C69" w:rsidRDefault="00E56ED3" w:rsidP="00E56ED3">
      <w:pPr>
        <w:jc w:val="both"/>
        <w:rPr>
          <w:sz w:val="28"/>
          <w:szCs w:val="28"/>
        </w:rPr>
      </w:pPr>
      <w:r w:rsidRPr="00F94A74">
        <w:rPr>
          <w:sz w:val="22"/>
          <w:szCs w:val="22"/>
        </w:rPr>
        <w:t>8.</w:t>
      </w:r>
      <w:r>
        <w:rPr>
          <w:sz w:val="22"/>
          <w:szCs w:val="22"/>
        </w:rPr>
        <w:t>6</w:t>
      </w:r>
      <w:r w:rsidRPr="00F94A74">
        <w:rPr>
          <w:sz w:val="22"/>
          <w:szCs w:val="22"/>
        </w:rPr>
        <w:t>.</w:t>
      </w:r>
      <w:r w:rsidRPr="001F0C69">
        <w:rPr>
          <w:sz w:val="28"/>
          <w:szCs w:val="28"/>
        </w:rPr>
        <w:t xml:space="preserve">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F8C170C" w14:textId="77777777" w:rsidR="00E56ED3" w:rsidRPr="001F0C69" w:rsidRDefault="00E56ED3" w:rsidP="00E56ED3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1C5D1009" w14:textId="77777777" w:rsidR="00E56ED3" w:rsidRDefault="00E56ED3" w:rsidP="00E56ED3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393CF998" w14:textId="77777777" w:rsidR="00E56ED3" w:rsidRPr="001F0C69" w:rsidRDefault="00E56ED3" w:rsidP="00E56ED3">
      <w:pPr>
        <w:ind w:left="720" w:right="284"/>
        <w:jc w:val="center"/>
        <w:rPr>
          <w:b/>
          <w:sz w:val="28"/>
          <w:szCs w:val="28"/>
        </w:rPr>
      </w:pPr>
    </w:p>
    <w:p w14:paraId="73400B44" w14:textId="77777777" w:rsidR="00E56ED3" w:rsidRPr="001F0C69" w:rsidRDefault="00E56ED3" w:rsidP="00E56ED3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7AFD21BE" w14:textId="77777777" w:rsidR="00E56ED3" w:rsidRPr="001F0C69" w:rsidRDefault="00E56ED3" w:rsidP="00E56ED3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5C04618B" w14:textId="77777777" w:rsidR="00E56ED3" w:rsidRPr="00F77C36" w:rsidRDefault="00E56ED3" w:rsidP="00E56ED3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2F1F0483" w14:textId="77777777" w:rsidR="00E56ED3" w:rsidRDefault="00E56ED3" w:rsidP="00E56ED3">
      <w:pPr>
        <w:ind w:left="720" w:right="93"/>
        <w:rPr>
          <w:sz w:val="28"/>
          <w:szCs w:val="28"/>
        </w:rPr>
      </w:pPr>
    </w:p>
    <w:p w14:paraId="53FCE876" w14:textId="77777777" w:rsidR="00E56ED3" w:rsidRPr="00097153" w:rsidRDefault="00E56ED3" w:rsidP="00E56ED3">
      <w:pPr>
        <w:ind w:left="720" w:right="93"/>
        <w:rPr>
          <w:sz w:val="28"/>
          <w:szCs w:val="28"/>
        </w:rPr>
      </w:pPr>
    </w:p>
    <w:p w14:paraId="286ECCA9" w14:textId="77777777" w:rsidR="00E56ED3" w:rsidRPr="00097153" w:rsidRDefault="00E56ED3" w:rsidP="00E56ED3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3DAE4869" w14:textId="77777777" w:rsidR="00E56ED3" w:rsidRPr="00097153" w:rsidRDefault="00E56ED3" w:rsidP="00E56ED3">
      <w:pPr>
        <w:ind w:left="360" w:right="284"/>
        <w:rPr>
          <w:b/>
          <w:sz w:val="28"/>
          <w:szCs w:val="28"/>
        </w:rPr>
      </w:pPr>
    </w:p>
    <w:p w14:paraId="621CB5E4" w14:textId="77777777" w:rsidR="00E56ED3" w:rsidRPr="00097153" w:rsidRDefault="00E56ED3" w:rsidP="00E56ED3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027ACC31" w14:textId="77777777" w:rsidR="00E56ED3" w:rsidRPr="00097153" w:rsidRDefault="00E56ED3" w:rsidP="00E56ED3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BF8178B" w14:textId="77777777" w:rsidR="00E56ED3" w:rsidRPr="00097153" w:rsidRDefault="00E56ED3" w:rsidP="00E56ED3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37ABFBA0" w14:textId="77777777" w:rsidR="00E56ED3" w:rsidRPr="00097153" w:rsidRDefault="00E56ED3" w:rsidP="00E56ED3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5BE10895" w14:textId="77777777" w:rsidR="00E56ED3" w:rsidRPr="00097153" w:rsidRDefault="00E56ED3" w:rsidP="00E56ED3">
      <w:pPr>
        <w:ind w:left="360" w:right="284"/>
        <w:rPr>
          <w:b/>
          <w:sz w:val="28"/>
          <w:szCs w:val="28"/>
        </w:rPr>
      </w:pPr>
    </w:p>
    <w:p w14:paraId="631325B3" w14:textId="77777777" w:rsidR="00E56ED3" w:rsidRPr="00097153" w:rsidRDefault="00E56ED3" w:rsidP="00E56ED3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709A419B" w14:textId="77777777" w:rsidR="00E56ED3" w:rsidRDefault="00E56ED3" w:rsidP="00E56ED3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68D3C1A1" w14:textId="77777777" w:rsidR="00E56ED3" w:rsidRDefault="00E56ED3" w:rsidP="00E56ED3">
      <w:pPr>
        <w:ind w:right="284"/>
        <w:rPr>
          <w:b/>
          <w:sz w:val="28"/>
          <w:szCs w:val="28"/>
        </w:rPr>
      </w:pPr>
    </w:p>
    <w:p w14:paraId="1EB8341A" w14:textId="77777777" w:rsidR="00E56ED3" w:rsidRPr="00097153" w:rsidRDefault="00E56ED3" w:rsidP="00E56ED3">
      <w:pPr>
        <w:ind w:left="360" w:right="284"/>
        <w:rPr>
          <w:b/>
          <w:sz w:val="28"/>
          <w:szCs w:val="28"/>
        </w:rPr>
      </w:pPr>
    </w:p>
    <w:p w14:paraId="1BB39187" w14:textId="77777777" w:rsidR="00E56ED3" w:rsidRPr="00604E71" w:rsidRDefault="00E56ED3" w:rsidP="00E56ED3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  <w:bookmarkEnd w:id="127"/>
    </w:p>
    <w:p w14:paraId="52E2B7D7" w14:textId="77777777" w:rsidR="00E56ED3" w:rsidRDefault="00E56ED3" w:rsidP="00E56ED3">
      <w:pPr>
        <w:rPr>
          <w:b/>
          <w:sz w:val="28"/>
          <w:szCs w:val="28"/>
        </w:rPr>
      </w:pPr>
    </w:p>
    <w:p w14:paraId="5EB39E1A" w14:textId="77777777" w:rsidR="00E56ED3" w:rsidRDefault="00E56ED3" w:rsidP="00E56ED3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2BC533F9" w14:textId="77777777" w:rsidR="00E56ED3" w:rsidRDefault="00E56ED3" w:rsidP="00E56ED3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476799D8" w14:textId="77777777" w:rsidR="00E56ED3" w:rsidRDefault="00E56ED3" w:rsidP="00E56ED3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6C85CAC2" w14:textId="77777777" w:rsidR="00E56ED3" w:rsidRDefault="00E56ED3" w:rsidP="00E56ED3">
      <w:pPr>
        <w:rPr>
          <w:sz w:val="28"/>
          <w:szCs w:val="28"/>
        </w:rPr>
      </w:pPr>
    </w:p>
    <w:p w14:paraId="63C065C4" w14:textId="77777777" w:rsidR="00E56ED3" w:rsidRDefault="00E56ED3" w:rsidP="00E56ED3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670D029E" w14:textId="77777777" w:rsidR="00E56ED3" w:rsidRPr="004F1178" w:rsidRDefault="00E56ED3" w:rsidP="00E56ED3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792A4F3F" w14:textId="77777777" w:rsidR="00E56ED3" w:rsidRDefault="00E56ED3" w:rsidP="00E56ED3">
      <w:pPr>
        <w:rPr>
          <w:sz w:val="28"/>
          <w:szCs w:val="28"/>
        </w:rPr>
      </w:pPr>
    </w:p>
    <w:p w14:paraId="6E6825A2" w14:textId="77777777" w:rsidR="00E56ED3" w:rsidRDefault="00E56ED3" w:rsidP="00E56ED3">
      <w:pPr>
        <w:rPr>
          <w:sz w:val="28"/>
          <w:szCs w:val="28"/>
        </w:rPr>
      </w:pPr>
    </w:p>
    <w:p w14:paraId="2C78A579" w14:textId="77777777" w:rsidR="00E56ED3" w:rsidRDefault="00E56ED3" w:rsidP="00E56ED3">
      <w:pPr>
        <w:rPr>
          <w:sz w:val="28"/>
          <w:szCs w:val="28"/>
        </w:rPr>
      </w:pPr>
    </w:p>
    <w:p w14:paraId="2B70E2E8" w14:textId="77777777" w:rsidR="00E56ED3" w:rsidRDefault="00E56ED3" w:rsidP="00E56ED3">
      <w:pPr>
        <w:rPr>
          <w:sz w:val="28"/>
          <w:szCs w:val="28"/>
        </w:rPr>
      </w:pPr>
    </w:p>
    <w:p w14:paraId="24BDB0DB" w14:textId="77777777" w:rsidR="00E56ED3" w:rsidRDefault="00E56ED3" w:rsidP="00E56ED3">
      <w:pPr>
        <w:rPr>
          <w:sz w:val="28"/>
          <w:szCs w:val="28"/>
        </w:rPr>
      </w:pPr>
    </w:p>
    <w:p w14:paraId="1C367B7B" w14:textId="77777777" w:rsidR="00E56ED3" w:rsidRDefault="00E56ED3" w:rsidP="00E56ED3">
      <w:pPr>
        <w:rPr>
          <w:sz w:val="28"/>
          <w:szCs w:val="28"/>
        </w:rPr>
      </w:pPr>
    </w:p>
    <w:p w14:paraId="712BE0D1" w14:textId="77777777" w:rsidR="00E56ED3" w:rsidRDefault="00E56ED3" w:rsidP="00E56ED3">
      <w:pPr>
        <w:rPr>
          <w:sz w:val="28"/>
          <w:szCs w:val="28"/>
        </w:rPr>
      </w:pPr>
    </w:p>
    <w:p w14:paraId="3B5CA88A" w14:textId="77777777" w:rsidR="00E56ED3" w:rsidRDefault="00E56ED3" w:rsidP="00E56ED3">
      <w:pPr>
        <w:rPr>
          <w:sz w:val="28"/>
          <w:szCs w:val="28"/>
        </w:rPr>
      </w:pPr>
    </w:p>
    <w:p w14:paraId="6CBA7E49" w14:textId="77777777" w:rsidR="00E56ED3" w:rsidRDefault="00E56ED3" w:rsidP="00E56ED3">
      <w:pPr>
        <w:rPr>
          <w:sz w:val="28"/>
          <w:szCs w:val="28"/>
        </w:rPr>
      </w:pPr>
    </w:p>
    <w:p w14:paraId="498BB3A6" w14:textId="77777777" w:rsidR="00E56ED3" w:rsidRDefault="00E56ED3" w:rsidP="00E56ED3">
      <w:pPr>
        <w:rPr>
          <w:sz w:val="28"/>
          <w:szCs w:val="28"/>
        </w:rPr>
      </w:pPr>
    </w:p>
    <w:p w14:paraId="0F77CE56" w14:textId="77777777" w:rsidR="00E56ED3" w:rsidRDefault="00E56ED3" w:rsidP="00E56ED3">
      <w:pPr>
        <w:rPr>
          <w:sz w:val="28"/>
          <w:szCs w:val="28"/>
        </w:rPr>
      </w:pPr>
    </w:p>
    <w:p w14:paraId="0233635B" w14:textId="77777777" w:rsidR="00E56ED3" w:rsidRDefault="00E56ED3" w:rsidP="00E56ED3">
      <w:pPr>
        <w:rPr>
          <w:sz w:val="28"/>
          <w:szCs w:val="28"/>
        </w:rPr>
      </w:pPr>
    </w:p>
    <w:p w14:paraId="087750AF" w14:textId="77777777" w:rsidR="00E56ED3" w:rsidRDefault="00E56ED3" w:rsidP="00E56ED3">
      <w:pPr>
        <w:rPr>
          <w:sz w:val="28"/>
          <w:szCs w:val="28"/>
        </w:rPr>
      </w:pPr>
    </w:p>
    <w:p w14:paraId="645F0D03" w14:textId="77777777" w:rsidR="00E56ED3" w:rsidRDefault="00E56ED3" w:rsidP="00E56ED3">
      <w:pPr>
        <w:rPr>
          <w:sz w:val="28"/>
          <w:szCs w:val="28"/>
        </w:rPr>
      </w:pPr>
    </w:p>
    <w:p w14:paraId="2D8308D8" w14:textId="77777777" w:rsidR="00E56ED3" w:rsidRDefault="00E56ED3" w:rsidP="00E56ED3">
      <w:pPr>
        <w:rPr>
          <w:sz w:val="28"/>
          <w:szCs w:val="28"/>
        </w:rPr>
      </w:pPr>
    </w:p>
    <w:p w14:paraId="16F70C14" w14:textId="77777777" w:rsidR="00E56ED3" w:rsidRDefault="00E56ED3" w:rsidP="00E56ED3">
      <w:pPr>
        <w:rPr>
          <w:sz w:val="28"/>
          <w:szCs w:val="28"/>
        </w:rPr>
      </w:pPr>
    </w:p>
    <w:p w14:paraId="1E972B4B" w14:textId="77777777" w:rsidR="00E56ED3" w:rsidRDefault="00E56ED3" w:rsidP="00E56ED3">
      <w:pPr>
        <w:rPr>
          <w:sz w:val="28"/>
          <w:szCs w:val="28"/>
        </w:rPr>
      </w:pPr>
    </w:p>
    <w:p w14:paraId="28648F6D" w14:textId="77777777" w:rsidR="00E56ED3" w:rsidRDefault="00E56ED3" w:rsidP="00E56ED3">
      <w:pPr>
        <w:rPr>
          <w:sz w:val="28"/>
          <w:szCs w:val="28"/>
        </w:rPr>
      </w:pPr>
    </w:p>
    <w:p w14:paraId="34DEFE66" w14:textId="77777777" w:rsidR="00E56ED3" w:rsidRDefault="00E56ED3" w:rsidP="00E56ED3">
      <w:pPr>
        <w:rPr>
          <w:sz w:val="28"/>
          <w:szCs w:val="28"/>
        </w:rPr>
      </w:pPr>
    </w:p>
    <w:p w14:paraId="69D25290" w14:textId="77777777" w:rsidR="00E56ED3" w:rsidRDefault="00E56ED3" w:rsidP="00E56ED3">
      <w:pPr>
        <w:rPr>
          <w:sz w:val="28"/>
          <w:szCs w:val="28"/>
        </w:rPr>
      </w:pPr>
    </w:p>
    <w:p w14:paraId="44B65167" w14:textId="77777777" w:rsidR="00E56ED3" w:rsidRDefault="00E56ED3" w:rsidP="00E56ED3">
      <w:pPr>
        <w:rPr>
          <w:sz w:val="28"/>
          <w:szCs w:val="28"/>
        </w:rPr>
      </w:pPr>
    </w:p>
    <w:p w14:paraId="215DB642" w14:textId="77777777" w:rsidR="00E56ED3" w:rsidRDefault="00E56ED3" w:rsidP="00E56ED3">
      <w:pPr>
        <w:rPr>
          <w:sz w:val="28"/>
          <w:szCs w:val="28"/>
        </w:rPr>
      </w:pPr>
    </w:p>
    <w:p w14:paraId="2325D3A7" w14:textId="77777777" w:rsidR="00E56ED3" w:rsidRDefault="00E56ED3" w:rsidP="00E56ED3">
      <w:pPr>
        <w:rPr>
          <w:sz w:val="28"/>
          <w:szCs w:val="28"/>
        </w:rPr>
      </w:pPr>
    </w:p>
    <w:p w14:paraId="7D3560B1" w14:textId="77777777" w:rsidR="00E56ED3" w:rsidRDefault="00E56ED3" w:rsidP="00E56ED3">
      <w:pPr>
        <w:rPr>
          <w:sz w:val="28"/>
          <w:szCs w:val="28"/>
        </w:rPr>
      </w:pPr>
    </w:p>
    <w:p w14:paraId="672F1AA5" w14:textId="77777777" w:rsidR="00E56ED3" w:rsidRPr="0077199D" w:rsidRDefault="00E56ED3" w:rsidP="00E56ED3">
      <w:pPr>
        <w:pStyle w:val="1f"/>
        <w:ind w:right="284"/>
        <w:jc w:val="right"/>
        <w:rPr>
          <w:sz w:val="20"/>
          <w:szCs w:val="20"/>
        </w:rPr>
      </w:pPr>
      <w:r w:rsidRPr="0077199D">
        <w:rPr>
          <w:sz w:val="20"/>
          <w:szCs w:val="20"/>
        </w:rPr>
        <w:t>Приложение к Договору аренды</w:t>
      </w:r>
    </w:p>
    <w:p w14:paraId="151E2866" w14:textId="77777777" w:rsidR="00E56ED3" w:rsidRPr="0077199D" w:rsidRDefault="00E56ED3" w:rsidP="00E56ED3">
      <w:pPr>
        <w:pStyle w:val="1f"/>
        <w:ind w:right="284"/>
        <w:jc w:val="right"/>
        <w:rPr>
          <w:sz w:val="20"/>
          <w:szCs w:val="20"/>
        </w:rPr>
      </w:pPr>
    </w:p>
    <w:p w14:paraId="41009F94" w14:textId="77777777" w:rsidR="00E56ED3" w:rsidRPr="0077199D" w:rsidRDefault="00E56ED3" w:rsidP="00E56ED3">
      <w:pPr>
        <w:pStyle w:val="1f"/>
        <w:ind w:right="284"/>
        <w:jc w:val="right"/>
        <w:rPr>
          <w:sz w:val="20"/>
          <w:szCs w:val="20"/>
        </w:rPr>
      </w:pPr>
      <w:r w:rsidRPr="0077199D">
        <w:rPr>
          <w:sz w:val="20"/>
          <w:szCs w:val="20"/>
        </w:rPr>
        <w:t>от «__________» _______ 2017 г. № ______</w:t>
      </w:r>
    </w:p>
    <w:p w14:paraId="4FF6D864" w14:textId="77777777" w:rsidR="00E56ED3" w:rsidRPr="0077199D" w:rsidRDefault="00E56ED3" w:rsidP="00E56ED3">
      <w:pPr>
        <w:pStyle w:val="1f"/>
        <w:ind w:right="284"/>
        <w:jc w:val="right"/>
      </w:pPr>
    </w:p>
    <w:p w14:paraId="4BD8562F" w14:textId="77777777" w:rsidR="00E56ED3" w:rsidRPr="0077199D" w:rsidRDefault="00E56ED3" w:rsidP="00E56ED3">
      <w:pPr>
        <w:pStyle w:val="1f"/>
        <w:ind w:right="284"/>
      </w:pPr>
      <w:r w:rsidRPr="0077199D">
        <w:t xml:space="preserve"> АКТ ПРИЕМА-ПЕРЕДАЧИ</w:t>
      </w:r>
    </w:p>
    <w:p w14:paraId="456F2B74" w14:textId="77777777" w:rsidR="00E56ED3" w:rsidRPr="0077199D" w:rsidRDefault="00E56ED3" w:rsidP="00E56ED3">
      <w:pPr>
        <w:pStyle w:val="1f"/>
        <w:ind w:right="284"/>
      </w:pPr>
    </w:p>
    <w:p w14:paraId="54E2EDF0" w14:textId="77777777" w:rsidR="00E56ED3" w:rsidRPr="0077199D" w:rsidRDefault="00E56ED3" w:rsidP="00E56ED3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20CEE023" w14:textId="77777777" w:rsidR="00E56ED3" w:rsidRPr="0077199D" w:rsidRDefault="00E56ED3" w:rsidP="00E56ED3">
      <w:pPr>
        <w:ind w:right="284"/>
        <w:jc w:val="center"/>
        <w:rPr>
          <w:sz w:val="28"/>
          <w:szCs w:val="28"/>
        </w:rPr>
      </w:pPr>
    </w:p>
    <w:p w14:paraId="3B797149" w14:textId="77777777" w:rsidR="00E56ED3" w:rsidRPr="0077199D" w:rsidRDefault="00E56ED3" w:rsidP="00E56ED3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3CFBDDCE" w14:textId="77777777" w:rsidR="00E56ED3" w:rsidRPr="0077199D" w:rsidRDefault="00E56ED3" w:rsidP="00E56ED3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2578EAF9" w14:textId="77777777" w:rsidR="00E56ED3" w:rsidRPr="0077199D" w:rsidRDefault="00E56ED3" w:rsidP="00E56ED3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10</w:t>
      </w:r>
      <w:r w:rsidRPr="0077199D">
        <w:rPr>
          <w:sz w:val="28"/>
          <w:szCs w:val="28"/>
        </w:rPr>
        <w:t>00 кв.м, категория земель: земли населенных пунктов, с када</w:t>
      </w:r>
      <w:r>
        <w:rPr>
          <w:sz w:val="28"/>
          <w:szCs w:val="28"/>
        </w:rPr>
        <w:t>стровым номером 50:19:0050106:1289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с/п </w:t>
      </w:r>
      <w:r>
        <w:rPr>
          <w:sz w:val="28"/>
          <w:szCs w:val="28"/>
        </w:rPr>
        <w:t>Колюбакинское, п. Колюбакино</w:t>
      </w:r>
      <w:r w:rsidRPr="0077199D">
        <w:rPr>
          <w:sz w:val="28"/>
          <w:szCs w:val="28"/>
        </w:rPr>
        <w:t xml:space="preserve">, разрешенное использование: для индивидуального жилищного строительства, </w:t>
      </w:r>
    </w:p>
    <w:p w14:paraId="2ADB22B5" w14:textId="77777777" w:rsidR="00E56ED3" w:rsidRPr="0077199D" w:rsidRDefault="00E56ED3" w:rsidP="00E56ED3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3CF41D6" w14:textId="77777777" w:rsidR="00E56ED3" w:rsidRPr="0077199D" w:rsidRDefault="00E56ED3" w:rsidP="00E56ED3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311D7E8B" w14:textId="77777777" w:rsidR="00E56ED3" w:rsidRPr="0077199D" w:rsidRDefault="00E56ED3" w:rsidP="00E56ED3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38C5F21" w14:textId="77777777" w:rsidR="00E56ED3" w:rsidRPr="0077199D" w:rsidRDefault="00E56ED3" w:rsidP="00E56ED3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4B2A5D83" w14:textId="77777777" w:rsidR="00E56ED3" w:rsidRPr="0077199D" w:rsidRDefault="00E56ED3" w:rsidP="00E56ED3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33525357" w14:textId="77777777" w:rsidR="00E56ED3" w:rsidRPr="0077199D" w:rsidRDefault="00E56ED3" w:rsidP="00E56ED3">
      <w:pPr>
        <w:ind w:right="284"/>
        <w:jc w:val="center"/>
        <w:rPr>
          <w:b/>
          <w:sz w:val="28"/>
          <w:szCs w:val="28"/>
        </w:rPr>
      </w:pPr>
    </w:p>
    <w:p w14:paraId="785407E5" w14:textId="77777777" w:rsidR="00E56ED3" w:rsidRPr="0077199D" w:rsidRDefault="00E56ED3" w:rsidP="00E56ED3">
      <w:pPr>
        <w:ind w:right="284"/>
        <w:jc w:val="center"/>
        <w:rPr>
          <w:b/>
          <w:sz w:val="28"/>
          <w:szCs w:val="28"/>
        </w:rPr>
      </w:pPr>
    </w:p>
    <w:p w14:paraId="4ABFCD7C" w14:textId="77777777" w:rsidR="00E56ED3" w:rsidRPr="0077199D" w:rsidRDefault="00E56ED3" w:rsidP="00E56ED3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3B3ADA1A" w14:textId="77777777" w:rsidR="00E56ED3" w:rsidRPr="0077199D" w:rsidRDefault="00E56ED3" w:rsidP="00E56ED3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5BCDD8EE" w14:textId="77777777" w:rsidR="00E56ED3" w:rsidRPr="0077199D" w:rsidRDefault="00E56ED3" w:rsidP="00E56ED3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0308193A" w14:textId="77777777" w:rsidR="00E56ED3" w:rsidRPr="0077199D" w:rsidRDefault="00E56ED3" w:rsidP="00E56ED3">
      <w:pPr>
        <w:ind w:right="284"/>
        <w:jc w:val="both"/>
        <w:rPr>
          <w:sz w:val="28"/>
          <w:szCs w:val="28"/>
        </w:rPr>
      </w:pPr>
    </w:p>
    <w:p w14:paraId="68BC75B9" w14:textId="77777777" w:rsidR="00E56ED3" w:rsidRPr="0077199D" w:rsidRDefault="00E56ED3" w:rsidP="00E56ED3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20FD2822" w14:textId="77777777" w:rsidR="00E56ED3" w:rsidRPr="0077199D" w:rsidRDefault="00E56ED3" w:rsidP="00E56ED3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2AF95660" w14:textId="77777777" w:rsidR="00E56ED3" w:rsidRPr="0077199D" w:rsidRDefault="00E56ED3" w:rsidP="00E56ED3">
      <w:pPr>
        <w:rPr>
          <w:sz w:val="28"/>
          <w:szCs w:val="28"/>
        </w:rPr>
      </w:pPr>
    </w:p>
    <w:p w14:paraId="7A7B291F" w14:textId="588E33AD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3E07CC" w:rsidRDefault="003E07C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3E07CC" w:rsidRDefault="003E07C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FA20AB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56ED3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56ED3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E56ED3">
        <w:rPr>
          <w:b/>
          <w:color w:val="0000FF"/>
        </w:rPr>
        <w:t>1108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29422FC" w:rsidR="008E4A5F" w:rsidRPr="008E4A5F" w:rsidRDefault="008E4A5F" w:rsidP="00E56ED3">
      <w:pPr>
        <w:spacing w:line="276" w:lineRule="auto"/>
      </w:pPr>
      <w:r w:rsidRPr="00700D5C">
        <w:rPr>
          <w:color w:val="0000FF"/>
        </w:rPr>
        <w:t xml:space="preserve">Отдел </w:t>
      </w:r>
      <w:r w:rsidR="00E56ED3">
        <w:rPr>
          <w:color w:val="0000FF"/>
        </w:rPr>
        <w:t>финансово-экономической</w:t>
      </w:r>
      <w:r w:rsidR="00E56ED3">
        <w:rPr>
          <w:color w:val="0000FF"/>
        </w:rPr>
        <w:br/>
        <w:t>деятельности и государственных</w:t>
      </w:r>
      <w:r w:rsidR="00E56ED3">
        <w:rPr>
          <w:color w:val="0000FF"/>
        </w:rPr>
        <w:br/>
        <w:t>закупок</w:t>
      </w:r>
      <w:r w:rsidRPr="008E4A5F">
        <w:tab/>
      </w:r>
      <w:r w:rsidR="00E56ED3">
        <w:tab/>
      </w:r>
      <w:r w:rsidR="00E56ED3">
        <w:tab/>
      </w:r>
      <w:r w:rsidR="00E56ED3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9AB658" w14:textId="77777777" w:rsidR="0038791D" w:rsidRDefault="0038791D">
      <w:r>
        <w:separator/>
      </w:r>
    </w:p>
  </w:endnote>
  <w:endnote w:type="continuationSeparator" w:id="0">
    <w:p w14:paraId="428AB45A" w14:textId="77777777" w:rsidR="0038791D" w:rsidRDefault="003879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952B6D6" w:rsidR="003E07CC" w:rsidRDefault="003E07C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6057" w:rsidRPr="0035605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3E07CC" w:rsidRPr="001A6C06" w:rsidRDefault="003E07C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41A191" w14:textId="77777777" w:rsidR="0038791D" w:rsidRDefault="0038791D">
      <w:r>
        <w:separator/>
      </w:r>
    </w:p>
  </w:footnote>
  <w:footnote w:type="continuationSeparator" w:id="0">
    <w:p w14:paraId="10AE6D6D" w14:textId="77777777" w:rsidR="0038791D" w:rsidRDefault="0038791D">
      <w:r>
        <w:continuationSeparator/>
      </w:r>
    </w:p>
  </w:footnote>
  <w:footnote w:id="1">
    <w:p w14:paraId="3FE4BEB6" w14:textId="77777777" w:rsidR="003E07CC" w:rsidRDefault="003E07C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3E07CC" w:rsidRPr="0031347A" w:rsidRDefault="003E07CC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3E07CC" w:rsidRPr="0031347A" w:rsidRDefault="003E07CC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057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8791D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07CC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1A1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4F9C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2AE9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3F8A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6ED3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E56ED3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89A631-1899-4750-82C8-D2A0EA7890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10257</Words>
  <Characters>58466</Characters>
  <Application>Microsoft Office Word</Application>
  <DocSecurity>8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68586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2017-03-24T12:55:00Z</cp:lastPrinted>
  <dcterms:created xsi:type="dcterms:W3CDTF">2017-09-11T08:11:00Z</dcterms:created>
  <dcterms:modified xsi:type="dcterms:W3CDTF">2017-09-11T08:11:00Z</dcterms:modified>
</cp:coreProperties>
</file>