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F78FB5" w14:textId="57536E51" w:rsidR="00513D43" w:rsidRPr="00513D43" w:rsidRDefault="000D70D2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>Администрация Рузского городского округа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3E33C170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0D70D2">
              <w:rPr>
                <w:bCs/>
                <w:color w:val="0000FF"/>
                <w:sz w:val="22"/>
                <w:szCs w:val="22"/>
              </w:rPr>
              <w:t>___________________ С.Н. Журавлева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A053777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0D70D2">
        <w:rPr>
          <w:b/>
          <w:bCs/>
          <w:sz w:val="26"/>
          <w:szCs w:val="26"/>
        </w:rPr>
        <w:t>АЗ-РУЗ/17-</w:t>
      </w:r>
      <w:r w:rsidR="006A5ADD">
        <w:rPr>
          <w:b/>
          <w:bCs/>
          <w:sz w:val="26"/>
          <w:szCs w:val="26"/>
        </w:rPr>
        <w:t>9</w:t>
      </w:r>
      <w:r w:rsidR="00696FC3">
        <w:rPr>
          <w:b/>
          <w:bCs/>
          <w:sz w:val="26"/>
          <w:szCs w:val="26"/>
        </w:rPr>
        <w:t>40</w:t>
      </w:r>
      <w:permEnd w:id="1699494554"/>
    </w:p>
    <w:p w14:paraId="692C3367" w14:textId="09B7B480" w:rsidR="00AA002F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0D70D2">
        <w:rPr>
          <w:noProof/>
          <w:color w:val="0000FF"/>
          <w:sz w:val="28"/>
          <w:szCs w:val="28"/>
        </w:rPr>
        <w:t>государственная собственность на который не разграничена, расположенного на территории</w:t>
      </w:r>
      <w:r w:rsidR="00BE2077">
        <w:rPr>
          <w:noProof/>
          <w:color w:val="0000FF"/>
          <w:sz w:val="28"/>
          <w:szCs w:val="28"/>
        </w:rPr>
        <w:br/>
      </w:r>
      <w:r w:rsidR="000D70D2">
        <w:rPr>
          <w:noProof/>
          <w:color w:val="0000FF"/>
          <w:sz w:val="28"/>
          <w:szCs w:val="28"/>
        </w:rPr>
        <w:t>Рузского городского округ</w:t>
      </w:r>
      <w:r w:rsidR="0063085F">
        <w:rPr>
          <w:noProof/>
          <w:color w:val="0000FF"/>
          <w:sz w:val="28"/>
          <w:szCs w:val="28"/>
        </w:rPr>
        <w:t>а</w:t>
      </w:r>
      <w:r w:rsidR="000D70D2">
        <w:rPr>
          <w:noProof/>
          <w:color w:val="0000FF"/>
          <w:sz w:val="28"/>
          <w:szCs w:val="28"/>
        </w:rPr>
        <w:t xml:space="preserve"> Московской области,</w:t>
      </w:r>
      <w:r w:rsidR="00BE2077">
        <w:rPr>
          <w:noProof/>
          <w:color w:val="0000FF"/>
          <w:sz w:val="28"/>
          <w:szCs w:val="28"/>
        </w:rPr>
        <w:br/>
      </w:r>
      <w:r w:rsidR="000D70D2">
        <w:rPr>
          <w:noProof/>
          <w:color w:val="0000FF"/>
          <w:sz w:val="28"/>
          <w:szCs w:val="28"/>
        </w:rPr>
        <w:t>вид разрешенного</w:t>
      </w:r>
      <w:r w:rsidR="00BE2077">
        <w:rPr>
          <w:noProof/>
          <w:color w:val="0000FF"/>
          <w:sz w:val="28"/>
          <w:szCs w:val="28"/>
        </w:rPr>
        <w:t xml:space="preserve"> </w:t>
      </w:r>
      <w:r w:rsidR="000D70D2">
        <w:rPr>
          <w:noProof/>
          <w:color w:val="0000FF"/>
          <w:sz w:val="28"/>
          <w:szCs w:val="28"/>
        </w:rPr>
        <w:t xml:space="preserve">использования: </w:t>
      </w:r>
      <w:r w:rsidR="005A1429">
        <w:rPr>
          <w:noProof/>
          <w:color w:val="0000FF"/>
          <w:sz w:val="28"/>
          <w:szCs w:val="28"/>
        </w:rPr>
        <w:t xml:space="preserve">для </w:t>
      </w:r>
      <w:r w:rsidR="00696FC3"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418F0083" w14:textId="4C7E9F5F" w:rsidR="00BE2077" w:rsidRPr="0066427B" w:rsidRDefault="00BE2077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BD8676B" w:rsidR="00B92924" w:rsidRDefault="000F7A7A" w:rsidP="00C0256F">
      <w:pPr>
        <w:autoSpaceDE w:val="0"/>
        <w:rPr>
          <w:b/>
          <w:noProof/>
          <w:color w:val="0000FF"/>
          <w:sz w:val="28"/>
          <w:szCs w:val="28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906698" w:rsidRPr="00906698">
        <w:rPr>
          <w:b/>
          <w:noProof/>
          <w:color w:val="0000FF"/>
          <w:sz w:val="28"/>
          <w:szCs w:val="28"/>
        </w:rPr>
        <w:t>160817/6987935/04</w:t>
      </w:r>
      <w:r w:rsidR="00940D74">
        <w:rPr>
          <w:b/>
          <w:noProof/>
          <w:color w:val="0000FF"/>
          <w:sz w:val="28"/>
          <w:szCs w:val="28"/>
        </w:rPr>
        <w:t xml:space="preserve"> </w:t>
      </w:r>
      <w:r w:rsidR="00ED47AE">
        <w:rPr>
          <w:b/>
          <w:noProof/>
          <w:color w:val="0000FF"/>
          <w:sz w:val="28"/>
          <w:szCs w:val="28"/>
        </w:rPr>
        <w:t xml:space="preserve"> </w:t>
      </w:r>
      <w:r w:rsidR="006A5ADD">
        <w:rPr>
          <w:b/>
          <w:noProof/>
          <w:color w:val="0000FF"/>
          <w:sz w:val="28"/>
          <w:szCs w:val="28"/>
        </w:rPr>
        <w:t xml:space="preserve"> </w:t>
      </w:r>
    </w:p>
    <w:permEnd w:id="1650395305"/>
    <w:p w14:paraId="20154185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61D123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DD5C57" w:rsidRPr="00DD5C57">
        <w:rPr>
          <w:b/>
          <w:noProof/>
          <w:color w:val="0000FF"/>
          <w:sz w:val="28"/>
          <w:szCs w:val="28"/>
        </w:rPr>
        <w:t>00300060101252</w:t>
      </w:r>
      <w:r w:rsidR="006A5ADD">
        <w:rPr>
          <w:b/>
          <w:noProof/>
          <w:color w:val="0000FF"/>
          <w:sz w:val="28"/>
          <w:szCs w:val="28"/>
        </w:rPr>
        <w:t xml:space="preserve">  </w:t>
      </w:r>
      <w:r w:rsidR="005461DD">
        <w:rPr>
          <w:b/>
          <w:noProof/>
          <w:color w:val="0000FF"/>
          <w:sz w:val="28"/>
          <w:szCs w:val="28"/>
        </w:rPr>
        <w:t xml:space="preserve">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E2FBB4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6A5ADD">
        <w:rPr>
          <w:b/>
          <w:noProof/>
          <w:color w:val="0000FF"/>
          <w:sz w:val="28"/>
          <w:szCs w:val="28"/>
        </w:rPr>
        <w:t>1</w:t>
      </w:r>
      <w:r w:rsidR="00940D74">
        <w:rPr>
          <w:b/>
          <w:noProof/>
          <w:color w:val="0000FF"/>
          <w:sz w:val="28"/>
          <w:szCs w:val="28"/>
        </w:rPr>
        <w:t>7</w:t>
      </w:r>
      <w:r w:rsidR="00EA78BE">
        <w:rPr>
          <w:b/>
          <w:noProof/>
          <w:color w:val="0000FF"/>
          <w:sz w:val="28"/>
          <w:szCs w:val="28"/>
        </w:rPr>
        <w:t>.08</w:t>
      </w:r>
      <w:r w:rsidR="00A17ABE" w:rsidRPr="00A17ABE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670DB62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217C29">
        <w:rPr>
          <w:b/>
          <w:noProof/>
          <w:color w:val="0000FF"/>
          <w:sz w:val="28"/>
          <w:szCs w:val="28"/>
        </w:rPr>
        <w:t>28</w:t>
      </w:r>
      <w:r w:rsidR="005E6DC3">
        <w:rPr>
          <w:b/>
          <w:noProof/>
          <w:color w:val="0000FF"/>
          <w:sz w:val="28"/>
          <w:szCs w:val="28"/>
        </w:rPr>
        <w:t>.09</w:t>
      </w:r>
      <w:r w:rsidR="00A17ABE" w:rsidRPr="00A17ABE">
        <w:rPr>
          <w:b/>
          <w:noProof/>
          <w:color w:val="0000FF"/>
          <w:sz w:val="28"/>
          <w:szCs w:val="28"/>
        </w:rPr>
        <w:t>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173E0B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217C29">
        <w:rPr>
          <w:b/>
          <w:noProof/>
          <w:color w:val="0000FF"/>
          <w:sz w:val="28"/>
          <w:szCs w:val="28"/>
        </w:rPr>
        <w:t>02.10</w:t>
      </w:r>
      <w:r w:rsidR="00A17ABE" w:rsidRPr="00A17ABE">
        <w:rPr>
          <w:b/>
          <w:noProof/>
          <w:color w:val="0000FF"/>
          <w:sz w:val="28"/>
          <w:szCs w:val="28"/>
        </w:rPr>
        <w:t>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50A2A13" w14:textId="55813BD3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065C3DB" w14:textId="27E4393F" w:rsidR="00ED47AE" w:rsidRPr="0066427B" w:rsidRDefault="00ED47AE" w:rsidP="00ED47A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>(пр</w:t>
      </w:r>
      <w:r w:rsidR="00176646">
        <w:rPr>
          <w:color w:val="0000FF"/>
          <w:sz w:val="22"/>
          <w:szCs w:val="22"/>
        </w:rPr>
        <w:t xml:space="preserve">отокол от </w:t>
      </w:r>
      <w:r w:rsidR="00864D31">
        <w:rPr>
          <w:color w:val="0000FF"/>
          <w:sz w:val="22"/>
          <w:szCs w:val="22"/>
        </w:rPr>
        <w:t>12.05</w:t>
      </w:r>
      <w:r w:rsidR="00C44D21">
        <w:rPr>
          <w:color w:val="0000FF"/>
          <w:sz w:val="22"/>
          <w:szCs w:val="22"/>
        </w:rPr>
        <w:t>.2017</w:t>
      </w:r>
      <w:r w:rsidRPr="0066427B">
        <w:rPr>
          <w:color w:val="0000FF"/>
          <w:sz w:val="22"/>
          <w:szCs w:val="22"/>
        </w:rPr>
        <w:t xml:space="preserve"> № </w:t>
      </w:r>
      <w:r w:rsidR="00864D31">
        <w:rPr>
          <w:color w:val="0000FF"/>
          <w:sz w:val="22"/>
          <w:szCs w:val="22"/>
        </w:rPr>
        <w:t>49</w:t>
      </w:r>
      <w:r w:rsidR="00940D74">
        <w:rPr>
          <w:color w:val="0000FF"/>
          <w:sz w:val="22"/>
          <w:szCs w:val="22"/>
        </w:rPr>
        <w:t>-З</w:t>
      </w:r>
      <w:r w:rsidR="002014D2">
        <w:rPr>
          <w:color w:val="0000FF"/>
          <w:sz w:val="22"/>
          <w:szCs w:val="22"/>
        </w:rPr>
        <w:t xml:space="preserve"> п. </w:t>
      </w:r>
      <w:r w:rsidR="00864D31">
        <w:rPr>
          <w:color w:val="0000FF"/>
          <w:sz w:val="22"/>
          <w:szCs w:val="22"/>
        </w:rPr>
        <w:t>14</w:t>
      </w:r>
      <w:r w:rsidRPr="0066427B">
        <w:rPr>
          <w:color w:val="0000FF"/>
          <w:sz w:val="22"/>
          <w:szCs w:val="22"/>
        </w:rPr>
        <w:t>);</w:t>
      </w:r>
    </w:p>
    <w:p w14:paraId="2B175D89" w14:textId="482280D5" w:rsidR="00ED47AE" w:rsidRPr="00FC1154" w:rsidRDefault="00ED47AE" w:rsidP="00D31837">
      <w:pPr>
        <w:tabs>
          <w:tab w:val="left" w:pos="-1389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Администрации Рузского городского</w:t>
      </w:r>
      <w:r w:rsidR="00FC1154">
        <w:rPr>
          <w:color w:val="0000FF"/>
          <w:sz w:val="22"/>
          <w:szCs w:val="22"/>
        </w:rPr>
        <w:t xml:space="preserve"> округа Московской области от </w:t>
      </w:r>
      <w:r w:rsidR="00992B7A">
        <w:rPr>
          <w:color w:val="0000FF"/>
          <w:sz w:val="22"/>
          <w:szCs w:val="22"/>
        </w:rPr>
        <w:t>09.06</w:t>
      </w:r>
      <w:r w:rsidR="00D31431">
        <w:rPr>
          <w:color w:val="0000FF"/>
          <w:sz w:val="22"/>
          <w:szCs w:val="22"/>
        </w:rPr>
        <w:t>.2017</w:t>
      </w:r>
      <w:r w:rsidR="00FC1154">
        <w:rPr>
          <w:color w:val="0000FF"/>
          <w:sz w:val="22"/>
          <w:szCs w:val="22"/>
        </w:rPr>
        <w:t xml:space="preserve"> № </w:t>
      </w:r>
      <w:r w:rsidR="00992B7A">
        <w:rPr>
          <w:color w:val="0000FF"/>
          <w:sz w:val="22"/>
          <w:szCs w:val="22"/>
        </w:rPr>
        <w:t>368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</w:t>
      </w:r>
      <w:r w:rsidR="00992B7A">
        <w:rPr>
          <w:color w:val="0000FF"/>
          <w:sz w:val="22"/>
          <w:szCs w:val="22"/>
        </w:rPr>
        <w:t>0030410</w:t>
      </w:r>
      <w:r w:rsidR="00176646">
        <w:rPr>
          <w:color w:val="0000FF"/>
          <w:sz w:val="22"/>
          <w:szCs w:val="22"/>
        </w:rPr>
        <w:t>:</w:t>
      </w:r>
      <w:r w:rsidR="00992B7A">
        <w:rPr>
          <w:color w:val="0000FF"/>
          <w:sz w:val="22"/>
          <w:szCs w:val="22"/>
        </w:rPr>
        <w:t>192</w:t>
      </w:r>
      <w:r w:rsidR="00D31431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t xml:space="preserve"> из земель государственной неразграниченной собственности»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48EFF0A" w14:textId="0E5D1C31" w:rsidR="0066427B" w:rsidRPr="0066427B" w:rsidRDefault="00AA002F" w:rsidP="0066427B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66427B" w:rsidRPr="0066427B">
        <w:rPr>
          <w:b/>
          <w:color w:val="0000FF"/>
          <w:sz w:val="22"/>
          <w:szCs w:val="22"/>
        </w:rPr>
        <w:t xml:space="preserve">Администрация </w:t>
      </w:r>
      <w:r w:rsidR="00BE2077">
        <w:rPr>
          <w:b/>
          <w:color w:val="0000FF"/>
          <w:sz w:val="22"/>
          <w:szCs w:val="22"/>
        </w:rPr>
        <w:t>Рузского городского округа</w:t>
      </w:r>
      <w:r w:rsidR="0066427B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3FC49F3" w14:textId="77777777" w:rsidR="00BE2077" w:rsidRPr="0066427B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143100,</w:t>
      </w:r>
      <w:r w:rsidR="00BE2077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Московская облас</w:t>
      </w:r>
      <w:r w:rsidR="00BE2077">
        <w:rPr>
          <w:color w:val="0000FF"/>
          <w:sz w:val="22"/>
          <w:szCs w:val="22"/>
        </w:rPr>
        <w:t xml:space="preserve">ть, г. Руза, ул. Солнцева, дом </w:t>
      </w:r>
      <w:r w:rsidR="00BE2077" w:rsidRPr="00956B68">
        <w:rPr>
          <w:color w:val="0000FF"/>
          <w:sz w:val="22"/>
          <w:szCs w:val="22"/>
        </w:rPr>
        <w:t>11</w:t>
      </w:r>
      <w:r w:rsidR="00BE2077">
        <w:rPr>
          <w:color w:val="0000FF"/>
          <w:sz w:val="22"/>
          <w:szCs w:val="22"/>
        </w:rPr>
        <w:t>.</w:t>
      </w:r>
    </w:p>
    <w:p w14:paraId="71A7FA51" w14:textId="77777777" w:rsidR="00BE2077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="00BE2077" w:rsidRPr="00956B68">
        <w:rPr>
          <w:color w:val="0000FF"/>
          <w:sz w:val="22"/>
          <w:szCs w:val="22"/>
        </w:rPr>
        <w:t>www.ruzaregion.ru</w:t>
      </w:r>
    </w:p>
    <w:p w14:paraId="23545F6D" w14:textId="77777777" w:rsidR="00BE2077" w:rsidRPr="00956B68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="00BE2077"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="00BE2077" w:rsidRPr="00956B68">
        <w:rPr>
          <w:color w:val="0000FF"/>
          <w:sz w:val="22"/>
          <w:szCs w:val="22"/>
        </w:rPr>
        <w:t xml:space="preserve">, </w:t>
      </w:r>
      <w:hyperlink r:id="rId10" w:history="1">
        <w:r w:rsidR="00BE2077"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0392F553" w14:textId="77777777" w:rsidR="00BE2077" w:rsidRPr="0066427B" w:rsidRDefault="0066427B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 w:rsidR="00BE2077">
        <w:rPr>
          <w:color w:val="0000FF"/>
          <w:sz w:val="22"/>
          <w:szCs w:val="22"/>
        </w:rPr>
        <w:t>+ 7 (496) 272-42-30</w:t>
      </w:r>
    </w:p>
    <w:p w14:paraId="7B35A5B5" w14:textId="77777777" w:rsidR="00BE2077" w:rsidRPr="0066427B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54230BB6" w14:textId="203CFD95" w:rsidR="00BE2077" w:rsidRPr="00155EE1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(</w:t>
      </w:r>
      <w:r w:rsidRPr="00155EE1">
        <w:rPr>
          <w:color w:val="0000FF"/>
          <w:sz w:val="22"/>
          <w:szCs w:val="22"/>
        </w:rPr>
        <w:t>Администрация Рузского городского округа Московской области)</w:t>
      </w:r>
    </w:p>
    <w:p w14:paraId="5F8521CD" w14:textId="51F93F33" w:rsidR="00BE2077" w:rsidRPr="00155EE1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55EE1">
        <w:rPr>
          <w:color w:val="0000FF"/>
          <w:sz w:val="22"/>
          <w:szCs w:val="22"/>
        </w:rPr>
        <w:t>ИНН 50750032</w:t>
      </w:r>
      <w:r w:rsidR="00F17E2B">
        <w:rPr>
          <w:color w:val="0000FF"/>
          <w:sz w:val="22"/>
          <w:szCs w:val="22"/>
        </w:rPr>
        <w:t xml:space="preserve">87, КПП 50701001, ОКТМО </w:t>
      </w:r>
      <w:r w:rsidR="00D30E84" w:rsidRPr="00D30E84">
        <w:rPr>
          <w:color w:val="0000FF"/>
          <w:sz w:val="22"/>
          <w:szCs w:val="22"/>
        </w:rPr>
        <w:t>46649404</w:t>
      </w:r>
    </w:p>
    <w:p w14:paraId="116EA9C4" w14:textId="2E8405DD" w:rsidR="00BE2077" w:rsidRPr="00714383" w:rsidRDefault="00BE2077" w:rsidP="00BE207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55EE1">
        <w:rPr>
          <w:color w:val="0000FF"/>
          <w:sz w:val="22"/>
          <w:szCs w:val="22"/>
        </w:rPr>
        <w:t xml:space="preserve">ГУ Банк России по </w:t>
      </w:r>
      <w:r w:rsidRPr="00714383">
        <w:rPr>
          <w:color w:val="0000FF"/>
          <w:sz w:val="22"/>
          <w:szCs w:val="22"/>
        </w:rPr>
        <w:t xml:space="preserve">ЦФО, БИК 044525000, </w:t>
      </w:r>
      <w:r w:rsidR="00364257">
        <w:rPr>
          <w:color w:val="0000FF"/>
          <w:sz w:val="22"/>
          <w:szCs w:val="22"/>
        </w:rPr>
        <w:t>р/сч. 4010 181 084 525 001 0102</w:t>
      </w:r>
    </w:p>
    <w:p w14:paraId="02EEA698" w14:textId="78771FBC" w:rsidR="0066427B" w:rsidRPr="00155EE1" w:rsidRDefault="00BE2077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4383">
        <w:rPr>
          <w:color w:val="0000FF"/>
          <w:sz w:val="22"/>
          <w:szCs w:val="22"/>
        </w:rPr>
        <w:t>КБК 018 111 05013 10 0000 120</w:t>
      </w:r>
      <w:r w:rsidRPr="00155EE1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3CB6C28F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BE2077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1D53067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ED47AE">
        <w:rPr>
          <w:color w:val="0000FF"/>
          <w:sz w:val="22"/>
          <w:szCs w:val="22"/>
        </w:rPr>
        <w:t>Моск</w:t>
      </w:r>
      <w:r w:rsidR="009E7088">
        <w:rPr>
          <w:color w:val="0000FF"/>
          <w:sz w:val="22"/>
          <w:szCs w:val="22"/>
        </w:rPr>
        <w:t>овская область,</w:t>
      </w:r>
      <w:r w:rsidR="008A126B">
        <w:rPr>
          <w:color w:val="0000FF"/>
          <w:sz w:val="22"/>
          <w:szCs w:val="22"/>
        </w:rPr>
        <w:t xml:space="preserve"> р-н</w:t>
      </w:r>
      <w:r w:rsidR="009E7088">
        <w:rPr>
          <w:color w:val="0000FF"/>
          <w:sz w:val="22"/>
          <w:szCs w:val="22"/>
        </w:rPr>
        <w:t xml:space="preserve"> Рузский</w:t>
      </w:r>
      <w:r w:rsidR="00ED47AE">
        <w:rPr>
          <w:color w:val="0000FF"/>
          <w:sz w:val="22"/>
          <w:szCs w:val="22"/>
        </w:rPr>
        <w:t xml:space="preserve">, </w:t>
      </w:r>
      <w:r w:rsidR="008A126B">
        <w:rPr>
          <w:color w:val="0000FF"/>
          <w:sz w:val="22"/>
          <w:szCs w:val="22"/>
        </w:rPr>
        <w:t>с/п Волковское, д Городище</w:t>
      </w:r>
      <w:r w:rsidR="009E7088">
        <w:rPr>
          <w:color w:val="0000FF"/>
          <w:sz w:val="22"/>
          <w:szCs w:val="22"/>
        </w:rPr>
        <w:t>.</w:t>
      </w:r>
    </w:p>
    <w:permEnd w:id="8865509"/>
    <w:p w14:paraId="55E57AF4" w14:textId="1769F01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8A126B">
        <w:rPr>
          <w:color w:val="0000FF"/>
          <w:sz w:val="22"/>
          <w:szCs w:val="22"/>
        </w:rPr>
        <w:t>326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7C17F5E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CE4023" w:rsidRPr="00242F27">
        <w:rPr>
          <w:color w:val="0000FF"/>
          <w:sz w:val="22"/>
          <w:szCs w:val="22"/>
        </w:rPr>
        <w:t>50:</w:t>
      </w:r>
      <w:r w:rsidR="00CE4023">
        <w:rPr>
          <w:color w:val="0000FF"/>
          <w:sz w:val="22"/>
          <w:szCs w:val="22"/>
        </w:rPr>
        <w:t>19:</w:t>
      </w:r>
      <w:r w:rsidR="008A126B">
        <w:rPr>
          <w:color w:val="0000FF"/>
          <w:sz w:val="22"/>
          <w:szCs w:val="22"/>
        </w:rPr>
        <w:t>0030410</w:t>
      </w:r>
      <w:r w:rsidR="006C33B7">
        <w:rPr>
          <w:color w:val="0000FF"/>
          <w:sz w:val="22"/>
          <w:szCs w:val="22"/>
        </w:rPr>
        <w:t>:</w:t>
      </w:r>
      <w:r w:rsidR="008A126B">
        <w:rPr>
          <w:color w:val="0000FF"/>
          <w:sz w:val="22"/>
          <w:szCs w:val="22"/>
        </w:rPr>
        <w:t>192</w:t>
      </w:r>
      <w:r w:rsidR="00CE4023" w:rsidRPr="00242F27">
        <w:rPr>
          <w:color w:val="0000FF"/>
          <w:sz w:val="22"/>
          <w:szCs w:val="22"/>
        </w:rPr>
        <w:t xml:space="preserve"> (</w:t>
      </w:r>
      <w:r w:rsidR="008A126B">
        <w:rPr>
          <w:color w:val="0000FF"/>
          <w:sz w:val="22"/>
          <w:szCs w:val="22"/>
        </w:rPr>
        <w:t xml:space="preserve">кадастровая выписка о земельном участке от 21.01.2017 </w:t>
      </w:r>
      <w:r w:rsidR="008A126B">
        <w:rPr>
          <w:color w:val="0000FF"/>
          <w:sz w:val="22"/>
          <w:szCs w:val="22"/>
        </w:rPr>
        <w:br/>
        <w:t>№ МО-17/3В-131898</w:t>
      </w:r>
      <w:r w:rsidR="00CE4023">
        <w:rPr>
          <w:color w:val="0000FF"/>
          <w:sz w:val="22"/>
          <w:szCs w:val="22"/>
        </w:rPr>
        <w:t xml:space="preserve"> –</w:t>
      </w:r>
      <w:r w:rsidR="00CE4023" w:rsidRPr="00242F27">
        <w:rPr>
          <w:color w:val="0000FF"/>
          <w:sz w:val="22"/>
          <w:szCs w:val="22"/>
        </w:rPr>
        <w:t xml:space="preserve"> Приложение</w:t>
      </w:r>
      <w:r w:rsidR="00CE4023">
        <w:rPr>
          <w:color w:val="0000FF"/>
          <w:sz w:val="22"/>
          <w:szCs w:val="22"/>
        </w:rPr>
        <w:t> </w:t>
      </w:r>
      <w:r w:rsidR="00795D70">
        <w:rPr>
          <w:color w:val="0000FF"/>
          <w:sz w:val="22"/>
          <w:szCs w:val="22"/>
        </w:rPr>
        <w:t>2</w:t>
      </w:r>
      <w:r w:rsidR="00CE4023" w:rsidRPr="00242F27">
        <w:rPr>
          <w:color w:val="0000FF"/>
          <w:sz w:val="22"/>
          <w:szCs w:val="22"/>
        </w:rPr>
        <w:t>).</w:t>
      </w:r>
    </w:p>
    <w:permEnd w:id="1004159011"/>
    <w:p w14:paraId="33EDEDC7" w14:textId="2E695C3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CE4023" w:rsidRPr="0047441A">
        <w:rPr>
          <w:color w:val="0000FF"/>
          <w:sz w:val="22"/>
          <w:szCs w:val="22"/>
        </w:rPr>
        <w:t xml:space="preserve">государственная </w:t>
      </w:r>
      <w:r w:rsidR="00CE4023" w:rsidRPr="00242F27">
        <w:rPr>
          <w:color w:val="0000FF"/>
          <w:sz w:val="22"/>
          <w:szCs w:val="22"/>
        </w:rPr>
        <w:t xml:space="preserve">собственность </w:t>
      </w:r>
      <w:r w:rsidR="00CE4023">
        <w:rPr>
          <w:color w:val="0000FF"/>
          <w:sz w:val="22"/>
          <w:szCs w:val="22"/>
        </w:rPr>
        <w:t xml:space="preserve">не разграничена </w:t>
      </w:r>
      <w:r w:rsidR="00CE4023" w:rsidRPr="00242F27">
        <w:rPr>
          <w:color w:val="0000FF"/>
          <w:sz w:val="22"/>
          <w:szCs w:val="22"/>
        </w:rPr>
        <w:t>(</w:t>
      </w:r>
      <w:r w:rsidR="00CF4C74">
        <w:rPr>
          <w:color w:val="0000FF"/>
          <w:sz w:val="22"/>
          <w:szCs w:val="22"/>
        </w:rPr>
        <w:t>кадастровая выписка о земельном участке от 21.01.2017 № МО-17/3В-131898</w:t>
      </w:r>
      <w:r w:rsidR="00CE4023">
        <w:rPr>
          <w:color w:val="0000FF"/>
          <w:sz w:val="22"/>
          <w:szCs w:val="22"/>
        </w:rPr>
        <w:t xml:space="preserve"> –</w:t>
      </w:r>
      <w:r w:rsidR="00CE4023" w:rsidRPr="00242F27">
        <w:rPr>
          <w:color w:val="0000FF"/>
          <w:sz w:val="22"/>
          <w:szCs w:val="22"/>
        </w:rPr>
        <w:t xml:space="preserve"> Приложение</w:t>
      </w:r>
      <w:r w:rsidR="00CE4023">
        <w:rPr>
          <w:color w:val="0000FF"/>
          <w:sz w:val="22"/>
          <w:szCs w:val="22"/>
        </w:rPr>
        <w:t> </w:t>
      </w:r>
      <w:r w:rsidR="00795D70">
        <w:rPr>
          <w:color w:val="0000FF"/>
          <w:sz w:val="22"/>
          <w:szCs w:val="22"/>
        </w:rPr>
        <w:t>2</w:t>
      </w:r>
      <w:r w:rsidR="00CE4023" w:rsidRPr="00242F27">
        <w:rPr>
          <w:color w:val="0000FF"/>
          <w:sz w:val="22"/>
          <w:szCs w:val="22"/>
        </w:rPr>
        <w:t>).</w:t>
      </w:r>
    </w:p>
    <w:permEnd w:id="584676360"/>
    <w:p w14:paraId="71020BF0" w14:textId="77777777" w:rsidR="00A5679E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D836F6">
        <w:rPr>
          <w:color w:val="0000FF"/>
          <w:sz w:val="22"/>
          <w:szCs w:val="22"/>
        </w:rPr>
        <w:t>указаны в</w:t>
      </w:r>
      <w:r w:rsidR="00795D70">
        <w:rPr>
          <w:color w:val="0000FF"/>
          <w:sz w:val="22"/>
          <w:szCs w:val="22"/>
        </w:rPr>
        <w:t xml:space="preserve"> </w:t>
      </w:r>
      <w:r w:rsidR="00CE4023" w:rsidRPr="00242F27">
        <w:rPr>
          <w:color w:val="0000FF"/>
          <w:sz w:val="22"/>
          <w:szCs w:val="22"/>
        </w:rPr>
        <w:t>Заключени</w:t>
      </w:r>
      <w:r w:rsidR="00D836F6">
        <w:rPr>
          <w:color w:val="0000FF"/>
          <w:sz w:val="22"/>
          <w:szCs w:val="22"/>
        </w:rPr>
        <w:t>и</w:t>
      </w:r>
      <w:r w:rsidR="006C33B7">
        <w:rPr>
          <w:color w:val="0000FF"/>
          <w:sz w:val="22"/>
          <w:szCs w:val="22"/>
        </w:rPr>
        <w:t xml:space="preserve"> т</w:t>
      </w:r>
      <w:r w:rsidR="00CE4023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CE4023">
        <w:rPr>
          <w:color w:val="0000FF"/>
          <w:sz w:val="22"/>
          <w:szCs w:val="22"/>
        </w:rPr>
        <w:t>Волоколамского и Рузского муниципальных районов</w:t>
      </w:r>
      <w:r w:rsidR="00CE4023" w:rsidRPr="00242F27">
        <w:rPr>
          <w:color w:val="0000FF"/>
          <w:sz w:val="22"/>
          <w:szCs w:val="22"/>
        </w:rPr>
        <w:t xml:space="preserve"> Главного управления архитектур</w:t>
      </w:r>
      <w:r w:rsidR="00CE4023">
        <w:rPr>
          <w:color w:val="0000FF"/>
          <w:sz w:val="22"/>
          <w:szCs w:val="22"/>
        </w:rPr>
        <w:t xml:space="preserve">ы </w:t>
      </w:r>
      <w:r w:rsidR="00CE4023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95003E">
        <w:rPr>
          <w:color w:val="0000FF"/>
          <w:sz w:val="22"/>
          <w:szCs w:val="22"/>
        </w:rPr>
        <w:t xml:space="preserve"> от </w:t>
      </w:r>
      <w:r w:rsidR="00D836F6">
        <w:rPr>
          <w:color w:val="0000FF"/>
          <w:sz w:val="22"/>
          <w:szCs w:val="22"/>
        </w:rPr>
        <w:t>17</w:t>
      </w:r>
      <w:r w:rsidR="00CA3354">
        <w:rPr>
          <w:color w:val="0000FF"/>
          <w:sz w:val="22"/>
          <w:szCs w:val="22"/>
        </w:rPr>
        <w:t>.02</w:t>
      </w:r>
      <w:r w:rsidR="006C33B7">
        <w:rPr>
          <w:color w:val="0000FF"/>
          <w:sz w:val="22"/>
          <w:szCs w:val="22"/>
        </w:rPr>
        <w:t>.2017 № 31Исх-</w:t>
      </w:r>
      <w:r w:rsidR="00D836F6">
        <w:rPr>
          <w:color w:val="0000FF"/>
          <w:sz w:val="22"/>
          <w:szCs w:val="22"/>
        </w:rPr>
        <w:t>13285</w:t>
      </w:r>
      <w:r w:rsidR="0095003E" w:rsidRPr="00237EF6">
        <w:rPr>
          <w:color w:val="0000FF"/>
          <w:sz w:val="22"/>
          <w:szCs w:val="22"/>
        </w:rPr>
        <w:t>/</w:t>
      </w:r>
      <w:r w:rsidR="00CA3354">
        <w:rPr>
          <w:color w:val="0000FF"/>
          <w:sz w:val="22"/>
          <w:szCs w:val="22"/>
        </w:rPr>
        <w:t>Т-51</w:t>
      </w:r>
      <w:r w:rsidR="005C4484">
        <w:rPr>
          <w:color w:val="0000FF"/>
          <w:sz w:val="22"/>
          <w:szCs w:val="22"/>
        </w:rPr>
        <w:t xml:space="preserve"> </w:t>
      </w:r>
      <w:r w:rsidR="00CE4023" w:rsidRPr="00242F27">
        <w:rPr>
          <w:color w:val="0000FF"/>
          <w:sz w:val="22"/>
          <w:szCs w:val="22"/>
        </w:rPr>
        <w:t xml:space="preserve">– Приложение </w:t>
      </w:r>
      <w:r w:rsidR="00795D70">
        <w:rPr>
          <w:color w:val="0000FF"/>
          <w:sz w:val="22"/>
          <w:szCs w:val="22"/>
        </w:rPr>
        <w:t>4</w:t>
      </w:r>
      <w:r w:rsidR="00CE4023" w:rsidRPr="00242F27">
        <w:rPr>
          <w:color w:val="0000FF"/>
          <w:sz w:val="22"/>
          <w:szCs w:val="22"/>
        </w:rPr>
        <w:t>)</w:t>
      </w:r>
      <w:r w:rsidR="00A5679E">
        <w:rPr>
          <w:color w:val="0000FF"/>
          <w:sz w:val="22"/>
          <w:szCs w:val="22"/>
        </w:rPr>
        <w:t>:</w:t>
      </w:r>
    </w:p>
    <w:p w14:paraId="43E3E460" w14:textId="173E6B78" w:rsidR="00242F27" w:rsidRPr="00242F27" w:rsidRDefault="00A5679E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  <w:lang w:eastAsia="ru-RU"/>
        </w:rPr>
        <w:t>Земельный участок входит в границы второго пояса зоны санитарной охраны водных объектов, используемых для целей питьевого и хозяйственного-бытового водоснабжения г. Москвы.</w:t>
      </w:r>
      <w:r w:rsidR="00795D70">
        <w:rPr>
          <w:color w:val="0000FF"/>
          <w:sz w:val="22"/>
          <w:szCs w:val="22"/>
        </w:rPr>
        <w:t xml:space="preserve"> </w:t>
      </w:r>
      <w:permEnd w:id="1042372915"/>
    </w:p>
    <w:p w14:paraId="19F20A37" w14:textId="1865AB7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47441A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425E90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1A78CE" w:rsidRPr="001A78CE">
        <w:rPr>
          <w:color w:val="0000FF"/>
          <w:sz w:val="22"/>
          <w:szCs w:val="22"/>
        </w:rPr>
        <w:t>для ведения личного подсобного хозяйства</w:t>
      </w:r>
      <w:r w:rsidR="002E4551">
        <w:rPr>
          <w:color w:val="0000FF"/>
          <w:sz w:val="22"/>
          <w:szCs w:val="22"/>
        </w:rPr>
        <w:t xml:space="preserve"> 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DE0BBCF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47441A" w:rsidRPr="00242F27">
        <w:rPr>
          <w:color w:val="0000FF"/>
          <w:sz w:val="22"/>
          <w:szCs w:val="22"/>
        </w:rPr>
        <w:t>указаны в Зак</w:t>
      </w:r>
      <w:r w:rsidR="006C33B7">
        <w:rPr>
          <w:color w:val="0000FF"/>
          <w:sz w:val="22"/>
          <w:szCs w:val="22"/>
        </w:rPr>
        <w:t>лючении т</w:t>
      </w:r>
      <w:r w:rsidR="0047441A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47441A">
        <w:rPr>
          <w:color w:val="0000FF"/>
          <w:sz w:val="22"/>
          <w:szCs w:val="22"/>
        </w:rPr>
        <w:t>Волоколамского и Рузского муниципальных районов</w:t>
      </w:r>
      <w:r w:rsidR="0047441A" w:rsidRPr="00242F27">
        <w:rPr>
          <w:color w:val="0000FF"/>
          <w:sz w:val="22"/>
          <w:szCs w:val="22"/>
        </w:rPr>
        <w:t xml:space="preserve"> Главного управления архитектур</w:t>
      </w:r>
      <w:r w:rsidR="0047441A">
        <w:rPr>
          <w:color w:val="0000FF"/>
          <w:sz w:val="22"/>
          <w:szCs w:val="22"/>
        </w:rPr>
        <w:t xml:space="preserve">ы </w:t>
      </w:r>
      <w:r w:rsidR="0047441A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6C33B7">
        <w:rPr>
          <w:color w:val="0000FF"/>
          <w:sz w:val="22"/>
          <w:szCs w:val="22"/>
        </w:rPr>
        <w:t xml:space="preserve"> </w:t>
      </w:r>
      <w:r w:rsidR="003E1C36">
        <w:rPr>
          <w:color w:val="0000FF"/>
          <w:sz w:val="22"/>
          <w:szCs w:val="22"/>
        </w:rPr>
        <w:t>от 17.02.2017 № 31Исх-13285</w:t>
      </w:r>
      <w:r w:rsidR="003E1C36" w:rsidRPr="00237EF6">
        <w:rPr>
          <w:color w:val="0000FF"/>
          <w:sz w:val="22"/>
          <w:szCs w:val="22"/>
        </w:rPr>
        <w:t>/</w:t>
      </w:r>
      <w:r w:rsidR="003E1C36">
        <w:rPr>
          <w:color w:val="0000FF"/>
          <w:sz w:val="22"/>
          <w:szCs w:val="22"/>
        </w:rPr>
        <w:t>Т-51</w:t>
      </w:r>
      <w:r w:rsidR="00A939BE">
        <w:rPr>
          <w:color w:val="0000FF"/>
          <w:sz w:val="22"/>
          <w:szCs w:val="22"/>
        </w:rPr>
        <w:t xml:space="preserve"> </w:t>
      </w:r>
      <w:r w:rsidR="0047441A" w:rsidRPr="00242F27">
        <w:rPr>
          <w:color w:val="0000FF"/>
          <w:sz w:val="22"/>
          <w:szCs w:val="22"/>
        </w:rPr>
        <w:t>– 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0EE91D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47441A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D833A6">
        <w:rPr>
          <w:color w:val="0000FF"/>
          <w:sz w:val="22"/>
          <w:szCs w:val="22"/>
        </w:rPr>
        <w:t xml:space="preserve">ООО «Рузская тепловая компания» </w:t>
      </w:r>
      <w:r w:rsidR="0028286C">
        <w:rPr>
          <w:color w:val="0000FF"/>
          <w:sz w:val="22"/>
          <w:szCs w:val="22"/>
        </w:rPr>
        <w:t xml:space="preserve">от </w:t>
      </w:r>
      <w:r w:rsidR="00055B90">
        <w:rPr>
          <w:color w:val="0000FF"/>
          <w:sz w:val="22"/>
          <w:szCs w:val="22"/>
        </w:rPr>
        <w:t>03.03</w:t>
      </w:r>
      <w:r w:rsidR="0028286C">
        <w:rPr>
          <w:color w:val="0000FF"/>
          <w:sz w:val="22"/>
          <w:szCs w:val="22"/>
        </w:rPr>
        <w:t>.2017</w:t>
      </w:r>
      <w:r w:rsidR="0028286C">
        <w:rPr>
          <w:color w:val="0000FF"/>
          <w:sz w:val="22"/>
          <w:szCs w:val="22"/>
        </w:rPr>
        <w:br/>
        <w:t xml:space="preserve">№ </w:t>
      </w:r>
      <w:r w:rsidR="00055B90">
        <w:rPr>
          <w:color w:val="0000FF"/>
          <w:sz w:val="22"/>
          <w:szCs w:val="22"/>
        </w:rPr>
        <w:t>66</w:t>
      </w:r>
      <w:r w:rsidR="0028286C">
        <w:rPr>
          <w:color w:val="0000FF"/>
          <w:sz w:val="22"/>
          <w:szCs w:val="22"/>
        </w:rPr>
        <w:t xml:space="preserve">, № </w:t>
      </w:r>
      <w:r w:rsidR="00055B90">
        <w:rPr>
          <w:color w:val="0000FF"/>
          <w:sz w:val="22"/>
          <w:szCs w:val="22"/>
        </w:rPr>
        <w:t>67</w:t>
      </w:r>
      <w:r w:rsidR="00CE402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6F6B25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>указаны в письме ООО «</w:t>
      </w:r>
      <w:r w:rsidR="00D833A6">
        <w:rPr>
          <w:color w:val="0000FF"/>
          <w:sz w:val="22"/>
          <w:szCs w:val="22"/>
        </w:rPr>
        <w:t>Рузская тепловая компания</w:t>
      </w:r>
      <w:r w:rsidR="00DA5947">
        <w:rPr>
          <w:color w:val="0000FF"/>
          <w:sz w:val="22"/>
          <w:szCs w:val="22"/>
        </w:rPr>
        <w:t>» от</w:t>
      </w:r>
      <w:r w:rsidR="0028286C">
        <w:rPr>
          <w:color w:val="0000FF"/>
          <w:sz w:val="22"/>
          <w:szCs w:val="22"/>
        </w:rPr>
        <w:t xml:space="preserve"> </w:t>
      </w:r>
      <w:r w:rsidR="00055B90">
        <w:rPr>
          <w:color w:val="0000FF"/>
          <w:sz w:val="22"/>
          <w:szCs w:val="22"/>
        </w:rPr>
        <w:t>03.03</w:t>
      </w:r>
      <w:r w:rsidR="00B30F4C">
        <w:rPr>
          <w:color w:val="0000FF"/>
          <w:sz w:val="22"/>
          <w:szCs w:val="22"/>
        </w:rPr>
        <w:t>.2017</w:t>
      </w:r>
      <w:r w:rsidR="0028286C">
        <w:rPr>
          <w:color w:val="0000FF"/>
          <w:sz w:val="22"/>
          <w:szCs w:val="22"/>
        </w:rPr>
        <w:t xml:space="preserve"> № </w:t>
      </w:r>
      <w:r w:rsidR="00055B90">
        <w:rPr>
          <w:color w:val="0000FF"/>
          <w:sz w:val="22"/>
          <w:szCs w:val="22"/>
        </w:rPr>
        <w:t>68</w:t>
      </w:r>
      <w:r w:rsidR="00DA594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30477282" w14:textId="00CAC24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BB61CF" w:rsidRPr="00242F27">
        <w:rPr>
          <w:color w:val="0000FF"/>
          <w:sz w:val="22"/>
          <w:szCs w:val="22"/>
        </w:rPr>
        <w:t>указаны в письме</w:t>
      </w:r>
      <w:r w:rsidR="00BB61CF">
        <w:rPr>
          <w:color w:val="0000FF"/>
          <w:sz w:val="22"/>
          <w:szCs w:val="22"/>
        </w:rPr>
        <w:t xml:space="preserve"> </w:t>
      </w:r>
      <w:r w:rsidR="00BB61CF" w:rsidRPr="00BB61CF">
        <w:rPr>
          <w:color w:val="0000FF"/>
          <w:sz w:val="22"/>
          <w:szCs w:val="22"/>
        </w:rPr>
        <w:t xml:space="preserve">филиала «Одинцовомежрайгаз» ГУП МО «МОСОБЛГАЗ» от </w:t>
      </w:r>
      <w:r w:rsidR="00ED10BD">
        <w:rPr>
          <w:color w:val="0000FF"/>
          <w:sz w:val="22"/>
          <w:szCs w:val="22"/>
        </w:rPr>
        <w:t>13</w:t>
      </w:r>
      <w:r w:rsidR="0075705F">
        <w:rPr>
          <w:color w:val="0000FF"/>
          <w:sz w:val="22"/>
          <w:szCs w:val="22"/>
        </w:rPr>
        <w:t>.04</w:t>
      </w:r>
      <w:r w:rsidR="00BB61CF" w:rsidRPr="00BB61CF">
        <w:rPr>
          <w:color w:val="0000FF"/>
          <w:sz w:val="22"/>
          <w:szCs w:val="22"/>
        </w:rPr>
        <w:t>.2017 № П-</w:t>
      </w:r>
      <w:r w:rsidR="0075705F">
        <w:rPr>
          <w:color w:val="0000FF"/>
          <w:sz w:val="22"/>
          <w:szCs w:val="22"/>
        </w:rPr>
        <w:t>1</w:t>
      </w:r>
      <w:r w:rsidR="00ED10BD">
        <w:rPr>
          <w:color w:val="0000FF"/>
          <w:sz w:val="22"/>
          <w:szCs w:val="22"/>
        </w:rPr>
        <w:t>068</w:t>
      </w:r>
      <w:r w:rsidR="00BB61CF">
        <w:rPr>
          <w:color w:val="0000FF"/>
          <w:sz w:val="22"/>
          <w:szCs w:val="22"/>
        </w:rPr>
        <w:t xml:space="preserve"> </w:t>
      </w:r>
      <w:r w:rsidR="00CE4023">
        <w:rPr>
          <w:color w:val="0000FF"/>
          <w:sz w:val="22"/>
          <w:szCs w:val="22"/>
        </w:rPr>
        <w:t>(Приложение 4</w:t>
      </w:r>
      <w:r w:rsidR="00CE4023" w:rsidRPr="00242F27">
        <w:rPr>
          <w:color w:val="0000FF"/>
          <w:sz w:val="22"/>
          <w:szCs w:val="22"/>
        </w:rPr>
        <w:t>)</w:t>
      </w:r>
      <w:r w:rsidR="00CE4023">
        <w:rPr>
          <w:color w:val="0000FF"/>
          <w:sz w:val="22"/>
          <w:szCs w:val="22"/>
        </w:rPr>
        <w:t>;</w:t>
      </w:r>
    </w:p>
    <w:p w14:paraId="22251F2F" w14:textId="77777777" w:rsidR="00D833A6" w:rsidRPr="00D833A6" w:rsidRDefault="00D833A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78E2F029" w14:textId="6A17261A" w:rsidR="00242F27" w:rsidRPr="00242F27" w:rsidRDefault="00D833A6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97DDF">
        <w:rPr>
          <w:sz w:val="22"/>
          <w:szCs w:val="22"/>
        </w:rPr>
        <w:t>-</w:t>
      </w:r>
      <w:r w:rsidRPr="00A97DDF">
        <w:rPr>
          <w:b/>
          <w:color w:val="0000FF"/>
          <w:sz w:val="22"/>
          <w:szCs w:val="22"/>
        </w:rPr>
        <w:t xml:space="preserve"> электроснабжения </w:t>
      </w:r>
      <w:r w:rsidRPr="00A97DDF">
        <w:rPr>
          <w:color w:val="0000FF"/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</w:t>
      </w:r>
      <w:r>
        <w:rPr>
          <w:color w:val="0000FF"/>
          <w:sz w:val="22"/>
          <w:szCs w:val="22"/>
        </w:rPr>
        <w:t>ия технических условий) указаны</w:t>
      </w:r>
      <w:r w:rsidR="00CE4023">
        <w:rPr>
          <w:color w:val="0000FF"/>
          <w:sz w:val="22"/>
          <w:szCs w:val="22"/>
        </w:rPr>
        <w:t xml:space="preserve"> </w:t>
      </w:r>
      <w:r w:rsidR="00CE4023" w:rsidRPr="00A97DDF">
        <w:rPr>
          <w:color w:val="0000FF"/>
          <w:sz w:val="22"/>
          <w:szCs w:val="22"/>
        </w:rPr>
        <w:t xml:space="preserve">письме филиала ПАО «МОЭСК» - </w:t>
      </w:r>
      <w:r w:rsidR="00CE4023">
        <w:rPr>
          <w:color w:val="0000FF"/>
          <w:sz w:val="22"/>
          <w:szCs w:val="22"/>
        </w:rPr>
        <w:t>Западные</w:t>
      </w:r>
      <w:r w:rsidR="00CE4023" w:rsidRPr="00A97DDF">
        <w:rPr>
          <w:color w:val="0000FF"/>
          <w:sz w:val="22"/>
          <w:szCs w:val="22"/>
        </w:rPr>
        <w:t xml:space="preserve"> электрические сети от </w:t>
      </w:r>
      <w:r w:rsidR="00ED10BD">
        <w:rPr>
          <w:color w:val="0000FF"/>
          <w:sz w:val="22"/>
          <w:szCs w:val="22"/>
        </w:rPr>
        <w:t>26</w:t>
      </w:r>
      <w:r w:rsidR="00CE4023" w:rsidRPr="00A97DDF">
        <w:rPr>
          <w:color w:val="0000FF"/>
          <w:sz w:val="22"/>
          <w:szCs w:val="22"/>
        </w:rPr>
        <w:t>.</w:t>
      </w:r>
      <w:r w:rsidR="00ED10BD">
        <w:rPr>
          <w:color w:val="0000FF"/>
          <w:sz w:val="22"/>
          <w:szCs w:val="22"/>
        </w:rPr>
        <w:t>02</w:t>
      </w:r>
      <w:r w:rsidR="00CE4023">
        <w:rPr>
          <w:color w:val="0000FF"/>
          <w:sz w:val="22"/>
          <w:szCs w:val="22"/>
        </w:rPr>
        <w:t>.2017</w:t>
      </w:r>
      <w:r w:rsidR="00CE4023" w:rsidRPr="00A97DDF">
        <w:rPr>
          <w:color w:val="0000FF"/>
          <w:sz w:val="22"/>
          <w:szCs w:val="22"/>
        </w:rPr>
        <w:t xml:space="preserve"> </w:t>
      </w:r>
      <w:r w:rsidR="00CE4023">
        <w:rPr>
          <w:color w:val="0000FF"/>
          <w:sz w:val="22"/>
          <w:szCs w:val="22"/>
        </w:rPr>
        <w:t xml:space="preserve"> </w:t>
      </w:r>
      <w:r w:rsidR="00CE4023">
        <w:rPr>
          <w:color w:val="0000FF"/>
          <w:sz w:val="22"/>
          <w:szCs w:val="22"/>
        </w:rPr>
        <w:br/>
      </w:r>
      <w:r w:rsidR="00CE4023" w:rsidRPr="00A97DDF">
        <w:rPr>
          <w:color w:val="0000FF"/>
          <w:sz w:val="22"/>
          <w:szCs w:val="22"/>
        </w:rPr>
        <w:t xml:space="preserve">№ </w:t>
      </w:r>
      <w:r w:rsidR="0028286C">
        <w:rPr>
          <w:color w:val="0000FF"/>
          <w:sz w:val="22"/>
          <w:szCs w:val="22"/>
        </w:rPr>
        <w:t>МЖ-17-114-</w:t>
      </w:r>
      <w:r w:rsidR="00ED10BD">
        <w:rPr>
          <w:color w:val="0000FF"/>
          <w:sz w:val="22"/>
          <w:szCs w:val="22"/>
        </w:rPr>
        <w:t>852</w:t>
      </w:r>
      <w:r w:rsidR="0028286C">
        <w:rPr>
          <w:color w:val="0000FF"/>
          <w:sz w:val="22"/>
          <w:szCs w:val="22"/>
        </w:rPr>
        <w:t>(</w:t>
      </w:r>
      <w:r w:rsidR="00ED10BD">
        <w:rPr>
          <w:color w:val="0000FF"/>
          <w:sz w:val="22"/>
          <w:szCs w:val="22"/>
        </w:rPr>
        <w:t>914027</w:t>
      </w:r>
      <w:r w:rsidR="00293725">
        <w:rPr>
          <w:color w:val="0000FF"/>
          <w:sz w:val="22"/>
          <w:szCs w:val="22"/>
        </w:rPr>
        <w:t>/102/38</w:t>
      </w:r>
      <w:r w:rsidR="00CE4023">
        <w:rPr>
          <w:color w:val="0000FF"/>
          <w:sz w:val="22"/>
          <w:szCs w:val="22"/>
        </w:rPr>
        <w:t>) (Приложение 4).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6DDFE3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A54B42">
        <w:rPr>
          <w:b/>
          <w:color w:val="0000FF"/>
          <w:sz w:val="22"/>
          <w:szCs w:val="22"/>
        </w:rPr>
        <w:t>18 614,43</w:t>
      </w:r>
      <w:r w:rsidR="00821BF0">
        <w:rPr>
          <w:b/>
          <w:color w:val="0000FF"/>
          <w:sz w:val="22"/>
          <w:szCs w:val="22"/>
        </w:rPr>
        <w:t xml:space="preserve"> </w:t>
      </w:r>
      <w:r w:rsidR="00821BF0" w:rsidRPr="00242F27">
        <w:rPr>
          <w:b/>
          <w:color w:val="0000FF"/>
          <w:sz w:val="22"/>
          <w:szCs w:val="22"/>
        </w:rPr>
        <w:t>руб.</w:t>
      </w:r>
      <w:r w:rsidR="00821BF0" w:rsidRPr="00242F27">
        <w:rPr>
          <w:color w:val="0000FF"/>
          <w:sz w:val="22"/>
          <w:szCs w:val="22"/>
        </w:rPr>
        <w:t xml:space="preserve"> (</w:t>
      </w:r>
      <w:r w:rsidR="00A54B42">
        <w:rPr>
          <w:color w:val="0000FF"/>
          <w:sz w:val="22"/>
          <w:szCs w:val="22"/>
        </w:rPr>
        <w:t>Восемнадцать тысяч шестьсот четырнадцать</w:t>
      </w:r>
      <w:r w:rsidR="00366217">
        <w:rPr>
          <w:color w:val="0000FF"/>
          <w:sz w:val="22"/>
          <w:szCs w:val="22"/>
        </w:rPr>
        <w:t xml:space="preserve"> руб. </w:t>
      </w:r>
      <w:r w:rsidR="00A54B42">
        <w:rPr>
          <w:color w:val="0000FF"/>
          <w:sz w:val="22"/>
          <w:szCs w:val="22"/>
        </w:rPr>
        <w:br/>
        <w:t>43</w:t>
      </w:r>
      <w:r w:rsidR="00821BF0">
        <w:rPr>
          <w:color w:val="0000FF"/>
          <w:sz w:val="22"/>
          <w:szCs w:val="22"/>
        </w:rPr>
        <w:t xml:space="preserve"> коп.</w:t>
      </w:r>
      <w:r w:rsidR="00821BF0" w:rsidRPr="00242F27">
        <w:rPr>
          <w:color w:val="0000FF"/>
          <w:sz w:val="22"/>
          <w:szCs w:val="22"/>
        </w:rPr>
        <w:t>), НДС не облагается</w:t>
      </w:r>
      <w:r w:rsidRPr="00242F27">
        <w:rPr>
          <w:color w:val="0000FF"/>
          <w:sz w:val="22"/>
          <w:szCs w:val="22"/>
        </w:rPr>
        <w:t>.</w:t>
      </w:r>
      <w:permEnd w:id="2119896457"/>
    </w:p>
    <w:p w14:paraId="438CB446" w14:textId="390DC61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A54B42">
        <w:rPr>
          <w:b/>
          <w:color w:val="0000FF"/>
          <w:sz w:val="22"/>
          <w:szCs w:val="22"/>
        </w:rPr>
        <w:t>558,43</w:t>
      </w:r>
      <w:r w:rsidR="00821BF0">
        <w:rPr>
          <w:b/>
          <w:color w:val="0000FF"/>
          <w:sz w:val="22"/>
          <w:szCs w:val="22"/>
        </w:rPr>
        <w:t xml:space="preserve"> </w:t>
      </w:r>
      <w:r w:rsidR="00821BF0" w:rsidRPr="00242F27">
        <w:rPr>
          <w:b/>
          <w:color w:val="0000FF"/>
          <w:sz w:val="22"/>
          <w:szCs w:val="22"/>
        </w:rPr>
        <w:t>руб.</w:t>
      </w:r>
      <w:r w:rsidR="002427AE">
        <w:rPr>
          <w:color w:val="0000FF"/>
          <w:sz w:val="22"/>
          <w:szCs w:val="22"/>
        </w:rPr>
        <w:t xml:space="preserve"> (</w:t>
      </w:r>
      <w:r w:rsidR="00A54B42">
        <w:rPr>
          <w:color w:val="0000FF"/>
          <w:sz w:val="22"/>
          <w:szCs w:val="22"/>
        </w:rPr>
        <w:t>Пятьсот пятьдесят восемь</w:t>
      </w:r>
      <w:r w:rsidR="00366217">
        <w:rPr>
          <w:color w:val="0000FF"/>
          <w:sz w:val="22"/>
          <w:szCs w:val="22"/>
        </w:rPr>
        <w:t xml:space="preserve"> руб. </w:t>
      </w:r>
      <w:r w:rsidR="00A54B42">
        <w:rPr>
          <w:color w:val="0000FF"/>
          <w:sz w:val="22"/>
          <w:szCs w:val="22"/>
        </w:rPr>
        <w:t>43</w:t>
      </w:r>
      <w:r w:rsidR="00821BF0">
        <w:rPr>
          <w:color w:val="0000FF"/>
          <w:sz w:val="22"/>
          <w:szCs w:val="22"/>
        </w:rPr>
        <w:t xml:space="preserve"> коп</w:t>
      </w:r>
      <w:r w:rsidR="00821BF0"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90C7DC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A54B42">
        <w:rPr>
          <w:b/>
          <w:color w:val="0000FF"/>
          <w:sz w:val="22"/>
          <w:szCs w:val="22"/>
        </w:rPr>
        <w:t xml:space="preserve">18 614,43 </w:t>
      </w:r>
      <w:r w:rsidR="00A54B42" w:rsidRPr="00242F27">
        <w:rPr>
          <w:b/>
          <w:color w:val="0000FF"/>
          <w:sz w:val="22"/>
          <w:szCs w:val="22"/>
        </w:rPr>
        <w:t>руб.</w:t>
      </w:r>
      <w:r w:rsidR="00A54B42" w:rsidRPr="00242F27">
        <w:rPr>
          <w:color w:val="0000FF"/>
          <w:sz w:val="22"/>
          <w:szCs w:val="22"/>
        </w:rPr>
        <w:t xml:space="preserve"> (</w:t>
      </w:r>
      <w:r w:rsidR="00A54B42">
        <w:rPr>
          <w:color w:val="0000FF"/>
          <w:sz w:val="22"/>
          <w:szCs w:val="22"/>
        </w:rPr>
        <w:t>Восемнадцать тысяч шестьсот четырнадцать руб. 43 коп.</w:t>
      </w:r>
      <w:r w:rsidR="00A54B42" w:rsidRPr="00242F27">
        <w:rPr>
          <w:color w:val="0000FF"/>
          <w:sz w:val="22"/>
          <w:szCs w:val="22"/>
        </w:rPr>
        <w:t>)</w:t>
      </w:r>
      <w:r w:rsidR="00366217"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3D3E11E5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A155B6">
        <w:rPr>
          <w:b/>
          <w:color w:val="0000FF"/>
          <w:sz w:val="22"/>
          <w:szCs w:val="22"/>
        </w:rPr>
        <w:t>9</w:t>
      </w:r>
      <w:r w:rsidR="005E50B3">
        <w:rPr>
          <w:b/>
          <w:color w:val="0000FF"/>
          <w:sz w:val="22"/>
          <w:szCs w:val="22"/>
        </w:rPr>
        <w:t xml:space="preserve"> </w:t>
      </w:r>
      <w:r w:rsidR="00D833A6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CE8FF7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E232B6">
        <w:rPr>
          <w:b/>
          <w:color w:val="0000FF"/>
          <w:sz w:val="22"/>
          <w:szCs w:val="22"/>
        </w:rPr>
        <w:t>1</w:t>
      </w:r>
      <w:r w:rsidR="0014500B">
        <w:rPr>
          <w:b/>
          <w:color w:val="0000FF"/>
          <w:sz w:val="22"/>
          <w:szCs w:val="22"/>
        </w:rPr>
        <w:t>7</w:t>
      </w:r>
      <w:r w:rsidR="00EA78BE">
        <w:rPr>
          <w:b/>
          <w:color w:val="0000FF"/>
          <w:sz w:val="22"/>
          <w:szCs w:val="22"/>
        </w:rPr>
        <w:t>.08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FF41A1D" w14:textId="77777777" w:rsidR="00D90813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805B3F2" w:rsidR="00FA27BE" w:rsidRPr="00393A46" w:rsidRDefault="00E232B6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28</w:t>
      </w:r>
      <w:r w:rsidR="005E6DC3">
        <w:rPr>
          <w:b/>
          <w:color w:val="0000FF"/>
          <w:sz w:val="22"/>
          <w:szCs w:val="22"/>
        </w:rPr>
        <w:t>.09</w:t>
      </w:r>
      <w:r w:rsidR="00D90813" w:rsidRPr="00393A46">
        <w:rPr>
          <w:b/>
          <w:color w:val="0000FF"/>
          <w:sz w:val="22"/>
          <w:szCs w:val="22"/>
        </w:rPr>
        <w:t>.2017 с 09 ча</w:t>
      </w:r>
      <w:r w:rsidR="005D3006">
        <w:rPr>
          <w:b/>
          <w:color w:val="0000FF"/>
          <w:sz w:val="22"/>
          <w:szCs w:val="22"/>
        </w:rPr>
        <w:t>с. 00 мин. до 17</w:t>
      </w:r>
      <w:r w:rsidR="00D90813" w:rsidRPr="00393A46">
        <w:rPr>
          <w:b/>
          <w:color w:val="0000FF"/>
          <w:sz w:val="22"/>
          <w:szCs w:val="22"/>
        </w:rPr>
        <w:t xml:space="preserve"> час. 00 мин.</w:t>
      </w:r>
      <w:r w:rsidR="00FA27BE" w:rsidRPr="00393A46">
        <w:rPr>
          <w:b/>
          <w:color w:val="0000FF"/>
          <w:sz w:val="22"/>
          <w:szCs w:val="22"/>
        </w:rPr>
        <w:t xml:space="preserve"> 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19787B6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E232B6">
        <w:rPr>
          <w:b/>
          <w:bCs/>
          <w:color w:val="0000FF"/>
          <w:sz w:val="22"/>
          <w:szCs w:val="22"/>
        </w:rPr>
        <w:t>28</w:t>
      </w:r>
      <w:r w:rsidR="005E6DC3">
        <w:rPr>
          <w:b/>
          <w:bCs/>
          <w:color w:val="0000FF"/>
          <w:sz w:val="22"/>
          <w:szCs w:val="22"/>
        </w:rPr>
        <w:t>.09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5D3006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A0D788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E232B6">
        <w:rPr>
          <w:b/>
          <w:color w:val="0000FF"/>
          <w:sz w:val="22"/>
          <w:szCs w:val="22"/>
        </w:rPr>
        <w:t>02.10</w:t>
      </w:r>
      <w:r w:rsidR="00457CF3">
        <w:rPr>
          <w:b/>
          <w:color w:val="0000FF"/>
          <w:sz w:val="22"/>
          <w:szCs w:val="22"/>
        </w:rPr>
        <w:t xml:space="preserve">.2017 в </w:t>
      </w:r>
      <w:r w:rsidR="0053196F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5E6DC3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5F1726D1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E232B6">
        <w:rPr>
          <w:b/>
          <w:color w:val="0000FF"/>
          <w:sz w:val="22"/>
          <w:szCs w:val="22"/>
        </w:rPr>
        <w:t>02.10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53196F">
        <w:rPr>
          <w:b/>
          <w:bCs/>
          <w:color w:val="0000FF"/>
          <w:sz w:val="22"/>
          <w:szCs w:val="22"/>
        </w:rPr>
        <w:t xml:space="preserve">с 09 </w:t>
      </w:r>
      <w:r w:rsidR="00FA27BE" w:rsidRPr="00FA27BE">
        <w:rPr>
          <w:b/>
          <w:bCs/>
          <w:color w:val="0000FF"/>
          <w:sz w:val="22"/>
          <w:szCs w:val="22"/>
        </w:rPr>
        <w:t>час</w:t>
      </w:r>
      <w:r w:rsidR="005E6DC3">
        <w:rPr>
          <w:b/>
          <w:bCs/>
          <w:color w:val="0000FF"/>
          <w:sz w:val="22"/>
          <w:szCs w:val="22"/>
        </w:rPr>
        <w:t>. 3</w:t>
      </w:r>
      <w:r w:rsidR="00FA27BE" w:rsidRPr="00FA27BE">
        <w:rPr>
          <w:b/>
          <w:bCs/>
          <w:color w:val="0000FF"/>
          <w:sz w:val="22"/>
          <w:szCs w:val="22"/>
        </w:rPr>
        <w:t>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63C934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E232B6">
        <w:rPr>
          <w:b/>
          <w:color w:val="0000FF"/>
          <w:sz w:val="22"/>
          <w:szCs w:val="22"/>
        </w:rPr>
        <w:t>02.10</w:t>
      </w:r>
      <w:r w:rsidR="0053196F">
        <w:rPr>
          <w:b/>
          <w:color w:val="0000FF"/>
          <w:sz w:val="22"/>
          <w:szCs w:val="22"/>
        </w:rPr>
        <w:t xml:space="preserve">.2017 в 10 час. </w:t>
      </w:r>
      <w:r w:rsidR="0014500B">
        <w:rPr>
          <w:b/>
          <w:color w:val="0000FF"/>
          <w:sz w:val="22"/>
          <w:szCs w:val="22"/>
        </w:rPr>
        <w:t>2</w:t>
      </w:r>
      <w:r w:rsidR="00280989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75665436" w14:textId="7CA88668" w:rsidR="00F462E6" w:rsidRPr="00FF0617" w:rsidRDefault="00F462E6" w:rsidP="005E5A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 w:rsidR="00D833A6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D833A6">
        <w:rPr>
          <w:noProof/>
          <w:color w:val="0000FF"/>
          <w:sz w:val="22"/>
          <w:szCs w:val="22"/>
          <w:lang w:val="en-US"/>
        </w:rPr>
        <w:t>ruzaregion</w:t>
      </w:r>
      <w:r w:rsidRPr="00FF0617">
        <w:rPr>
          <w:noProof/>
          <w:color w:val="0000FF"/>
          <w:sz w:val="22"/>
          <w:szCs w:val="22"/>
        </w:rPr>
        <w:t>.ru;</w:t>
      </w:r>
    </w:p>
    <w:p w14:paraId="47C6ABEC" w14:textId="768D7C54" w:rsidR="00470131" w:rsidRPr="00FF0617" w:rsidRDefault="00F462E6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 w:rsidR="00D833A6"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</w:t>
      </w:r>
      <w:r w:rsidR="00DF0010" w:rsidRPr="002E4079">
        <w:rPr>
          <w:sz w:val="22"/>
          <w:szCs w:val="22"/>
        </w:rPr>
        <w:lastRenderedPageBreak/>
        <w:t xml:space="preserve">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</w:t>
      </w:r>
      <w:r w:rsidR="00BD424D" w:rsidRPr="002B1734">
        <w:rPr>
          <w:sz w:val="22"/>
          <w:szCs w:val="22"/>
        </w:rPr>
        <w:lastRenderedPageBreak/>
        <w:t>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10E8878D" w14:textId="65AE2510" w:rsidR="00C826FD" w:rsidRDefault="00C826FD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</w:p>
    <w:p w14:paraId="029E7273" w14:textId="72C0B831" w:rsidR="003E515E" w:rsidRDefault="002B1E0D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422621F1" wp14:editId="414A69DB">
            <wp:extent cx="6247685" cy="8835390"/>
            <wp:effectExtent l="0" t="0" r="1270" b="3810"/>
            <wp:docPr id="1" name="Рисунок 1" descr="Z:\__УРЗП\04. Конкурентные процедуры\АУКЦИОНЫ\2017 год\Рузский м.р\Земля\Аренда\АЗ-РУЗ_17-940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940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362" cy="8836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71793" w14:textId="598E0762" w:rsidR="002B1E0D" w:rsidRDefault="002B1E0D" w:rsidP="0011232C">
      <w:pPr>
        <w:tabs>
          <w:tab w:val="left" w:pos="0"/>
        </w:tabs>
        <w:jc w:val="both"/>
        <w:rPr>
          <w:szCs w:val="28"/>
        </w:rPr>
      </w:pPr>
    </w:p>
    <w:p w14:paraId="38BE2526" w14:textId="54922C63" w:rsidR="002B1E0D" w:rsidRDefault="002B1E0D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494D01F3" wp14:editId="0090F84C">
            <wp:extent cx="6570980" cy="9292590"/>
            <wp:effectExtent l="0" t="0" r="1270" b="3810"/>
            <wp:docPr id="4" name="Рисунок 4" descr="Z:\__УРЗП\04. Конкурентные процедуры\АУКЦИОНЫ\2017 год\Рузский м.р\Земля\Аренда\АЗ-РУЗ_17-940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940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7716E" w14:textId="56F4EFE4" w:rsidR="001534E5" w:rsidRDefault="001534E5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3ACD651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74AC0C41" w14:textId="1874D721" w:rsidR="00FC3BCD" w:rsidRPr="00324254" w:rsidRDefault="00FC3BCD" w:rsidP="003B3264">
      <w:pPr>
        <w:jc w:val="center"/>
        <w:rPr>
          <w:b/>
          <w:szCs w:val="28"/>
        </w:rPr>
      </w:pPr>
    </w:p>
    <w:p w14:paraId="2E1BEA32" w14:textId="77777777" w:rsidR="001534E5" w:rsidRDefault="001534E5" w:rsidP="001753C6">
      <w:pPr>
        <w:tabs>
          <w:tab w:val="left" w:pos="2001"/>
        </w:tabs>
      </w:pPr>
    </w:p>
    <w:p w14:paraId="6E18D1E9" w14:textId="5B246BE8" w:rsidR="003E515E" w:rsidRDefault="001753C6" w:rsidP="001753C6">
      <w:pPr>
        <w:tabs>
          <w:tab w:val="left" w:pos="2001"/>
        </w:tabs>
      </w:pPr>
      <w:r>
        <w:tab/>
      </w:r>
      <w:r w:rsidR="002B1E0D">
        <w:rPr>
          <w:noProof/>
          <w:lang w:eastAsia="ru-RU"/>
        </w:rPr>
        <w:drawing>
          <wp:inline distT="0" distB="0" distL="0" distR="0" wp14:anchorId="5F726292" wp14:editId="4A0AE5A5">
            <wp:extent cx="5996763" cy="8491855"/>
            <wp:effectExtent l="0" t="0" r="4445" b="4445"/>
            <wp:docPr id="5" name="Рисунок 5" descr="Z:\__УРЗП\04. Конкурентные процедуры\АУКЦИОНЫ\2017 год\Рузский м.р\Земля\Аренда\АЗ-РУЗ_17-940\кадастровы паспор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940\кадастровы паспор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267" cy="8498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C9C98" w14:textId="345ABD96" w:rsidR="002B1E0D" w:rsidRDefault="002B1E0D" w:rsidP="001753C6">
      <w:pPr>
        <w:tabs>
          <w:tab w:val="left" w:pos="2001"/>
        </w:tabs>
      </w:pPr>
    </w:p>
    <w:p w14:paraId="182803B4" w14:textId="18F0AF56" w:rsidR="002B1E0D" w:rsidRDefault="002B1E0D" w:rsidP="001753C6">
      <w:pPr>
        <w:tabs>
          <w:tab w:val="left" w:pos="2001"/>
        </w:tabs>
      </w:pPr>
      <w:r>
        <w:rPr>
          <w:noProof/>
          <w:lang w:eastAsia="ru-RU"/>
        </w:rPr>
        <w:lastRenderedPageBreak/>
        <w:drawing>
          <wp:inline distT="0" distB="0" distL="0" distR="0" wp14:anchorId="48458C32" wp14:editId="2E955E50">
            <wp:extent cx="6662420" cy="9048307"/>
            <wp:effectExtent l="0" t="0" r="5080" b="635"/>
            <wp:docPr id="9" name="Рисунок 9" descr="Z:\__УРЗП\04. Конкурентные процедуры\АУКЦИОНЫ\2017 год\Рузский м.р\Земля\Аренда\АЗ-РУЗ_17-940\кадастровы паспор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940\кадастровы паспор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701" cy="9054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1B5DD" w14:textId="61405B5A" w:rsidR="002B1E0D" w:rsidRDefault="002B1E0D">
      <w:pPr>
        <w:suppressAutoHyphens w:val="0"/>
      </w:pPr>
    </w:p>
    <w:p w14:paraId="7CFD7CD5" w14:textId="7127F4CC" w:rsidR="002B1E0D" w:rsidRDefault="002B1E0D">
      <w:pPr>
        <w:suppressAutoHyphens w:val="0"/>
      </w:pPr>
    </w:p>
    <w:p w14:paraId="24E732B8" w14:textId="3DE1C1BE" w:rsidR="002B1E0D" w:rsidRDefault="002B1E0D">
      <w:pPr>
        <w:suppressAutoHyphens w:val="0"/>
      </w:pPr>
    </w:p>
    <w:p w14:paraId="18D266B9" w14:textId="205CC459" w:rsidR="002B1E0D" w:rsidRDefault="002B1E0D">
      <w:pPr>
        <w:suppressAutoHyphens w:val="0"/>
      </w:pPr>
    </w:p>
    <w:p w14:paraId="21E550FE" w14:textId="53C97507" w:rsidR="002B1E0D" w:rsidRDefault="002B1E0D">
      <w:pPr>
        <w:suppressAutoHyphens w:val="0"/>
      </w:pPr>
    </w:p>
    <w:p w14:paraId="729B673B" w14:textId="0B5440D4" w:rsidR="002B1E0D" w:rsidRDefault="002B1E0D">
      <w:pPr>
        <w:suppressAutoHyphens w:val="0"/>
      </w:pPr>
      <w:r>
        <w:rPr>
          <w:noProof/>
          <w:lang w:eastAsia="ru-RU"/>
        </w:rPr>
        <w:drawing>
          <wp:inline distT="0" distB="0" distL="0" distR="0" wp14:anchorId="4C0B9643" wp14:editId="55717EC7">
            <wp:extent cx="6581553" cy="8846185"/>
            <wp:effectExtent l="0" t="0" r="0" b="0"/>
            <wp:docPr id="10" name="Рисунок 10" descr="Z:\__УРЗП\04. Конкурентные процедуры\АУКЦИОНЫ\2017 год\Рузский м.р\Земля\Аренда\АЗ-РУЗ_17-940\кадастровы паспор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Рузский м.р\Земля\Аренда\АЗ-РУЗ_17-940\кадастровы паспор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6056" cy="885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7B532" w14:textId="0A6BE2E1" w:rsidR="002B1E0D" w:rsidRDefault="002B1E0D">
      <w:pPr>
        <w:suppressAutoHyphens w:val="0"/>
      </w:pPr>
    </w:p>
    <w:p w14:paraId="67EB7A59" w14:textId="4BD52395" w:rsidR="002B1E0D" w:rsidRDefault="002B1E0D">
      <w:pPr>
        <w:suppressAutoHyphens w:val="0"/>
      </w:pPr>
    </w:p>
    <w:p w14:paraId="4AC2E1D2" w14:textId="4A618727" w:rsidR="002B1E0D" w:rsidRDefault="002B1E0D">
      <w:pPr>
        <w:suppressAutoHyphens w:val="0"/>
      </w:pPr>
    </w:p>
    <w:p w14:paraId="1A8AC45A" w14:textId="09058D86" w:rsidR="002B1E0D" w:rsidRDefault="002B1E0D">
      <w:pPr>
        <w:suppressAutoHyphens w:val="0"/>
      </w:pPr>
    </w:p>
    <w:p w14:paraId="3512F9BD" w14:textId="7BE46501" w:rsidR="002B1E0D" w:rsidRDefault="002B1E0D">
      <w:pPr>
        <w:suppressAutoHyphens w:val="0"/>
      </w:pPr>
    </w:p>
    <w:p w14:paraId="0403C104" w14:textId="6FA300B6" w:rsidR="002B1E0D" w:rsidRDefault="002B1E0D">
      <w:pPr>
        <w:suppressAutoHyphens w:val="0"/>
      </w:pPr>
      <w:r>
        <w:rPr>
          <w:noProof/>
          <w:lang w:eastAsia="ru-RU"/>
        </w:rPr>
        <w:drawing>
          <wp:inline distT="0" distB="0" distL="0" distR="0" wp14:anchorId="45F8A803" wp14:editId="00354A47">
            <wp:extent cx="6390167" cy="9016365"/>
            <wp:effectExtent l="0" t="0" r="0" b="0"/>
            <wp:docPr id="11" name="Рисунок 11" descr="Z:\__УРЗП\04. Конкурентные процедуры\АУКЦИОНЫ\2017 год\Рузский м.р\Земля\Аренда\АЗ-РУЗ_17-940\кадастровы паспор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940\кадастровы паспор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689" cy="9019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1E7E8CF1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40DD2B8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3159CFEF" w14:textId="77777777" w:rsidR="00FA6ED7" w:rsidRDefault="00FA6ED7" w:rsidP="003B3264">
      <w:pPr>
        <w:jc w:val="center"/>
        <w:rPr>
          <w:b/>
          <w:noProof/>
          <w:lang w:eastAsia="ru-RU"/>
        </w:rPr>
      </w:pPr>
    </w:p>
    <w:p w14:paraId="5D79751F" w14:textId="541C7B58" w:rsidR="001534E5" w:rsidRDefault="00D8589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B5F8FA3" wp14:editId="7742AE0F">
            <wp:extent cx="6560185" cy="3944620"/>
            <wp:effectExtent l="0" t="0" r="0" b="0"/>
            <wp:docPr id="12" name="Рисунок 12" descr="Z:\__УРЗП\04. Конкурентные процедуры\АУКЦИОНЫ\2017 год\Рузский м.р\Земля\Аренда\АЗ-РУЗ_17-940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940\Фото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E7796" w14:textId="550E4F63" w:rsidR="001534E5" w:rsidRDefault="001534E5" w:rsidP="003B3264">
      <w:pPr>
        <w:jc w:val="center"/>
        <w:rPr>
          <w:b/>
          <w:noProof/>
          <w:lang w:eastAsia="ru-RU"/>
        </w:rPr>
      </w:pPr>
    </w:p>
    <w:p w14:paraId="21087E9B" w14:textId="6DAE87A7" w:rsidR="00D85891" w:rsidRPr="003B3264" w:rsidRDefault="00D8589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6F44109" wp14:editId="09827AD2">
            <wp:extent cx="6560185" cy="3838575"/>
            <wp:effectExtent l="0" t="0" r="0" b="9525"/>
            <wp:docPr id="13" name="Рисунок 13" descr="Z:\__УРЗП\04. Конкурентные процедуры\АУКЦИОНЫ\2017 год\Рузский м.р\Земля\Аренда\АЗ-РУЗ_17-940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940\Фото 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7E8FD1F7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2E34498" w14:textId="6385E062" w:rsidR="003F2E7B" w:rsidRDefault="003F2E7B" w:rsidP="00C826FD">
      <w:pPr>
        <w:rPr>
          <w:b/>
        </w:rPr>
      </w:pPr>
    </w:p>
    <w:p w14:paraId="21FE047E" w14:textId="137551BB" w:rsidR="003F2E7B" w:rsidRDefault="00D85891" w:rsidP="00C826FD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EC9737D" wp14:editId="19F12F99">
            <wp:extent cx="6337651" cy="8952820"/>
            <wp:effectExtent l="0" t="0" r="6350" b="1270"/>
            <wp:docPr id="14" name="Рисунок 14" descr="Z:\__УРЗП\04. Конкурентные процедуры\АУКЦИОНЫ\2017 год\Рузский м.р\Земля\Аренда\АЗ-РУЗ_17-940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940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753" cy="8954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D242A" w14:textId="10D5300B" w:rsidR="00D85891" w:rsidRDefault="00D85891" w:rsidP="00C826F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7434A00" wp14:editId="4FD965EF">
            <wp:extent cx="6570980" cy="9282430"/>
            <wp:effectExtent l="0" t="0" r="1270" b="0"/>
            <wp:docPr id="15" name="Рисунок 15" descr="Z:\__УРЗП\04. Конкурентные процедуры\АУКЦИОНЫ\2017 год\Рузский м.р\Земля\Аренда\АЗ-РУЗ_17-940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940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0D981" w14:textId="7450651D" w:rsidR="00D85891" w:rsidRDefault="00D85891" w:rsidP="00C826FD">
      <w:pPr>
        <w:rPr>
          <w:b/>
        </w:rPr>
      </w:pPr>
    </w:p>
    <w:p w14:paraId="4B44114E" w14:textId="30B5C783" w:rsidR="00D85891" w:rsidRDefault="00D85891" w:rsidP="00C826FD">
      <w:pPr>
        <w:rPr>
          <w:b/>
        </w:rPr>
      </w:pPr>
    </w:p>
    <w:p w14:paraId="48B3B3D9" w14:textId="08DA2708" w:rsidR="00D85891" w:rsidRDefault="00D85891" w:rsidP="00C826FD">
      <w:pPr>
        <w:rPr>
          <w:b/>
        </w:rPr>
      </w:pPr>
    </w:p>
    <w:p w14:paraId="34181940" w14:textId="44F0E120" w:rsidR="00D85891" w:rsidRDefault="00D85891" w:rsidP="00C826FD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E5893B6" wp14:editId="5FF4B4C9">
            <wp:extent cx="6570980" cy="9282430"/>
            <wp:effectExtent l="0" t="0" r="1270" b="0"/>
            <wp:docPr id="16" name="Рисунок 16" descr="Z:\__УРЗП\04. Конкурентные процедуры\АУКЦИОНЫ\2017 год\Рузский м.р\Земля\Аренда\АЗ-РУЗ_17-940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940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96B27" w14:textId="2E084F96" w:rsidR="00D85891" w:rsidRDefault="00D85891" w:rsidP="00C826FD">
      <w:pPr>
        <w:rPr>
          <w:b/>
        </w:rPr>
      </w:pPr>
    </w:p>
    <w:p w14:paraId="0FE205B0" w14:textId="2C9F3121" w:rsidR="00D85891" w:rsidRDefault="00D85891" w:rsidP="00C826F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F3A5233" wp14:editId="4F0243E2">
            <wp:extent cx="6570980" cy="9282430"/>
            <wp:effectExtent l="0" t="0" r="1270" b="0"/>
            <wp:docPr id="17" name="Рисунок 17" descr="Z:\__УРЗП\04. Конкурентные процедуры\АУКЦИОНЫ\2017 год\Рузский м.р\Земля\Аренда\АЗ-РУЗ_17-940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940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C7948" w14:textId="018D8BAE" w:rsidR="00D85891" w:rsidRDefault="00D85891" w:rsidP="00C826FD">
      <w:pPr>
        <w:rPr>
          <w:b/>
        </w:rPr>
      </w:pPr>
    </w:p>
    <w:p w14:paraId="2E34368D" w14:textId="2BB62B70" w:rsidR="00D85891" w:rsidRDefault="00D85891" w:rsidP="00C826FD">
      <w:pPr>
        <w:rPr>
          <w:b/>
        </w:rPr>
      </w:pPr>
    </w:p>
    <w:p w14:paraId="06AD3D56" w14:textId="2605DB9A" w:rsidR="00D85891" w:rsidRDefault="00D85891" w:rsidP="00C826FD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DF211D3" wp14:editId="5CC25363">
            <wp:extent cx="6570980" cy="9282430"/>
            <wp:effectExtent l="0" t="0" r="1270" b="0"/>
            <wp:docPr id="18" name="Рисунок 18" descr="Z:\__УРЗП\04. Конкурентные процедуры\АУКЦИОНЫ\2017 год\Рузский м.р\Земля\Аренда\АЗ-РУЗ_17-940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940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C7C7F" w14:textId="77777777" w:rsidR="00170A0D" w:rsidRPr="005F5C1B" w:rsidRDefault="00170A0D" w:rsidP="00C826FD">
      <w:pPr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2C46F4A4" w14:textId="057B1469" w:rsidR="00FE0DC6" w:rsidRDefault="00FE0DC6" w:rsidP="00FE0DC6">
      <w:pPr>
        <w:jc w:val="center"/>
        <w:rPr>
          <w:b/>
        </w:rPr>
      </w:pPr>
      <w:r w:rsidRPr="00AF62E4">
        <w:rPr>
          <w:b/>
        </w:rPr>
        <w:t>Лот № 1</w:t>
      </w:r>
    </w:p>
    <w:p w14:paraId="5973C51B" w14:textId="210084F9" w:rsidR="003F2E7B" w:rsidRDefault="003F2E7B" w:rsidP="00FE0DC6">
      <w:pPr>
        <w:jc w:val="center"/>
        <w:rPr>
          <w:b/>
        </w:rPr>
      </w:pPr>
    </w:p>
    <w:p w14:paraId="2BF9FBFB" w14:textId="42ED5490" w:rsidR="00D85891" w:rsidRDefault="00D85891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CE3A9DD" wp14:editId="3B64B06A">
            <wp:extent cx="6277758" cy="8877920"/>
            <wp:effectExtent l="0" t="0" r="8890" b="0"/>
            <wp:docPr id="19" name="Рисунок 19" descr="Z:\__УРЗП\04. Конкурентные процедуры\АУКЦИОНЫ\2017 год\Рузский м.р\Земля\Аренда\АЗ-РУЗ_17-940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940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196" cy="887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1F753" w14:textId="75292D12" w:rsidR="00D85891" w:rsidRDefault="00D85891" w:rsidP="00FE0DC6">
      <w:pPr>
        <w:jc w:val="center"/>
        <w:rPr>
          <w:b/>
        </w:rPr>
      </w:pPr>
    </w:p>
    <w:p w14:paraId="47B2F2CA" w14:textId="32A7693D" w:rsidR="00D85891" w:rsidRDefault="00D85891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216CFDC" wp14:editId="7204B274">
            <wp:extent cx="6570980" cy="9292590"/>
            <wp:effectExtent l="0" t="0" r="1270" b="3810"/>
            <wp:docPr id="20" name="Рисунок 20" descr="Z:\__УРЗП\04. Конкурентные процедуры\АУКЦИОНЫ\2017 год\Рузский м.р\Земля\Аренда\АЗ-РУЗ_17-940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940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D0BB2" w14:textId="30955A31" w:rsidR="00D85891" w:rsidRDefault="00D85891" w:rsidP="00FE0DC6">
      <w:pPr>
        <w:jc w:val="center"/>
        <w:rPr>
          <w:b/>
        </w:rPr>
      </w:pPr>
    </w:p>
    <w:p w14:paraId="6CB1C6A4" w14:textId="63C478B0" w:rsidR="00D85891" w:rsidRDefault="00D85891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B39F27D" wp14:editId="04447B84">
            <wp:extent cx="6570980" cy="9292590"/>
            <wp:effectExtent l="0" t="0" r="1270" b="3810"/>
            <wp:docPr id="21" name="Рисунок 21" descr="Z:\__УРЗП\04. Конкурентные процедуры\АУКЦИОНЫ\2017 год\Рузский м.р\Земля\Аренда\АЗ-РУЗ_17-940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940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6E689" w14:textId="1D6D0305" w:rsidR="00D85891" w:rsidRDefault="00D85891" w:rsidP="00FE0DC6">
      <w:pPr>
        <w:jc w:val="center"/>
        <w:rPr>
          <w:b/>
        </w:rPr>
      </w:pPr>
    </w:p>
    <w:p w14:paraId="7A198917" w14:textId="7F831CF3" w:rsidR="00D85891" w:rsidRDefault="00D85891" w:rsidP="00FE0DC6">
      <w:pPr>
        <w:jc w:val="center"/>
        <w:rPr>
          <w:b/>
        </w:rPr>
      </w:pPr>
    </w:p>
    <w:p w14:paraId="63FA94E8" w14:textId="3FD4C21E" w:rsidR="00D85891" w:rsidRDefault="00D85891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5F20D46" wp14:editId="6FC75C14">
            <wp:extent cx="6570980" cy="9292590"/>
            <wp:effectExtent l="0" t="0" r="1270" b="3810"/>
            <wp:docPr id="22" name="Рисунок 22" descr="Z:\__УРЗП\04. Конкурентные процедуры\АУКЦИОНЫ\2017 год\Рузский м.р\Земля\Аренда\АЗ-РУЗ_17-940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940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7D2F6" w14:textId="59720D61" w:rsidR="00D85891" w:rsidRDefault="00D85891" w:rsidP="00FE0DC6">
      <w:pPr>
        <w:jc w:val="center"/>
        <w:rPr>
          <w:b/>
        </w:rPr>
      </w:pPr>
    </w:p>
    <w:p w14:paraId="0778334F" w14:textId="27B9FC25" w:rsidR="00D85891" w:rsidRDefault="00D85891" w:rsidP="00FE0DC6">
      <w:pPr>
        <w:jc w:val="center"/>
        <w:rPr>
          <w:b/>
        </w:rPr>
      </w:pPr>
    </w:p>
    <w:p w14:paraId="250AEF09" w14:textId="167D1361" w:rsidR="00D85891" w:rsidRDefault="00D85891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0685F0F" wp14:editId="5B6EAACF">
            <wp:extent cx="6570980" cy="9292590"/>
            <wp:effectExtent l="0" t="0" r="1270" b="3810"/>
            <wp:docPr id="23" name="Рисунок 23" descr="Z:\__УРЗП\04. Конкурентные процедуры\АУКЦИОНЫ\2017 год\Рузский м.р\Земля\Аренда\АЗ-РУЗ_17-940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940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D2A4E" w14:textId="72CF0599" w:rsidR="00D85891" w:rsidRDefault="00D85891" w:rsidP="00FE0DC6">
      <w:pPr>
        <w:jc w:val="center"/>
        <w:rPr>
          <w:b/>
        </w:rPr>
      </w:pPr>
    </w:p>
    <w:p w14:paraId="0B16ADEE" w14:textId="29399C62" w:rsidR="00D85891" w:rsidRDefault="00D85891" w:rsidP="00FE0DC6">
      <w:pPr>
        <w:jc w:val="center"/>
        <w:rPr>
          <w:b/>
        </w:rPr>
      </w:pPr>
    </w:p>
    <w:p w14:paraId="22313717" w14:textId="6A3AE784" w:rsidR="00D85891" w:rsidRDefault="00D85891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C5AB7BC" wp14:editId="58910443">
            <wp:extent cx="6570980" cy="9292590"/>
            <wp:effectExtent l="0" t="0" r="1270" b="3810"/>
            <wp:docPr id="24" name="Рисунок 24" descr="Z:\__УРЗП\04. Конкурентные процедуры\АУКЦИОНЫ\2017 год\Рузский м.р\Земля\Аренда\АЗ-РУЗ_17-940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940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0AEA8" w14:textId="520D9605" w:rsidR="00D85891" w:rsidRDefault="00D85891" w:rsidP="00FE0DC6">
      <w:pPr>
        <w:jc w:val="center"/>
        <w:rPr>
          <w:b/>
        </w:rPr>
      </w:pPr>
    </w:p>
    <w:p w14:paraId="6E412CB5" w14:textId="78A9CAA0" w:rsidR="00D85891" w:rsidRDefault="00D85891" w:rsidP="00FE0DC6">
      <w:pPr>
        <w:jc w:val="center"/>
        <w:rPr>
          <w:b/>
        </w:rPr>
      </w:pPr>
    </w:p>
    <w:p w14:paraId="24CF665F" w14:textId="2C394B7E" w:rsidR="00D85891" w:rsidRDefault="00D85891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88F18FE" wp14:editId="1D5FD584">
            <wp:extent cx="6570980" cy="9292590"/>
            <wp:effectExtent l="0" t="0" r="1270" b="3810"/>
            <wp:docPr id="25" name="Рисунок 25" descr="Z:\__УРЗП\04. Конкурентные процедуры\АУКЦИОНЫ\2017 год\Рузский м.р\Земля\Аренда\АЗ-РУЗ_17-940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940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1F5E5" w14:textId="3226D5F8" w:rsidR="00D85891" w:rsidRDefault="00D85891" w:rsidP="00FE0DC6">
      <w:pPr>
        <w:jc w:val="center"/>
        <w:rPr>
          <w:b/>
        </w:rPr>
      </w:pPr>
    </w:p>
    <w:p w14:paraId="16EB4E88" w14:textId="32A8A9C4" w:rsidR="00D85891" w:rsidRDefault="00D85891" w:rsidP="00FE0DC6">
      <w:pPr>
        <w:jc w:val="center"/>
        <w:rPr>
          <w:b/>
        </w:rPr>
      </w:pPr>
    </w:p>
    <w:p w14:paraId="0B85955B" w14:textId="018FD67D" w:rsidR="00D85891" w:rsidRDefault="00D85891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0AA848C" wp14:editId="4F435946">
            <wp:extent cx="6570980" cy="9292590"/>
            <wp:effectExtent l="0" t="0" r="1270" b="3810"/>
            <wp:docPr id="26" name="Рисунок 26" descr="Z:\__УРЗП\04. Конкурентные процедуры\АУКЦИОНЫ\2017 год\Рузский м.р\Земля\Аренда\АЗ-РУЗ_17-940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940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42373" w14:textId="786C0D0F" w:rsidR="00D85891" w:rsidRDefault="00D85891" w:rsidP="00FE0DC6">
      <w:pPr>
        <w:jc w:val="center"/>
        <w:rPr>
          <w:b/>
        </w:rPr>
      </w:pPr>
    </w:p>
    <w:p w14:paraId="643DFCB2" w14:textId="6CF75377" w:rsidR="00D85891" w:rsidRDefault="00D85891" w:rsidP="00FE0DC6">
      <w:pPr>
        <w:jc w:val="center"/>
        <w:rPr>
          <w:b/>
        </w:rPr>
      </w:pPr>
    </w:p>
    <w:p w14:paraId="6749F58A" w14:textId="7756CB39" w:rsidR="00D85891" w:rsidRDefault="00D85891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462A8B2" wp14:editId="2C0417EC">
            <wp:extent cx="6570980" cy="9292590"/>
            <wp:effectExtent l="0" t="0" r="1270" b="3810"/>
            <wp:docPr id="27" name="Рисунок 27" descr="Z:\__УРЗП\04. Конкурентные процедуры\АУКЦИОНЫ\2017 год\Рузский м.р\Земля\Аренда\АЗ-РУЗ_17-940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940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F45A3" w14:textId="50674281" w:rsidR="00D85891" w:rsidRDefault="00D85891" w:rsidP="00FE0DC6">
      <w:pPr>
        <w:jc w:val="center"/>
        <w:rPr>
          <w:b/>
        </w:rPr>
      </w:pPr>
    </w:p>
    <w:p w14:paraId="246F1CA4" w14:textId="171312C1" w:rsidR="00D85891" w:rsidRDefault="00D85891" w:rsidP="00FE0DC6">
      <w:pPr>
        <w:jc w:val="center"/>
        <w:rPr>
          <w:b/>
        </w:rPr>
      </w:pPr>
    </w:p>
    <w:p w14:paraId="51C33CC5" w14:textId="412BE782" w:rsidR="00D85891" w:rsidRDefault="00D85891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15D55FD" wp14:editId="22EEA370">
            <wp:extent cx="6570980" cy="9292590"/>
            <wp:effectExtent l="0" t="0" r="1270" b="3810"/>
            <wp:docPr id="28" name="Рисунок 28" descr="Z:\__УРЗП\04. Конкурентные процедуры\АУКЦИОНЫ\2017 год\Рузский м.р\Земля\Аренда\АЗ-РУЗ_17-940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940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D2B4F" w14:textId="495B445E" w:rsidR="00D85891" w:rsidRDefault="00D85891" w:rsidP="00FE0DC6">
      <w:pPr>
        <w:jc w:val="center"/>
        <w:rPr>
          <w:b/>
        </w:rPr>
      </w:pPr>
    </w:p>
    <w:p w14:paraId="4D5AA051" w14:textId="769AB74D" w:rsidR="00D85891" w:rsidRDefault="00D85891" w:rsidP="00FE0DC6">
      <w:pPr>
        <w:jc w:val="center"/>
        <w:rPr>
          <w:b/>
        </w:rPr>
      </w:pPr>
    </w:p>
    <w:p w14:paraId="2876EA6D" w14:textId="62717F4D" w:rsidR="00D85891" w:rsidRDefault="00D85891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21925B2" wp14:editId="3A664262">
            <wp:extent cx="6570980" cy="9292590"/>
            <wp:effectExtent l="0" t="0" r="1270" b="3810"/>
            <wp:docPr id="29" name="Рисунок 29" descr="Z:\__УРЗП\04. Конкурентные процедуры\АУКЦИОНЫ\2017 год\Рузский м.р\Земля\Аренда\АЗ-РУЗ_17-940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940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D8E01" w14:textId="3CA92A78" w:rsidR="00D85891" w:rsidRDefault="00D85891" w:rsidP="00FE0DC6">
      <w:pPr>
        <w:jc w:val="center"/>
        <w:rPr>
          <w:b/>
        </w:rPr>
      </w:pPr>
    </w:p>
    <w:p w14:paraId="40CF2179" w14:textId="05B51498" w:rsidR="00D85891" w:rsidRDefault="00D85891" w:rsidP="00FE0DC6">
      <w:pPr>
        <w:jc w:val="center"/>
        <w:rPr>
          <w:b/>
        </w:rPr>
      </w:pPr>
    </w:p>
    <w:p w14:paraId="0EE3BC9A" w14:textId="28C9EA8B" w:rsidR="00D85891" w:rsidRDefault="00D85891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981A6D3" wp14:editId="3901E6DD">
            <wp:extent cx="6570980" cy="9292590"/>
            <wp:effectExtent l="0" t="0" r="1270" b="3810"/>
            <wp:docPr id="30" name="Рисунок 30" descr="Z:\__УРЗП\04. Конкурентные процедуры\АУКЦИОНЫ\2017 год\Рузский м.р\Земля\Аренда\АЗ-РУЗ_17-940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940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7ABD6" w14:textId="69502AF3" w:rsidR="00D85891" w:rsidRDefault="00D85891" w:rsidP="00FE0DC6">
      <w:pPr>
        <w:jc w:val="center"/>
        <w:rPr>
          <w:b/>
        </w:rPr>
      </w:pPr>
    </w:p>
    <w:p w14:paraId="438C99E6" w14:textId="4C6340E8" w:rsidR="00D85891" w:rsidRDefault="00D85891" w:rsidP="00FE0DC6">
      <w:pPr>
        <w:jc w:val="center"/>
        <w:rPr>
          <w:b/>
        </w:rPr>
      </w:pPr>
    </w:p>
    <w:p w14:paraId="16BDD74E" w14:textId="399DCC4F" w:rsidR="00D85891" w:rsidRDefault="00D85891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3E531BC" wp14:editId="4F16D2B2">
            <wp:extent cx="6570980" cy="9292590"/>
            <wp:effectExtent l="0" t="0" r="1270" b="3810"/>
            <wp:docPr id="31" name="Рисунок 31" descr="Z:\__УРЗП\04. Конкурентные процедуры\АУКЦИОНЫ\2017 год\Рузский м.р\Земля\Аренда\АЗ-РУЗ_17-940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Рузский м.р\Земля\Аренда\АЗ-РУЗ_17-940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C44B8" w14:textId="464711B2" w:rsidR="00251953" w:rsidRDefault="00251953" w:rsidP="00FE0DC6">
      <w:pPr>
        <w:jc w:val="center"/>
        <w:rPr>
          <w:b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63F84902" w14:textId="1D933F81" w:rsidR="00CD301B" w:rsidRPr="00ED7072" w:rsidRDefault="00933FD1" w:rsidP="00933FD1">
      <w:pPr>
        <w:jc w:val="right"/>
        <w:rPr>
          <w:sz w:val="22"/>
          <w:szCs w:val="22"/>
        </w:rPr>
      </w:pPr>
      <w:permStart w:id="1874551333" w:edGrp="everyone"/>
      <w:r w:rsidRPr="00ED7072">
        <w:rPr>
          <w:sz w:val="22"/>
          <w:szCs w:val="22"/>
        </w:rPr>
        <w:t>Проект договора</w:t>
      </w:r>
      <w:r w:rsidR="00FF4E8A" w:rsidRPr="00ED7072">
        <w:rPr>
          <w:sz w:val="22"/>
          <w:szCs w:val="22"/>
        </w:rPr>
        <w:t xml:space="preserve"> аренды</w:t>
      </w:r>
      <w:r w:rsidRPr="00ED7072">
        <w:rPr>
          <w:sz w:val="22"/>
          <w:szCs w:val="22"/>
        </w:rPr>
        <w:t xml:space="preserve"> по Лоту № 1</w:t>
      </w:r>
    </w:p>
    <w:p w14:paraId="2F35F8C1" w14:textId="77777777" w:rsidR="00820BBC" w:rsidRDefault="00820BBC" w:rsidP="00820BBC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4494E0CD" w14:textId="77777777" w:rsidR="00820BBC" w:rsidRPr="0059460F" w:rsidRDefault="00820BBC" w:rsidP="00820BBC">
      <w:pPr>
        <w:ind w:left="80"/>
        <w:jc w:val="center"/>
        <w:rPr>
          <w:b/>
          <w:bCs/>
          <w:sz w:val="28"/>
          <w:szCs w:val="28"/>
        </w:rPr>
      </w:pPr>
    </w:p>
    <w:p w14:paraId="1E80E667" w14:textId="77777777" w:rsidR="00820BBC" w:rsidRPr="0059460F" w:rsidRDefault="00820BBC" w:rsidP="00820BBC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5213AD4C" w14:textId="77777777" w:rsidR="00820BBC" w:rsidRPr="0059460F" w:rsidRDefault="00820BBC" w:rsidP="00820BBC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820BBC" w:rsidRPr="0059460F" w14:paraId="3D328E57" w14:textId="77777777" w:rsidTr="00660EDF">
        <w:trPr>
          <w:trHeight w:val="321"/>
        </w:trPr>
        <w:tc>
          <w:tcPr>
            <w:tcW w:w="4871" w:type="dxa"/>
          </w:tcPr>
          <w:p w14:paraId="57EC1912" w14:textId="77777777" w:rsidR="00820BBC" w:rsidRPr="0059460F" w:rsidRDefault="00820BBC" w:rsidP="00660EDF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178AA6ED" w14:textId="77777777" w:rsidR="00820BBC" w:rsidRPr="0059460F" w:rsidRDefault="00820BBC" w:rsidP="00660EDF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820BBC" w:rsidRPr="001F0C69" w14:paraId="7E8E5731" w14:textId="77777777" w:rsidTr="00660EDF">
        <w:trPr>
          <w:trHeight w:val="321"/>
        </w:trPr>
        <w:tc>
          <w:tcPr>
            <w:tcW w:w="4871" w:type="dxa"/>
          </w:tcPr>
          <w:p w14:paraId="578B7AF1" w14:textId="77777777" w:rsidR="00820BBC" w:rsidRPr="001F0C69" w:rsidRDefault="00820BBC" w:rsidP="00660EDF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1CF85980" w14:textId="77777777" w:rsidR="00820BBC" w:rsidRPr="001F0C69" w:rsidRDefault="00820BBC" w:rsidP="00660EDF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35B3EEE2" w14:textId="2887A079" w:rsidR="00820BBC" w:rsidRDefault="00820BBC" w:rsidP="00820BB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 w:rsidR="007408BB">
        <w:rPr>
          <w:sz w:val="28"/>
          <w:szCs w:val="28"/>
        </w:rPr>
        <w:t>7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городском округе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первого заместителя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Игнатькова Алексея Владимировича, действующего на основании распоряжения Администрации Рузского муниципального района Московской области от </w:t>
      </w:r>
      <w:r>
        <w:rPr>
          <w:sz w:val="28"/>
          <w:szCs w:val="28"/>
        </w:rPr>
        <w:t>19</w:t>
      </w:r>
      <w:r w:rsidRPr="001F0C69">
        <w:rPr>
          <w:sz w:val="28"/>
          <w:szCs w:val="28"/>
        </w:rPr>
        <w:t>.05.201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29</w:t>
      </w:r>
      <w:r w:rsidRPr="001F0C69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1F0C69">
        <w:rPr>
          <w:sz w:val="28"/>
          <w:szCs w:val="28"/>
          <w:lang w:eastAsia="ar-SA"/>
        </w:rPr>
        <w:t xml:space="preserve">, </w:t>
      </w:r>
      <w:r w:rsidRPr="001F0C69">
        <w:rPr>
          <w:sz w:val="28"/>
          <w:szCs w:val="28"/>
        </w:rPr>
        <w:t xml:space="preserve">с одной стороны, и </w:t>
      </w:r>
    </w:p>
    <w:p w14:paraId="52E02626" w14:textId="77777777" w:rsidR="00820BBC" w:rsidRPr="001F0C69" w:rsidRDefault="00820BBC" w:rsidP="00820BBC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7C2455AB" w14:textId="77777777" w:rsidR="00820BBC" w:rsidRPr="001F0C69" w:rsidRDefault="00820BBC" w:rsidP="00820BBC">
      <w:pPr>
        <w:autoSpaceDE w:val="0"/>
        <w:jc w:val="both"/>
        <w:rPr>
          <w:sz w:val="28"/>
          <w:szCs w:val="28"/>
          <w:lang w:eastAsia="ru-RU"/>
        </w:rPr>
      </w:pPr>
    </w:p>
    <w:p w14:paraId="18F78778" w14:textId="77777777" w:rsidR="00820BBC" w:rsidRPr="001F0C69" w:rsidRDefault="00820BBC" w:rsidP="00820BBC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6B14D44B" w14:textId="77777777" w:rsidR="00820BBC" w:rsidRPr="001F0C69" w:rsidRDefault="00820BBC" w:rsidP="00820BBC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192128F3" w14:textId="77777777" w:rsidR="00820BBC" w:rsidRPr="001F0C69" w:rsidRDefault="00820BBC" w:rsidP="00820BBC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326</w:t>
      </w:r>
      <w:r w:rsidRPr="00A03FE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50:19:0030410:192</w:t>
      </w:r>
      <w:r w:rsidRPr="001F0C69">
        <w:rPr>
          <w:sz w:val="28"/>
          <w:szCs w:val="28"/>
        </w:rPr>
        <w:t>, вид разрешенного исполь</w:t>
      </w:r>
      <w:r>
        <w:rPr>
          <w:sz w:val="28"/>
          <w:szCs w:val="28"/>
        </w:rPr>
        <w:t xml:space="preserve">зования: для ведения личного подсобного хозяйства </w:t>
      </w:r>
      <w:r w:rsidRPr="001F0C69">
        <w:rPr>
          <w:sz w:val="28"/>
          <w:szCs w:val="28"/>
        </w:rPr>
        <w:t>(далее – Земельный участок).</w:t>
      </w:r>
    </w:p>
    <w:p w14:paraId="282CB4BE" w14:textId="77777777" w:rsidR="00820BBC" w:rsidRPr="001F0C69" w:rsidRDefault="00820BBC" w:rsidP="00820BBC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муниципальный район</w:t>
      </w:r>
      <w:r>
        <w:rPr>
          <w:sz w:val="28"/>
          <w:szCs w:val="28"/>
        </w:rPr>
        <w:t xml:space="preserve">, с/п Волковское, д. Городище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 об основных характеристиках и зарегистрированных правах на объект недвижимости, прилагаемой</w:t>
      </w:r>
      <w:r w:rsidRPr="001F0C69">
        <w:rPr>
          <w:noProof/>
          <w:sz w:val="28"/>
          <w:szCs w:val="28"/>
        </w:rPr>
        <w:t xml:space="preserve"> к настоящему договору (Приложение 1) и являющемся его неотъемлемой частью.</w:t>
      </w:r>
    </w:p>
    <w:p w14:paraId="561E94EB" w14:textId="77777777" w:rsidR="00820BBC" w:rsidRPr="001F0C69" w:rsidRDefault="00820BBC" w:rsidP="00820BB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6E43E88A" w14:textId="18765C45" w:rsidR="00820BBC" w:rsidRPr="001F0C69" w:rsidRDefault="00820BBC" w:rsidP="00820BBC">
      <w:pPr>
        <w:suppressAutoHyphens w:val="0"/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 xml:space="preserve">. </w:t>
      </w:r>
      <w:r>
        <w:rPr>
          <w:sz w:val="28"/>
          <w:szCs w:val="28"/>
          <w:lang w:eastAsia="ru-RU"/>
        </w:rPr>
        <w:t>Земельный участок входит в границы второго пояса зоны санитарной охраны водных объектов, используемых для целей питьевого и хозяйственного-бытового водоснабжения г. Москвы.</w:t>
      </w:r>
    </w:p>
    <w:p w14:paraId="3E3CE8EC" w14:textId="77777777" w:rsidR="00820BBC" w:rsidRPr="001F0C69" w:rsidRDefault="00820BBC" w:rsidP="00820BBC">
      <w:pPr>
        <w:jc w:val="both"/>
        <w:rPr>
          <w:sz w:val="28"/>
          <w:szCs w:val="28"/>
        </w:rPr>
      </w:pPr>
    </w:p>
    <w:p w14:paraId="41C08A10" w14:textId="77777777" w:rsidR="00820BBC" w:rsidRDefault="00820BBC" w:rsidP="00820BB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127D69F9" w14:textId="77777777" w:rsidR="00820BBC" w:rsidRPr="001F0C69" w:rsidRDefault="00820BBC" w:rsidP="00820BBC">
      <w:pPr>
        <w:suppressAutoHyphens w:val="0"/>
        <w:jc w:val="center"/>
        <w:rPr>
          <w:b/>
          <w:bCs/>
          <w:sz w:val="28"/>
          <w:szCs w:val="28"/>
        </w:rPr>
      </w:pPr>
    </w:p>
    <w:p w14:paraId="705726FB" w14:textId="77777777" w:rsidR="00820BBC" w:rsidRDefault="00820BBC" w:rsidP="00820BB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5A7F6DDB" w14:textId="77777777" w:rsidR="00820BBC" w:rsidRPr="001F0C69" w:rsidRDefault="00820BBC" w:rsidP="00820BB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65A6625E" w14:textId="77777777" w:rsidR="00820BBC" w:rsidRPr="001F0C69" w:rsidRDefault="00820BBC" w:rsidP="00820BB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3B189AFF" w14:textId="77777777" w:rsidR="00820BBC" w:rsidRPr="001F0C69" w:rsidRDefault="00820BBC" w:rsidP="00820BBC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39FF033A" w14:textId="77777777" w:rsidR="00820BBC" w:rsidRPr="001F0C69" w:rsidRDefault="00820BBC" w:rsidP="00820BBC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072B92B4" w14:textId="77777777" w:rsidR="00820BBC" w:rsidRDefault="00820BBC" w:rsidP="00820BB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2DA7B392" w14:textId="77777777" w:rsidR="00820BBC" w:rsidRPr="001F0C69" w:rsidRDefault="00820BBC" w:rsidP="00820BBC">
      <w:pPr>
        <w:suppressAutoHyphens w:val="0"/>
        <w:jc w:val="center"/>
        <w:rPr>
          <w:b/>
          <w:bCs/>
          <w:sz w:val="28"/>
          <w:szCs w:val="28"/>
        </w:rPr>
      </w:pPr>
    </w:p>
    <w:p w14:paraId="15A0BA03" w14:textId="77777777" w:rsidR="00820BBC" w:rsidRPr="00285C0F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520CD3FD" w14:textId="77777777" w:rsidR="00820BBC" w:rsidRPr="00285C0F" w:rsidRDefault="00820BBC" w:rsidP="00820BBC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512D7503" w14:textId="79C13E70" w:rsidR="00820BBC" w:rsidRPr="00285C0F" w:rsidRDefault="00820BBC" w:rsidP="00820BBC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>Управ</w:t>
      </w:r>
      <w:r w:rsidR="007408BB">
        <w:rPr>
          <w:sz w:val="28"/>
          <w:szCs w:val="28"/>
        </w:rPr>
        <w:t>ление Федерального казначейства</w:t>
      </w:r>
      <w:r w:rsidRPr="00285C0F">
        <w:rPr>
          <w:sz w:val="28"/>
          <w:szCs w:val="28"/>
        </w:rPr>
        <w:t xml:space="preserve"> по Московской области (Администрация Рузского </w:t>
      </w:r>
      <w:r>
        <w:rPr>
          <w:sz w:val="28"/>
          <w:szCs w:val="28"/>
        </w:rPr>
        <w:t>городского округа</w:t>
      </w:r>
      <w:r w:rsidRPr="00285C0F">
        <w:rPr>
          <w:sz w:val="28"/>
          <w:szCs w:val="28"/>
        </w:rPr>
        <w:t>)</w:t>
      </w:r>
      <w:r w:rsidRPr="00285C0F">
        <w:rPr>
          <w:snapToGrid w:val="0"/>
          <w:sz w:val="28"/>
          <w:szCs w:val="28"/>
        </w:rPr>
        <w:t xml:space="preserve"> на расчетный счет </w:t>
      </w:r>
      <w:r>
        <w:rPr>
          <w:sz w:val="28"/>
          <w:szCs w:val="28"/>
        </w:rPr>
        <w:t>40101810845250010102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в </w:t>
      </w:r>
      <w:r>
        <w:rPr>
          <w:sz w:val="28"/>
          <w:szCs w:val="28"/>
        </w:rPr>
        <w:t>ГУ Банка России по ЦФО</w:t>
      </w:r>
      <w:r>
        <w:rPr>
          <w:snapToGrid w:val="0"/>
          <w:sz w:val="28"/>
          <w:szCs w:val="28"/>
        </w:rPr>
        <w:t xml:space="preserve">, </w:t>
      </w:r>
      <w:r w:rsidRPr="00285C0F">
        <w:rPr>
          <w:snapToGrid w:val="0"/>
          <w:sz w:val="28"/>
          <w:szCs w:val="28"/>
        </w:rPr>
        <w:t xml:space="preserve">БИК </w:t>
      </w:r>
      <w:r w:rsidRPr="00285C0F">
        <w:rPr>
          <w:sz w:val="28"/>
          <w:szCs w:val="28"/>
        </w:rPr>
        <w:t>044</w:t>
      </w:r>
      <w:r>
        <w:rPr>
          <w:sz w:val="28"/>
          <w:szCs w:val="28"/>
        </w:rPr>
        <w:t>525000</w:t>
      </w:r>
      <w:r w:rsidRPr="00285C0F">
        <w:rPr>
          <w:snapToGrid w:val="0"/>
          <w:sz w:val="28"/>
          <w:szCs w:val="28"/>
        </w:rPr>
        <w:t xml:space="preserve">, ИНН </w:t>
      </w:r>
      <w:r w:rsidRPr="00285C0F">
        <w:rPr>
          <w:sz w:val="28"/>
          <w:szCs w:val="28"/>
        </w:rPr>
        <w:t>5075003287</w:t>
      </w:r>
      <w:r w:rsidRPr="00285C0F">
        <w:rPr>
          <w:snapToGrid w:val="0"/>
          <w:sz w:val="28"/>
          <w:szCs w:val="28"/>
        </w:rPr>
        <w:t xml:space="preserve">, КПП </w:t>
      </w:r>
      <w:r w:rsidRPr="00285C0F">
        <w:rPr>
          <w:sz w:val="28"/>
          <w:szCs w:val="28"/>
        </w:rPr>
        <w:t>50701001</w:t>
      </w:r>
      <w:r w:rsidRPr="00285C0F">
        <w:rPr>
          <w:snapToGrid w:val="0"/>
          <w:sz w:val="28"/>
          <w:szCs w:val="28"/>
        </w:rPr>
        <w:t xml:space="preserve">, ОКТМО </w:t>
      </w:r>
      <w:r w:rsidRPr="00285C0F">
        <w:rPr>
          <w:sz w:val="28"/>
          <w:szCs w:val="28"/>
        </w:rPr>
        <w:t>46</w:t>
      </w:r>
      <w:r>
        <w:rPr>
          <w:sz w:val="28"/>
          <w:szCs w:val="28"/>
        </w:rPr>
        <w:t>649404</w:t>
      </w:r>
      <w:r w:rsidRPr="00285C0F">
        <w:rPr>
          <w:snapToGrid w:val="0"/>
          <w:sz w:val="28"/>
          <w:szCs w:val="28"/>
        </w:rPr>
        <w:t xml:space="preserve">, КБК </w:t>
      </w:r>
      <w:r>
        <w:rPr>
          <w:bCs/>
          <w:sz w:val="28"/>
          <w:szCs w:val="28"/>
        </w:rPr>
        <w:t xml:space="preserve">018 1 </w:t>
      </w:r>
      <w:r w:rsidRPr="00285C0F">
        <w:rPr>
          <w:bCs/>
          <w:sz w:val="28"/>
          <w:szCs w:val="28"/>
        </w:rPr>
        <w:t xml:space="preserve">11 05013 </w:t>
      </w:r>
      <w:r>
        <w:rPr>
          <w:bCs/>
          <w:sz w:val="28"/>
          <w:szCs w:val="28"/>
        </w:rPr>
        <w:t>05</w:t>
      </w:r>
      <w:r w:rsidRPr="00285C0F">
        <w:rPr>
          <w:bCs/>
          <w:sz w:val="28"/>
          <w:szCs w:val="28"/>
        </w:rPr>
        <w:t xml:space="preserve"> 0000 120</w:t>
      </w:r>
      <w:r w:rsidRPr="00285C0F">
        <w:rPr>
          <w:sz w:val="28"/>
          <w:szCs w:val="28"/>
        </w:rPr>
        <w:t xml:space="preserve"> (Реквизиты могут изменяться).</w:t>
      </w:r>
    </w:p>
    <w:p w14:paraId="57EEE7B4" w14:textId="77777777" w:rsidR="00820BBC" w:rsidRPr="001F0C69" w:rsidRDefault="00820BBC" w:rsidP="00820BBC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033BC8A6" w14:textId="77777777" w:rsidR="00820BBC" w:rsidRPr="001F0C69" w:rsidRDefault="00820BBC" w:rsidP="00820BB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278D3D22" w14:textId="77777777" w:rsidR="00820BBC" w:rsidRPr="001F0C69" w:rsidRDefault="00820BBC" w:rsidP="00820BB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706EF700" w14:textId="77777777" w:rsidR="00820BBC" w:rsidRPr="001F0C69" w:rsidRDefault="00820BBC" w:rsidP="00820BB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6C06ADF0" w14:textId="77777777" w:rsidR="00820BBC" w:rsidRPr="001F0C69" w:rsidRDefault="00820BBC" w:rsidP="00820BB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574BC29A" w14:textId="77777777" w:rsidR="00820BBC" w:rsidRPr="001F0C69" w:rsidRDefault="00820BBC" w:rsidP="00820BB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107575E0" w14:textId="77777777" w:rsidR="00820BBC" w:rsidRPr="001F0C69" w:rsidRDefault="00820BBC" w:rsidP="00820BB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0537C362" w14:textId="77777777" w:rsidR="00820BBC" w:rsidRPr="000227DC" w:rsidRDefault="00820BBC" w:rsidP="00820BB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474F3223" w14:textId="77777777" w:rsidR="00820BBC" w:rsidRPr="001F0C69" w:rsidRDefault="00820BBC" w:rsidP="00820BBC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lastRenderedPageBreak/>
        <w:t>Обязанность отслеживать принятие указанных в настоящем пункте федеральных законов возлагается на Арендодателя.</w:t>
      </w:r>
    </w:p>
    <w:p w14:paraId="444330A5" w14:textId="77777777" w:rsidR="00820BBC" w:rsidRPr="001F0C69" w:rsidRDefault="00820BBC" w:rsidP="00820BB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60AE122A" w14:textId="77777777" w:rsidR="00820BBC" w:rsidRPr="001F0C69" w:rsidRDefault="00820BBC" w:rsidP="00820BB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10FBC880" w14:textId="77777777" w:rsidR="00820BBC" w:rsidRPr="001F0C69" w:rsidRDefault="00820BBC" w:rsidP="00820BB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264797EA" w14:textId="77777777" w:rsidR="00820BBC" w:rsidRPr="001F0C69" w:rsidRDefault="00820BBC" w:rsidP="00820BBC">
      <w:pPr>
        <w:ind w:firstLine="567"/>
        <w:jc w:val="both"/>
        <w:rPr>
          <w:sz w:val="28"/>
          <w:szCs w:val="28"/>
        </w:rPr>
      </w:pPr>
    </w:p>
    <w:p w14:paraId="239BB571" w14:textId="77777777" w:rsidR="00820BBC" w:rsidRDefault="00820BBC" w:rsidP="00820BB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278C63D4" w14:textId="77777777" w:rsidR="00820BBC" w:rsidRPr="001F0C69" w:rsidRDefault="00820BBC" w:rsidP="00820BBC">
      <w:pPr>
        <w:suppressAutoHyphens w:val="0"/>
        <w:jc w:val="center"/>
        <w:rPr>
          <w:b/>
          <w:bCs/>
          <w:sz w:val="28"/>
          <w:szCs w:val="28"/>
        </w:rPr>
      </w:pPr>
    </w:p>
    <w:p w14:paraId="4FDE8332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265C046F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3322E60D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5CE03E63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21C6489D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4EDC710C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79E9B42B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15B1DB85" w14:textId="77777777" w:rsidR="00820BBC" w:rsidRPr="001F0C69" w:rsidRDefault="00820BBC" w:rsidP="00820BBC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633F4792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0DA9861B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3B8A7A06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4A780535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796C919A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 xml:space="preserve"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</w:t>
      </w:r>
      <w:r w:rsidRPr="001F0C69">
        <w:rPr>
          <w:sz w:val="28"/>
          <w:szCs w:val="28"/>
        </w:rPr>
        <w:lastRenderedPageBreak/>
        <w:t>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551AA87F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7ABEEB2C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0950EB6D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00647291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288BE078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192F337D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42D706BF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4E2A9A0A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53644481" w14:textId="77777777" w:rsidR="00820BBC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48A4DEA8" w14:textId="77777777" w:rsidR="00820BBC" w:rsidRPr="00E766C4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77FEAC0B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001B1A1C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2AC55E3E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70BD4198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278A60FA" w14:textId="77777777" w:rsidR="00820BBC" w:rsidRPr="001F0C69" w:rsidRDefault="00820BBC" w:rsidP="00820BBC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02B71AEF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4590FA92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65E99246" w14:textId="77777777" w:rsidR="00820BBC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4C9D731A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4F5586F5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1F274F08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420F9A35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6B9BB4D9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4F75E19E" w14:textId="77777777" w:rsidR="00820BBC" w:rsidRPr="001F0C69" w:rsidRDefault="00820BBC" w:rsidP="00820BBC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785D3CBE" w14:textId="77777777" w:rsidR="00820BBC" w:rsidRPr="001F0C69" w:rsidRDefault="00820BBC" w:rsidP="00820BBC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2BF036C4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3971CCDA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5DCCA441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0EC64262" w14:textId="3252D13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</w:t>
      </w:r>
      <w:r w:rsidR="005B5C3E"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66ED6B3D" w14:textId="77777777" w:rsidR="00820BBC" w:rsidRPr="001F0C69" w:rsidRDefault="00820BBC" w:rsidP="00820BBC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3D37E17F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3D292EA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605AE350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19CF58C5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428D35D6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3E573C64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33B4A684" w14:textId="77777777" w:rsidR="00820BBC" w:rsidRPr="001F0C69" w:rsidRDefault="00820BBC" w:rsidP="00820BBC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3464D5CB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1B6A9D4C" w14:textId="144E3C52" w:rsidR="00820BBC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186CE331" w14:textId="24A4518A" w:rsidR="0007105A" w:rsidRPr="001F0C69" w:rsidRDefault="0007105A" w:rsidP="0007105A">
      <w:pPr>
        <w:suppressAutoHyphens w:val="0"/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4.4.22. Использовать Земельный участок в соответствии с требованиями Водного кодекса Российской Федерации и с санитарно-эпидемиологических правил </w:t>
      </w:r>
      <w:r>
        <w:rPr>
          <w:sz w:val="28"/>
          <w:szCs w:val="28"/>
          <w:lang w:eastAsia="ru-RU"/>
        </w:rPr>
        <w:br/>
        <w:t xml:space="preserve">СП 2.1.4.2625-10 «Зоны санитарной охраны источников питьевого водоснабжения </w:t>
      </w:r>
      <w:r>
        <w:rPr>
          <w:sz w:val="28"/>
          <w:szCs w:val="28"/>
          <w:lang w:eastAsia="ru-RU"/>
        </w:rPr>
        <w:br/>
        <w:t>г. Москвы», утвержденных Постановлением Главного государственного врача Российской Федерации от 30.04.2010 № 45.</w:t>
      </w:r>
    </w:p>
    <w:p w14:paraId="64212A33" w14:textId="60252E0C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</w:t>
      </w:r>
      <w:r w:rsidR="0007105A">
        <w:rPr>
          <w:sz w:val="28"/>
          <w:szCs w:val="28"/>
        </w:rPr>
        <w:t>3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675CCC34" w14:textId="47E2214D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</w:t>
      </w:r>
      <w:r w:rsidR="0007105A">
        <w:rPr>
          <w:sz w:val="28"/>
          <w:szCs w:val="28"/>
        </w:rPr>
        <w:t>4</w:t>
      </w:r>
      <w:r w:rsidRPr="001F0C69">
        <w:rPr>
          <w:sz w:val="28"/>
          <w:szCs w:val="28"/>
        </w:rPr>
        <w:t>.</w:t>
      </w:r>
      <w:r w:rsidR="0007105A"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Исполнять иные обязанности, предусмотренные действующим законодательством, настоящим Договором.</w:t>
      </w:r>
    </w:p>
    <w:p w14:paraId="6E12D362" w14:textId="63CB0A04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</w:t>
      </w:r>
      <w:r w:rsidR="0007105A">
        <w:rPr>
          <w:sz w:val="28"/>
          <w:szCs w:val="28"/>
        </w:rPr>
        <w:t>5</w:t>
      </w:r>
      <w:r w:rsidRPr="001F0C69">
        <w:rPr>
          <w:sz w:val="28"/>
          <w:szCs w:val="28"/>
        </w:rPr>
        <w:t>.</w:t>
      </w:r>
      <w:r w:rsidR="0007105A"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63445767" w14:textId="77777777" w:rsidR="00820BBC" w:rsidRDefault="00820BBC" w:rsidP="00820BBC">
      <w:pPr>
        <w:jc w:val="both"/>
        <w:rPr>
          <w:sz w:val="28"/>
          <w:szCs w:val="28"/>
        </w:rPr>
      </w:pPr>
    </w:p>
    <w:p w14:paraId="4FD9ED8C" w14:textId="77777777" w:rsidR="00820BBC" w:rsidRPr="001F0C69" w:rsidRDefault="00820BBC" w:rsidP="00820BBC">
      <w:pPr>
        <w:jc w:val="both"/>
        <w:rPr>
          <w:sz w:val="28"/>
          <w:szCs w:val="28"/>
        </w:rPr>
      </w:pPr>
    </w:p>
    <w:p w14:paraId="767AF99C" w14:textId="77777777" w:rsidR="00820BBC" w:rsidRDefault="00820BBC" w:rsidP="00820BB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66C6C922" w14:textId="77777777" w:rsidR="00820BBC" w:rsidRPr="001F0C69" w:rsidRDefault="00820BBC" w:rsidP="00820BBC">
      <w:pPr>
        <w:suppressAutoHyphens w:val="0"/>
        <w:jc w:val="center"/>
        <w:rPr>
          <w:b/>
          <w:bCs/>
          <w:sz w:val="28"/>
          <w:szCs w:val="28"/>
        </w:rPr>
      </w:pPr>
    </w:p>
    <w:p w14:paraId="731F1A1B" w14:textId="77777777" w:rsidR="00820BBC" w:rsidRPr="001F0C69" w:rsidRDefault="00820BBC" w:rsidP="00820BB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0B396836" w14:textId="77777777" w:rsidR="00820BBC" w:rsidRPr="001F0C69" w:rsidRDefault="00820BBC" w:rsidP="00820BB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345F9066" w14:textId="77777777" w:rsidR="00820BBC" w:rsidRPr="001F0C69" w:rsidRDefault="00820BBC" w:rsidP="00820BBC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5133560C" w14:textId="77777777" w:rsidR="00820BBC" w:rsidRPr="001F0C69" w:rsidRDefault="00820BBC" w:rsidP="00820BB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3978DEA8" w14:textId="77777777" w:rsidR="00820BBC" w:rsidRPr="001F0C69" w:rsidRDefault="00820BBC" w:rsidP="00820BB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6D0293C4" w14:textId="77777777" w:rsidR="00820BBC" w:rsidRPr="001F0C69" w:rsidRDefault="00820BBC" w:rsidP="00820BBC">
      <w:pPr>
        <w:jc w:val="both"/>
        <w:rPr>
          <w:sz w:val="28"/>
          <w:szCs w:val="28"/>
        </w:rPr>
      </w:pPr>
    </w:p>
    <w:p w14:paraId="16EBC403" w14:textId="77777777" w:rsidR="00820BBC" w:rsidRDefault="00820BBC" w:rsidP="00820BBC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6DCB59AA" w14:textId="77777777" w:rsidR="00820BBC" w:rsidRPr="001F0C69" w:rsidRDefault="00820BBC" w:rsidP="00820BBC">
      <w:pPr>
        <w:suppressAutoHyphens w:val="0"/>
        <w:jc w:val="center"/>
        <w:rPr>
          <w:b/>
          <w:bCs/>
          <w:sz w:val="28"/>
          <w:szCs w:val="28"/>
        </w:rPr>
      </w:pPr>
    </w:p>
    <w:p w14:paraId="2D3BBFE7" w14:textId="77777777" w:rsidR="00820BBC" w:rsidRPr="001F0C69" w:rsidRDefault="00820BBC" w:rsidP="00820BB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683DBF2E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6.2.Договор может быть расторгнут:</w:t>
      </w:r>
    </w:p>
    <w:p w14:paraId="23DC45BE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546C516E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5A7CC6C5" w14:textId="77777777" w:rsidR="00820BBC" w:rsidRPr="001F0C69" w:rsidRDefault="00820BBC" w:rsidP="00820BB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7FE25D49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2A21C50A" w14:textId="77777777" w:rsidR="00820BBC" w:rsidRPr="001F0C69" w:rsidRDefault="00820BBC" w:rsidP="00820BBC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6C90CC80" w14:textId="77777777" w:rsidR="00820BBC" w:rsidRPr="001F0C69" w:rsidRDefault="00820BBC" w:rsidP="00820BBC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0A02295D" w14:textId="77777777" w:rsidR="00820BBC" w:rsidRDefault="00820BBC" w:rsidP="00820BBC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0FF986C4" w14:textId="77777777" w:rsidR="00820BBC" w:rsidRPr="001F0C69" w:rsidRDefault="00820BBC" w:rsidP="00820BBC">
      <w:pPr>
        <w:jc w:val="center"/>
        <w:rPr>
          <w:b/>
          <w:bCs/>
          <w:sz w:val="28"/>
          <w:szCs w:val="28"/>
        </w:rPr>
      </w:pPr>
    </w:p>
    <w:p w14:paraId="72B3C698" w14:textId="77777777" w:rsidR="00820BBC" w:rsidRPr="001F0C69" w:rsidRDefault="00820BBC" w:rsidP="00820BB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75D6BAAA" w14:textId="77777777" w:rsidR="00820BBC" w:rsidRPr="001F0C69" w:rsidRDefault="00820BBC" w:rsidP="00820BBC">
      <w:pPr>
        <w:jc w:val="both"/>
        <w:rPr>
          <w:sz w:val="28"/>
          <w:szCs w:val="28"/>
        </w:rPr>
      </w:pPr>
    </w:p>
    <w:p w14:paraId="49C3F8EE" w14:textId="77777777" w:rsidR="00820BBC" w:rsidRDefault="00820BBC" w:rsidP="00820BBC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7E318EF6" w14:textId="77777777" w:rsidR="00820BBC" w:rsidRPr="001F0C69" w:rsidRDefault="00820BBC" w:rsidP="00820BBC">
      <w:pPr>
        <w:suppressAutoHyphens w:val="0"/>
        <w:jc w:val="center"/>
        <w:rPr>
          <w:b/>
          <w:bCs/>
          <w:sz w:val="28"/>
          <w:szCs w:val="28"/>
        </w:rPr>
      </w:pPr>
    </w:p>
    <w:p w14:paraId="4E465EAA" w14:textId="77777777" w:rsidR="00820BBC" w:rsidRPr="001F0C69" w:rsidRDefault="00820BBC" w:rsidP="00820BB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7CAA7DCA" w14:textId="77777777" w:rsidR="00820BBC" w:rsidRPr="001F0C69" w:rsidRDefault="00820BBC" w:rsidP="00820BB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33A8AD03" w14:textId="77777777" w:rsidR="00820BBC" w:rsidRPr="001F0C69" w:rsidRDefault="00820BBC" w:rsidP="00820BBC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8.3.Срок действия договора субаренды не может превышать срока действия настоящего Договора.</w:t>
      </w:r>
    </w:p>
    <w:p w14:paraId="69022507" w14:textId="0D364100" w:rsidR="00820BBC" w:rsidRDefault="00820BBC" w:rsidP="00820BB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75685425" w14:textId="4D52FCCC" w:rsidR="005B5C3E" w:rsidRPr="001F0C69" w:rsidRDefault="005B5C3E" w:rsidP="005B5C3E">
      <w:pPr>
        <w:suppressAutoHyphens w:val="0"/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  <w:r>
        <w:rPr>
          <w:sz w:val="28"/>
          <w:szCs w:val="28"/>
        </w:rPr>
        <w:t xml:space="preserve">8.5. </w:t>
      </w:r>
      <w:r>
        <w:rPr>
          <w:sz w:val="28"/>
          <w:szCs w:val="28"/>
          <w:lang w:eastAsia="ru-RU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допускается.</w:t>
      </w:r>
    </w:p>
    <w:p w14:paraId="12536EB0" w14:textId="32FE1BAE" w:rsidR="00820BBC" w:rsidRPr="001F0C69" w:rsidRDefault="00820BBC" w:rsidP="00820BBC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</w:t>
      </w:r>
      <w:r w:rsidR="005B5C3E">
        <w:rPr>
          <w:sz w:val="28"/>
          <w:szCs w:val="28"/>
        </w:rPr>
        <w:t>6</w:t>
      </w:r>
      <w:r w:rsidRPr="001F0C69">
        <w:rPr>
          <w:sz w:val="28"/>
          <w:szCs w:val="28"/>
        </w:rPr>
        <w:t>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5CA140E" w14:textId="77777777" w:rsidR="00820BBC" w:rsidRPr="001F0C69" w:rsidRDefault="00820BBC" w:rsidP="00820BBC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547026D1" w14:textId="77777777" w:rsidR="00820BBC" w:rsidRDefault="00820BBC" w:rsidP="00820BBC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6D8DEF92" w14:textId="77777777" w:rsidR="00820BBC" w:rsidRPr="001F0C69" w:rsidRDefault="00820BBC" w:rsidP="00820BBC">
      <w:pPr>
        <w:ind w:left="720" w:right="284"/>
        <w:jc w:val="center"/>
        <w:rPr>
          <w:b/>
          <w:sz w:val="28"/>
          <w:szCs w:val="28"/>
        </w:rPr>
      </w:pPr>
    </w:p>
    <w:p w14:paraId="792CB776" w14:textId="77777777" w:rsidR="00820BBC" w:rsidRPr="001F0C69" w:rsidRDefault="00820BBC" w:rsidP="00820BBC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43871AC9" w14:textId="77777777" w:rsidR="00820BBC" w:rsidRPr="001F0C69" w:rsidRDefault="00820BBC" w:rsidP="00820BBC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 об основных характеристиках и зарегистрированных правах на объект недвижимости;</w:t>
      </w:r>
    </w:p>
    <w:p w14:paraId="311B60AB" w14:textId="77777777" w:rsidR="00820BBC" w:rsidRPr="00F77C36" w:rsidRDefault="00820BBC" w:rsidP="00820BBC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02585D30" w14:textId="77777777" w:rsidR="00820BBC" w:rsidRDefault="00820BBC" w:rsidP="00820BBC">
      <w:pPr>
        <w:ind w:left="720" w:right="93"/>
        <w:rPr>
          <w:sz w:val="28"/>
          <w:szCs w:val="28"/>
        </w:rPr>
      </w:pPr>
    </w:p>
    <w:p w14:paraId="12FB9E7B" w14:textId="77777777" w:rsidR="00820BBC" w:rsidRPr="00097153" w:rsidRDefault="00820BBC" w:rsidP="00820BBC">
      <w:pPr>
        <w:ind w:left="720" w:right="93"/>
        <w:rPr>
          <w:sz w:val="28"/>
          <w:szCs w:val="28"/>
        </w:rPr>
      </w:pPr>
    </w:p>
    <w:p w14:paraId="59FB9652" w14:textId="77777777" w:rsidR="00820BBC" w:rsidRPr="00097153" w:rsidRDefault="00820BBC" w:rsidP="00820BBC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23C2BD21" w14:textId="77777777" w:rsidR="00820BBC" w:rsidRPr="00097153" w:rsidRDefault="00820BBC" w:rsidP="00820BBC">
      <w:pPr>
        <w:ind w:left="360" w:right="284"/>
        <w:rPr>
          <w:b/>
          <w:sz w:val="28"/>
          <w:szCs w:val="28"/>
        </w:rPr>
      </w:pPr>
    </w:p>
    <w:p w14:paraId="00DE5FB4" w14:textId="77777777" w:rsidR="00820BBC" w:rsidRPr="00097153" w:rsidRDefault="00820BBC" w:rsidP="00820BBC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6E0A1F28" w14:textId="77777777" w:rsidR="00820BBC" w:rsidRPr="00097153" w:rsidRDefault="00820BBC" w:rsidP="00820BBC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155A262A" w14:textId="77777777" w:rsidR="00820BBC" w:rsidRPr="00097153" w:rsidRDefault="00820BBC" w:rsidP="00820BBC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3E76D62D" w14:textId="77777777" w:rsidR="00820BBC" w:rsidRPr="00097153" w:rsidRDefault="00820BBC" w:rsidP="00820BBC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700349AC" w14:textId="77777777" w:rsidR="00820BBC" w:rsidRPr="00097153" w:rsidRDefault="00820BBC" w:rsidP="00820BBC">
      <w:pPr>
        <w:ind w:left="360" w:right="284"/>
        <w:rPr>
          <w:b/>
          <w:sz w:val="28"/>
          <w:szCs w:val="28"/>
        </w:rPr>
      </w:pPr>
    </w:p>
    <w:p w14:paraId="492E36B5" w14:textId="77777777" w:rsidR="00820BBC" w:rsidRPr="00097153" w:rsidRDefault="00820BBC" w:rsidP="00820BBC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0CF594E6" w14:textId="77777777" w:rsidR="00820BBC" w:rsidRDefault="00820BBC" w:rsidP="00820BBC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445DF88C" w14:textId="77777777" w:rsidR="00820BBC" w:rsidRDefault="00820BBC" w:rsidP="00820BBC">
      <w:pPr>
        <w:ind w:right="284"/>
        <w:rPr>
          <w:b/>
          <w:sz w:val="28"/>
          <w:szCs w:val="28"/>
        </w:rPr>
      </w:pPr>
    </w:p>
    <w:p w14:paraId="6414E727" w14:textId="77777777" w:rsidR="00820BBC" w:rsidRPr="00097153" w:rsidRDefault="00820BBC" w:rsidP="00820BBC">
      <w:pPr>
        <w:ind w:left="360" w:right="284"/>
        <w:rPr>
          <w:b/>
          <w:sz w:val="28"/>
          <w:szCs w:val="28"/>
        </w:rPr>
      </w:pPr>
    </w:p>
    <w:p w14:paraId="10F4AA46" w14:textId="77777777" w:rsidR="00820BBC" w:rsidRPr="00097153" w:rsidRDefault="00820BBC" w:rsidP="00820BBC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p w14:paraId="1534F083" w14:textId="77777777" w:rsidR="00820BBC" w:rsidRDefault="00820BBC" w:rsidP="00820BBC">
      <w:pPr>
        <w:rPr>
          <w:b/>
          <w:sz w:val="28"/>
          <w:szCs w:val="28"/>
        </w:rPr>
      </w:pPr>
    </w:p>
    <w:p w14:paraId="2AFB8418" w14:textId="77777777" w:rsidR="00820BBC" w:rsidRDefault="00820BBC" w:rsidP="00820BBC">
      <w:pPr>
        <w:rPr>
          <w:b/>
          <w:sz w:val="28"/>
          <w:szCs w:val="28"/>
        </w:rPr>
      </w:pPr>
    </w:p>
    <w:p w14:paraId="0E075088" w14:textId="77777777" w:rsidR="00820BBC" w:rsidRDefault="00820BBC" w:rsidP="00820BBC">
      <w:pPr>
        <w:ind w:right="-142"/>
        <w:rPr>
          <w:sz w:val="28"/>
          <w:szCs w:val="28"/>
        </w:rPr>
      </w:pPr>
      <w:r>
        <w:rPr>
          <w:sz w:val="28"/>
          <w:szCs w:val="28"/>
        </w:rPr>
        <w:t>Первый 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49A933A5" w14:textId="77777777" w:rsidR="00820BBC" w:rsidRDefault="00820BBC" w:rsidP="00820BBC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7B2F0A4B" w14:textId="77777777" w:rsidR="00820BBC" w:rsidRDefault="00820BBC" w:rsidP="00820BBC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56AAD8C7" w14:textId="77777777" w:rsidR="00820BBC" w:rsidRDefault="00820BBC" w:rsidP="00820BBC">
      <w:pPr>
        <w:rPr>
          <w:sz w:val="28"/>
          <w:szCs w:val="28"/>
        </w:rPr>
      </w:pPr>
    </w:p>
    <w:p w14:paraId="734B3C1B" w14:textId="77777777" w:rsidR="00820BBC" w:rsidRDefault="00820BBC" w:rsidP="00820BBC">
      <w:pPr>
        <w:rPr>
          <w:sz w:val="28"/>
          <w:szCs w:val="28"/>
        </w:rPr>
      </w:pPr>
    </w:p>
    <w:p w14:paraId="284DD4A4" w14:textId="77777777" w:rsidR="00820BBC" w:rsidRDefault="00820BBC" w:rsidP="00820BBC">
      <w:pPr>
        <w:rPr>
          <w:sz w:val="28"/>
          <w:szCs w:val="28"/>
        </w:rPr>
      </w:pPr>
    </w:p>
    <w:p w14:paraId="4CE362BB" w14:textId="77777777" w:rsidR="00820BBC" w:rsidRDefault="00820BBC" w:rsidP="00820BBC">
      <w:pPr>
        <w:rPr>
          <w:sz w:val="28"/>
          <w:szCs w:val="28"/>
        </w:rPr>
      </w:pPr>
      <w:r>
        <w:rPr>
          <w:sz w:val="28"/>
          <w:szCs w:val="28"/>
        </w:rPr>
        <w:t>______________ / А.В. Игнатьков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4A4F80E4" w14:textId="77777777" w:rsidR="00820BBC" w:rsidRPr="004F1178" w:rsidRDefault="00820BBC" w:rsidP="00820BBC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67108650" w14:textId="77777777" w:rsidR="00820BBC" w:rsidRDefault="00820BBC" w:rsidP="00820BBC">
      <w:pPr>
        <w:rPr>
          <w:sz w:val="28"/>
          <w:szCs w:val="28"/>
        </w:rPr>
      </w:pPr>
    </w:p>
    <w:p w14:paraId="7FFDA2F2" w14:textId="77777777" w:rsidR="00820BBC" w:rsidRDefault="00820BBC" w:rsidP="00820BBC">
      <w:pPr>
        <w:rPr>
          <w:sz w:val="28"/>
          <w:szCs w:val="28"/>
        </w:rPr>
      </w:pPr>
    </w:p>
    <w:p w14:paraId="40610FBB" w14:textId="77777777" w:rsidR="00820BBC" w:rsidRDefault="00820BBC" w:rsidP="00820BBC">
      <w:pPr>
        <w:rPr>
          <w:sz w:val="28"/>
          <w:szCs w:val="28"/>
        </w:rPr>
      </w:pPr>
    </w:p>
    <w:p w14:paraId="66A54F79" w14:textId="77777777" w:rsidR="00820BBC" w:rsidRDefault="00820BBC" w:rsidP="00820BBC">
      <w:pPr>
        <w:rPr>
          <w:sz w:val="22"/>
          <w:szCs w:val="22"/>
        </w:rPr>
      </w:pPr>
    </w:p>
    <w:p w14:paraId="6EE6CD4A" w14:textId="38974FC1" w:rsidR="00820BBC" w:rsidRDefault="00820BBC" w:rsidP="00820BBC">
      <w:pPr>
        <w:pStyle w:val="af"/>
        <w:ind w:right="284"/>
        <w:jc w:val="left"/>
        <w:rPr>
          <w:b w:val="0"/>
          <w:bCs/>
          <w:sz w:val="22"/>
          <w:szCs w:val="22"/>
        </w:rPr>
      </w:pPr>
    </w:p>
    <w:p w14:paraId="1FDB72A9" w14:textId="02DEF36F" w:rsidR="00820BBC" w:rsidRDefault="00820BBC" w:rsidP="00820BBC">
      <w:pPr>
        <w:pStyle w:val="af0"/>
        <w:rPr>
          <w:lang w:eastAsia="x-none"/>
        </w:rPr>
      </w:pPr>
    </w:p>
    <w:p w14:paraId="3E2D9D7A" w14:textId="644E96B0" w:rsidR="00820BBC" w:rsidRDefault="00820BBC" w:rsidP="00820BBC">
      <w:pPr>
        <w:pStyle w:val="af0"/>
        <w:rPr>
          <w:lang w:eastAsia="x-none"/>
        </w:rPr>
      </w:pPr>
    </w:p>
    <w:p w14:paraId="35F7B9F3" w14:textId="01BE2AA0" w:rsidR="00820BBC" w:rsidRDefault="00820BBC" w:rsidP="00820BBC">
      <w:pPr>
        <w:pStyle w:val="af0"/>
        <w:rPr>
          <w:lang w:eastAsia="x-none"/>
        </w:rPr>
      </w:pPr>
    </w:p>
    <w:p w14:paraId="7775F644" w14:textId="39608992" w:rsidR="00820BBC" w:rsidRDefault="00820BBC" w:rsidP="00820BBC">
      <w:pPr>
        <w:pStyle w:val="af0"/>
        <w:rPr>
          <w:lang w:eastAsia="x-none"/>
        </w:rPr>
      </w:pPr>
    </w:p>
    <w:p w14:paraId="478A7D7B" w14:textId="4ADF57E9" w:rsidR="00820BBC" w:rsidRDefault="00820BBC" w:rsidP="00820BBC">
      <w:pPr>
        <w:pStyle w:val="af0"/>
        <w:rPr>
          <w:lang w:eastAsia="x-none"/>
        </w:rPr>
      </w:pPr>
    </w:p>
    <w:p w14:paraId="753C5FC8" w14:textId="3153EA09" w:rsidR="00820BBC" w:rsidRDefault="00820BBC" w:rsidP="00820BBC">
      <w:pPr>
        <w:pStyle w:val="af0"/>
        <w:rPr>
          <w:lang w:eastAsia="x-none"/>
        </w:rPr>
      </w:pPr>
    </w:p>
    <w:p w14:paraId="7B461DA7" w14:textId="708FC3F9" w:rsidR="00820BBC" w:rsidRDefault="00820BBC" w:rsidP="00820BBC">
      <w:pPr>
        <w:pStyle w:val="af0"/>
        <w:rPr>
          <w:lang w:eastAsia="x-none"/>
        </w:rPr>
      </w:pPr>
    </w:p>
    <w:p w14:paraId="565E159A" w14:textId="27E7A8A0" w:rsidR="00820BBC" w:rsidRDefault="00820BBC" w:rsidP="00820BBC">
      <w:pPr>
        <w:pStyle w:val="af0"/>
        <w:rPr>
          <w:lang w:eastAsia="x-none"/>
        </w:rPr>
      </w:pPr>
    </w:p>
    <w:p w14:paraId="275E8526" w14:textId="77777777" w:rsidR="00820BBC" w:rsidRPr="0077199D" w:rsidRDefault="00820BBC" w:rsidP="00820BBC">
      <w:pPr>
        <w:pStyle w:val="af"/>
        <w:ind w:right="284"/>
        <w:jc w:val="right"/>
        <w:rPr>
          <w:sz w:val="20"/>
        </w:rPr>
      </w:pPr>
      <w:r w:rsidRPr="0077199D">
        <w:rPr>
          <w:sz w:val="20"/>
        </w:rPr>
        <w:t>Приложение к Договору аренды</w:t>
      </w:r>
    </w:p>
    <w:p w14:paraId="7026C09E" w14:textId="77777777" w:rsidR="00820BBC" w:rsidRPr="0077199D" w:rsidRDefault="00820BBC" w:rsidP="00820BBC">
      <w:pPr>
        <w:pStyle w:val="af"/>
        <w:ind w:right="284"/>
        <w:jc w:val="right"/>
        <w:rPr>
          <w:sz w:val="20"/>
        </w:rPr>
      </w:pPr>
    </w:p>
    <w:p w14:paraId="19B867FC" w14:textId="77777777" w:rsidR="00820BBC" w:rsidRPr="0077199D" w:rsidRDefault="00820BBC" w:rsidP="00820BBC">
      <w:pPr>
        <w:pStyle w:val="af"/>
        <w:ind w:right="284"/>
        <w:jc w:val="right"/>
        <w:rPr>
          <w:sz w:val="20"/>
        </w:rPr>
      </w:pPr>
      <w:r w:rsidRPr="0077199D">
        <w:rPr>
          <w:sz w:val="20"/>
        </w:rPr>
        <w:t>от «__________» _______ 2017 г. № ______</w:t>
      </w:r>
    </w:p>
    <w:p w14:paraId="5279E851" w14:textId="77777777" w:rsidR="00820BBC" w:rsidRPr="0077199D" w:rsidRDefault="00820BBC" w:rsidP="00820BBC">
      <w:pPr>
        <w:pStyle w:val="af"/>
        <w:ind w:right="284"/>
        <w:jc w:val="right"/>
      </w:pPr>
    </w:p>
    <w:p w14:paraId="29D246FD" w14:textId="77777777" w:rsidR="00820BBC" w:rsidRPr="0077199D" w:rsidRDefault="00820BBC" w:rsidP="00820BBC">
      <w:pPr>
        <w:pStyle w:val="af"/>
        <w:ind w:right="284"/>
      </w:pPr>
      <w:r w:rsidRPr="0077199D">
        <w:t xml:space="preserve"> АКТ ПРИЕМА-ПЕРЕДАЧИ</w:t>
      </w:r>
    </w:p>
    <w:p w14:paraId="02FA3068" w14:textId="77777777" w:rsidR="00820BBC" w:rsidRPr="0077199D" w:rsidRDefault="00820BBC" w:rsidP="00820BBC">
      <w:pPr>
        <w:pStyle w:val="af"/>
        <w:ind w:right="284"/>
      </w:pPr>
    </w:p>
    <w:p w14:paraId="531FA6C0" w14:textId="77777777" w:rsidR="00820BBC" w:rsidRPr="0077199D" w:rsidRDefault="00820BBC" w:rsidP="00820BBC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 xml:space="preserve"> две тысячи семнадцатого года</w:t>
      </w:r>
    </w:p>
    <w:p w14:paraId="004CEA99" w14:textId="77777777" w:rsidR="00820BBC" w:rsidRPr="0077199D" w:rsidRDefault="00820BBC" w:rsidP="00820BBC">
      <w:pPr>
        <w:ind w:right="284"/>
        <w:jc w:val="center"/>
        <w:rPr>
          <w:sz w:val="28"/>
          <w:szCs w:val="28"/>
        </w:rPr>
      </w:pPr>
    </w:p>
    <w:p w14:paraId="21D0A7B5" w14:textId="77777777" w:rsidR="00820BBC" w:rsidRPr="0077199D" w:rsidRDefault="00820BBC" w:rsidP="00820BBC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Администрация Рузского городского округа Московской области</w:t>
      </w:r>
      <w:r w:rsidRPr="0077199D">
        <w:rPr>
          <w:color w:val="0000FF"/>
          <w:sz w:val="28"/>
          <w:szCs w:val="28"/>
        </w:rPr>
        <w:t>,</w:t>
      </w:r>
      <w:r w:rsidRPr="0077199D">
        <w:rPr>
          <w:spacing w:val="-8"/>
          <w:sz w:val="28"/>
          <w:szCs w:val="28"/>
        </w:rPr>
        <w:t xml:space="preserve"> ИНН 5075003287, КПП 507501001,</w:t>
      </w:r>
      <w:r w:rsidRPr="0077199D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77199D">
        <w:rPr>
          <w:spacing w:val="-4"/>
          <w:sz w:val="28"/>
          <w:szCs w:val="28"/>
        </w:rPr>
        <w:t xml:space="preserve">в лице первого заместителя </w:t>
      </w:r>
      <w:r>
        <w:rPr>
          <w:spacing w:val="-4"/>
          <w:sz w:val="28"/>
          <w:szCs w:val="28"/>
        </w:rPr>
        <w:t>Главы</w:t>
      </w:r>
      <w:r w:rsidRPr="0077199D">
        <w:rPr>
          <w:spacing w:val="-4"/>
          <w:sz w:val="28"/>
          <w:szCs w:val="28"/>
        </w:rPr>
        <w:t xml:space="preserve"> Администрации Рузского </w:t>
      </w:r>
      <w:r>
        <w:rPr>
          <w:spacing w:val="-4"/>
          <w:sz w:val="28"/>
          <w:szCs w:val="28"/>
        </w:rPr>
        <w:t>городского округа</w:t>
      </w:r>
      <w:r w:rsidRPr="0077199D">
        <w:rPr>
          <w:spacing w:val="-4"/>
          <w:sz w:val="28"/>
          <w:szCs w:val="28"/>
        </w:rPr>
        <w:t xml:space="preserve"> Московской области Игнатькова Алексея Владимировича</w:t>
      </w:r>
      <w:r w:rsidRPr="0077199D">
        <w:rPr>
          <w:spacing w:val="-8"/>
          <w:sz w:val="28"/>
          <w:szCs w:val="28"/>
        </w:rPr>
        <w:t xml:space="preserve">, </w:t>
      </w:r>
      <w:r w:rsidRPr="0077199D">
        <w:rPr>
          <w:sz w:val="28"/>
          <w:szCs w:val="28"/>
        </w:rPr>
        <w:t xml:space="preserve">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77199D">
        <w:rPr>
          <w:sz w:val="28"/>
          <w:szCs w:val="28"/>
        </w:rPr>
        <w:t xml:space="preserve"> Московской области от 1</w:t>
      </w:r>
      <w:r>
        <w:rPr>
          <w:sz w:val="28"/>
          <w:szCs w:val="28"/>
        </w:rPr>
        <w:t>9</w:t>
      </w:r>
      <w:r w:rsidRPr="0077199D">
        <w:rPr>
          <w:sz w:val="28"/>
          <w:szCs w:val="28"/>
        </w:rPr>
        <w:t>.05.201</w:t>
      </w:r>
      <w:r>
        <w:rPr>
          <w:sz w:val="28"/>
          <w:szCs w:val="28"/>
        </w:rPr>
        <w:t>7г. № 29</w:t>
      </w:r>
      <w:r w:rsidRPr="0077199D">
        <w:rPr>
          <w:sz w:val="28"/>
          <w:szCs w:val="28"/>
        </w:rPr>
        <w:t>-РЛ, «О наделении полномочиями», доверенности руководителя Администрации Рузского муниципального района Московской</w:t>
      </w:r>
      <w:r>
        <w:rPr>
          <w:sz w:val="28"/>
          <w:szCs w:val="28"/>
        </w:rPr>
        <w:t xml:space="preserve"> </w:t>
      </w:r>
      <w:r w:rsidRPr="0077199D">
        <w:rPr>
          <w:sz w:val="28"/>
          <w:szCs w:val="28"/>
        </w:rPr>
        <w:t>области от 13.05.2015г. № 162-01Исх-4373</w:t>
      </w:r>
      <w:r w:rsidRPr="0077199D">
        <w:rPr>
          <w:sz w:val="28"/>
          <w:szCs w:val="28"/>
          <w:lang w:eastAsia="ar-SA"/>
        </w:rPr>
        <w:t xml:space="preserve">, </w:t>
      </w:r>
      <w:r w:rsidRPr="0077199D">
        <w:rPr>
          <w:sz w:val="28"/>
          <w:szCs w:val="28"/>
        </w:rPr>
        <w:t xml:space="preserve">с одной стороны, и </w:t>
      </w:r>
    </w:p>
    <w:p w14:paraId="5CBE801A" w14:textId="77777777" w:rsidR="00820BBC" w:rsidRPr="0077199D" w:rsidRDefault="00820BBC" w:rsidP="00820BBC">
      <w:pPr>
        <w:ind w:right="-1" w:firstLine="8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13455A43" w14:textId="77777777" w:rsidR="00820BBC" w:rsidRPr="0077199D" w:rsidRDefault="00820BBC" w:rsidP="00820BBC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77199D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</w:t>
      </w:r>
      <w:r>
        <w:rPr>
          <w:sz w:val="28"/>
          <w:szCs w:val="28"/>
        </w:rPr>
        <w:t>326</w:t>
      </w:r>
      <w:r w:rsidRPr="0077199D">
        <w:rPr>
          <w:sz w:val="28"/>
          <w:szCs w:val="28"/>
        </w:rPr>
        <w:t xml:space="preserve"> кв.м, категория земель: земли населенных пунктов, с када</w:t>
      </w:r>
      <w:r>
        <w:rPr>
          <w:sz w:val="28"/>
          <w:szCs w:val="28"/>
        </w:rPr>
        <w:t>стровым номером 50:19:0030410:192</w:t>
      </w:r>
      <w:r w:rsidRPr="0077199D">
        <w:rPr>
          <w:sz w:val="28"/>
          <w:szCs w:val="28"/>
        </w:rPr>
        <w:t xml:space="preserve">, расположенный по адресу: Московская область, Рузский муниципальный район, </w:t>
      </w:r>
      <w:r>
        <w:rPr>
          <w:sz w:val="28"/>
          <w:szCs w:val="28"/>
        </w:rPr>
        <w:t>с/п Волковское, д. Городище,</w:t>
      </w:r>
      <w:r w:rsidRPr="0077199D">
        <w:rPr>
          <w:sz w:val="28"/>
          <w:szCs w:val="28"/>
        </w:rPr>
        <w:t xml:space="preserve"> разрешенное использование: для </w:t>
      </w:r>
      <w:r>
        <w:rPr>
          <w:sz w:val="28"/>
          <w:szCs w:val="28"/>
        </w:rPr>
        <w:t>ведения личного подсобного хозяйства</w:t>
      </w:r>
      <w:r w:rsidRPr="0077199D">
        <w:rPr>
          <w:sz w:val="28"/>
          <w:szCs w:val="28"/>
        </w:rPr>
        <w:t xml:space="preserve">, </w:t>
      </w:r>
    </w:p>
    <w:p w14:paraId="66A476A2" w14:textId="77777777" w:rsidR="00820BBC" w:rsidRPr="0077199D" w:rsidRDefault="00820BBC" w:rsidP="00820BBC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4E680AD4" w14:textId="77777777" w:rsidR="00820BBC" w:rsidRPr="0077199D" w:rsidRDefault="00820BBC" w:rsidP="00820BBC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08744907" w14:textId="77777777" w:rsidR="00820BBC" w:rsidRPr="0077199D" w:rsidRDefault="00820BBC" w:rsidP="00820BBC">
      <w:pPr>
        <w:pStyle w:val="aff1"/>
        <w:numPr>
          <w:ilvl w:val="0"/>
          <w:numId w:val="31"/>
        </w:numPr>
        <w:tabs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7199D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0223522" w14:textId="77777777" w:rsidR="00820BBC" w:rsidRPr="0077199D" w:rsidRDefault="00820BBC" w:rsidP="00820BBC">
      <w:pPr>
        <w:pStyle w:val="af0"/>
        <w:spacing w:after="0"/>
        <w:ind w:right="284"/>
        <w:jc w:val="both"/>
        <w:rPr>
          <w:sz w:val="28"/>
          <w:szCs w:val="28"/>
        </w:rPr>
      </w:pPr>
    </w:p>
    <w:p w14:paraId="6B5D3DE7" w14:textId="77777777" w:rsidR="00820BBC" w:rsidRPr="0077199D" w:rsidRDefault="00820BBC" w:rsidP="00820BBC">
      <w:pPr>
        <w:ind w:right="284"/>
        <w:jc w:val="center"/>
        <w:rPr>
          <w:b/>
          <w:sz w:val="28"/>
          <w:szCs w:val="28"/>
        </w:rPr>
      </w:pPr>
      <w:r w:rsidRPr="0077199D">
        <w:rPr>
          <w:b/>
          <w:sz w:val="28"/>
          <w:szCs w:val="28"/>
        </w:rPr>
        <w:t>ПОДПИСИ СТОРОН:</w:t>
      </w:r>
    </w:p>
    <w:p w14:paraId="731CBE20" w14:textId="77777777" w:rsidR="00820BBC" w:rsidRPr="0077199D" w:rsidRDefault="00820BBC" w:rsidP="00820BBC">
      <w:pPr>
        <w:ind w:right="284"/>
        <w:jc w:val="center"/>
        <w:rPr>
          <w:b/>
          <w:sz w:val="28"/>
          <w:szCs w:val="28"/>
        </w:rPr>
      </w:pPr>
    </w:p>
    <w:p w14:paraId="30B6D187" w14:textId="77777777" w:rsidR="00820BBC" w:rsidRPr="0077199D" w:rsidRDefault="00820BBC" w:rsidP="00820BBC">
      <w:pPr>
        <w:ind w:right="284"/>
        <w:jc w:val="center"/>
        <w:rPr>
          <w:b/>
          <w:sz w:val="28"/>
          <w:szCs w:val="28"/>
        </w:rPr>
      </w:pPr>
    </w:p>
    <w:p w14:paraId="70910447" w14:textId="77777777" w:rsidR="00820BBC" w:rsidRPr="0077199D" w:rsidRDefault="00820BBC" w:rsidP="00820BBC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Первый заместитель </w:t>
      </w:r>
      <w:r>
        <w:rPr>
          <w:sz w:val="28"/>
          <w:szCs w:val="28"/>
        </w:rPr>
        <w:t>Главы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</w:p>
    <w:p w14:paraId="065E08A4" w14:textId="77777777" w:rsidR="00820BBC" w:rsidRPr="0077199D" w:rsidRDefault="00820BBC" w:rsidP="00820BBC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 xml:space="preserve">Администрации Рузского </w:t>
      </w:r>
      <w:r>
        <w:rPr>
          <w:sz w:val="28"/>
          <w:szCs w:val="28"/>
        </w:rPr>
        <w:t>городского округа</w:t>
      </w:r>
    </w:p>
    <w:p w14:paraId="607E1DF8" w14:textId="77777777" w:rsidR="00820BBC" w:rsidRPr="0077199D" w:rsidRDefault="00820BBC" w:rsidP="00820BBC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Московской области</w:t>
      </w:r>
    </w:p>
    <w:p w14:paraId="61509B3E" w14:textId="77777777" w:rsidR="00820BBC" w:rsidRPr="0077199D" w:rsidRDefault="00820BBC" w:rsidP="00820BBC">
      <w:pPr>
        <w:ind w:right="284"/>
        <w:jc w:val="both"/>
        <w:rPr>
          <w:sz w:val="28"/>
          <w:szCs w:val="28"/>
        </w:rPr>
      </w:pPr>
    </w:p>
    <w:p w14:paraId="6C6085CB" w14:textId="77777777" w:rsidR="00820BBC" w:rsidRPr="0077199D" w:rsidRDefault="00820BBC" w:rsidP="00820BBC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______________ / А.В. Игнатьков /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_____________ / __________ /</w:t>
      </w:r>
      <w:r w:rsidRPr="0077199D">
        <w:rPr>
          <w:sz w:val="28"/>
          <w:szCs w:val="28"/>
        </w:rPr>
        <w:tab/>
      </w:r>
    </w:p>
    <w:p w14:paraId="4DF9A8A4" w14:textId="77777777" w:rsidR="00820BBC" w:rsidRPr="0077199D" w:rsidRDefault="00820BBC" w:rsidP="00820BBC">
      <w:pPr>
        <w:ind w:right="284"/>
        <w:jc w:val="both"/>
        <w:rPr>
          <w:sz w:val="28"/>
          <w:szCs w:val="28"/>
        </w:rPr>
      </w:pPr>
      <w:r w:rsidRPr="0077199D">
        <w:rPr>
          <w:sz w:val="28"/>
          <w:szCs w:val="28"/>
        </w:rPr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(подпись)</w:t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</w:r>
      <w:r w:rsidRPr="0077199D">
        <w:rPr>
          <w:sz w:val="28"/>
          <w:szCs w:val="28"/>
        </w:rPr>
        <w:tab/>
        <w:t>м.п.</w:t>
      </w:r>
    </w:p>
    <w:p w14:paraId="7DC78AFE" w14:textId="77777777" w:rsidR="00820BBC" w:rsidRPr="0077199D" w:rsidRDefault="00820BBC" w:rsidP="00820BBC">
      <w:pPr>
        <w:rPr>
          <w:sz w:val="28"/>
          <w:szCs w:val="28"/>
        </w:rPr>
      </w:pPr>
    </w:p>
    <w:p w14:paraId="637054F7" w14:textId="77777777" w:rsidR="00A07AC8" w:rsidRPr="0077199D" w:rsidRDefault="00A07AC8" w:rsidP="00A07AC8">
      <w:pPr>
        <w:rPr>
          <w:sz w:val="28"/>
          <w:szCs w:val="28"/>
        </w:rPr>
      </w:pPr>
    </w:p>
    <w:p w14:paraId="1B2642D5" w14:textId="367435FB" w:rsidR="00933FD1" w:rsidRPr="00933FD1" w:rsidRDefault="00933FD1" w:rsidP="00ED7072"/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696FC3" w:rsidRDefault="00696FC3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696FC3" w:rsidRDefault="00696FC3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6F2BE05D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BA4942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BA4942">
        <w:rPr>
          <w:b/>
          <w:color w:val="0000FF"/>
        </w:rPr>
        <w:t>РУЗ/17</w:t>
      </w:r>
      <w:r w:rsidRPr="008E4A5F">
        <w:rPr>
          <w:b/>
          <w:color w:val="0000FF"/>
        </w:rPr>
        <w:t>-</w:t>
      </w:r>
      <w:r w:rsidR="00616AF7">
        <w:rPr>
          <w:b/>
          <w:color w:val="0000FF"/>
        </w:rPr>
        <w:t>9</w:t>
      </w:r>
      <w:r w:rsidR="00696FC3">
        <w:rPr>
          <w:b/>
          <w:color w:val="0000FF"/>
        </w:rPr>
        <w:t>40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2DA6A41E" w:rsidR="008E4A5F" w:rsidRPr="008E4A5F" w:rsidRDefault="008E4A5F" w:rsidP="00BA4942">
      <w:pPr>
        <w:spacing w:line="276" w:lineRule="auto"/>
      </w:pPr>
      <w:r w:rsidRPr="00700D5C">
        <w:rPr>
          <w:color w:val="0000FF"/>
        </w:rPr>
        <w:t xml:space="preserve">Отдел </w:t>
      </w:r>
      <w:r w:rsidR="00BA4942">
        <w:rPr>
          <w:color w:val="0000FF"/>
        </w:rPr>
        <w:t>финансово-экономической</w:t>
      </w:r>
      <w:r w:rsidR="00BA4942">
        <w:rPr>
          <w:color w:val="0000FF"/>
        </w:rPr>
        <w:br/>
        <w:t>деятельности и государственных</w:t>
      </w:r>
      <w:r w:rsidR="00BA4942">
        <w:rPr>
          <w:color w:val="0000FF"/>
        </w:rPr>
        <w:br/>
        <w:t>закупок</w:t>
      </w:r>
      <w:r w:rsidRPr="008E4A5F">
        <w:tab/>
      </w:r>
      <w:r w:rsidRPr="008E4A5F">
        <w:tab/>
      </w:r>
      <w:r w:rsidR="00BA4942">
        <w:tab/>
      </w:r>
      <w:r w:rsidR="00BA4942">
        <w:tab/>
      </w:r>
      <w:r w:rsidR="00BA4942">
        <w:tab/>
      </w:r>
      <w:r w:rsidRPr="008E4A5F"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5B68D56" w14:textId="77777777" w:rsidR="0080331B" w:rsidRDefault="0080331B">
      <w:r>
        <w:separator/>
      </w:r>
    </w:p>
  </w:endnote>
  <w:endnote w:type="continuationSeparator" w:id="0">
    <w:p w14:paraId="1EB0E997" w14:textId="77777777" w:rsidR="0080331B" w:rsidRDefault="008033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C9D4DF6" w:rsidR="00696FC3" w:rsidRDefault="00696FC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07E06" w:rsidRPr="00D07E06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696FC3" w:rsidRPr="001A6C06" w:rsidRDefault="00696FC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57C7B2B" w14:textId="77777777" w:rsidR="0080331B" w:rsidRDefault="0080331B">
      <w:r>
        <w:separator/>
      </w:r>
    </w:p>
  </w:footnote>
  <w:footnote w:type="continuationSeparator" w:id="0">
    <w:p w14:paraId="17F26C79" w14:textId="77777777" w:rsidR="0080331B" w:rsidRDefault="0080331B">
      <w:r>
        <w:continuationSeparator/>
      </w:r>
    </w:p>
  </w:footnote>
  <w:footnote w:id="1">
    <w:p w14:paraId="3FE4BEB6" w14:textId="77777777" w:rsidR="00696FC3" w:rsidRDefault="00696FC3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696FC3" w:rsidRPr="0031347A" w:rsidRDefault="00696FC3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696FC3" w:rsidRPr="0031347A" w:rsidRDefault="00696FC3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250D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5F22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3FE6"/>
    <w:rsid w:val="00055084"/>
    <w:rsid w:val="00055B90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105A"/>
    <w:rsid w:val="000727D9"/>
    <w:rsid w:val="00072838"/>
    <w:rsid w:val="00072A86"/>
    <w:rsid w:val="00073148"/>
    <w:rsid w:val="00074B99"/>
    <w:rsid w:val="00075183"/>
    <w:rsid w:val="00075B38"/>
    <w:rsid w:val="00076133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2909"/>
    <w:rsid w:val="000A3503"/>
    <w:rsid w:val="000A3612"/>
    <w:rsid w:val="000A3E5E"/>
    <w:rsid w:val="000A4537"/>
    <w:rsid w:val="000A4B63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0D2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583D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17850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88F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0B"/>
    <w:rsid w:val="001450D2"/>
    <w:rsid w:val="001470FB"/>
    <w:rsid w:val="00147782"/>
    <w:rsid w:val="00150616"/>
    <w:rsid w:val="00150FB3"/>
    <w:rsid w:val="00151C48"/>
    <w:rsid w:val="001534E5"/>
    <w:rsid w:val="0015437F"/>
    <w:rsid w:val="00154C87"/>
    <w:rsid w:val="00155EE1"/>
    <w:rsid w:val="0015782A"/>
    <w:rsid w:val="001578C9"/>
    <w:rsid w:val="001602B9"/>
    <w:rsid w:val="00161404"/>
    <w:rsid w:val="00161745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A0D"/>
    <w:rsid w:val="0017100F"/>
    <w:rsid w:val="00174134"/>
    <w:rsid w:val="00174696"/>
    <w:rsid w:val="001746F2"/>
    <w:rsid w:val="00174F23"/>
    <w:rsid w:val="001753C6"/>
    <w:rsid w:val="001759F2"/>
    <w:rsid w:val="00175DE8"/>
    <w:rsid w:val="00175EC5"/>
    <w:rsid w:val="00176646"/>
    <w:rsid w:val="00177168"/>
    <w:rsid w:val="001773DC"/>
    <w:rsid w:val="00180A3C"/>
    <w:rsid w:val="00181AC8"/>
    <w:rsid w:val="00181DAA"/>
    <w:rsid w:val="00182B0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1466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58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8CE"/>
    <w:rsid w:val="001A7B63"/>
    <w:rsid w:val="001B106E"/>
    <w:rsid w:val="001B1E30"/>
    <w:rsid w:val="001B1E82"/>
    <w:rsid w:val="001B3453"/>
    <w:rsid w:val="001B50EC"/>
    <w:rsid w:val="001B51DF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081"/>
    <w:rsid w:val="001C79FD"/>
    <w:rsid w:val="001D2D4D"/>
    <w:rsid w:val="001D3EE8"/>
    <w:rsid w:val="001D5FC2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4D2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C29"/>
    <w:rsid w:val="0022104D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36515"/>
    <w:rsid w:val="00237EF6"/>
    <w:rsid w:val="002401B5"/>
    <w:rsid w:val="0024071C"/>
    <w:rsid w:val="0024080D"/>
    <w:rsid w:val="00240EF7"/>
    <w:rsid w:val="00241502"/>
    <w:rsid w:val="00241CB5"/>
    <w:rsid w:val="002427AE"/>
    <w:rsid w:val="00242D69"/>
    <w:rsid w:val="00242F27"/>
    <w:rsid w:val="00244460"/>
    <w:rsid w:val="00246C35"/>
    <w:rsid w:val="0024710E"/>
    <w:rsid w:val="00247719"/>
    <w:rsid w:val="0025012E"/>
    <w:rsid w:val="00251953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B50"/>
    <w:rsid w:val="00267F69"/>
    <w:rsid w:val="00273135"/>
    <w:rsid w:val="002739E8"/>
    <w:rsid w:val="0027463B"/>
    <w:rsid w:val="00274A64"/>
    <w:rsid w:val="0027560E"/>
    <w:rsid w:val="00275B29"/>
    <w:rsid w:val="002760D6"/>
    <w:rsid w:val="0027614B"/>
    <w:rsid w:val="002763AE"/>
    <w:rsid w:val="0027687D"/>
    <w:rsid w:val="00276D9A"/>
    <w:rsid w:val="0028066A"/>
    <w:rsid w:val="002808FB"/>
    <w:rsid w:val="00280989"/>
    <w:rsid w:val="00280B84"/>
    <w:rsid w:val="002819B4"/>
    <w:rsid w:val="0028286C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72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E0D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3420"/>
    <w:rsid w:val="002C40F6"/>
    <w:rsid w:val="002C417E"/>
    <w:rsid w:val="002C5B9E"/>
    <w:rsid w:val="002C65E7"/>
    <w:rsid w:val="002C66AD"/>
    <w:rsid w:val="002C6E80"/>
    <w:rsid w:val="002C78F8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551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D13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064F"/>
    <w:rsid w:val="00310F1A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72F"/>
    <w:rsid w:val="00333DFD"/>
    <w:rsid w:val="003342DC"/>
    <w:rsid w:val="00334CE8"/>
    <w:rsid w:val="00335281"/>
    <w:rsid w:val="003358C0"/>
    <w:rsid w:val="00335C2A"/>
    <w:rsid w:val="00336720"/>
    <w:rsid w:val="00337103"/>
    <w:rsid w:val="00337F88"/>
    <w:rsid w:val="003408CE"/>
    <w:rsid w:val="00340E86"/>
    <w:rsid w:val="0034153D"/>
    <w:rsid w:val="00341C48"/>
    <w:rsid w:val="003423FF"/>
    <w:rsid w:val="00342414"/>
    <w:rsid w:val="00343B7B"/>
    <w:rsid w:val="00343CBC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257"/>
    <w:rsid w:val="003644F2"/>
    <w:rsid w:val="00364676"/>
    <w:rsid w:val="00364A9F"/>
    <w:rsid w:val="00365E88"/>
    <w:rsid w:val="00366217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1F3"/>
    <w:rsid w:val="00377592"/>
    <w:rsid w:val="003776E8"/>
    <w:rsid w:val="00380A34"/>
    <w:rsid w:val="00381AC5"/>
    <w:rsid w:val="00383126"/>
    <w:rsid w:val="00383748"/>
    <w:rsid w:val="00383F66"/>
    <w:rsid w:val="0038426D"/>
    <w:rsid w:val="00384F60"/>
    <w:rsid w:val="00386457"/>
    <w:rsid w:val="00386E30"/>
    <w:rsid w:val="00390299"/>
    <w:rsid w:val="003910DB"/>
    <w:rsid w:val="0039138E"/>
    <w:rsid w:val="0039143B"/>
    <w:rsid w:val="00392535"/>
    <w:rsid w:val="00393A46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483"/>
    <w:rsid w:val="003B3E75"/>
    <w:rsid w:val="003B3F7A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479"/>
    <w:rsid w:val="003C5A69"/>
    <w:rsid w:val="003C5FF2"/>
    <w:rsid w:val="003D17AF"/>
    <w:rsid w:val="003D463A"/>
    <w:rsid w:val="003D4F7E"/>
    <w:rsid w:val="003D5D4A"/>
    <w:rsid w:val="003D6B3F"/>
    <w:rsid w:val="003D6F14"/>
    <w:rsid w:val="003D7BF5"/>
    <w:rsid w:val="003E126C"/>
    <w:rsid w:val="003E18F2"/>
    <w:rsid w:val="003E1C36"/>
    <w:rsid w:val="003E2BA0"/>
    <w:rsid w:val="003E515E"/>
    <w:rsid w:val="003E5F4B"/>
    <w:rsid w:val="003E7AE9"/>
    <w:rsid w:val="003F0C0A"/>
    <w:rsid w:val="003F0C8F"/>
    <w:rsid w:val="003F2239"/>
    <w:rsid w:val="003F29F0"/>
    <w:rsid w:val="003F2E7B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3CE9"/>
    <w:rsid w:val="00424319"/>
    <w:rsid w:val="00424821"/>
    <w:rsid w:val="00427096"/>
    <w:rsid w:val="0043080F"/>
    <w:rsid w:val="004308D7"/>
    <w:rsid w:val="00430D10"/>
    <w:rsid w:val="00431039"/>
    <w:rsid w:val="0043190C"/>
    <w:rsid w:val="00431B01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57CF3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CF5"/>
    <w:rsid w:val="00473D58"/>
    <w:rsid w:val="0047441A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854"/>
    <w:rsid w:val="00491CC4"/>
    <w:rsid w:val="004922FB"/>
    <w:rsid w:val="00493802"/>
    <w:rsid w:val="00493CDA"/>
    <w:rsid w:val="00494265"/>
    <w:rsid w:val="00497132"/>
    <w:rsid w:val="004A0F4F"/>
    <w:rsid w:val="004A1277"/>
    <w:rsid w:val="004A275E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AEB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3C0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96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1DD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56D9B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51A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429"/>
    <w:rsid w:val="005A16AB"/>
    <w:rsid w:val="005A3201"/>
    <w:rsid w:val="005A4346"/>
    <w:rsid w:val="005A54AA"/>
    <w:rsid w:val="005A5B38"/>
    <w:rsid w:val="005A695C"/>
    <w:rsid w:val="005B029D"/>
    <w:rsid w:val="005B0C25"/>
    <w:rsid w:val="005B2787"/>
    <w:rsid w:val="005B29B3"/>
    <w:rsid w:val="005B3B6C"/>
    <w:rsid w:val="005B5140"/>
    <w:rsid w:val="005B5C3E"/>
    <w:rsid w:val="005B65EB"/>
    <w:rsid w:val="005B7610"/>
    <w:rsid w:val="005C070D"/>
    <w:rsid w:val="005C1C8D"/>
    <w:rsid w:val="005C287C"/>
    <w:rsid w:val="005C4484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006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0B3"/>
    <w:rsid w:val="005E5AAF"/>
    <w:rsid w:val="005E5EFB"/>
    <w:rsid w:val="005E66AF"/>
    <w:rsid w:val="005E6708"/>
    <w:rsid w:val="005E6BAF"/>
    <w:rsid w:val="005E6D02"/>
    <w:rsid w:val="005E6DC3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5CEC"/>
    <w:rsid w:val="00616AF7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85F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63F"/>
    <w:rsid w:val="00653D1B"/>
    <w:rsid w:val="00653F7C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FC3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ADD"/>
    <w:rsid w:val="006A623B"/>
    <w:rsid w:val="006A6D70"/>
    <w:rsid w:val="006A7749"/>
    <w:rsid w:val="006B0AB1"/>
    <w:rsid w:val="006B137B"/>
    <w:rsid w:val="006B3965"/>
    <w:rsid w:val="006B40CE"/>
    <w:rsid w:val="006B4857"/>
    <w:rsid w:val="006B5216"/>
    <w:rsid w:val="006B62F3"/>
    <w:rsid w:val="006B725B"/>
    <w:rsid w:val="006B7C18"/>
    <w:rsid w:val="006C161A"/>
    <w:rsid w:val="006C2AD7"/>
    <w:rsid w:val="006C33B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E7037"/>
    <w:rsid w:val="006F077E"/>
    <w:rsid w:val="006F1548"/>
    <w:rsid w:val="006F1890"/>
    <w:rsid w:val="006F1AC3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3A89"/>
    <w:rsid w:val="00714383"/>
    <w:rsid w:val="00714A1A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08BB"/>
    <w:rsid w:val="0074101A"/>
    <w:rsid w:val="00743844"/>
    <w:rsid w:val="00744E7E"/>
    <w:rsid w:val="0074702B"/>
    <w:rsid w:val="00747D9F"/>
    <w:rsid w:val="007511F0"/>
    <w:rsid w:val="007543A7"/>
    <w:rsid w:val="00754EF3"/>
    <w:rsid w:val="007556B0"/>
    <w:rsid w:val="00756BF3"/>
    <w:rsid w:val="0075705F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C30"/>
    <w:rsid w:val="007910E3"/>
    <w:rsid w:val="0079169C"/>
    <w:rsid w:val="007927B0"/>
    <w:rsid w:val="00792A7C"/>
    <w:rsid w:val="00792ADB"/>
    <w:rsid w:val="007933A9"/>
    <w:rsid w:val="007935B7"/>
    <w:rsid w:val="00794999"/>
    <w:rsid w:val="00795AB6"/>
    <w:rsid w:val="00795D70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A3E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2F75"/>
    <w:rsid w:val="007D3DC3"/>
    <w:rsid w:val="007D3E4D"/>
    <w:rsid w:val="007D4741"/>
    <w:rsid w:val="007D7CA2"/>
    <w:rsid w:val="007E0881"/>
    <w:rsid w:val="007E2348"/>
    <w:rsid w:val="007E360E"/>
    <w:rsid w:val="007E46A7"/>
    <w:rsid w:val="007E4A5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7F7803"/>
    <w:rsid w:val="0080331B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4AEE"/>
    <w:rsid w:val="008159F2"/>
    <w:rsid w:val="00816248"/>
    <w:rsid w:val="00820AC0"/>
    <w:rsid w:val="00820BA2"/>
    <w:rsid w:val="00820BBC"/>
    <w:rsid w:val="0082135C"/>
    <w:rsid w:val="00821BF0"/>
    <w:rsid w:val="00821BFA"/>
    <w:rsid w:val="0082313F"/>
    <w:rsid w:val="00823AC8"/>
    <w:rsid w:val="00824699"/>
    <w:rsid w:val="00824A15"/>
    <w:rsid w:val="00824E72"/>
    <w:rsid w:val="0082559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8DA"/>
    <w:rsid w:val="00840CD8"/>
    <w:rsid w:val="00841BAA"/>
    <w:rsid w:val="008423B9"/>
    <w:rsid w:val="00842719"/>
    <w:rsid w:val="008433AC"/>
    <w:rsid w:val="008435E3"/>
    <w:rsid w:val="008436E3"/>
    <w:rsid w:val="008447B1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47F8"/>
    <w:rsid w:val="0085595C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4D31"/>
    <w:rsid w:val="00865D8D"/>
    <w:rsid w:val="00866CCF"/>
    <w:rsid w:val="00867024"/>
    <w:rsid w:val="0087069E"/>
    <w:rsid w:val="0087156B"/>
    <w:rsid w:val="008715D1"/>
    <w:rsid w:val="00871678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18A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26B"/>
    <w:rsid w:val="008A16DE"/>
    <w:rsid w:val="008A1CEA"/>
    <w:rsid w:val="008A21F0"/>
    <w:rsid w:val="008A24B2"/>
    <w:rsid w:val="008A3345"/>
    <w:rsid w:val="008B1F1F"/>
    <w:rsid w:val="008B29DA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6698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1E6B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D1"/>
    <w:rsid w:val="009341C2"/>
    <w:rsid w:val="0093486C"/>
    <w:rsid w:val="0094041C"/>
    <w:rsid w:val="00940D74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03E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0E0B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5B2"/>
    <w:rsid w:val="009736DE"/>
    <w:rsid w:val="009744B0"/>
    <w:rsid w:val="00974682"/>
    <w:rsid w:val="00974C09"/>
    <w:rsid w:val="00974D86"/>
    <w:rsid w:val="0097564C"/>
    <w:rsid w:val="00975C6E"/>
    <w:rsid w:val="009760D3"/>
    <w:rsid w:val="009761F4"/>
    <w:rsid w:val="00976CF2"/>
    <w:rsid w:val="009771EA"/>
    <w:rsid w:val="00977646"/>
    <w:rsid w:val="00977F37"/>
    <w:rsid w:val="00981C54"/>
    <w:rsid w:val="0098355C"/>
    <w:rsid w:val="00984C61"/>
    <w:rsid w:val="00990B72"/>
    <w:rsid w:val="009916AE"/>
    <w:rsid w:val="00992348"/>
    <w:rsid w:val="00992B7A"/>
    <w:rsid w:val="00992D97"/>
    <w:rsid w:val="009935B7"/>
    <w:rsid w:val="009936DF"/>
    <w:rsid w:val="00993875"/>
    <w:rsid w:val="0099424E"/>
    <w:rsid w:val="009945B7"/>
    <w:rsid w:val="009946D0"/>
    <w:rsid w:val="009947A4"/>
    <w:rsid w:val="00994DA2"/>
    <w:rsid w:val="00996E17"/>
    <w:rsid w:val="00996E80"/>
    <w:rsid w:val="009971C4"/>
    <w:rsid w:val="009A0E2A"/>
    <w:rsid w:val="009A1D21"/>
    <w:rsid w:val="009A33E6"/>
    <w:rsid w:val="009A4F5E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C99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38"/>
    <w:rsid w:val="009E371D"/>
    <w:rsid w:val="009E439A"/>
    <w:rsid w:val="009E5329"/>
    <w:rsid w:val="009E61A8"/>
    <w:rsid w:val="009E6328"/>
    <w:rsid w:val="009E6ABE"/>
    <w:rsid w:val="009E6D21"/>
    <w:rsid w:val="009E6EBD"/>
    <w:rsid w:val="009E7088"/>
    <w:rsid w:val="009F14AA"/>
    <w:rsid w:val="009F14E6"/>
    <w:rsid w:val="009F177E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07AC8"/>
    <w:rsid w:val="00A10E70"/>
    <w:rsid w:val="00A11C8E"/>
    <w:rsid w:val="00A12D98"/>
    <w:rsid w:val="00A14C49"/>
    <w:rsid w:val="00A155B6"/>
    <w:rsid w:val="00A15EEE"/>
    <w:rsid w:val="00A16187"/>
    <w:rsid w:val="00A16849"/>
    <w:rsid w:val="00A17875"/>
    <w:rsid w:val="00A179CF"/>
    <w:rsid w:val="00A17ABE"/>
    <w:rsid w:val="00A20262"/>
    <w:rsid w:val="00A20D89"/>
    <w:rsid w:val="00A223E6"/>
    <w:rsid w:val="00A23A09"/>
    <w:rsid w:val="00A240F2"/>
    <w:rsid w:val="00A24833"/>
    <w:rsid w:val="00A25083"/>
    <w:rsid w:val="00A25B48"/>
    <w:rsid w:val="00A25B57"/>
    <w:rsid w:val="00A27016"/>
    <w:rsid w:val="00A27337"/>
    <w:rsid w:val="00A2740E"/>
    <w:rsid w:val="00A27A91"/>
    <w:rsid w:val="00A308C6"/>
    <w:rsid w:val="00A30BF1"/>
    <w:rsid w:val="00A30DA7"/>
    <w:rsid w:val="00A30E94"/>
    <w:rsid w:val="00A30EC5"/>
    <w:rsid w:val="00A314AE"/>
    <w:rsid w:val="00A31D1F"/>
    <w:rsid w:val="00A31EEB"/>
    <w:rsid w:val="00A31FA8"/>
    <w:rsid w:val="00A32070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3C9"/>
    <w:rsid w:val="00A53914"/>
    <w:rsid w:val="00A54447"/>
    <w:rsid w:val="00A54B42"/>
    <w:rsid w:val="00A54BE5"/>
    <w:rsid w:val="00A55E3A"/>
    <w:rsid w:val="00A566E8"/>
    <w:rsid w:val="00A5679E"/>
    <w:rsid w:val="00A57259"/>
    <w:rsid w:val="00A57929"/>
    <w:rsid w:val="00A60746"/>
    <w:rsid w:val="00A60981"/>
    <w:rsid w:val="00A61616"/>
    <w:rsid w:val="00A6280B"/>
    <w:rsid w:val="00A638A0"/>
    <w:rsid w:val="00A63CF6"/>
    <w:rsid w:val="00A64697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9BE"/>
    <w:rsid w:val="00A93D95"/>
    <w:rsid w:val="00A94382"/>
    <w:rsid w:val="00A95AAD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3D4D"/>
    <w:rsid w:val="00AA65A4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01A"/>
    <w:rsid w:val="00AC49B3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C94"/>
    <w:rsid w:val="00AD5005"/>
    <w:rsid w:val="00AD5FFE"/>
    <w:rsid w:val="00AD7135"/>
    <w:rsid w:val="00AD78C4"/>
    <w:rsid w:val="00AD7BF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0F4C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4DC9"/>
    <w:rsid w:val="00B558E1"/>
    <w:rsid w:val="00B55A87"/>
    <w:rsid w:val="00B56580"/>
    <w:rsid w:val="00B57156"/>
    <w:rsid w:val="00B57BC5"/>
    <w:rsid w:val="00B57ECB"/>
    <w:rsid w:val="00B60073"/>
    <w:rsid w:val="00B60EB1"/>
    <w:rsid w:val="00B612BC"/>
    <w:rsid w:val="00B614AD"/>
    <w:rsid w:val="00B61D8B"/>
    <w:rsid w:val="00B62743"/>
    <w:rsid w:val="00B62926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974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635D"/>
    <w:rsid w:val="00B97B23"/>
    <w:rsid w:val="00B97C65"/>
    <w:rsid w:val="00B97DDA"/>
    <w:rsid w:val="00BA1234"/>
    <w:rsid w:val="00BA338A"/>
    <w:rsid w:val="00BA407B"/>
    <w:rsid w:val="00BA4191"/>
    <w:rsid w:val="00BA4593"/>
    <w:rsid w:val="00BA4942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1CF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077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3CD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1E37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4D21"/>
    <w:rsid w:val="00C450B3"/>
    <w:rsid w:val="00C45170"/>
    <w:rsid w:val="00C45526"/>
    <w:rsid w:val="00C45DAE"/>
    <w:rsid w:val="00C46A00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1F0D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6FD"/>
    <w:rsid w:val="00C82D8F"/>
    <w:rsid w:val="00C8363C"/>
    <w:rsid w:val="00C84E42"/>
    <w:rsid w:val="00C86F8C"/>
    <w:rsid w:val="00C87260"/>
    <w:rsid w:val="00C90715"/>
    <w:rsid w:val="00C908F9"/>
    <w:rsid w:val="00C91389"/>
    <w:rsid w:val="00C915E2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AEE"/>
    <w:rsid w:val="00CA2CF6"/>
    <w:rsid w:val="00CA3354"/>
    <w:rsid w:val="00CA3E84"/>
    <w:rsid w:val="00CA408B"/>
    <w:rsid w:val="00CA4F87"/>
    <w:rsid w:val="00CA6661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023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4501"/>
    <w:rsid w:val="00CF4C74"/>
    <w:rsid w:val="00CF5831"/>
    <w:rsid w:val="00CF6130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07E06"/>
    <w:rsid w:val="00D10FEB"/>
    <w:rsid w:val="00D11AEB"/>
    <w:rsid w:val="00D11DD5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4C4C"/>
    <w:rsid w:val="00D26796"/>
    <w:rsid w:val="00D2768B"/>
    <w:rsid w:val="00D30665"/>
    <w:rsid w:val="00D30E84"/>
    <w:rsid w:val="00D31431"/>
    <w:rsid w:val="00D31837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6535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036B"/>
    <w:rsid w:val="00D81AD8"/>
    <w:rsid w:val="00D81C49"/>
    <w:rsid w:val="00D82F1C"/>
    <w:rsid w:val="00D833A6"/>
    <w:rsid w:val="00D8362A"/>
    <w:rsid w:val="00D836F6"/>
    <w:rsid w:val="00D8502D"/>
    <w:rsid w:val="00D85891"/>
    <w:rsid w:val="00D85D51"/>
    <w:rsid w:val="00D85F76"/>
    <w:rsid w:val="00D86853"/>
    <w:rsid w:val="00D900BA"/>
    <w:rsid w:val="00D90289"/>
    <w:rsid w:val="00D90813"/>
    <w:rsid w:val="00D91A7E"/>
    <w:rsid w:val="00D92023"/>
    <w:rsid w:val="00D92A1C"/>
    <w:rsid w:val="00D944FB"/>
    <w:rsid w:val="00D94887"/>
    <w:rsid w:val="00D957C3"/>
    <w:rsid w:val="00D95D1D"/>
    <w:rsid w:val="00D95F9C"/>
    <w:rsid w:val="00D972EC"/>
    <w:rsid w:val="00D97745"/>
    <w:rsid w:val="00DA0684"/>
    <w:rsid w:val="00DA13F3"/>
    <w:rsid w:val="00DA17DA"/>
    <w:rsid w:val="00DA2372"/>
    <w:rsid w:val="00DA2AF6"/>
    <w:rsid w:val="00DA31A1"/>
    <w:rsid w:val="00DA3FC1"/>
    <w:rsid w:val="00DA5947"/>
    <w:rsid w:val="00DA6191"/>
    <w:rsid w:val="00DA6A24"/>
    <w:rsid w:val="00DA6AF8"/>
    <w:rsid w:val="00DA778E"/>
    <w:rsid w:val="00DA7DD9"/>
    <w:rsid w:val="00DB0A54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C57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CDD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2B6"/>
    <w:rsid w:val="00E23920"/>
    <w:rsid w:val="00E24BA7"/>
    <w:rsid w:val="00E25760"/>
    <w:rsid w:val="00E26B48"/>
    <w:rsid w:val="00E30B90"/>
    <w:rsid w:val="00E30BB4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4A6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10F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6A24"/>
    <w:rsid w:val="00E87004"/>
    <w:rsid w:val="00E90063"/>
    <w:rsid w:val="00E9131C"/>
    <w:rsid w:val="00E91DD8"/>
    <w:rsid w:val="00E91F07"/>
    <w:rsid w:val="00E92434"/>
    <w:rsid w:val="00E92D42"/>
    <w:rsid w:val="00E93A6B"/>
    <w:rsid w:val="00E9452E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7EF"/>
    <w:rsid w:val="00EA698C"/>
    <w:rsid w:val="00EA6E02"/>
    <w:rsid w:val="00EA78BE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06DC"/>
    <w:rsid w:val="00EC104A"/>
    <w:rsid w:val="00EC2057"/>
    <w:rsid w:val="00EC358A"/>
    <w:rsid w:val="00EC4E97"/>
    <w:rsid w:val="00EC4EF8"/>
    <w:rsid w:val="00EC54B4"/>
    <w:rsid w:val="00EC7D22"/>
    <w:rsid w:val="00ED05D4"/>
    <w:rsid w:val="00ED10BD"/>
    <w:rsid w:val="00ED1D79"/>
    <w:rsid w:val="00ED2561"/>
    <w:rsid w:val="00ED3E7E"/>
    <w:rsid w:val="00ED463A"/>
    <w:rsid w:val="00ED47AE"/>
    <w:rsid w:val="00ED5252"/>
    <w:rsid w:val="00ED57E0"/>
    <w:rsid w:val="00ED5896"/>
    <w:rsid w:val="00ED623A"/>
    <w:rsid w:val="00ED69F6"/>
    <w:rsid w:val="00ED7072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08"/>
    <w:rsid w:val="00F06454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17E2B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0F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0F08"/>
    <w:rsid w:val="00F41C33"/>
    <w:rsid w:val="00F42AA8"/>
    <w:rsid w:val="00F42B06"/>
    <w:rsid w:val="00F4361B"/>
    <w:rsid w:val="00F436E0"/>
    <w:rsid w:val="00F442DB"/>
    <w:rsid w:val="00F44611"/>
    <w:rsid w:val="00F451CB"/>
    <w:rsid w:val="00F4527F"/>
    <w:rsid w:val="00F462E6"/>
    <w:rsid w:val="00F4746C"/>
    <w:rsid w:val="00F5027B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6BD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ED7"/>
    <w:rsid w:val="00FB0495"/>
    <w:rsid w:val="00FB1518"/>
    <w:rsid w:val="00FB3793"/>
    <w:rsid w:val="00FB5889"/>
    <w:rsid w:val="00FB5AF8"/>
    <w:rsid w:val="00FB5D61"/>
    <w:rsid w:val="00FB6F79"/>
    <w:rsid w:val="00FB7D03"/>
    <w:rsid w:val="00FC1154"/>
    <w:rsid w:val="00FC1458"/>
    <w:rsid w:val="00FC1C13"/>
    <w:rsid w:val="00FC222F"/>
    <w:rsid w:val="00FC227B"/>
    <w:rsid w:val="00FC2C75"/>
    <w:rsid w:val="00FC3BCD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4E8A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paragraph" w:customStyle="1" w:styleId="1f">
    <w:name w:val="Заголовок1"/>
    <w:basedOn w:val="a"/>
    <w:next w:val="af0"/>
    <w:qFormat/>
    <w:rsid w:val="00BA4942"/>
    <w:pPr>
      <w:jc w:val="center"/>
    </w:pPr>
    <w:rPr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A5EC5C8-6E2B-42E1-B2A4-7899E49B54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10293</Words>
  <Characters>58673</Characters>
  <Application>Microsoft Office Word</Application>
  <DocSecurity>8</DocSecurity>
  <Lines>488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68829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2017-08-07T15:25:00Z</cp:lastPrinted>
  <dcterms:created xsi:type="dcterms:W3CDTF">2017-08-18T11:24:00Z</dcterms:created>
  <dcterms:modified xsi:type="dcterms:W3CDTF">2017-08-18T11:24:00Z</dcterms:modified>
</cp:coreProperties>
</file>