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040A3CBA" w14:textId="77777777" w:rsidR="00945B37" w:rsidRPr="00513D43" w:rsidRDefault="00945B37" w:rsidP="00945B3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>Администрация Рузского городского округа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3D5B5577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EA9011" w14:textId="77777777" w:rsidR="00970AC9" w:rsidRPr="00513D43" w:rsidRDefault="00970AC9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E08D432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970AC9">
              <w:rPr>
                <w:bCs/>
                <w:color w:val="0000FF"/>
                <w:sz w:val="22"/>
                <w:szCs w:val="22"/>
              </w:rPr>
              <w:t>___________________ С.Н. Журавле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83C28F0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970AC9" w:rsidRPr="00F0687A">
        <w:rPr>
          <w:b/>
          <w:noProof/>
          <w:color w:val="0000FF"/>
          <w:sz w:val="28"/>
          <w:szCs w:val="28"/>
        </w:rPr>
        <w:t>АЗ-</w:t>
      </w:r>
      <w:r w:rsidR="00945B37">
        <w:rPr>
          <w:b/>
          <w:noProof/>
          <w:color w:val="0000FF"/>
          <w:sz w:val="28"/>
          <w:szCs w:val="28"/>
        </w:rPr>
        <w:t>РУЗ</w:t>
      </w:r>
      <w:r w:rsidR="00970AC9" w:rsidRPr="00F0687A">
        <w:rPr>
          <w:b/>
          <w:noProof/>
          <w:color w:val="0000FF"/>
          <w:sz w:val="28"/>
          <w:szCs w:val="28"/>
        </w:rPr>
        <w:t>/17-</w:t>
      </w:r>
      <w:r w:rsidR="002E4EA6">
        <w:rPr>
          <w:b/>
          <w:noProof/>
          <w:color w:val="0000FF"/>
          <w:sz w:val="28"/>
          <w:szCs w:val="28"/>
        </w:rPr>
        <w:t>948</w:t>
      </w:r>
      <w:permEnd w:id="1699494554"/>
    </w:p>
    <w:p w14:paraId="50DD5EC4" w14:textId="77777777" w:rsidR="00945B37" w:rsidRDefault="00945B37" w:rsidP="00945B37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>
        <w:rPr>
          <w:noProof/>
          <w:color w:val="0000FF"/>
          <w:sz w:val="28"/>
          <w:szCs w:val="28"/>
        </w:rPr>
        <w:br/>
        <w:t>Рузского городского округа Московской области,</w:t>
      </w:r>
      <w:r>
        <w:rPr>
          <w:noProof/>
          <w:color w:val="0000FF"/>
          <w:sz w:val="28"/>
          <w:szCs w:val="28"/>
        </w:rPr>
        <w:br/>
        <w:t>вид разрешенного использования: для индивидуального жилищного строительства</w:t>
      </w:r>
    </w:p>
    <w:p w14:paraId="578956CD" w14:textId="77777777" w:rsidR="00945B37" w:rsidRPr="0066427B" w:rsidRDefault="00945B37" w:rsidP="00945B37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D0ABD5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6712BC" w:rsidRPr="006712BC">
        <w:rPr>
          <w:b/>
          <w:noProof/>
          <w:color w:val="0000FF"/>
          <w:sz w:val="28"/>
          <w:szCs w:val="28"/>
        </w:rPr>
        <w:t>160817/6987935/07</w:t>
      </w:r>
      <w:r w:rsidR="00945B37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D97B10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605CE" w:rsidRPr="004605CE">
        <w:rPr>
          <w:b/>
          <w:noProof/>
          <w:color w:val="0000FF"/>
          <w:sz w:val="28"/>
          <w:szCs w:val="28"/>
        </w:rPr>
        <w:t>00300060101253</w:t>
      </w:r>
      <w:r w:rsidR="00945B37">
        <w:rPr>
          <w:b/>
          <w:noProof/>
          <w:color w:val="0000FF"/>
          <w:sz w:val="28"/>
          <w:szCs w:val="28"/>
        </w:rPr>
        <w:t xml:space="preserve"> 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0688A7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E4EA6">
        <w:rPr>
          <w:b/>
          <w:noProof/>
          <w:color w:val="0000FF"/>
          <w:sz w:val="28"/>
          <w:szCs w:val="28"/>
        </w:rPr>
        <w:t>17.08</w:t>
      </w:r>
      <w:r w:rsidR="00970AC9" w:rsidRPr="00F0687A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F04481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E4EA6">
        <w:rPr>
          <w:b/>
          <w:noProof/>
          <w:color w:val="0000FF"/>
          <w:sz w:val="28"/>
          <w:szCs w:val="28"/>
        </w:rPr>
        <w:t>28.09</w:t>
      </w:r>
      <w:r w:rsidR="00970AC9" w:rsidRPr="00F0687A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24655D4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E4EA6">
        <w:rPr>
          <w:b/>
          <w:noProof/>
          <w:color w:val="0000FF"/>
          <w:sz w:val="28"/>
          <w:szCs w:val="28"/>
        </w:rPr>
        <w:t>02.10</w:t>
      </w:r>
      <w:r w:rsidR="00970AC9" w:rsidRPr="00F0687A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401E7861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B790062" w14:textId="77777777" w:rsidR="00C55E5F" w:rsidRPr="0066427B" w:rsidRDefault="00C55E5F" w:rsidP="00C55E5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(пр</w:t>
      </w:r>
      <w:r>
        <w:rPr>
          <w:color w:val="0000FF"/>
          <w:sz w:val="22"/>
          <w:szCs w:val="22"/>
        </w:rPr>
        <w:t>отокол от 30.05.2017</w:t>
      </w:r>
      <w:r w:rsidRPr="0066427B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>57-З п. 278</w:t>
      </w:r>
      <w:r w:rsidRPr="0066427B">
        <w:rPr>
          <w:color w:val="0000FF"/>
          <w:sz w:val="22"/>
          <w:szCs w:val="22"/>
        </w:rPr>
        <w:t>);</w:t>
      </w:r>
    </w:p>
    <w:p w14:paraId="4C979EFB" w14:textId="3CB7B7F4" w:rsidR="004F5A3B" w:rsidRPr="00970AC9" w:rsidRDefault="00C55E5F" w:rsidP="00D50521">
      <w:pPr>
        <w:tabs>
          <w:tab w:val="left" w:pos="-13892"/>
        </w:tabs>
        <w:autoSpaceDE w:val="0"/>
        <w:spacing w:line="276" w:lineRule="auto"/>
        <w:jc w:val="both"/>
        <w:rPr>
          <w:iCs/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постановления Администрации Рузского городского округа Московской области от 14.06.2017 № 415 </w:t>
      </w:r>
      <w:r>
        <w:rPr>
          <w:color w:val="0000FF"/>
          <w:sz w:val="22"/>
          <w:szCs w:val="22"/>
        </w:rPr>
        <w:br/>
        <w:t>«О проведении аукциона на право заключения договора аренды земельного участка с кадастровым номером 50:19:0040402:204, из земель государственной неразграниченной собственности»</w:t>
      </w:r>
      <w:r w:rsidR="00E40D4B">
        <w:rPr>
          <w:color w:val="0000FF"/>
          <w:sz w:val="22"/>
          <w:szCs w:val="22"/>
        </w:rPr>
        <w:t>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08B9A469" w14:textId="77777777" w:rsidR="001A39FF" w:rsidRPr="0066427B" w:rsidRDefault="00AA002F" w:rsidP="00335303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1A39FF" w:rsidRPr="0066427B">
        <w:rPr>
          <w:b/>
          <w:color w:val="0000FF"/>
          <w:sz w:val="22"/>
          <w:szCs w:val="22"/>
        </w:rPr>
        <w:t xml:space="preserve">Администрация </w:t>
      </w:r>
      <w:r w:rsidR="001A39FF">
        <w:rPr>
          <w:b/>
          <w:color w:val="0000FF"/>
          <w:sz w:val="22"/>
          <w:szCs w:val="22"/>
        </w:rPr>
        <w:t>Рузского городского округа</w:t>
      </w:r>
      <w:r w:rsidR="001A39FF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54E50BDD" w14:textId="77777777" w:rsidR="001A39FF" w:rsidRPr="0066427B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7204EE34" w14:textId="77777777" w:rsidR="001A39FF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423347B0" w14:textId="77777777" w:rsidR="001A39FF" w:rsidRPr="00956B68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451FC16" w14:textId="77777777" w:rsidR="001A39FF" w:rsidRPr="0066427B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1840A6F8" w14:textId="77777777" w:rsidR="001A39FF" w:rsidRPr="0066427B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03523CCF" w14:textId="77777777" w:rsidR="001A39FF" w:rsidRPr="0066427B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04F373F8" w14:textId="77777777" w:rsidR="001A39FF" w:rsidRPr="0066427B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Pr="001F5D5E">
        <w:rPr>
          <w:color w:val="0000FF"/>
          <w:sz w:val="22"/>
          <w:szCs w:val="22"/>
        </w:rPr>
        <w:t>46649431</w:t>
      </w:r>
      <w:r w:rsidRPr="0066427B">
        <w:rPr>
          <w:color w:val="0000FF"/>
          <w:sz w:val="22"/>
          <w:szCs w:val="22"/>
        </w:rPr>
        <w:t>,</w:t>
      </w:r>
    </w:p>
    <w:p w14:paraId="0AB4AF5D" w14:textId="77777777" w:rsidR="001A39FF" w:rsidRPr="0066427B" w:rsidRDefault="001A39FF" w:rsidP="0033530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7D117066" w:rsidR="0066427B" w:rsidRDefault="001A39FF" w:rsidP="001A39FF">
      <w:pPr>
        <w:tabs>
          <w:tab w:val="left" w:pos="567"/>
          <w:tab w:val="left" w:pos="851"/>
          <w:tab w:val="left" w:pos="1134"/>
        </w:tabs>
        <w:autoSpaceDE w:val="0"/>
        <w:jc w:val="both"/>
        <w:rPr>
          <w:noProof/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КБК 018 111 05013 10</w:t>
      </w:r>
      <w:r w:rsidRPr="0066427B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60EF03CE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</w:t>
      </w:r>
      <w:r w:rsidR="007928A2">
        <w:rPr>
          <w:iCs/>
          <w:sz w:val="22"/>
          <w:szCs w:val="22"/>
        </w:rPr>
        <w:t>е 10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lastRenderedPageBreak/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07E5651E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1A39FF" w:rsidRPr="006D02A8">
        <w:rPr>
          <w:color w:val="0000FF"/>
          <w:sz w:val="22"/>
          <w:szCs w:val="22"/>
        </w:rPr>
        <w:t>земельный участок</w:t>
      </w:r>
      <w:r w:rsidR="001A39FF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Рузского городского округа Московской области.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7B3A03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1A39FF">
        <w:rPr>
          <w:color w:val="0000FF"/>
          <w:sz w:val="22"/>
          <w:szCs w:val="22"/>
        </w:rPr>
        <w:t>Московская область, Рузский муниципальный район, сельское поселение Старорузское, д.Нестерово.</w:t>
      </w:r>
    </w:p>
    <w:permEnd w:id="8865509"/>
    <w:p w14:paraId="55E57AF4" w14:textId="59CF474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1A39FF">
        <w:rPr>
          <w:color w:val="0000FF"/>
          <w:sz w:val="22"/>
          <w:szCs w:val="22"/>
        </w:rPr>
        <w:t>1</w:t>
      </w:r>
      <w:r w:rsidR="00970AC9">
        <w:rPr>
          <w:color w:val="0000FF"/>
          <w:sz w:val="22"/>
          <w:szCs w:val="22"/>
        </w:rPr>
        <w:t xml:space="preserve">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BB0778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1A39FF" w:rsidRPr="00242F27">
        <w:rPr>
          <w:color w:val="0000FF"/>
          <w:sz w:val="22"/>
          <w:szCs w:val="22"/>
        </w:rPr>
        <w:t>50:</w:t>
      </w:r>
      <w:r w:rsidR="001A39FF">
        <w:rPr>
          <w:color w:val="0000FF"/>
          <w:sz w:val="22"/>
          <w:szCs w:val="22"/>
        </w:rPr>
        <w:t>19:0040402:204</w:t>
      </w:r>
      <w:r w:rsidR="001A39FF"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1A39FF">
        <w:rPr>
          <w:color w:val="0000FF"/>
          <w:sz w:val="22"/>
          <w:szCs w:val="22"/>
        </w:rPr>
        <w:br/>
      </w:r>
      <w:r w:rsidR="001A39FF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1A39FF">
        <w:rPr>
          <w:color w:val="0000FF"/>
          <w:sz w:val="22"/>
          <w:szCs w:val="22"/>
        </w:rPr>
        <w:t xml:space="preserve"> –</w:t>
      </w:r>
      <w:r w:rsidR="001A39FF" w:rsidRPr="00242F27">
        <w:rPr>
          <w:color w:val="0000FF"/>
          <w:sz w:val="22"/>
          <w:szCs w:val="22"/>
        </w:rPr>
        <w:t xml:space="preserve"> Приложение</w:t>
      </w:r>
      <w:r w:rsidR="001A39FF">
        <w:rPr>
          <w:color w:val="0000FF"/>
          <w:sz w:val="22"/>
          <w:szCs w:val="22"/>
        </w:rPr>
        <w:t> 1</w:t>
      </w:r>
      <w:r w:rsidR="001A39FF" w:rsidRPr="00242F27">
        <w:rPr>
          <w:color w:val="0000FF"/>
          <w:sz w:val="22"/>
          <w:szCs w:val="22"/>
        </w:rPr>
        <w:t>).</w:t>
      </w:r>
    </w:p>
    <w:permEnd w:id="1004159011"/>
    <w:p w14:paraId="33EDEDC7" w14:textId="7462484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1A39FF" w:rsidRPr="0047441A">
        <w:rPr>
          <w:color w:val="0000FF"/>
          <w:sz w:val="22"/>
          <w:szCs w:val="22"/>
        </w:rPr>
        <w:t xml:space="preserve">государственная </w:t>
      </w:r>
      <w:r w:rsidR="001A39FF" w:rsidRPr="00242F27">
        <w:rPr>
          <w:color w:val="0000FF"/>
          <w:sz w:val="22"/>
          <w:szCs w:val="22"/>
        </w:rPr>
        <w:t xml:space="preserve">собственность </w:t>
      </w:r>
      <w:r w:rsidR="001A39FF">
        <w:rPr>
          <w:color w:val="0000FF"/>
          <w:sz w:val="22"/>
          <w:szCs w:val="22"/>
        </w:rPr>
        <w:t xml:space="preserve">не разграничена </w:t>
      </w:r>
      <w:r w:rsidR="001A39FF" w:rsidRPr="00242F27">
        <w:rPr>
          <w:color w:val="0000FF"/>
          <w:sz w:val="22"/>
          <w:szCs w:val="22"/>
        </w:rPr>
        <w:t>(выписка</w:t>
      </w:r>
      <w:r w:rsidR="001A39FF">
        <w:rPr>
          <w:color w:val="0000FF"/>
          <w:sz w:val="22"/>
          <w:szCs w:val="22"/>
        </w:rPr>
        <w:br/>
      </w:r>
      <w:r w:rsidR="001A39FF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1A39FF">
        <w:rPr>
          <w:color w:val="0000FF"/>
          <w:sz w:val="22"/>
          <w:szCs w:val="22"/>
        </w:rPr>
        <w:t xml:space="preserve"> </w:t>
      </w:r>
      <w:r w:rsidR="001A39FF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1A39FF">
        <w:rPr>
          <w:color w:val="0000FF"/>
          <w:sz w:val="22"/>
          <w:szCs w:val="22"/>
        </w:rPr>
        <w:t xml:space="preserve"> –</w:t>
      </w:r>
      <w:r w:rsidR="001A39FF" w:rsidRPr="00242F27">
        <w:rPr>
          <w:color w:val="0000FF"/>
          <w:sz w:val="22"/>
          <w:szCs w:val="22"/>
        </w:rPr>
        <w:t xml:space="preserve"> Приложение</w:t>
      </w:r>
      <w:r w:rsidR="001A39FF">
        <w:rPr>
          <w:color w:val="0000FF"/>
          <w:sz w:val="22"/>
          <w:szCs w:val="22"/>
        </w:rPr>
        <w:t> </w:t>
      </w:r>
      <w:r w:rsidR="00E40D4B">
        <w:rPr>
          <w:color w:val="0000FF"/>
          <w:sz w:val="22"/>
          <w:szCs w:val="22"/>
        </w:rPr>
        <w:t>1</w:t>
      </w:r>
      <w:r w:rsidR="001A39FF" w:rsidRPr="00242F27">
        <w:rPr>
          <w:color w:val="0000FF"/>
          <w:sz w:val="22"/>
          <w:szCs w:val="22"/>
        </w:rPr>
        <w:t>).</w:t>
      </w:r>
    </w:p>
    <w:permEnd w:id="584676360"/>
    <w:p w14:paraId="0F55741E" w14:textId="23B45F60" w:rsidR="004E7676" w:rsidRDefault="00242F27" w:rsidP="001A39F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2D2C47">
        <w:rPr>
          <w:color w:val="0000FF"/>
          <w:sz w:val="22"/>
          <w:szCs w:val="22"/>
        </w:rPr>
        <w:t xml:space="preserve">указаны в </w:t>
      </w:r>
      <w:r w:rsidR="001A39FF" w:rsidRPr="00242F27">
        <w:rPr>
          <w:color w:val="0000FF"/>
          <w:sz w:val="22"/>
          <w:szCs w:val="22"/>
        </w:rPr>
        <w:t>Заключени</w:t>
      </w:r>
      <w:r w:rsidR="002D2C47">
        <w:rPr>
          <w:color w:val="0000FF"/>
          <w:sz w:val="22"/>
          <w:szCs w:val="22"/>
        </w:rPr>
        <w:t>и</w:t>
      </w:r>
      <w:r w:rsidR="001A39FF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1A39FF">
        <w:rPr>
          <w:color w:val="0000FF"/>
          <w:sz w:val="22"/>
          <w:szCs w:val="22"/>
        </w:rPr>
        <w:t>Волоколамского и Рузского муниципальных районов</w:t>
      </w:r>
      <w:r w:rsidR="001A39FF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1A39FF">
        <w:rPr>
          <w:color w:val="0000FF"/>
          <w:sz w:val="22"/>
          <w:szCs w:val="22"/>
        </w:rPr>
        <w:t xml:space="preserve">ы </w:t>
      </w:r>
      <w:r w:rsidR="001A39FF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1A39FF">
        <w:rPr>
          <w:color w:val="0000FF"/>
          <w:sz w:val="22"/>
          <w:szCs w:val="22"/>
        </w:rPr>
        <w:t xml:space="preserve"> от 06.03.2017 № 31Исх-17507/Т-51</w:t>
      </w:r>
      <w:r w:rsidR="001A39FF" w:rsidRPr="00242F27">
        <w:rPr>
          <w:color w:val="0000FF"/>
          <w:sz w:val="22"/>
          <w:szCs w:val="22"/>
        </w:rPr>
        <w:t xml:space="preserve"> – Приложение </w:t>
      </w:r>
      <w:r w:rsidR="001A39FF">
        <w:rPr>
          <w:color w:val="0000FF"/>
          <w:sz w:val="22"/>
          <w:szCs w:val="22"/>
        </w:rPr>
        <w:t>3</w:t>
      </w:r>
      <w:r w:rsidR="001A39FF" w:rsidRPr="00242F27">
        <w:rPr>
          <w:color w:val="0000FF"/>
          <w:sz w:val="22"/>
          <w:szCs w:val="22"/>
        </w:rPr>
        <w:t>)</w:t>
      </w:r>
      <w:r w:rsidR="002D2C47">
        <w:rPr>
          <w:color w:val="0000FF"/>
          <w:sz w:val="22"/>
          <w:szCs w:val="22"/>
        </w:rPr>
        <w:t>:</w:t>
      </w:r>
    </w:p>
    <w:p w14:paraId="654DE18F" w14:textId="01B16AEE" w:rsidR="002D2C47" w:rsidRDefault="002D2C47" w:rsidP="001A39F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расположен в приаэродромной территории (аэродром п. Кубинка).</w:t>
      </w:r>
    </w:p>
    <w:permEnd w:id="1042372915"/>
    <w:p w14:paraId="1C5F908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CECEAB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>земли</w:t>
      </w:r>
      <w:r w:rsidR="002A4F97">
        <w:rPr>
          <w:color w:val="0000FF"/>
          <w:sz w:val="22"/>
          <w:szCs w:val="22"/>
        </w:rPr>
        <w:t xml:space="preserve">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EF9FA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1A39FF" w:rsidRPr="000E4BC8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835BCA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="00AF1C39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CE4DE99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1A39FF" w:rsidRPr="00242F27">
        <w:rPr>
          <w:color w:val="0000FF"/>
          <w:sz w:val="22"/>
          <w:szCs w:val="22"/>
        </w:rPr>
        <w:t xml:space="preserve">указаны в Заключении Территориального управления </w:t>
      </w:r>
      <w:r w:rsidR="001A39FF">
        <w:rPr>
          <w:color w:val="0000FF"/>
          <w:sz w:val="22"/>
          <w:szCs w:val="22"/>
        </w:rPr>
        <w:t>Волоколамского и Рузского муниципальных районов</w:t>
      </w:r>
      <w:r w:rsidR="001A39FF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1A39FF">
        <w:rPr>
          <w:color w:val="0000FF"/>
          <w:sz w:val="22"/>
          <w:szCs w:val="22"/>
        </w:rPr>
        <w:t xml:space="preserve">ы </w:t>
      </w:r>
      <w:r w:rsidR="001A39FF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1A39FF">
        <w:rPr>
          <w:color w:val="0000FF"/>
          <w:sz w:val="22"/>
          <w:szCs w:val="22"/>
        </w:rPr>
        <w:t xml:space="preserve"> от 06.03.2017 № 31Исх-17507/Т-51</w:t>
      </w:r>
      <w:r w:rsidR="00AF1C39">
        <w:rPr>
          <w:color w:val="0000FF"/>
          <w:sz w:val="22"/>
          <w:szCs w:val="22"/>
        </w:rPr>
        <w:t xml:space="preserve"> (Приложение 3</w:t>
      </w:r>
      <w:r w:rsidR="00264E4A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81D8E1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1A39FF" w:rsidRPr="00242F27">
        <w:rPr>
          <w:color w:val="0000FF"/>
          <w:sz w:val="22"/>
          <w:szCs w:val="22"/>
        </w:rPr>
        <w:t>указаны в письм</w:t>
      </w:r>
      <w:r w:rsidR="001A39FF">
        <w:rPr>
          <w:color w:val="0000FF"/>
          <w:sz w:val="22"/>
          <w:szCs w:val="22"/>
        </w:rPr>
        <w:t>ах</w:t>
      </w:r>
      <w:r w:rsidR="001A39FF" w:rsidRPr="00242F27">
        <w:rPr>
          <w:color w:val="0000FF"/>
          <w:sz w:val="22"/>
          <w:szCs w:val="22"/>
        </w:rPr>
        <w:t xml:space="preserve"> </w:t>
      </w:r>
      <w:r w:rsidR="001A39FF">
        <w:rPr>
          <w:color w:val="0000FF"/>
          <w:sz w:val="22"/>
          <w:szCs w:val="22"/>
        </w:rPr>
        <w:t>ООО «Рузская тепловая компания» от 13.03.2017</w:t>
      </w:r>
      <w:r w:rsidR="001A39FF">
        <w:rPr>
          <w:color w:val="0000FF"/>
          <w:sz w:val="22"/>
          <w:szCs w:val="22"/>
        </w:rPr>
        <w:br/>
        <w:t>№ 84, № 85</w:t>
      </w:r>
      <w:r w:rsidR="00A91358">
        <w:rPr>
          <w:color w:val="0000FF"/>
          <w:sz w:val="22"/>
          <w:szCs w:val="22"/>
        </w:rPr>
        <w:t xml:space="preserve"> (Приложение 4</w:t>
      </w:r>
      <w:r w:rsidRPr="00242F27">
        <w:rPr>
          <w:color w:val="0000FF"/>
          <w:sz w:val="22"/>
          <w:szCs w:val="22"/>
        </w:rPr>
        <w:t>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905020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1A39FF" w:rsidRPr="00242F27">
        <w:rPr>
          <w:color w:val="0000FF"/>
          <w:sz w:val="22"/>
          <w:szCs w:val="22"/>
        </w:rPr>
        <w:t>указаны в письме ООО «</w:t>
      </w:r>
      <w:r w:rsidR="001A39FF">
        <w:rPr>
          <w:color w:val="0000FF"/>
          <w:sz w:val="22"/>
          <w:szCs w:val="22"/>
        </w:rPr>
        <w:t xml:space="preserve">Рузская тепловая компания» от </w:t>
      </w:r>
      <w:r w:rsidR="00CB48DF">
        <w:rPr>
          <w:color w:val="0000FF"/>
          <w:sz w:val="22"/>
          <w:szCs w:val="22"/>
        </w:rPr>
        <w:t>27</w:t>
      </w:r>
      <w:r w:rsidR="001A39FF">
        <w:rPr>
          <w:color w:val="0000FF"/>
          <w:sz w:val="22"/>
          <w:szCs w:val="22"/>
        </w:rPr>
        <w:t>.03.2017 № 86</w:t>
      </w:r>
      <w:r w:rsidR="00A91358">
        <w:rPr>
          <w:color w:val="0000FF"/>
          <w:sz w:val="22"/>
          <w:szCs w:val="22"/>
        </w:rPr>
        <w:t xml:space="preserve"> (Приложение 4</w:t>
      </w:r>
      <w:r w:rsidRPr="00242F27">
        <w:rPr>
          <w:color w:val="0000FF"/>
          <w:sz w:val="22"/>
          <w:szCs w:val="22"/>
        </w:rPr>
        <w:t>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4ACEAD16" w14:textId="1876AE36" w:rsidR="007A1EE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1A39FF" w:rsidRPr="00F35572">
        <w:rPr>
          <w:color w:val="0000FF"/>
          <w:sz w:val="22"/>
          <w:szCs w:val="22"/>
        </w:rPr>
        <w:t xml:space="preserve">письме филиала ГУП МО «МОСОБЛГАЗ» «Одинцовомежрайгаз» от </w:t>
      </w:r>
      <w:r w:rsidR="001A39FF">
        <w:rPr>
          <w:color w:val="0000FF"/>
          <w:sz w:val="22"/>
          <w:szCs w:val="22"/>
        </w:rPr>
        <w:t xml:space="preserve">24.04.2017 № П-1231 </w:t>
      </w:r>
      <w:r w:rsidR="00A91358">
        <w:rPr>
          <w:color w:val="0000FF"/>
          <w:sz w:val="22"/>
          <w:szCs w:val="22"/>
        </w:rPr>
        <w:t>(Приложение 4</w:t>
      </w:r>
      <w:r w:rsidRPr="00242F27">
        <w:rPr>
          <w:color w:val="0000FF"/>
          <w:sz w:val="22"/>
          <w:szCs w:val="22"/>
        </w:rPr>
        <w:t>)</w:t>
      </w:r>
      <w:r w:rsidR="007A1EE7">
        <w:rPr>
          <w:color w:val="0000FF"/>
          <w:sz w:val="22"/>
          <w:szCs w:val="22"/>
        </w:rPr>
        <w:t>;</w:t>
      </w:r>
    </w:p>
    <w:p w14:paraId="6580ABFE" w14:textId="77777777" w:rsidR="007A1EE7" w:rsidRDefault="007A1EE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A27944C" w14:textId="6FD55868" w:rsidR="00242F27" w:rsidRPr="00242F27" w:rsidRDefault="007A1EE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>
        <w:rPr>
          <w:color w:val="0000FF"/>
          <w:sz w:val="22"/>
          <w:szCs w:val="22"/>
        </w:rPr>
        <w:t xml:space="preserve"> </w:t>
      </w:r>
      <w:r w:rsidR="001A39FF" w:rsidRPr="00A97DDF">
        <w:rPr>
          <w:color w:val="0000FF"/>
          <w:sz w:val="22"/>
          <w:szCs w:val="22"/>
        </w:rPr>
        <w:t xml:space="preserve">письме филиала ПАО «МОЭСК» - </w:t>
      </w:r>
      <w:r w:rsidR="001A39FF">
        <w:rPr>
          <w:color w:val="0000FF"/>
          <w:sz w:val="22"/>
          <w:szCs w:val="22"/>
        </w:rPr>
        <w:t>Западные</w:t>
      </w:r>
      <w:r w:rsidR="001A39FF" w:rsidRPr="00A97DDF">
        <w:rPr>
          <w:color w:val="0000FF"/>
          <w:sz w:val="22"/>
          <w:szCs w:val="22"/>
        </w:rPr>
        <w:t xml:space="preserve"> электрические сети от </w:t>
      </w:r>
      <w:r w:rsidR="001A39FF">
        <w:rPr>
          <w:color w:val="0000FF"/>
          <w:sz w:val="22"/>
          <w:szCs w:val="22"/>
        </w:rPr>
        <w:t>28</w:t>
      </w:r>
      <w:r w:rsidR="001A39FF" w:rsidRPr="00A97DDF">
        <w:rPr>
          <w:color w:val="0000FF"/>
          <w:sz w:val="22"/>
          <w:szCs w:val="22"/>
        </w:rPr>
        <w:t>.</w:t>
      </w:r>
      <w:r w:rsidR="001A39FF">
        <w:rPr>
          <w:color w:val="0000FF"/>
          <w:sz w:val="22"/>
          <w:szCs w:val="22"/>
        </w:rPr>
        <w:t>04.2017</w:t>
      </w:r>
      <w:r w:rsidR="001A39FF" w:rsidRPr="00A97DDF">
        <w:rPr>
          <w:color w:val="0000FF"/>
          <w:sz w:val="22"/>
          <w:szCs w:val="22"/>
        </w:rPr>
        <w:t xml:space="preserve"> </w:t>
      </w:r>
      <w:r w:rsidR="001A39FF">
        <w:rPr>
          <w:color w:val="0000FF"/>
          <w:sz w:val="22"/>
          <w:szCs w:val="22"/>
        </w:rPr>
        <w:br/>
      </w:r>
      <w:r w:rsidR="001A39FF" w:rsidRPr="00A97DDF">
        <w:rPr>
          <w:color w:val="0000FF"/>
          <w:sz w:val="22"/>
          <w:szCs w:val="22"/>
        </w:rPr>
        <w:t xml:space="preserve">№ </w:t>
      </w:r>
      <w:r w:rsidR="001A39FF">
        <w:rPr>
          <w:color w:val="0000FF"/>
          <w:sz w:val="22"/>
          <w:szCs w:val="22"/>
        </w:rPr>
        <w:t xml:space="preserve">МЖ-17-114-2504(941033/102/38) </w:t>
      </w:r>
      <w:r w:rsidR="00A91358">
        <w:rPr>
          <w:color w:val="0000FF"/>
          <w:sz w:val="22"/>
          <w:szCs w:val="22"/>
        </w:rPr>
        <w:t>(Приложение 4</w:t>
      </w:r>
      <w:r w:rsidRPr="00242F27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>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7A7405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1A39FF">
        <w:rPr>
          <w:b/>
          <w:color w:val="0000FF"/>
          <w:sz w:val="22"/>
          <w:szCs w:val="22"/>
        </w:rPr>
        <w:t>58 813,00</w:t>
      </w:r>
      <w:r w:rsidR="001A39FF" w:rsidRPr="00242F27">
        <w:rPr>
          <w:b/>
          <w:color w:val="0000FF"/>
          <w:sz w:val="22"/>
          <w:szCs w:val="22"/>
        </w:rPr>
        <w:t xml:space="preserve"> руб.</w:t>
      </w:r>
      <w:r w:rsidR="001A39FF" w:rsidRPr="00242F27">
        <w:rPr>
          <w:color w:val="0000FF"/>
          <w:sz w:val="22"/>
          <w:szCs w:val="22"/>
        </w:rPr>
        <w:t xml:space="preserve"> (</w:t>
      </w:r>
      <w:r w:rsidR="001A39FF">
        <w:rPr>
          <w:color w:val="0000FF"/>
          <w:sz w:val="22"/>
          <w:szCs w:val="22"/>
        </w:rPr>
        <w:t xml:space="preserve">Пятьдесят восемь тысяч восемьсот тринадцать руб. </w:t>
      </w:r>
      <w:r w:rsidR="001A39FF">
        <w:rPr>
          <w:color w:val="0000FF"/>
          <w:sz w:val="22"/>
          <w:szCs w:val="22"/>
        </w:rPr>
        <w:br/>
        <w:t>00 коп.</w:t>
      </w:r>
      <w:r w:rsidR="001A39FF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  <w:permEnd w:id="2119896457"/>
    </w:p>
    <w:p w14:paraId="438CB446" w14:textId="32F5331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1A39FF">
        <w:rPr>
          <w:b/>
          <w:color w:val="0000FF"/>
          <w:sz w:val="22"/>
          <w:szCs w:val="22"/>
        </w:rPr>
        <w:t>1 764,39</w:t>
      </w:r>
      <w:r w:rsidR="001A39FF" w:rsidRPr="00242F27">
        <w:rPr>
          <w:b/>
          <w:color w:val="0000FF"/>
          <w:sz w:val="22"/>
          <w:szCs w:val="22"/>
        </w:rPr>
        <w:t xml:space="preserve"> руб.</w:t>
      </w:r>
      <w:r w:rsidR="001A39FF">
        <w:rPr>
          <w:color w:val="0000FF"/>
          <w:sz w:val="22"/>
          <w:szCs w:val="22"/>
        </w:rPr>
        <w:t xml:space="preserve"> (Одна тысяча семьсот шестьдесят четыре руб. 39 коп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88EBC8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1A39FF" w:rsidRPr="00115573">
        <w:rPr>
          <w:b/>
          <w:color w:val="0000FF"/>
          <w:sz w:val="22"/>
          <w:szCs w:val="22"/>
        </w:rPr>
        <w:t>58 813,</w:t>
      </w:r>
      <w:r w:rsidR="001A39FF">
        <w:rPr>
          <w:b/>
          <w:color w:val="0000FF"/>
          <w:sz w:val="22"/>
          <w:szCs w:val="22"/>
        </w:rPr>
        <w:t>43</w:t>
      </w:r>
      <w:r w:rsidR="001A39FF" w:rsidRPr="00115573">
        <w:rPr>
          <w:b/>
          <w:color w:val="0000FF"/>
          <w:sz w:val="22"/>
          <w:szCs w:val="22"/>
        </w:rPr>
        <w:t xml:space="preserve"> руб. </w:t>
      </w:r>
      <w:r w:rsidR="001A39FF" w:rsidRPr="00115573">
        <w:rPr>
          <w:color w:val="0000FF"/>
          <w:sz w:val="22"/>
          <w:szCs w:val="22"/>
        </w:rPr>
        <w:t xml:space="preserve">(Пятьдесят восемь тысяч восемьсот тринадцать руб. </w:t>
      </w:r>
      <w:r w:rsidR="001A39FF">
        <w:rPr>
          <w:color w:val="0000FF"/>
          <w:sz w:val="22"/>
          <w:szCs w:val="22"/>
        </w:rPr>
        <w:t>43</w:t>
      </w:r>
      <w:r w:rsidR="001A39FF" w:rsidRPr="00115573">
        <w:rPr>
          <w:color w:val="0000FF"/>
          <w:sz w:val="22"/>
          <w:szCs w:val="22"/>
        </w:rPr>
        <w:t xml:space="preserve"> коп.)</w:t>
      </w:r>
      <w:r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3A2451A2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</w:t>
      </w:r>
      <w:r w:rsidR="008923EF">
        <w:rPr>
          <w:color w:val="0000FF"/>
          <w:sz w:val="22"/>
          <w:szCs w:val="22"/>
        </w:rPr>
        <w:t>3-77-55,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2234BDD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65F0B">
        <w:rPr>
          <w:b/>
          <w:color w:val="0000FF"/>
          <w:sz w:val="22"/>
          <w:szCs w:val="22"/>
        </w:rPr>
        <w:t>17.08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03E0A0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71277A4" w14:textId="10BD9AA0" w:rsidR="00E9452E" w:rsidRPr="003B4210" w:rsidRDefault="00E65F0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28.09</w:t>
      </w:r>
      <w:r w:rsidR="00E9452E" w:rsidRPr="003B4210">
        <w:rPr>
          <w:b/>
          <w:color w:val="0000FF"/>
          <w:sz w:val="22"/>
          <w:szCs w:val="22"/>
        </w:rPr>
        <w:t xml:space="preserve">.2017 с 09 час. 00 мин. до </w:t>
      </w:r>
      <w:r>
        <w:rPr>
          <w:b/>
          <w:color w:val="0000FF"/>
          <w:sz w:val="22"/>
          <w:szCs w:val="22"/>
        </w:rPr>
        <w:t>17</w:t>
      </w:r>
      <w:r w:rsidR="00E9452E" w:rsidRPr="003B4210">
        <w:rPr>
          <w:b/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FCA9A1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E65F0B">
        <w:rPr>
          <w:b/>
          <w:bCs/>
          <w:color w:val="0000FF"/>
          <w:sz w:val="22"/>
          <w:szCs w:val="22"/>
        </w:rPr>
        <w:t>28.09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E9452E">
        <w:rPr>
          <w:b/>
          <w:color w:val="0000FF"/>
          <w:sz w:val="22"/>
          <w:szCs w:val="22"/>
        </w:rPr>
        <w:t xml:space="preserve"> в 1</w:t>
      </w:r>
      <w:r w:rsidR="00E65F0B">
        <w:rPr>
          <w:b/>
          <w:color w:val="0000FF"/>
          <w:sz w:val="22"/>
          <w:szCs w:val="22"/>
        </w:rPr>
        <w:t>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72B4C2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65F0B">
        <w:rPr>
          <w:b/>
          <w:color w:val="0000FF"/>
          <w:sz w:val="22"/>
          <w:szCs w:val="22"/>
        </w:rPr>
        <w:t>02.10</w:t>
      </w:r>
      <w:r w:rsidR="00FA27BE" w:rsidRPr="00FA27BE">
        <w:rPr>
          <w:b/>
          <w:color w:val="0000FF"/>
          <w:sz w:val="22"/>
          <w:szCs w:val="22"/>
        </w:rPr>
        <w:t>.20</w:t>
      </w:r>
      <w:r w:rsidR="003B4210">
        <w:rPr>
          <w:b/>
          <w:color w:val="0000FF"/>
          <w:sz w:val="22"/>
          <w:szCs w:val="22"/>
        </w:rPr>
        <w:t>17 в</w:t>
      </w:r>
      <w:r w:rsidR="00E9452E">
        <w:rPr>
          <w:b/>
          <w:color w:val="0000FF"/>
          <w:sz w:val="22"/>
          <w:szCs w:val="22"/>
        </w:rPr>
        <w:t xml:space="preserve"> </w:t>
      </w:r>
      <w:r w:rsidR="00E65F0B">
        <w:rPr>
          <w:b/>
          <w:color w:val="0000FF"/>
          <w:sz w:val="22"/>
          <w:szCs w:val="22"/>
        </w:rPr>
        <w:t>09 час. 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7CA479F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E65F0B">
        <w:rPr>
          <w:b/>
          <w:color w:val="0000FF"/>
          <w:sz w:val="22"/>
          <w:szCs w:val="22"/>
        </w:rPr>
        <w:t>02.10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E9452E">
        <w:rPr>
          <w:b/>
          <w:bCs/>
          <w:color w:val="0000FF"/>
          <w:sz w:val="22"/>
          <w:szCs w:val="22"/>
        </w:rPr>
        <w:t xml:space="preserve">с </w:t>
      </w:r>
      <w:r w:rsidR="00E65F0B">
        <w:rPr>
          <w:b/>
          <w:bCs/>
          <w:color w:val="0000FF"/>
          <w:sz w:val="22"/>
          <w:szCs w:val="22"/>
        </w:rPr>
        <w:t>09 час. 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05559C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E65F0B">
        <w:rPr>
          <w:b/>
          <w:color w:val="0000FF"/>
          <w:sz w:val="22"/>
          <w:szCs w:val="22"/>
        </w:rPr>
        <w:t>02.10</w:t>
      </w:r>
      <w:r w:rsidR="00E9452E" w:rsidRPr="001440FC">
        <w:rPr>
          <w:b/>
          <w:color w:val="0000FF"/>
          <w:sz w:val="22"/>
          <w:szCs w:val="22"/>
        </w:rPr>
        <w:t xml:space="preserve">.2017 в </w:t>
      </w:r>
      <w:r w:rsidR="003B4210">
        <w:rPr>
          <w:b/>
          <w:color w:val="0000FF"/>
          <w:sz w:val="22"/>
          <w:szCs w:val="22"/>
        </w:rPr>
        <w:t>1</w:t>
      </w:r>
      <w:r w:rsidR="00E65F0B">
        <w:rPr>
          <w:b/>
          <w:color w:val="0000FF"/>
          <w:sz w:val="22"/>
          <w:szCs w:val="22"/>
        </w:rPr>
        <w:t>0</w:t>
      </w:r>
      <w:r w:rsidRPr="008146F1">
        <w:rPr>
          <w:b/>
          <w:color w:val="FF0000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 xml:space="preserve">час. </w:t>
      </w:r>
      <w:r w:rsidR="00E65F0B">
        <w:rPr>
          <w:b/>
          <w:color w:val="0000FF"/>
          <w:sz w:val="22"/>
          <w:szCs w:val="22"/>
        </w:rPr>
        <w:t>30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6D57598" w14:textId="0A54FCCA" w:rsidR="00AE2703" w:rsidRPr="00AE2703" w:rsidRDefault="00AE2703" w:rsidP="00AE2703">
      <w:pPr>
        <w:tabs>
          <w:tab w:val="left" w:pos="-13892"/>
          <w:tab w:val="left" w:pos="0"/>
        </w:tabs>
        <w:autoSpaceDE w:val="0"/>
        <w:ind w:firstLine="567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>-</w:t>
      </w:r>
      <w:r w:rsidRPr="00AE2703">
        <w:rPr>
          <w:noProof/>
          <w:color w:val="0000FF"/>
          <w:sz w:val="22"/>
          <w:szCs w:val="22"/>
        </w:rPr>
        <w:t>на официальном сайте Администрации Рузского городского округа Московской области</w:t>
      </w:r>
      <w:r>
        <w:rPr>
          <w:noProof/>
          <w:color w:val="0000FF"/>
          <w:sz w:val="22"/>
          <w:szCs w:val="22"/>
        </w:rPr>
        <w:t xml:space="preserve"> </w:t>
      </w:r>
      <w:r w:rsidRPr="00AE2703">
        <w:rPr>
          <w:noProof/>
          <w:color w:val="0000FF"/>
          <w:sz w:val="22"/>
          <w:szCs w:val="22"/>
        </w:rPr>
        <w:t>www.ruzaregion.ru;</w:t>
      </w:r>
    </w:p>
    <w:p w14:paraId="20309CB8" w14:textId="660D097B" w:rsidR="00E63794" w:rsidRPr="00E8714F" w:rsidRDefault="00AE2703" w:rsidP="00AE2703">
      <w:pPr>
        <w:tabs>
          <w:tab w:val="left" w:pos="-13892"/>
          <w:tab w:val="left" w:pos="0"/>
        </w:tabs>
        <w:autoSpaceDE w:val="0"/>
        <w:ind w:firstLine="567"/>
        <w:jc w:val="both"/>
        <w:rPr>
          <w:color w:val="0000FF"/>
          <w:sz w:val="22"/>
          <w:szCs w:val="22"/>
          <w:shd w:val="clear" w:color="auto" w:fill="FFFFFF"/>
        </w:rPr>
      </w:pPr>
      <w:r w:rsidRPr="00AE2703">
        <w:rPr>
          <w:noProof/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68D391D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A91358">
        <w:rPr>
          <w:sz w:val="22"/>
          <w:szCs w:val="22"/>
        </w:rPr>
        <w:t>7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029EDE84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 w:rsidR="00A91358">
        <w:rPr>
          <w:sz w:val="22"/>
          <w:szCs w:val="22"/>
        </w:rPr>
        <w:t>5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566574F9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A91358">
        <w:rPr>
          <w:sz w:val="22"/>
          <w:szCs w:val="22"/>
        </w:rPr>
        <w:t>5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86F54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A91358">
        <w:rPr>
          <w:sz w:val="22"/>
          <w:szCs w:val="22"/>
        </w:rPr>
        <w:t>5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8F6D70F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A91358">
        <w:rPr>
          <w:sz w:val="22"/>
          <w:szCs w:val="22"/>
        </w:rPr>
        <w:t>6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4C502BF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7928A2">
        <w:rPr>
          <w:bCs/>
          <w:color w:val="000000"/>
          <w:sz w:val="22"/>
          <w:szCs w:val="22"/>
        </w:rPr>
        <w:t>9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2B2ADE22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A91358">
        <w:rPr>
          <w:sz w:val="22"/>
          <w:szCs w:val="22"/>
        </w:rPr>
        <w:t>8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148FB376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006D8CF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3" w:name="_Toc479691594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03"/>
      <w:r w:rsidR="00FB2C2A">
        <w:rPr>
          <w:rFonts w:ascii="Times New Roman" w:hAnsi="Times New Roman"/>
          <w:i w:val="0"/>
          <w:sz w:val="26"/>
          <w:szCs w:val="26"/>
          <w:lang w:val="ru-RU"/>
        </w:rPr>
        <w:t>1</w:t>
      </w:r>
    </w:p>
    <w:p w14:paraId="4E244FE1" w14:textId="294ED150" w:rsidR="003B3264" w:rsidRDefault="003B3264" w:rsidP="00214674">
      <w:permStart w:id="644181587" w:edGrp="everyone"/>
    </w:p>
    <w:p w14:paraId="7CD61886" w14:textId="2290F47E" w:rsidR="008146F1" w:rsidRDefault="00335303" w:rsidP="00214674">
      <w:r>
        <w:rPr>
          <w:noProof/>
          <w:lang w:eastAsia="ru-RU"/>
        </w:rPr>
        <w:drawing>
          <wp:inline distT="0" distB="0" distL="0" distR="0" wp14:anchorId="11177818" wp14:editId="79B29DAB">
            <wp:extent cx="6418344" cy="9083651"/>
            <wp:effectExtent l="0" t="0" r="1905" b="3810"/>
            <wp:docPr id="1" name="Рисунок 1" descr="Z:\__УРЗП\04. Конкурентные процедуры\АУКЦИОНЫ\2017 год\Рузский м.р\Земля\Аренда\АЗ-РУЗ_17-610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610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52" cy="90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4C6F" w14:textId="3EC50D1C" w:rsidR="00335303" w:rsidRDefault="00335303" w:rsidP="00214674">
      <w:r>
        <w:rPr>
          <w:noProof/>
          <w:lang w:eastAsia="ru-RU"/>
        </w:rPr>
        <w:lastRenderedPageBreak/>
        <w:drawing>
          <wp:inline distT="0" distB="0" distL="0" distR="0" wp14:anchorId="1FFADFAF" wp14:editId="3E4D83C6">
            <wp:extent cx="6564630" cy="9290685"/>
            <wp:effectExtent l="0" t="0" r="7620" b="5715"/>
            <wp:docPr id="4" name="Рисунок 4" descr="Z:\__УРЗП\04. Конкурентные процедуры\АУКЦИОНЫ\2017 год\Рузский м.р\Земля\Аренда\АЗ-РУЗ_17-610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610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A655" w14:textId="10B8B11C" w:rsidR="008146F1" w:rsidRDefault="008146F1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4817C8FB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55060532"/>
      <w:bookmarkStart w:id="105" w:name="_Toc479691595"/>
      <w:r w:rsidRPr="003B326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04"/>
      <w:bookmarkEnd w:id="105"/>
      <w:r w:rsidR="00FB2C2A">
        <w:rPr>
          <w:rFonts w:ascii="Times New Roman" w:hAnsi="Times New Roman"/>
          <w:i w:val="0"/>
          <w:sz w:val="26"/>
          <w:szCs w:val="26"/>
        </w:rPr>
        <w:t>2</w:t>
      </w:r>
    </w:p>
    <w:p w14:paraId="518DB22B" w14:textId="4096766B" w:rsid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6749B2D9" w14:textId="6577A216" w:rsidR="00AD7CE4" w:rsidRDefault="00AD7CE4" w:rsidP="003B3264">
      <w:pPr>
        <w:jc w:val="center"/>
        <w:rPr>
          <w:b/>
          <w:noProof/>
          <w:lang w:eastAsia="ru-RU"/>
        </w:rPr>
      </w:pPr>
    </w:p>
    <w:p w14:paraId="248F9692" w14:textId="42FFD6FC" w:rsidR="00AD7CE4" w:rsidRDefault="00AD770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DD809AB" wp14:editId="4CE33F22">
            <wp:extent cx="6567170" cy="3515360"/>
            <wp:effectExtent l="0" t="0" r="5080" b="8890"/>
            <wp:docPr id="61" name="Рисунок 61" descr="Z:\__УРЗП\04. Конкурентные процедуры\АУКЦИОНЫ\2017 год\Рузский м.р\Земля\Аренда\АЗ-РУЗ_17-610\Выгрузка\Фото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610\Выгрузка\Фото 1 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62E0" w14:textId="7D1C8333" w:rsidR="00AD7705" w:rsidRDefault="00AD7705" w:rsidP="003B3264">
      <w:pPr>
        <w:jc w:val="center"/>
        <w:rPr>
          <w:b/>
          <w:noProof/>
          <w:lang w:eastAsia="ru-RU"/>
        </w:rPr>
      </w:pPr>
    </w:p>
    <w:p w14:paraId="49E22793" w14:textId="6AC8AA32" w:rsidR="00AD7705" w:rsidRPr="003B3264" w:rsidRDefault="00AD770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9A2DBDF" wp14:editId="206C0355">
            <wp:extent cx="6567170" cy="3432175"/>
            <wp:effectExtent l="0" t="0" r="5080" b="0"/>
            <wp:docPr id="62" name="Рисунок 62" descr="Z:\__УРЗП\04. Конкурентные процедуры\АУКЦИОНЫ\2017 год\Рузский м.р\Земля\Аренда\АЗ-РУЗ_17-610\Выгрузк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610\Выгрузка\Фото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130D386B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3"/>
      <w:bookmarkStart w:id="107" w:name="_Toc479691596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06"/>
      <w:bookmarkEnd w:id="107"/>
      <w:r w:rsidR="00FB2C2A">
        <w:rPr>
          <w:rFonts w:ascii="Times New Roman" w:hAnsi="Times New Roman"/>
          <w:i w:val="0"/>
          <w:sz w:val="26"/>
          <w:szCs w:val="26"/>
        </w:rPr>
        <w:t>3</w:t>
      </w:r>
    </w:p>
    <w:p w14:paraId="0A7F4D4C" w14:textId="70FC26FC" w:rsidR="008146F1" w:rsidRDefault="008146F1">
      <w:pPr>
        <w:suppressAutoHyphens w:val="0"/>
      </w:pPr>
      <w:permStart w:id="1733499641" w:edGrp="everyone"/>
    </w:p>
    <w:p w14:paraId="3F208333" w14:textId="31C83125" w:rsidR="008146F1" w:rsidRDefault="008146F1">
      <w:pPr>
        <w:suppressAutoHyphens w:val="0"/>
      </w:pPr>
    </w:p>
    <w:p w14:paraId="31CB87EE" w14:textId="5A5DA3F8" w:rsidR="00951A15" w:rsidRDefault="001F4C0D">
      <w:pPr>
        <w:suppressAutoHyphens w:val="0"/>
      </w:pPr>
      <w:r>
        <w:rPr>
          <w:noProof/>
          <w:lang w:eastAsia="ru-RU"/>
        </w:rPr>
        <w:drawing>
          <wp:inline distT="0" distB="0" distL="0" distR="0" wp14:anchorId="5A7873DD" wp14:editId="29ADE9A4">
            <wp:extent cx="6301706" cy="8910044"/>
            <wp:effectExtent l="0" t="0" r="4445" b="5715"/>
            <wp:docPr id="37" name="Рисунок 37" descr="Z:\__УРЗП\04. Конкурентные процедуры\АУКЦИОНЫ\2017 год\Рузский м.р\Земля\Аренда\АЗ-РУЗ_17-610\ГУА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610\ГУА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50" cy="891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451F" w14:textId="2C257269" w:rsidR="001F4C0D" w:rsidRDefault="001F4C0D">
      <w:pPr>
        <w:suppressAutoHyphens w:val="0"/>
      </w:pPr>
      <w:r>
        <w:rPr>
          <w:noProof/>
          <w:lang w:eastAsia="ru-RU"/>
        </w:rPr>
        <w:drawing>
          <wp:inline distT="0" distB="0" distL="0" distR="0" wp14:anchorId="076C2AFC" wp14:editId="24F69756">
            <wp:extent cx="6564630" cy="9281795"/>
            <wp:effectExtent l="0" t="0" r="7620" b="0"/>
            <wp:docPr id="41" name="Рисунок 41" descr="Z:\__УРЗП\04. Конкурентные процедуры\АУКЦИОНЫ\2017 год\Рузский м.р\Земля\Аренда\АЗ-РУЗ_17-610\ГУА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610\ГУА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03E2" w14:textId="42475325" w:rsidR="001F4C0D" w:rsidRDefault="001F4C0D">
      <w:pPr>
        <w:suppressAutoHyphens w:val="0"/>
      </w:pPr>
    </w:p>
    <w:p w14:paraId="454D8CCE" w14:textId="1719FBD3" w:rsidR="001F4C0D" w:rsidRDefault="001F4C0D">
      <w:pPr>
        <w:suppressAutoHyphens w:val="0"/>
      </w:pPr>
      <w:r>
        <w:rPr>
          <w:noProof/>
          <w:lang w:eastAsia="ru-RU"/>
        </w:rPr>
        <w:drawing>
          <wp:inline distT="0" distB="0" distL="0" distR="0" wp14:anchorId="1A2BFCC6" wp14:editId="3C8143E8">
            <wp:extent cx="6564630" cy="9281795"/>
            <wp:effectExtent l="0" t="0" r="7620" b="0"/>
            <wp:docPr id="44" name="Рисунок 44" descr="Z:\__УРЗП\04. Конкурентные процедуры\АУКЦИОНЫ\2017 год\Рузский м.р\Земля\Аренда\АЗ-РУЗ_17-610\ГУА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610\ГУАГ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901D" w14:textId="02F4A47E" w:rsidR="001F4C0D" w:rsidRDefault="001F4C0D">
      <w:pPr>
        <w:suppressAutoHyphens w:val="0"/>
      </w:pPr>
    </w:p>
    <w:p w14:paraId="7E571F5B" w14:textId="0A99518E" w:rsidR="001F4C0D" w:rsidRDefault="001F4C0D">
      <w:pPr>
        <w:suppressAutoHyphens w:val="0"/>
      </w:pPr>
    </w:p>
    <w:p w14:paraId="36DA61C5" w14:textId="628F74A9" w:rsidR="001F4C0D" w:rsidRDefault="001F4C0D">
      <w:pPr>
        <w:suppressAutoHyphens w:val="0"/>
      </w:pPr>
      <w:r>
        <w:rPr>
          <w:noProof/>
          <w:lang w:eastAsia="ru-RU"/>
        </w:rPr>
        <w:drawing>
          <wp:inline distT="0" distB="0" distL="0" distR="0" wp14:anchorId="5EF3B397" wp14:editId="706E6F04">
            <wp:extent cx="6564630" cy="9281795"/>
            <wp:effectExtent l="0" t="0" r="7620" b="0"/>
            <wp:docPr id="45" name="Рисунок 45" descr="Z:\__УРЗП\04. Конкурентные процедуры\АУКЦИОНЫ\2017 год\Рузский м.р\Земля\Аренда\АЗ-РУЗ_17-610\ГУАГ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610\ГУАГ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6A30" w14:textId="2D4393EE" w:rsidR="001F4C0D" w:rsidRDefault="001F4C0D">
      <w:pPr>
        <w:suppressAutoHyphens w:val="0"/>
      </w:pPr>
    </w:p>
    <w:p w14:paraId="148EEE9A" w14:textId="16690FC1" w:rsidR="001F4C0D" w:rsidRDefault="001F4C0D">
      <w:pPr>
        <w:suppressAutoHyphens w:val="0"/>
      </w:pPr>
    </w:p>
    <w:p w14:paraId="578E2DF0" w14:textId="48D1456E" w:rsidR="001F4C0D" w:rsidRDefault="001F4C0D">
      <w:pPr>
        <w:suppressAutoHyphens w:val="0"/>
      </w:pPr>
      <w:r>
        <w:rPr>
          <w:noProof/>
          <w:lang w:eastAsia="ru-RU"/>
        </w:rPr>
        <w:drawing>
          <wp:inline distT="0" distB="0" distL="0" distR="0" wp14:anchorId="3B71F5C1" wp14:editId="6C5660ED">
            <wp:extent cx="6564630" cy="9281795"/>
            <wp:effectExtent l="0" t="0" r="7620" b="0"/>
            <wp:docPr id="46" name="Рисунок 46" descr="Z:\__УРЗП\04. Конкурентные процедуры\АУКЦИОНЫ\2017 год\Рузский м.р\Земля\Аренда\АЗ-РУЗ_17-610\ГУАГ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610\ГУАГ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55E6" w14:textId="15F02D4A" w:rsidR="00951A15" w:rsidRDefault="00951A15">
      <w:pPr>
        <w:suppressAutoHyphens w:val="0"/>
      </w:pPr>
    </w:p>
    <w:permEnd w:id="1733499641"/>
    <w:p w14:paraId="60979433" w14:textId="639A7496" w:rsidR="003B3264" w:rsidRDefault="003B3264">
      <w:pPr>
        <w:suppressAutoHyphens w:val="0"/>
      </w:pPr>
      <w:r>
        <w:br w:type="page"/>
      </w:r>
    </w:p>
    <w:p w14:paraId="30933F7C" w14:textId="155A1F23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79691597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08"/>
      <w:r w:rsidR="00FB2C2A">
        <w:rPr>
          <w:rFonts w:ascii="Times New Roman" w:hAnsi="Times New Roman"/>
          <w:i w:val="0"/>
          <w:sz w:val="26"/>
          <w:szCs w:val="26"/>
        </w:rPr>
        <w:t>4</w:t>
      </w:r>
    </w:p>
    <w:p w14:paraId="0D320BB6" w14:textId="6FCC1960" w:rsidR="003B3264" w:rsidRDefault="003B3264" w:rsidP="00124233">
      <w:pPr>
        <w:jc w:val="center"/>
        <w:rPr>
          <w:sz w:val="32"/>
          <w:szCs w:val="32"/>
        </w:rPr>
      </w:pPr>
      <w:permStart w:id="1620328227" w:edGrp="everyone"/>
    </w:p>
    <w:p w14:paraId="59A68481" w14:textId="4F6EE232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B61C7BB" wp14:editId="01AB14B9">
            <wp:extent cx="6590581" cy="9327413"/>
            <wp:effectExtent l="0" t="0" r="1270" b="7620"/>
            <wp:docPr id="48" name="Рисунок 48" descr="Z:\__УРЗП\04. Конкурентные процедуры\АУКЦИОНЫ\2017 год\Рузский м.р\Земля\Аренда\АЗ-РУЗ_17-610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610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29" cy="93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176FE" w14:textId="3C2932E1" w:rsidR="00951A15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33B5DDF" wp14:editId="68B2E039">
            <wp:extent cx="6564630" cy="9290685"/>
            <wp:effectExtent l="0" t="0" r="7620" b="5715"/>
            <wp:docPr id="49" name="Рисунок 49" descr="Z:\__УРЗП\04. Конкурентные процедуры\АУКЦИОНЫ\2017 год\Рузский м.р\Земля\Аренда\АЗ-РУЗ_17-610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610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BCEE" w14:textId="61921C56" w:rsidR="001F4C0D" w:rsidRDefault="001F4C0D" w:rsidP="00124233">
      <w:pPr>
        <w:jc w:val="center"/>
        <w:rPr>
          <w:sz w:val="32"/>
          <w:szCs w:val="32"/>
        </w:rPr>
      </w:pPr>
    </w:p>
    <w:p w14:paraId="3D55E9C2" w14:textId="05E82830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361E810" wp14:editId="1B9C1F7F">
            <wp:extent cx="6564630" cy="9290685"/>
            <wp:effectExtent l="0" t="0" r="7620" b="5715"/>
            <wp:docPr id="50" name="Рисунок 50" descr="Z:\__УРЗП\04. Конкурентные процедуры\АУКЦИОНЫ\2017 год\Рузский м.р\Земля\Аренда\АЗ-РУЗ_17-610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610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6A71" w14:textId="439B2494" w:rsidR="001F4C0D" w:rsidRDefault="001F4C0D" w:rsidP="00124233">
      <w:pPr>
        <w:jc w:val="center"/>
        <w:rPr>
          <w:sz w:val="32"/>
          <w:szCs w:val="32"/>
        </w:rPr>
      </w:pPr>
    </w:p>
    <w:p w14:paraId="31D70F9E" w14:textId="07D23DF3" w:rsidR="001F4C0D" w:rsidRDefault="001F4C0D" w:rsidP="00124233">
      <w:pPr>
        <w:jc w:val="center"/>
        <w:rPr>
          <w:sz w:val="32"/>
          <w:szCs w:val="32"/>
        </w:rPr>
      </w:pPr>
    </w:p>
    <w:p w14:paraId="279F58D0" w14:textId="71361440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9F53C43" wp14:editId="6A000BC4">
            <wp:extent cx="6564630" cy="9290685"/>
            <wp:effectExtent l="0" t="0" r="7620" b="5715"/>
            <wp:docPr id="51" name="Рисунок 51" descr="Z:\__УРЗП\04. Конкурентные процедуры\АУКЦИОНЫ\2017 год\Рузский м.р\Земля\Аренда\АЗ-РУЗ_17-610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610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D934" w14:textId="1E8C9772" w:rsidR="001F4C0D" w:rsidRDefault="001F4C0D" w:rsidP="00124233">
      <w:pPr>
        <w:jc w:val="center"/>
        <w:rPr>
          <w:sz w:val="32"/>
          <w:szCs w:val="32"/>
        </w:rPr>
      </w:pPr>
    </w:p>
    <w:p w14:paraId="129AA7A4" w14:textId="563902BD" w:rsidR="001F4C0D" w:rsidRDefault="001F4C0D" w:rsidP="00124233">
      <w:pPr>
        <w:jc w:val="center"/>
        <w:rPr>
          <w:sz w:val="32"/>
          <w:szCs w:val="32"/>
        </w:rPr>
      </w:pPr>
    </w:p>
    <w:p w14:paraId="642AEF0A" w14:textId="0584F2A5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F3A7443" wp14:editId="5972E95D">
            <wp:extent cx="6564630" cy="9290685"/>
            <wp:effectExtent l="0" t="0" r="7620" b="5715"/>
            <wp:docPr id="52" name="Рисунок 52" descr="Z:\__УРЗП\04. Конкурентные процедуры\АУКЦИОНЫ\2017 год\Рузский м.р\Земля\Аренда\АЗ-РУЗ_17-610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610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504C" w14:textId="48324055" w:rsidR="001F4C0D" w:rsidRDefault="001F4C0D" w:rsidP="00124233">
      <w:pPr>
        <w:jc w:val="center"/>
        <w:rPr>
          <w:sz w:val="32"/>
          <w:szCs w:val="32"/>
        </w:rPr>
      </w:pPr>
    </w:p>
    <w:p w14:paraId="4ADADCC9" w14:textId="667C2557" w:rsidR="001F4C0D" w:rsidRDefault="001F4C0D" w:rsidP="00124233">
      <w:pPr>
        <w:jc w:val="center"/>
        <w:rPr>
          <w:sz w:val="32"/>
          <w:szCs w:val="32"/>
        </w:rPr>
      </w:pPr>
    </w:p>
    <w:p w14:paraId="43B155F1" w14:textId="58340584" w:rsidR="001F4C0D" w:rsidRDefault="001F4C0D" w:rsidP="00124233">
      <w:pPr>
        <w:jc w:val="center"/>
        <w:rPr>
          <w:sz w:val="32"/>
          <w:szCs w:val="32"/>
        </w:rPr>
      </w:pPr>
    </w:p>
    <w:p w14:paraId="5EC48140" w14:textId="79CE9518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31BED73" wp14:editId="448A4771">
            <wp:extent cx="6564630" cy="9290685"/>
            <wp:effectExtent l="0" t="0" r="7620" b="5715"/>
            <wp:docPr id="53" name="Рисунок 53" descr="Z:\__УРЗП\04. Конкурентные процедуры\АУКЦИОНЫ\2017 год\Рузский м.р\Земля\Аренда\АЗ-РУЗ_17-610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610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A791" w14:textId="08197535" w:rsidR="001F4C0D" w:rsidRDefault="001F4C0D" w:rsidP="00124233">
      <w:pPr>
        <w:jc w:val="center"/>
        <w:rPr>
          <w:sz w:val="32"/>
          <w:szCs w:val="32"/>
        </w:rPr>
      </w:pPr>
    </w:p>
    <w:p w14:paraId="53B23491" w14:textId="472DD3B4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4D149F6" wp14:editId="74D66ED4">
            <wp:extent cx="6564630" cy="9290685"/>
            <wp:effectExtent l="0" t="0" r="7620" b="5715"/>
            <wp:docPr id="54" name="Рисунок 54" descr="Z:\__УРЗП\04. Конкурентные процедуры\АУКЦИОНЫ\2017 год\Рузский м.р\Земля\Аренда\АЗ-РУЗ_17-610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610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7655" w14:textId="5CA42EDF" w:rsidR="001F4C0D" w:rsidRDefault="001F4C0D" w:rsidP="00124233">
      <w:pPr>
        <w:jc w:val="center"/>
        <w:rPr>
          <w:sz w:val="32"/>
          <w:szCs w:val="32"/>
        </w:rPr>
      </w:pPr>
    </w:p>
    <w:p w14:paraId="21A70ABD" w14:textId="0A8ACA84" w:rsidR="001F4C0D" w:rsidRDefault="001F4C0D" w:rsidP="00124233">
      <w:pPr>
        <w:jc w:val="center"/>
        <w:rPr>
          <w:sz w:val="32"/>
          <w:szCs w:val="32"/>
        </w:rPr>
      </w:pPr>
    </w:p>
    <w:p w14:paraId="0987E659" w14:textId="23C3B1CE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C32A587" wp14:editId="0A6AF78C">
            <wp:extent cx="6564630" cy="9290685"/>
            <wp:effectExtent l="0" t="0" r="7620" b="5715"/>
            <wp:docPr id="55" name="Рисунок 55" descr="Z:\__УРЗП\04. Конкурентные процедуры\АУКЦИОНЫ\2017 год\Рузский м.р\Земля\Аренда\АЗ-РУЗ_17-610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610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F917" w14:textId="79F19EED" w:rsidR="001F4C0D" w:rsidRDefault="001F4C0D" w:rsidP="00124233">
      <w:pPr>
        <w:jc w:val="center"/>
        <w:rPr>
          <w:sz w:val="32"/>
          <w:szCs w:val="32"/>
        </w:rPr>
      </w:pPr>
    </w:p>
    <w:p w14:paraId="456AD8FE" w14:textId="59C1F470" w:rsidR="001F4C0D" w:rsidRDefault="001F4C0D" w:rsidP="00124233">
      <w:pPr>
        <w:jc w:val="center"/>
        <w:rPr>
          <w:sz w:val="32"/>
          <w:szCs w:val="32"/>
        </w:rPr>
      </w:pPr>
    </w:p>
    <w:p w14:paraId="00CB6421" w14:textId="49D3CFF1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1AF5024" wp14:editId="66CFBA88">
            <wp:extent cx="6564630" cy="9290685"/>
            <wp:effectExtent l="0" t="0" r="7620" b="5715"/>
            <wp:docPr id="56" name="Рисунок 56" descr="Z:\__УРЗП\04. Конкурентные процедуры\АУКЦИОНЫ\2017 год\Рузский м.р\Земля\Аренда\АЗ-РУЗ_17-610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610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321B" w14:textId="4750F770" w:rsidR="001F4C0D" w:rsidRDefault="001F4C0D" w:rsidP="00124233">
      <w:pPr>
        <w:jc w:val="center"/>
        <w:rPr>
          <w:sz w:val="32"/>
          <w:szCs w:val="32"/>
        </w:rPr>
      </w:pPr>
    </w:p>
    <w:p w14:paraId="083161BA" w14:textId="1D494896" w:rsidR="001F4C0D" w:rsidRDefault="001F4C0D" w:rsidP="00124233">
      <w:pPr>
        <w:jc w:val="center"/>
        <w:rPr>
          <w:sz w:val="32"/>
          <w:szCs w:val="32"/>
        </w:rPr>
      </w:pPr>
    </w:p>
    <w:p w14:paraId="1F7260D6" w14:textId="18A66614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50DA65B" wp14:editId="7F81E60B">
            <wp:extent cx="6564630" cy="9290685"/>
            <wp:effectExtent l="0" t="0" r="7620" b="5715"/>
            <wp:docPr id="57" name="Рисунок 57" descr="Z:\__УРЗП\04. Конкурентные процедуры\АУКЦИОНЫ\2017 год\Рузский м.р\Земля\Аренда\АЗ-РУЗ_17-610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610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DE1D" w14:textId="295C38A1" w:rsidR="001F4C0D" w:rsidRDefault="001F4C0D" w:rsidP="00124233">
      <w:pPr>
        <w:jc w:val="center"/>
        <w:rPr>
          <w:sz w:val="32"/>
          <w:szCs w:val="32"/>
        </w:rPr>
      </w:pPr>
    </w:p>
    <w:p w14:paraId="51F54E5B" w14:textId="17EF22E0" w:rsidR="001F4C0D" w:rsidRDefault="001F4C0D" w:rsidP="00124233">
      <w:pPr>
        <w:jc w:val="center"/>
        <w:rPr>
          <w:sz w:val="32"/>
          <w:szCs w:val="32"/>
        </w:rPr>
      </w:pPr>
    </w:p>
    <w:p w14:paraId="4C19BC13" w14:textId="2B0D5875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2E82698" wp14:editId="0E6CEE64">
            <wp:extent cx="6564630" cy="9290685"/>
            <wp:effectExtent l="0" t="0" r="7620" b="5715"/>
            <wp:docPr id="58" name="Рисунок 58" descr="Z:\__УРЗП\04. Конкурентные процедуры\АУКЦИОНЫ\2017 год\Рузский м.р\Земля\Аренда\АЗ-РУЗ_17-610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610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45AA" w14:textId="2E7F9BC6" w:rsidR="001F4C0D" w:rsidRDefault="001F4C0D" w:rsidP="00124233">
      <w:pPr>
        <w:jc w:val="center"/>
        <w:rPr>
          <w:sz w:val="32"/>
          <w:szCs w:val="32"/>
        </w:rPr>
      </w:pPr>
    </w:p>
    <w:p w14:paraId="7087B67F" w14:textId="0882476C" w:rsidR="001F4C0D" w:rsidRDefault="001F4C0D" w:rsidP="00124233">
      <w:pPr>
        <w:jc w:val="center"/>
        <w:rPr>
          <w:sz w:val="32"/>
          <w:szCs w:val="32"/>
        </w:rPr>
      </w:pPr>
    </w:p>
    <w:p w14:paraId="08FAA446" w14:textId="1CEB0789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64DD2A9" wp14:editId="6C35F5D5">
            <wp:extent cx="6564630" cy="9290685"/>
            <wp:effectExtent l="0" t="0" r="7620" b="5715"/>
            <wp:docPr id="59" name="Рисунок 59" descr="Z:\__УРЗП\04. Конкурентные процедуры\АУКЦИОНЫ\2017 год\Рузский м.р\Земля\Аренда\АЗ-РУЗ_17-610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610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D35B" w14:textId="1D1C46AA" w:rsidR="001F4C0D" w:rsidRDefault="001F4C0D" w:rsidP="00124233">
      <w:pPr>
        <w:jc w:val="center"/>
        <w:rPr>
          <w:sz w:val="32"/>
          <w:szCs w:val="32"/>
        </w:rPr>
      </w:pPr>
    </w:p>
    <w:p w14:paraId="60CFA127" w14:textId="3BCEF237" w:rsidR="001F4C0D" w:rsidRDefault="001F4C0D" w:rsidP="00124233">
      <w:pPr>
        <w:jc w:val="center"/>
        <w:rPr>
          <w:sz w:val="32"/>
          <w:szCs w:val="32"/>
        </w:rPr>
      </w:pPr>
    </w:p>
    <w:p w14:paraId="0D2EF8C2" w14:textId="22313446" w:rsidR="001F4C0D" w:rsidRDefault="001F4C0D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D0674D6" wp14:editId="210D9C48">
            <wp:extent cx="6564630" cy="9290685"/>
            <wp:effectExtent l="0" t="0" r="7620" b="5715"/>
            <wp:docPr id="60" name="Рисунок 60" descr="Z:\__УРЗП\04. Конкурентные процедуры\АУКЦИОНЫ\2017 год\Рузский м.р\Земля\Аренда\АЗ-РУЗ_17-610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610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616F" w14:textId="39914D12" w:rsidR="00951A15" w:rsidRPr="00124233" w:rsidRDefault="00951A15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2992A7AB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09"/>
      <w:r w:rsidR="00FB2C2A">
        <w:rPr>
          <w:rFonts w:ascii="Times New Roman" w:hAnsi="Times New Roman"/>
          <w:i w:val="0"/>
          <w:sz w:val="26"/>
          <w:szCs w:val="26"/>
        </w:rPr>
        <w:t>5</w:t>
      </w:r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0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1" w:name="OLE_LINK6"/>
      <w:bookmarkStart w:id="112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1"/>
      <w:bookmarkEnd w:id="112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3" w:name="__RefHeading__75_520497706"/>
      <w:bookmarkStart w:id="114" w:name="__RefHeading__90_1698952488"/>
      <w:bookmarkStart w:id="115" w:name="__RefHeading__77_520497706"/>
      <w:bookmarkStart w:id="116" w:name="__RefHeading__92_1698952488"/>
      <w:bookmarkStart w:id="117" w:name="_Toc423619395"/>
      <w:bookmarkStart w:id="118" w:name="_Toc426462889"/>
      <w:bookmarkStart w:id="119" w:name="_Toc428969625"/>
      <w:bookmarkEnd w:id="110"/>
      <w:bookmarkEnd w:id="113"/>
      <w:bookmarkEnd w:id="114"/>
      <w:bookmarkEnd w:id="115"/>
      <w:bookmarkEnd w:id="116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41BC94C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0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7"/>
      <w:bookmarkEnd w:id="118"/>
      <w:bookmarkEnd w:id="119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1" w:name="__RefHeading__73_520497706"/>
      <w:bookmarkStart w:id="122" w:name="__RefHeading__88_1698952488"/>
      <w:bookmarkEnd w:id="120"/>
      <w:bookmarkEnd w:id="121"/>
      <w:bookmarkEnd w:id="122"/>
      <w:r w:rsidR="00FB2C2A">
        <w:rPr>
          <w:rFonts w:ascii="Times New Roman" w:hAnsi="Times New Roman"/>
          <w:i w:val="0"/>
          <w:sz w:val="26"/>
          <w:szCs w:val="26"/>
          <w:lang w:val="ru-RU"/>
        </w:rPr>
        <w:t>6</w:t>
      </w:r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2101863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3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End w:id="123"/>
      <w:r w:rsidR="00FB2C2A">
        <w:rPr>
          <w:rFonts w:ascii="Times New Roman" w:hAnsi="Times New Roman"/>
          <w:i w:val="0"/>
          <w:sz w:val="26"/>
          <w:szCs w:val="26"/>
          <w:lang w:val="ru-RU"/>
        </w:rPr>
        <w:t>7</w:t>
      </w:r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3BB3C31B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4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24"/>
      <w:r w:rsidR="00FB2C2A">
        <w:rPr>
          <w:rFonts w:ascii="Times New Roman" w:hAnsi="Times New Roman"/>
          <w:i w:val="0"/>
          <w:sz w:val="26"/>
          <w:szCs w:val="26"/>
          <w:lang w:val="ru-RU"/>
        </w:rPr>
        <w:t>8</w:t>
      </w:r>
    </w:p>
    <w:p w14:paraId="6006D3AF" w14:textId="77777777" w:rsidR="00BB629E" w:rsidRDefault="00F31038" w:rsidP="00BB629E">
      <w:pPr>
        <w:ind w:left="80"/>
        <w:jc w:val="center"/>
        <w:rPr>
          <w:b/>
          <w:bCs/>
          <w:sz w:val="28"/>
          <w:szCs w:val="28"/>
        </w:rPr>
      </w:pPr>
      <w:permStart w:id="1874551333" w:edGrp="everyone"/>
      <w:r>
        <w:rPr>
          <w:sz w:val="22"/>
          <w:szCs w:val="22"/>
        </w:rPr>
        <w:t xml:space="preserve">  </w:t>
      </w:r>
      <w:r w:rsidR="00BB629E" w:rsidRPr="0059460F">
        <w:rPr>
          <w:b/>
          <w:bCs/>
          <w:sz w:val="28"/>
          <w:szCs w:val="28"/>
        </w:rPr>
        <w:t>ДОГОВОР № ____</w:t>
      </w:r>
    </w:p>
    <w:p w14:paraId="00F3C8A8" w14:textId="77777777" w:rsidR="00BB629E" w:rsidRPr="0059460F" w:rsidRDefault="00BB629E" w:rsidP="00BB629E">
      <w:pPr>
        <w:ind w:left="80"/>
        <w:jc w:val="center"/>
        <w:rPr>
          <w:b/>
          <w:bCs/>
          <w:sz w:val="28"/>
          <w:szCs w:val="28"/>
        </w:rPr>
      </w:pPr>
    </w:p>
    <w:p w14:paraId="23657913" w14:textId="77777777" w:rsidR="00BB629E" w:rsidRPr="0059460F" w:rsidRDefault="00BB629E" w:rsidP="00BB629E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06E28F8B" w14:textId="77777777" w:rsidR="00BB629E" w:rsidRPr="0059460F" w:rsidRDefault="00BB629E" w:rsidP="00BB629E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BB629E" w:rsidRPr="0059460F" w14:paraId="2B303F00" w14:textId="77777777" w:rsidTr="00726192">
        <w:trPr>
          <w:trHeight w:val="321"/>
        </w:trPr>
        <w:tc>
          <w:tcPr>
            <w:tcW w:w="4871" w:type="dxa"/>
          </w:tcPr>
          <w:p w14:paraId="3CA98AF8" w14:textId="77777777" w:rsidR="00BB629E" w:rsidRPr="0059460F" w:rsidRDefault="00BB629E" w:rsidP="00726192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F452884" w14:textId="77777777" w:rsidR="00BB629E" w:rsidRPr="0059460F" w:rsidRDefault="00BB629E" w:rsidP="00726192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BB629E" w:rsidRPr="001F0C69" w14:paraId="6A724DF2" w14:textId="77777777" w:rsidTr="00726192">
        <w:trPr>
          <w:trHeight w:val="321"/>
        </w:trPr>
        <w:tc>
          <w:tcPr>
            <w:tcW w:w="4871" w:type="dxa"/>
          </w:tcPr>
          <w:p w14:paraId="74ED9DD1" w14:textId="77777777" w:rsidR="00BB629E" w:rsidRPr="001F0C69" w:rsidRDefault="00BB629E" w:rsidP="0072619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5ACC4B51" w14:textId="77777777" w:rsidR="00BB629E" w:rsidRPr="001F0C69" w:rsidRDefault="00BB629E" w:rsidP="00726192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3E252FDB" w14:textId="77777777" w:rsidR="00BB629E" w:rsidRDefault="00BB629E" w:rsidP="00BB629E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Pr="00A03FE0">
        <w:rPr>
          <w:sz w:val="28"/>
          <w:szCs w:val="28"/>
        </w:rPr>
        <w:t>от ___________201</w:t>
      </w:r>
      <w:r>
        <w:rPr>
          <w:sz w:val="28"/>
          <w:szCs w:val="28"/>
        </w:rPr>
        <w:t>7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муниципальном районе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первого заместителя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Игнатькова Алексея Владимировича, 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от 1</w:t>
      </w:r>
      <w:r>
        <w:rPr>
          <w:sz w:val="28"/>
          <w:szCs w:val="28"/>
        </w:rPr>
        <w:t>9</w:t>
      </w:r>
      <w:r w:rsidRPr="001F0C69">
        <w:rPr>
          <w:sz w:val="28"/>
          <w:szCs w:val="28"/>
        </w:rPr>
        <w:t xml:space="preserve">.05.2015г. № </w:t>
      </w:r>
      <w:r>
        <w:rPr>
          <w:sz w:val="28"/>
          <w:szCs w:val="28"/>
        </w:rPr>
        <w:t>29</w:t>
      </w:r>
      <w:r w:rsidRPr="001F0C69">
        <w:rPr>
          <w:sz w:val="28"/>
          <w:szCs w:val="28"/>
        </w:rPr>
        <w:t xml:space="preserve">-РЛ, «О наделении полномочиями», с одной стороны, и </w:t>
      </w:r>
    </w:p>
    <w:p w14:paraId="33A9B076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0FE378C9" w14:textId="77777777" w:rsidR="00BB629E" w:rsidRPr="001F0C69" w:rsidRDefault="00BB629E" w:rsidP="00BB629E">
      <w:pPr>
        <w:autoSpaceDE w:val="0"/>
        <w:jc w:val="both"/>
        <w:rPr>
          <w:sz w:val="28"/>
          <w:szCs w:val="28"/>
          <w:lang w:eastAsia="ru-RU"/>
        </w:rPr>
      </w:pPr>
    </w:p>
    <w:p w14:paraId="249D694C" w14:textId="77777777" w:rsidR="00BB629E" w:rsidRPr="001F0C69" w:rsidRDefault="00BB629E" w:rsidP="00BB629E">
      <w:pPr>
        <w:numPr>
          <w:ilvl w:val="0"/>
          <w:numId w:val="38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45DD5DE1" w14:textId="77777777" w:rsidR="00BB629E" w:rsidRPr="001F0C69" w:rsidRDefault="00BB629E" w:rsidP="00BB629E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58674F56" w14:textId="77777777" w:rsidR="00BB629E" w:rsidRPr="001F0C69" w:rsidRDefault="00BB629E" w:rsidP="00BB629E">
      <w:pPr>
        <w:numPr>
          <w:ilvl w:val="1"/>
          <w:numId w:val="40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1000</w:t>
      </w:r>
      <w:r w:rsidRPr="00A03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>
        <w:rPr>
          <w:noProof/>
          <w:sz w:val="28"/>
          <w:szCs w:val="28"/>
        </w:rPr>
        <w:t>50:19:0040402:204</w:t>
      </w:r>
      <w:r w:rsidRPr="001F0C69">
        <w:rPr>
          <w:sz w:val="28"/>
          <w:szCs w:val="28"/>
        </w:rPr>
        <w:t xml:space="preserve">, вид разрешенного использования: </w:t>
      </w:r>
      <w:r>
        <w:rPr>
          <w:sz w:val="28"/>
          <w:szCs w:val="28"/>
        </w:rPr>
        <w:t xml:space="preserve">для индивидуального жилищного строительства </w:t>
      </w:r>
      <w:r w:rsidRPr="001F0C69">
        <w:rPr>
          <w:sz w:val="28"/>
          <w:szCs w:val="28"/>
        </w:rPr>
        <w:t>(далее – Земельный участок).</w:t>
      </w:r>
    </w:p>
    <w:p w14:paraId="0E5B84D7" w14:textId="77777777" w:rsidR="00BB629E" w:rsidRPr="001F0C69" w:rsidRDefault="00BB629E" w:rsidP="00BB629E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 Рузский муниципальный район</w:t>
      </w:r>
      <w:r>
        <w:rPr>
          <w:sz w:val="28"/>
          <w:szCs w:val="28"/>
        </w:rPr>
        <w:t xml:space="preserve">, сельское поселение Старорузское, д. Нестерово, </w:t>
      </w:r>
      <w:r w:rsidRPr="001F0C69">
        <w:rPr>
          <w:sz w:val="28"/>
          <w:szCs w:val="28"/>
        </w:rPr>
        <w:t xml:space="preserve">в границах, указанных в </w:t>
      </w:r>
      <w:r>
        <w:rPr>
          <w:noProof/>
          <w:sz w:val="28"/>
          <w:szCs w:val="28"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</w:t>
      </w:r>
      <w:r w:rsidRPr="001F0C69">
        <w:rPr>
          <w:noProof/>
          <w:sz w:val="28"/>
          <w:szCs w:val="28"/>
        </w:rPr>
        <w:t xml:space="preserve"> к настоящему договору (Приложение 1) и являющемся его неотъемлемой частью.</w:t>
      </w:r>
    </w:p>
    <w:p w14:paraId="6803E37A" w14:textId="7565CAC1" w:rsidR="00BB629E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5D20319E" w14:textId="03CD4D7E" w:rsidR="00406821" w:rsidRDefault="00406821" w:rsidP="00BB629E">
      <w:pPr>
        <w:jc w:val="both"/>
        <w:rPr>
          <w:sz w:val="28"/>
          <w:szCs w:val="28"/>
        </w:rPr>
      </w:pPr>
      <w:r>
        <w:rPr>
          <w:sz w:val="28"/>
          <w:szCs w:val="28"/>
        </w:rPr>
        <w:t>1.3. З</w:t>
      </w:r>
      <w:r w:rsidRPr="00406821">
        <w:rPr>
          <w:sz w:val="28"/>
          <w:szCs w:val="28"/>
        </w:rPr>
        <w:t xml:space="preserve">емельный участок расположен в приаэродромной территории (аэродром </w:t>
      </w:r>
      <w:r>
        <w:rPr>
          <w:sz w:val="28"/>
          <w:szCs w:val="28"/>
        </w:rPr>
        <w:br/>
      </w:r>
      <w:r w:rsidRPr="00406821">
        <w:rPr>
          <w:sz w:val="28"/>
          <w:szCs w:val="28"/>
        </w:rPr>
        <w:t>п. Кубинка).</w:t>
      </w:r>
    </w:p>
    <w:p w14:paraId="762284A8" w14:textId="77777777" w:rsidR="00234E85" w:rsidRPr="001F0C69" w:rsidRDefault="00234E85" w:rsidP="00BB629E">
      <w:pPr>
        <w:jc w:val="both"/>
        <w:rPr>
          <w:sz w:val="28"/>
          <w:szCs w:val="28"/>
        </w:rPr>
      </w:pPr>
    </w:p>
    <w:p w14:paraId="543C4C21" w14:textId="77777777" w:rsidR="00BB629E" w:rsidRDefault="00BB629E" w:rsidP="00BB629E">
      <w:pPr>
        <w:numPr>
          <w:ilvl w:val="0"/>
          <w:numId w:val="38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2841697A" w14:textId="77777777" w:rsidR="00BB629E" w:rsidRPr="001F0C69" w:rsidRDefault="00BB629E" w:rsidP="00BB629E">
      <w:pPr>
        <w:suppressAutoHyphens w:val="0"/>
        <w:jc w:val="center"/>
        <w:rPr>
          <w:b/>
          <w:bCs/>
          <w:sz w:val="28"/>
          <w:szCs w:val="28"/>
        </w:rPr>
      </w:pPr>
    </w:p>
    <w:p w14:paraId="70783ED7" w14:textId="77777777" w:rsidR="00BB629E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500FAFEC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04DCC748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24D5C0C4" w14:textId="77777777" w:rsidR="00BB629E" w:rsidRPr="001F0C69" w:rsidRDefault="00BB629E" w:rsidP="00BB629E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3750EE1A" w14:textId="77777777" w:rsidR="00BB629E" w:rsidRPr="001F0C69" w:rsidRDefault="00BB629E" w:rsidP="00BB629E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36CB3F8D" w14:textId="77777777" w:rsidR="00BB629E" w:rsidRDefault="00BB629E" w:rsidP="00BB629E">
      <w:pPr>
        <w:numPr>
          <w:ilvl w:val="0"/>
          <w:numId w:val="38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2E51D17A" w14:textId="77777777" w:rsidR="00BB629E" w:rsidRPr="001F0C69" w:rsidRDefault="00BB629E" w:rsidP="00BB629E">
      <w:pPr>
        <w:suppressAutoHyphens w:val="0"/>
        <w:jc w:val="center"/>
        <w:rPr>
          <w:b/>
          <w:bCs/>
          <w:sz w:val="28"/>
          <w:szCs w:val="28"/>
        </w:rPr>
      </w:pPr>
    </w:p>
    <w:p w14:paraId="13DDF337" w14:textId="77777777" w:rsidR="00BB629E" w:rsidRPr="00285C0F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44C839CE" w14:textId="77777777" w:rsidR="00BB629E" w:rsidRPr="00285C0F" w:rsidRDefault="00BB629E" w:rsidP="00BB629E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505E6FD9" w14:textId="5826C43C" w:rsidR="00BB629E" w:rsidRPr="00285C0F" w:rsidRDefault="00BB629E" w:rsidP="00BB629E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>Управление Федерального казначейства  по Московской области (Админис</w:t>
      </w:r>
      <w:r>
        <w:rPr>
          <w:sz w:val="28"/>
          <w:szCs w:val="28"/>
        </w:rPr>
        <w:t>трация Рузского 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40101810845200010102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napToGrid w:val="0"/>
          <w:sz w:val="28"/>
          <w:szCs w:val="28"/>
        </w:rPr>
        <w:t>ГУ Банка России по ЦФО</w:t>
      </w:r>
      <w:r w:rsidRPr="00285C0F">
        <w:rPr>
          <w:snapToGrid w:val="0"/>
          <w:sz w:val="28"/>
          <w:szCs w:val="28"/>
        </w:rPr>
        <w:t xml:space="preserve">, БИК </w:t>
      </w:r>
      <w:r>
        <w:rPr>
          <w:sz w:val="28"/>
          <w:szCs w:val="28"/>
        </w:rPr>
        <w:t>044525000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="00755783" w:rsidRPr="00285C0F">
        <w:rPr>
          <w:sz w:val="28"/>
          <w:szCs w:val="28"/>
        </w:rPr>
        <w:t>46649</w:t>
      </w:r>
      <w:r w:rsidR="00755783">
        <w:rPr>
          <w:sz w:val="28"/>
          <w:szCs w:val="28"/>
        </w:rPr>
        <w:t>431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>11 05013 1</w:t>
      </w:r>
      <w:r>
        <w:rPr>
          <w:bCs/>
          <w:sz w:val="28"/>
          <w:szCs w:val="28"/>
        </w:rPr>
        <w:t>0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51F5B3C5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59FE6189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0EF09DDD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3FE4D9A3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497E1E74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66312A0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21CE265F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CA2BE5C" w14:textId="77777777" w:rsidR="00BB629E" w:rsidRPr="000227DC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0A6DC3F0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3002930C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DD00A6C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612CD3FC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с извещением о проведении торгов. </w:t>
      </w:r>
    </w:p>
    <w:p w14:paraId="0FCD430A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</w:p>
    <w:p w14:paraId="50919DF7" w14:textId="77777777" w:rsidR="00BB629E" w:rsidRDefault="00BB629E" w:rsidP="00BB629E">
      <w:pPr>
        <w:numPr>
          <w:ilvl w:val="0"/>
          <w:numId w:val="38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7D65E392" w14:textId="77777777" w:rsidR="00BB629E" w:rsidRPr="001F0C69" w:rsidRDefault="00BB629E" w:rsidP="00BB629E">
      <w:pPr>
        <w:suppressAutoHyphens w:val="0"/>
        <w:jc w:val="center"/>
        <w:rPr>
          <w:b/>
          <w:bCs/>
          <w:sz w:val="28"/>
          <w:szCs w:val="28"/>
        </w:rPr>
      </w:pPr>
    </w:p>
    <w:p w14:paraId="48D845E2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2BFDD408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3BC0415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EF576EB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9DFCE51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29FAD511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16CCA646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44138EA4" w14:textId="77777777" w:rsidR="00BB629E" w:rsidRPr="001F0C69" w:rsidRDefault="00BB629E" w:rsidP="00BB629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3D5400CC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5AAF5611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1385C0B7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0D3EED99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422DB423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E648D56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228F084A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643DD606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33488789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4.1.7. Осуществлять иные права, предусмотренные действующим законодательством и настоящим Договором.</w:t>
      </w:r>
    </w:p>
    <w:p w14:paraId="00846711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7272B7E9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36066374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2E221742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6CE308B4" w14:textId="77777777" w:rsidR="00BB629E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CD1D767" w14:textId="77777777" w:rsidR="00BB629E" w:rsidRPr="00E766C4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7941678D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5D2E83F5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5C893208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1651498E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477F8E99" w14:textId="77777777" w:rsidR="00BB629E" w:rsidRPr="001F0C69" w:rsidRDefault="00BB629E" w:rsidP="00BB62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038E5E66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07C8283B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24BC0340" w14:textId="1190D6AC" w:rsidR="00BB629E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</w:t>
      </w:r>
      <w:r w:rsidR="006C4C43">
        <w:rPr>
          <w:sz w:val="28"/>
          <w:szCs w:val="28"/>
        </w:rPr>
        <w:t>ветствии с целевым назначением,</w:t>
      </w:r>
      <w:r w:rsidRPr="001F0C69">
        <w:rPr>
          <w:sz w:val="28"/>
          <w:szCs w:val="28"/>
        </w:rPr>
        <w:t xml:space="preserve"> в</w:t>
      </w:r>
      <w:r w:rsidR="006C4C43">
        <w:rPr>
          <w:sz w:val="28"/>
          <w:szCs w:val="28"/>
        </w:rPr>
        <w:t>идом разрешенного использования, Воздушным кодексом Российской Федерации.</w:t>
      </w:r>
    </w:p>
    <w:p w14:paraId="5BD58158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8CFF7AB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>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D5D27C6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09CBA9CE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653DF343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>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14AA50B9" w14:textId="77777777" w:rsidR="00BB629E" w:rsidRPr="001F0C69" w:rsidRDefault="00BB629E" w:rsidP="00BB629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E77497" w14:textId="77777777" w:rsidR="00BB629E" w:rsidRPr="001F0C69" w:rsidRDefault="00BB629E" w:rsidP="00BB62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1E70A537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627EF915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3C268D1F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2E00A6B8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A08AD1E" w14:textId="77777777" w:rsidR="00BB629E" w:rsidRPr="001F0C69" w:rsidRDefault="00BB629E" w:rsidP="00BB62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69E654A7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>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44A7511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7779E450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1A38DAC9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122DFF1B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9A05720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73B0F75" w14:textId="77777777" w:rsidR="00BB629E" w:rsidRPr="001F0C69" w:rsidRDefault="00BB629E" w:rsidP="00BB629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5FCCFB7B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4.4.20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5D880D0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4.4.21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6DD29150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4.4.22</w:t>
      </w:r>
      <w:r w:rsidRPr="001F0C69">
        <w:rPr>
          <w:sz w:val="28"/>
          <w:szCs w:val="28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421D9D87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4.4.23</w:t>
      </w:r>
      <w:r w:rsidRPr="001F0C6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Исполнять иные обязанности, предусмотренные действующим законодательством, настоящим Договором.</w:t>
      </w:r>
    </w:p>
    <w:p w14:paraId="05311A70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4.4.24</w:t>
      </w:r>
      <w:r w:rsidRPr="001F0C6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116BD65A" w14:textId="77777777" w:rsidR="00BB629E" w:rsidRPr="001F0C69" w:rsidRDefault="00BB629E" w:rsidP="00BB629E">
      <w:pPr>
        <w:jc w:val="both"/>
        <w:rPr>
          <w:sz w:val="28"/>
          <w:szCs w:val="28"/>
        </w:rPr>
      </w:pPr>
    </w:p>
    <w:p w14:paraId="710AF7AF" w14:textId="77777777" w:rsidR="00BB629E" w:rsidRDefault="00BB629E" w:rsidP="00BB629E">
      <w:pPr>
        <w:numPr>
          <w:ilvl w:val="0"/>
          <w:numId w:val="38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4CCCEF3B" w14:textId="77777777" w:rsidR="00BB629E" w:rsidRPr="001F0C69" w:rsidRDefault="00BB629E" w:rsidP="00BB629E">
      <w:pPr>
        <w:suppressAutoHyphens w:val="0"/>
        <w:jc w:val="center"/>
        <w:rPr>
          <w:b/>
          <w:bCs/>
          <w:sz w:val="28"/>
          <w:szCs w:val="28"/>
        </w:rPr>
      </w:pPr>
    </w:p>
    <w:p w14:paraId="6D02919C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698EC16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03A5B660" w14:textId="77777777" w:rsidR="00BB629E" w:rsidRPr="001F0C69" w:rsidRDefault="00BB629E" w:rsidP="00BB629E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07524510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A303586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6825728" w14:textId="77777777" w:rsidR="00BB629E" w:rsidRPr="001F0C69" w:rsidRDefault="00BB629E" w:rsidP="00BB629E">
      <w:pPr>
        <w:jc w:val="both"/>
        <w:rPr>
          <w:sz w:val="28"/>
          <w:szCs w:val="28"/>
        </w:rPr>
      </w:pPr>
    </w:p>
    <w:p w14:paraId="71566E92" w14:textId="77777777" w:rsidR="00BB629E" w:rsidRDefault="00BB629E" w:rsidP="00BB629E">
      <w:pPr>
        <w:numPr>
          <w:ilvl w:val="0"/>
          <w:numId w:val="38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1BDCDD77" w14:textId="77777777" w:rsidR="00BB629E" w:rsidRPr="001F0C69" w:rsidRDefault="00BB629E" w:rsidP="00BB629E">
      <w:pPr>
        <w:suppressAutoHyphens w:val="0"/>
        <w:jc w:val="center"/>
        <w:rPr>
          <w:b/>
          <w:bCs/>
          <w:sz w:val="28"/>
          <w:szCs w:val="28"/>
        </w:rPr>
      </w:pPr>
    </w:p>
    <w:p w14:paraId="0328CC9D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4F3E6738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6.2.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Договор может быть расторгнут:</w:t>
      </w:r>
    </w:p>
    <w:p w14:paraId="280AB46D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3DB8855A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6AE099AC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45743C5E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173CB6BF" w14:textId="77777777" w:rsidR="00BB629E" w:rsidRPr="001F0C69" w:rsidRDefault="00BB629E" w:rsidP="00BB629E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0F3B73A3" w14:textId="77777777" w:rsidR="00BB629E" w:rsidRPr="001F0C69" w:rsidRDefault="00BB629E" w:rsidP="00BB629E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76CFFB2B" w14:textId="77777777" w:rsidR="00BB629E" w:rsidRDefault="00BB629E" w:rsidP="00BB629E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23E3A15A" w14:textId="77777777" w:rsidR="00BB629E" w:rsidRPr="001F0C69" w:rsidRDefault="00BB629E" w:rsidP="00BB629E">
      <w:pPr>
        <w:jc w:val="center"/>
        <w:rPr>
          <w:b/>
          <w:bCs/>
          <w:sz w:val="28"/>
          <w:szCs w:val="28"/>
        </w:rPr>
      </w:pPr>
    </w:p>
    <w:p w14:paraId="6EB1AF91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31A93E85" w14:textId="77777777" w:rsidR="00BB629E" w:rsidRPr="001F0C69" w:rsidRDefault="00BB629E" w:rsidP="00BB629E">
      <w:pPr>
        <w:jc w:val="both"/>
        <w:rPr>
          <w:sz w:val="28"/>
          <w:szCs w:val="28"/>
        </w:rPr>
      </w:pPr>
    </w:p>
    <w:p w14:paraId="44D03D12" w14:textId="77777777" w:rsidR="00BB629E" w:rsidRDefault="00BB629E" w:rsidP="00BB629E">
      <w:pPr>
        <w:numPr>
          <w:ilvl w:val="0"/>
          <w:numId w:val="42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03C3C3B2" w14:textId="77777777" w:rsidR="00BB629E" w:rsidRPr="001F0C69" w:rsidRDefault="00BB629E" w:rsidP="00BB629E">
      <w:pPr>
        <w:suppressAutoHyphens w:val="0"/>
        <w:jc w:val="center"/>
        <w:rPr>
          <w:b/>
          <w:bCs/>
          <w:sz w:val="28"/>
          <w:szCs w:val="28"/>
        </w:rPr>
      </w:pPr>
    </w:p>
    <w:p w14:paraId="08372336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464E9427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4F966539" w14:textId="77777777" w:rsidR="00BB629E" w:rsidRPr="001F0C69" w:rsidRDefault="00BB629E" w:rsidP="00BB629E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Срок действия договора субаренды не может превышать срока действия настоящего Договора.</w:t>
      </w:r>
    </w:p>
    <w:p w14:paraId="57B6195E" w14:textId="77777777" w:rsidR="00BB629E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692EEC38" w14:textId="140A8D83" w:rsidR="00BB629E" w:rsidRDefault="00BB629E" w:rsidP="00CB2B59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8.5. </w:t>
      </w:r>
      <w:r>
        <w:rPr>
          <w:sz w:val="28"/>
          <w:szCs w:val="28"/>
          <w:lang w:eastAsia="ru-RU"/>
        </w:rPr>
        <w:t>Внесение изменений в заключенный по результатам аукциона или в случае</w:t>
      </w:r>
      <w:r w:rsidR="00CB2B5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</w:t>
      </w:r>
    </w:p>
    <w:p w14:paraId="482901AD" w14:textId="77777777" w:rsidR="00BB629E" w:rsidRPr="001F0C69" w:rsidRDefault="00BB629E" w:rsidP="00BB629E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изменения вида разрешенного использования такого земельного участка не допускается.</w:t>
      </w:r>
    </w:p>
    <w:p w14:paraId="683221D0" w14:textId="77777777" w:rsidR="00BB629E" w:rsidRPr="001F0C69" w:rsidRDefault="00BB629E" w:rsidP="00BB629E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</w:t>
      </w:r>
      <w:r>
        <w:rPr>
          <w:sz w:val="28"/>
          <w:szCs w:val="28"/>
        </w:rPr>
        <w:t>6</w:t>
      </w:r>
      <w:r w:rsidRPr="001F0C69">
        <w:rPr>
          <w:sz w:val="28"/>
          <w:szCs w:val="28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6480BD7" w14:textId="77777777" w:rsidR="00BB629E" w:rsidRPr="001F0C69" w:rsidRDefault="00BB629E" w:rsidP="00BB629E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74FB2ACB" w14:textId="77777777" w:rsidR="00BB629E" w:rsidRDefault="00BB629E" w:rsidP="00BB629E">
      <w:pPr>
        <w:numPr>
          <w:ilvl w:val="0"/>
          <w:numId w:val="42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62A598F7" w14:textId="77777777" w:rsidR="00BB629E" w:rsidRPr="001F0C69" w:rsidRDefault="00BB629E" w:rsidP="00BB629E">
      <w:pPr>
        <w:ind w:left="720" w:right="284"/>
        <w:jc w:val="center"/>
        <w:rPr>
          <w:b/>
          <w:sz w:val="28"/>
          <w:szCs w:val="28"/>
        </w:rPr>
      </w:pPr>
    </w:p>
    <w:p w14:paraId="05EA393D" w14:textId="77777777" w:rsidR="00BB629E" w:rsidRPr="001F0C69" w:rsidRDefault="00BB629E" w:rsidP="00BB629E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05A29628" w14:textId="77777777" w:rsidR="00BB629E" w:rsidRPr="001F0C69" w:rsidRDefault="00BB629E" w:rsidP="00BB629E">
      <w:pPr>
        <w:numPr>
          <w:ilvl w:val="0"/>
          <w:numId w:val="41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49672A76" w14:textId="77777777" w:rsidR="00BB629E" w:rsidRPr="00F77C36" w:rsidRDefault="00BB629E" w:rsidP="00BB629E">
      <w:pPr>
        <w:numPr>
          <w:ilvl w:val="0"/>
          <w:numId w:val="41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15D4D7F9" w14:textId="77777777" w:rsidR="00BB629E" w:rsidRDefault="00BB629E" w:rsidP="00BB629E">
      <w:pPr>
        <w:ind w:left="720" w:right="93"/>
        <w:rPr>
          <w:sz w:val="28"/>
          <w:szCs w:val="28"/>
        </w:rPr>
      </w:pPr>
    </w:p>
    <w:p w14:paraId="216E1C8A" w14:textId="77777777" w:rsidR="00BB629E" w:rsidRPr="00097153" w:rsidRDefault="00BB629E" w:rsidP="00BB629E">
      <w:pPr>
        <w:ind w:left="720" w:right="93"/>
        <w:rPr>
          <w:sz w:val="28"/>
          <w:szCs w:val="28"/>
        </w:rPr>
      </w:pPr>
    </w:p>
    <w:p w14:paraId="18498CA3" w14:textId="77777777" w:rsidR="00BB629E" w:rsidRPr="00097153" w:rsidRDefault="00BB629E" w:rsidP="00BB629E">
      <w:pPr>
        <w:numPr>
          <w:ilvl w:val="0"/>
          <w:numId w:val="42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58A50D06" w14:textId="77777777" w:rsidR="00BB629E" w:rsidRPr="00097153" w:rsidRDefault="00BB629E" w:rsidP="00BB629E">
      <w:pPr>
        <w:ind w:left="360" w:right="284"/>
        <w:rPr>
          <w:b/>
          <w:sz w:val="28"/>
          <w:szCs w:val="28"/>
        </w:rPr>
      </w:pPr>
    </w:p>
    <w:p w14:paraId="4EF187C7" w14:textId="77777777" w:rsidR="00BB629E" w:rsidRPr="00097153" w:rsidRDefault="00BB629E" w:rsidP="00BB629E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22F2CD03" w14:textId="77777777" w:rsidR="00BB629E" w:rsidRPr="00097153" w:rsidRDefault="00BB629E" w:rsidP="00BB629E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Администрация Рузского муниципального района Московской области</w:t>
      </w:r>
    </w:p>
    <w:p w14:paraId="57AFBF42" w14:textId="77777777" w:rsidR="00BB629E" w:rsidRPr="00097153" w:rsidRDefault="00BB629E" w:rsidP="00BB629E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0C4938A5" w14:textId="77777777" w:rsidR="00BB629E" w:rsidRPr="00097153" w:rsidRDefault="00BB629E" w:rsidP="00BB629E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700EDA78" w14:textId="77777777" w:rsidR="00BB629E" w:rsidRPr="00097153" w:rsidRDefault="00BB629E" w:rsidP="00BB629E">
      <w:pPr>
        <w:ind w:left="360" w:right="284"/>
        <w:rPr>
          <w:b/>
          <w:sz w:val="28"/>
          <w:szCs w:val="28"/>
        </w:rPr>
      </w:pPr>
    </w:p>
    <w:p w14:paraId="04E02735" w14:textId="77777777" w:rsidR="00BB629E" w:rsidRPr="00097153" w:rsidRDefault="00BB629E" w:rsidP="00BB629E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264CC83D" w14:textId="77777777" w:rsidR="00BB629E" w:rsidRDefault="00BB629E" w:rsidP="00BB629E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6AAA9789" w14:textId="77777777" w:rsidR="00BB629E" w:rsidRDefault="00BB629E" w:rsidP="00BB629E">
      <w:pPr>
        <w:ind w:right="284"/>
        <w:rPr>
          <w:b/>
          <w:sz w:val="28"/>
          <w:szCs w:val="28"/>
        </w:rPr>
      </w:pPr>
    </w:p>
    <w:p w14:paraId="2D8458A2" w14:textId="77777777" w:rsidR="00BB629E" w:rsidRPr="00097153" w:rsidRDefault="00BB629E" w:rsidP="00BB629E">
      <w:pPr>
        <w:ind w:left="360" w:right="284"/>
        <w:rPr>
          <w:b/>
          <w:sz w:val="28"/>
          <w:szCs w:val="28"/>
        </w:rPr>
      </w:pPr>
    </w:p>
    <w:p w14:paraId="49490DFA" w14:textId="77777777" w:rsidR="00BB629E" w:rsidRPr="00097153" w:rsidRDefault="00BB629E" w:rsidP="00BB629E">
      <w:pPr>
        <w:numPr>
          <w:ilvl w:val="0"/>
          <w:numId w:val="42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12AA0278" w14:textId="77777777" w:rsidR="00BB629E" w:rsidRDefault="00BB629E" w:rsidP="00BB629E">
      <w:pPr>
        <w:rPr>
          <w:b/>
          <w:sz w:val="28"/>
          <w:szCs w:val="28"/>
        </w:rPr>
      </w:pPr>
    </w:p>
    <w:p w14:paraId="1F2D767C" w14:textId="77777777" w:rsidR="00BB629E" w:rsidRDefault="00BB629E" w:rsidP="00BB629E">
      <w:pPr>
        <w:rPr>
          <w:b/>
          <w:sz w:val="28"/>
          <w:szCs w:val="28"/>
        </w:rPr>
      </w:pPr>
    </w:p>
    <w:p w14:paraId="2E273210" w14:textId="77777777" w:rsidR="00BB629E" w:rsidRDefault="00BB629E" w:rsidP="00BB629E">
      <w:pPr>
        <w:ind w:right="-142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0B86070" w14:textId="77777777" w:rsidR="00BB629E" w:rsidRDefault="00BB629E" w:rsidP="00BB629E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2C586D40" w14:textId="77777777" w:rsidR="00BB629E" w:rsidRDefault="00BB629E" w:rsidP="00BB629E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5763EB71" w14:textId="77777777" w:rsidR="00BB629E" w:rsidRDefault="00BB629E" w:rsidP="00BB629E">
      <w:pPr>
        <w:rPr>
          <w:sz w:val="28"/>
          <w:szCs w:val="28"/>
        </w:rPr>
      </w:pPr>
    </w:p>
    <w:p w14:paraId="2F4C3AEC" w14:textId="77777777" w:rsidR="00BB629E" w:rsidRDefault="00BB629E" w:rsidP="00BB629E">
      <w:pPr>
        <w:rPr>
          <w:sz w:val="28"/>
          <w:szCs w:val="28"/>
        </w:rPr>
      </w:pPr>
    </w:p>
    <w:p w14:paraId="1A7D46A7" w14:textId="77777777" w:rsidR="00BB629E" w:rsidRDefault="00BB629E" w:rsidP="00BB629E">
      <w:pPr>
        <w:rPr>
          <w:sz w:val="28"/>
          <w:szCs w:val="28"/>
        </w:rPr>
      </w:pPr>
    </w:p>
    <w:p w14:paraId="530C431E" w14:textId="77777777" w:rsidR="00BB629E" w:rsidRDefault="00BB629E" w:rsidP="00BB629E">
      <w:pPr>
        <w:rPr>
          <w:sz w:val="28"/>
          <w:szCs w:val="28"/>
        </w:rPr>
      </w:pPr>
      <w:r>
        <w:rPr>
          <w:sz w:val="28"/>
          <w:szCs w:val="28"/>
        </w:rPr>
        <w:t>______________ / А.В. Игнатьков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1877B68F" w14:textId="77777777" w:rsidR="00BB629E" w:rsidRPr="004F1178" w:rsidRDefault="00BB629E" w:rsidP="00BB629E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43A34B90" w14:textId="77777777" w:rsidR="00BB629E" w:rsidRDefault="00BB629E" w:rsidP="00BB629E">
      <w:pPr>
        <w:rPr>
          <w:sz w:val="28"/>
          <w:szCs w:val="28"/>
        </w:rPr>
      </w:pPr>
    </w:p>
    <w:p w14:paraId="6A96B551" w14:textId="77777777" w:rsidR="00BB629E" w:rsidRDefault="00BB629E" w:rsidP="00BB629E">
      <w:pPr>
        <w:rPr>
          <w:sz w:val="28"/>
          <w:szCs w:val="28"/>
        </w:rPr>
      </w:pPr>
    </w:p>
    <w:p w14:paraId="32B6D4BF" w14:textId="77777777" w:rsidR="00BB629E" w:rsidRDefault="00BB629E" w:rsidP="00BB629E">
      <w:pPr>
        <w:rPr>
          <w:sz w:val="22"/>
          <w:szCs w:val="22"/>
        </w:rPr>
      </w:pPr>
    </w:p>
    <w:p w14:paraId="2B0C6194" w14:textId="77777777" w:rsidR="00BB629E" w:rsidRDefault="00BB629E" w:rsidP="00BB629E">
      <w:pPr>
        <w:rPr>
          <w:sz w:val="22"/>
          <w:szCs w:val="22"/>
        </w:rPr>
      </w:pPr>
    </w:p>
    <w:p w14:paraId="15083B77" w14:textId="77777777" w:rsidR="00BB629E" w:rsidRDefault="00BB629E" w:rsidP="00BB629E">
      <w:pPr>
        <w:rPr>
          <w:sz w:val="22"/>
          <w:szCs w:val="22"/>
        </w:rPr>
      </w:pPr>
    </w:p>
    <w:p w14:paraId="77DE0FC1" w14:textId="77777777" w:rsidR="00BB629E" w:rsidRDefault="00BB629E" w:rsidP="00BB629E">
      <w:pPr>
        <w:rPr>
          <w:sz w:val="22"/>
          <w:szCs w:val="22"/>
        </w:rPr>
      </w:pPr>
    </w:p>
    <w:p w14:paraId="1D0F62EA" w14:textId="77777777" w:rsidR="00BB629E" w:rsidRDefault="00BB629E" w:rsidP="00BB629E">
      <w:pPr>
        <w:rPr>
          <w:sz w:val="22"/>
          <w:szCs w:val="22"/>
        </w:rPr>
      </w:pPr>
    </w:p>
    <w:p w14:paraId="725271F6" w14:textId="27FD8E14" w:rsidR="00BB629E" w:rsidRDefault="00BB629E" w:rsidP="00BB629E">
      <w:pPr>
        <w:rPr>
          <w:sz w:val="22"/>
          <w:szCs w:val="22"/>
        </w:rPr>
      </w:pPr>
    </w:p>
    <w:p w14:paraId="45404C0A" w14:textId="74BC4229" w:rsidR="00BB629E" w:rsidRDefault="00BB629E" w:rsidP="00BB629E">
      <w:pPr>
        <w:rPr>
          <w:sz w:val="22"/>
          <w:szCs w:val="22"/>
        </w:rPr>
      </w:pPr>
    </w:p>
    <w:p w14:paraId="75430937" w14:textId="6AAA1CE9" w:rsidR="00BB629E" w:rsidRDefault="00BB629E" w:rsidP="00BB629E">
      <w:pPr>
        <w:rPr>
          <w:sz w:val="22"/>
          <w:szCs w:val="22"/>
        </w:rPr>
      </w:pPr>
    </w:p>
    <w:p w14:paraId="1B240325" w14:textId="280DBC47" w:rsidR="00BB629E" w:rsidRDefault="00BB629E" w:rsidP="00BB629E">
      <w:pPr>
        <w:rPr>
          <w:sz w:val="22"/>
          <w:szCs w:val="22"/>
        </w:rPr>
      </w:pPr>
    </w:p>
    <w:p w14:paraId="31FCBF55" w14:textId="13A33601" w:rsidR="00BB629E" w:rsidRDefault="00BB629E" w:rsidP="00BB629E">
      <w:pPr>
        <w:rPr>
          <w:sz w:val="22"/>
          <w:szCs w:val="22"/>
        </w:rPr>
      </w:pPr>
    </w:p>
    <w:p w14:paraId="775B7CEE" w14:textId="2A2D1D6A" w:rsidR="00BB629E" w:rsidRDefault="00BB629E" w:rsidP="00BB629E">
      <w:pPr>
        <w:rPr>
          <w:sz w:val="22"/>
          <w:szCs w:val="22"/>
        </w:rPr>
      </w:pPr>
    </w:p>
    <w:p w14:paraId="1FCE31F1" w14:textId="29239050" w:rsidR="00BB629E" w:rsidRDefault="00BB629E" w:rsidP="00BB629E">
      <w:pPr>
        <w:rPr>
          <w:sz w:val="22"/>
          <w:szCs w:val="22"/>
        </w:rPr>
      </w:pPr>
    </w:p>
    <w:p w14:paraId="54641AD6" w14:textId="10BA804E" w:rsidR="00BB629E" w:rsidRDefault="00BB629E" w:rsidP="00BB629E">
      <w:pPr>
        <w:rPr>
          <w:sz w:val="22"/>
          <w:szCs w:val="22"/>
        </w:rPr>
      </w:pPr>
    </w:p>
    <w:p w14:paraId="5DD8F664" w14:textId="6B4B59E4" w:rsidR="00BB629E" w:rsidRDefault="00BB629E" w:rsidP="00BB629E">
      <w:pPr>
        <w:rPr>
          <w:sz w:val="22"/>
          <w:szCs w:val="22"/>
        </w:rPr>
      </w:pPr>
    </w:p>
    <w:p w14:paraId="44C4661B" w14:textId="15BF98CA" w:rsidR="00BB629E" w:rsidRDefault="00BB629E" w:rsidP="00BB629E">
      <w:pPr>
        <w:rPr>
          <w:sz w:val="22"/>
          <w:szCs w:val="22"/>
        </w:rPr>
      </w:pPr>
    </w:p>
    <w:p w14:paraId="72552804" w14:textId="22882648" w:rsidR="00BB629E" w:rsidRDefault="00BB629E" w:rsidP="00BB629E">
      <w:pPr>
        <w:rPr>
          <w:sz w:val="22"/>
          <w:szCs w:val="22"/>
        </w:rPr>
      </w:pPr>
    </w:p>
    <w:p w14:paraId="5C315BD1" w14:textId="5FECE8B2" w:rsidR="00BB629E" w:rsidRDefault="00BB629E" w:rsidP="00BB629E">
      <w:pPr>
        <w:rPr>
          <w:sz w:val="22"/>
          <w:szCs w:val="22"/>
        </w:rPr>
      </w:pPr>
    </w:p>
    <w:p w14:paraId="1EA7DDDE" w14:textId="0C01245B" w:rsidR="009824F7" w:rsidRDefault="009824F7" w:rsidP="00BB629E">
      <w:pPr>
        <w:rPr>
          <w:sz w:val="22"/>
          <w:szCs w:val="22"/>
        </w:rPr>
      </w:pPr>
    </w:p>
    <w:p w14:paraId="22DC7FD1" w14:textId="07722CB7" w:rsidR="009824F7" w:rsidRDefault="009824F7" w:rsidP="00BB629E">
      <w:pPr>
        <w:rPr>
          <w:sz w:val="22"/>
          <w:szCs w:val="22"/>
        </w:rPr>
      </w:pPr>
    </w:p>
    <w:p w14:paraId="422A1B95" w14:textId="16FDF6E7" w:rsidR="009824F7" w:rsidRDefault="009824F7" w:rsidP="00BB629E">
      <w:pPr>
        <w:rPr>
          <w:sz w:val="22"/>
          <w:szCs w:val="22"/>
        </w:rPr>
      </w:pPr>
    </w:p>
    <w:p w14:paraId="27F5ACB3" w14:textId="1045169E" w:rsidR="009824F7" w:rsidRDefault="009824F7" w:rsidP="00BB629E">
      <w:pPr>
        <w:rPr>
          <w:sz w:val="22"/>
          <w:szCs w:val="22"/>
        </w:rPr>
      </w:pPr>
    </w:p>
    <w:p w14:paraId="45816684" w14:textId="77777777" w:rsidR="009824F7" w:rsidRDefault="009824F7" w:rsidP="00BB629E">
      <w:pPr>
        <w:rPr>
          <w:sz w:val="22"/>
          <w:szCs w:val="22"/>
        </w:rPr>
      </w:pPr>
    </w:p>
    <w:p w14:paraId="161A78AD" w14:textId="77777777" w:rsidR="00BB629E" w:rsidRDefault="00BB629E" w:rsidP="00BB629E">
      <w:pPr>
        <w:rPr>
          <w:sz w:val="22"/>
          <w:szCs w:val="22"/>
        </w:rPr>
      </w:pPr>
    </w:p>
    <w:p w14:paraId="5FEAEB18" w14:textId="77777777" w:rsidR="00BB629E" w:rsidRDefault="00BB629E" w:rsidP="00BB629E">
      <w:pPr>
        <w:rPr>
          <w:sz w:val="22"/>
          <w:szCs w:val="22"/>
        </w:rPr>
      </w:pPr>
    </w:p>
    <w:p w14:paraId="5249D3F4" w14:textId="77777777" w:rsidR="00BB629E" w:rsidRDefault="00BB629E" w:rsidP="00BB629E">
      <w:pPr>
        <w:rPr>
          <w:sz w:val="22"/>
          <w:szCs w:val="22"/>
        </w:rPr>
      </w:pPr>
    </w:p>
    <w:p w14:paraId="7555287B" w14:textId="77777777" w:rsidR="00BB629E" w:rsidRDefault="00BB629E" w:rsidP="00BB629E">
      <w:pPr>
        <w:rPr>
          <w:sz w:val="22"/>
          <w:szCs w:val="22"/>
        </w:rPr>
      </w:pPr>
    </w:p>
    <w:p w14:paraId="5EFEE5A7" w14:textId="77777777" w:rsidR="00BB629E" w:rsidRDefault="00BB629E" w:rsidP="00BB629E">
      <w:pPr>
        <w:rPr>
          <w:sz w:val="22"/>
          <w:szCs w:val="22"/>
        </w:rPr>
      </w:pPr>
    </w:p>
    <w:p w14:paraId="73BD11F4" w14:textId="77777777" w:rsidR="00BB629E" w:rsidRPr="002F0774" w:rsidRDefault="00BB629E" w:rsidP="00BB629E">
      <w:pPr>
        <w:rPr>
          <w:sz w:val="22"/>
          <w:szCs w:val="22"/>
        </w:rPr>
      </w:pPr>
    </w:p>
    <w:p w14:paraId="3766B920" w14:textId="77777777" w:rsidR="00BB629E" w:rsidRPr="006B0652" w:rsidRDefault="00BB629E" w:rsidP="00BB629E">
      <w:pPr>
        <w:pStyle w:val="af"/>
        <w:ind w:right="284"/>
        <w:jc w:val="right"/>
      </w:pPr>
      <w:r w:rsidRPr="006B0652">
        <w:t>Приложение к Договору аренды</w:t>
      </w:r>
    </w:p>
    <w:p w14:paraId="7AD8C149" w14:textId="77777777" w:rsidR="00BB629E" w:rsidRPr="006B0652" w:rsidRDefault="00BB629E" w:rsidP="00BB629E">
      <w:pPr>
        <w:pStyle w:val="af"/>
        <w:ind w:right="284"/>
        <w:jc w:val="right"/>
      </w:pPr>
    </w:p>
    <w:p w14:paraId="687C045B" w14:textId="77777777" w:rsidR="00BB629E" w:rsidRPr="006B0652" w:rsidRDefault="00BB629E" w:rsidP="00BB629E">
      <w:pPr>
        <w:pStyle w:val="af"/>
        <w:ind w:right="284"/>
        <w:jc w:val="right"/>
      </w:pPr>
      <w:r w:rsidRPr="006B0652">
        <w:t>от «__________» _______</w:t>
      </w:r>
      <w:r>
        <w:t xml:space="preserve"> 2017</w:t>
      </w:r>
      <w:r w:rsidRPr="006B0652">
        <w:t xml:space="preserve"> г. № ______</w:t>
      </w:r>
    </w:p>
    <w:p w14:paraId="78BFF431" w14:textId="77777777" w:rsidR="00BB629E" w:rsidRPr="006B0652" w:rsidRDefault="00BB629E" w:rsidP="00BB629E">
      <w:pPr>
        <w:pStyle w:val="af"/>
        <w:ind w:right="284"/>
        <w:jc w:val="right"/>
      </w:pPr>
    </w:p>
    <w:p w14:paraId="7707F388" w14:textId="77777777" w:rsidR="00BB629E" w:rsidRPr="006B0652" w:rsidRDefault="00BB629E" w:rsidP="00BB629E">
      <w:pPr>
        <w:pStyle w:val="af"/>
        <w:ind w:right="284"/>
      </w:pPr>
      <w:r w:rsidRPr="006B0652">
        <w:t xml:space="preserve"> АКТ ПРИЕМА-ПЕРЕДАЧИ</w:t>
      </w:r>
    </w:p>
    <w:p w14:paraId="0716B2CD" w14:textId="77777777" w:rsidR="00BB629E" w:rsidRPr="006B0652" w:rsidRDefault="00BB629E" w:rsidP="00BB629E">
      <w:pPr>
        <w:pStyle w:val="af"/>
        <w:ind w:right="284"/>
      </w:pPr>
    </w:p>
    <w:p w14:paraId="0CD628D5" w14:textId="77777777" w:rsidR="00BB629E" w:rsidRPr="006B0652" w:rsidRDefault="00BB629E" w:rsidP="00BB629E">
      <w:pPr>
        <w:ind w:right="-1" w:firstLine="80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Администрация Рузского городского округа Московской области</w:t>
      </w:r>
      <w:r w:rsidRPr="006B0652">
        <w:rPr>
          <w:color w:val="0000FF"/>
          <w:sz w:val="28"/>
          <w:szCs w:val="28"/>
        </w:rPr>
        <w:t>,</w:t>
      </w:r>
      <w:r w:rsidRPr="006B0652">
        <w:rPr>
          <w:spacing w:val="-8"/>
          <w:sz w:val="28"/>
          <w:szCs w:val="28"/>
        </w:rPr>
        <w:t xml:space="preserve"> ИНН 5075003287, КПП 507501001,</w:t>
      </w:r>
      <w:r w:rsidRPr="006B0652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6B0652">
        <w:rPr>
          <w:spacing w:val="-4"/>
          <w:sz w:val="28"/>
          <w:szCs w:val="28"/>
        </w:rPr>
        <w:t>в лице первого заместителя руководителя Администрации Рузского муниципального района Московской области Игнатькова Алексея Владимировича</w:t>
      </w:r>
      <w:r w:rsidRPr="006B0652">
        <w:rPr>
          <w:spacing w:val="-8"/>
          <w:sz w:val="28"/>
          <w:szCs w:val="28"/>
        </w:rPr>
        <w:t xml:space="preserve">, </w:t>
      </w:r>
      <w:r w:rsidRPr="006B0652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 xml:space="preserve">городского округа </w:t>
      </w:r>
      <w:r w:rsidRPr="006B0652">
        <w:rPr>
          <w:sz w:val="28"/>
          <w:szCs w:val="28"/>
        </w:rPr>
        <w:t>Московской области от 1</w:t>
      </w:r>
      <w:r>
        <w:rPr>
          <w:sz w:val="28"/>
          <w:szCs w:val="28"/>
        </w:rPr>
        <w:t>9</w:t>
      </w:r>
      <w:r w:rsidRPr="006B0652">
        <w:rPr>
          <w:sz w:val="28"/>
          <w:szCs w:val="28"/>
        </w:rPr>
        <w:t>.05.201</w:t>
      </w:r>
      <w:r>
        <w:rPr>
          <w:sz w:val="28"/>
          <w:szCs w:val="28"/>
        </w:rPr>
        <w:t>7г. № 29</w:t>
      </w:r>
      <w:r w:rsidRPr="006B0652">
        <w:rPr>
          <w:sz w:val="28"/>
          <w:szCs w:val="28"/>
        </w:rPr>
        <w:t xml:space="preserve">-РЛ, «О наделении полномочиями», с одной стороны, и </w:t>
      </w:r>
    </w:p>
    <w:p w14:paraId="0EE93C5D" w14:textId="6D52D4CA" w:rsidR="00BB629E" w:rsidRPr="006B0652" w:rsidRDefault="00BB629E" w:rsidP="00BB629E">
      <w:pPr>
        <w:ind w:right="-1" w:firstLine="80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</w:t>
      </w:r>
      <w:r w:rsidR="009F1360">
        <w:rPr>
          <w:sz w:val="28"/>
          <w:szCs w:val="28"/>
        </w:rPr>
        <w:t>7</w:t>
      </w:r>
      <w:r w:rsidRPr="006B0652">
        <w:rPr>
          <w:sz w:val="28"/>
          <w:szCs w:val="28"/>
        </w:rPr>
        <w:t>г. №___ подписали настоящий акт приема-передачи о нижеследующем:</w:t>
      </w:r>
    </w:p>
    <w:p w14:paraId="24BD6C1E" w14:textId="77777777" w:rsidR="00BB629E" w:rsidRPr="006B0652" w:rsidRDefault="00BB629E" w:rsidP="00BB629E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6B0652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1000 кв.м, категория земель: земли населенных пунктов, с кадастровым номером </w:t>
      </w:r>
      <w:r>
        <w:rPr>
          <w:sz w:val="28"/>
          <w:szCs w:val="28"/>
        </w:rPr>
        <w:t>50:19:0040402:204</w:t>
      </w:r>
      <w:r w:rsidRPr="006B0652">
        <w:rPr>
          <w:sz w:val="28"/>
          <w:szCs w:val="28"/>
        </w:rPr>
        <w:t xml:space="preserve">, расположенный по адресу: Московская область, Рузский муниципальный район, </w:t>
      </w:r>
      <w:r>
        <w:rPr>
          <w:sz w:val="28"/>
          <w:szCs w:val="28"/>
        </w:rPr>
        <w:t xml:space="preserve">сельское поселение </w:t>
      </w:r>
      <w:r w:rsidRPr="006B0652">
        <w:rPr>
          <w:sz w:val="28"/>
          <w:szCs w:val="28"/>
        </w:rPr>
        <w:t xml:space="preserve">Старорузское, д. </w:t>
      </w:r>
      <w:r>
        <w:rPr>
          <w:sz w:val="28"/>
          <w:szCs w:val="28"/>
        </w:rPr>
        <w:t>Нестерово</w:t>
      </w:r>
      <w:r w:rsidRPr="006B0652">
        <w:rPr>
          <w:sz w:val="28"/>
          <w:szCs w:val="28"/>
        </w:rPr>
        <w:t xml:space="preserve">, разрешенное использование: для индивидуального жилищного строительства, </w:t>
      </w:r>
    </w:p>
    <w:p w14:paraId="11E97472" w14:textId="77777777" w:rsidR="00BB629E" w:rsidRPr="006B0652" w:rsidRDefault="00BB629E" w:rsidP="00BB629E">
      <w:pPr>
        <w:pStyle w:val="af0"/>
        <w:suppressAutoHyphens w:val="0"/>
        <w:spacing w:after="0"/>
        <w:ind w:right="-1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44250012" w14:textId="77777777" w:rsidR="00BB629E" w:rsidRPr="006B0652" w:rsidRDefault="00BB629E" w:rsidP="00BB629E">
      <w:pPr>
        <w:pStyle w:val="af0"/>
        <w:numPr>
          <w:ilvl w:val="0"/>
          <w:numId w:val="39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5A809764" w14:textId="77777777" w:rsidR="00BB629E" w:rsidRPr="006B0652" w:rsidRDefault="00BB629E" w:rsidP="00BB629E">
      <w:pPr>
        <w:pStyle w:val="aff1"/>
        <w:numPr>
          <w:ilvl w:val="0"/>
          <w:numId w:val="39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652">
        <w:rPr>
          <w:rFonts w:ascii="Times New Roman" w:eastAsia="Times New Roman" w:hAnsi="Times New Roman" w:cs="Times New Roman"/>
          <w:sz w:val="28"/>
          <w:szCs w:val="28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23CC3E7" w14:textId="77777777" w:rsidR="00BB629E" w:rsidRPr="006B0652" w:rsidRDefault="00BB629E" w:rsidP="00BB629E">
      <w:pPr>
        <w:pStyle w:val="af0"/>
        <w:spacing w:after="0"/>
        <w:ind w:left="360" w:right="284"/>
        <w:jc w:val="both"/>
        <w:rPr>
          <w:sz w:val="28"/>
          <w:szCs w:val="28"/>
        </w:rPr>
      </w:pPr>
    </w:p>
    <w:p w14:paraId="40342FF6" w14:textId="77777777" w:rsidR="00BB629E" w:rsidRPr="006B0652" w:rsidRDefault="00BB629E" w:rsidP="00BB629E">
      <w:pPr>
        <w:pStyle w:val="af0"/>
        <w:spacing w:after="0"/>
        <w:ind w:left="360" w:right="284"/>
        <w:jc w:val="both"/>
        <w:rPr>
          <w:sz w:val="28"/>
          <w:szCs w:val="28"/>
        </w:rPr>
      </w:pPr>
    </w:p>
    <w:p w14:paraId="2D20CF4E" w14:textId="77777777" w:rsidR="00BB629E" w:rsidRPr="006B0652" w:rsidRDefault="00BB629E" w:rsidP="00BB629E">
      <w:pPr>
        <w:ind w:right="284"/>
        <w:jc w:val="center"/>
        <w:rPr>
          <w:b/>
          <w:sz w:val="28"/>
          <w:szCs w:val="28"/>
        </w:rPr>
      </w:pPr>
      <w:r w:rsidRPr="006B0652">
        <w:rPr>
          <w:b/>
          <w:sz w:val="28"/>
          <w:szCs w:val="28"/>
        </w:rPr>
        <w:t>ПОДПИСИ СТОРОН:</w:t>
      </w:r>
    </w:p>
    <w:p w14:paraId="5EBD9C21" w14:textId="77777777" w:rsidR="00BB629E" w:rsidRPr="006B0652" w:rsidRDefault="00BB629E" w:rsidP="00BB629E">
      <w:pPr>
        <w:ind w:right="284"/>
        <w:jc w:val="center"/>
        <w:rPr>
          <w:b/>
          <w:sz w:val="28"/>
          <w:szCs w:val="28"/>
        </w:rPr>
      </w:pPr>
    </w:p>
    <w:p w14:paraId="2B1B920E" w14:textId="77777777" w:rsidR="00BB629E" w:rsidRPr="006B0652" w:rsidRDefault="00BB629E" w:rsidP="00BB629E">
      <w:pPr>
        <w:ind w:right="284"/>
        <w:jc w:val="center"/>
        <w:rPr>
          <w:b/>
          <w:sz w:val="28"/>
          <w:szCs w:val="28"/>
        </w:rPr>
      </w:pPr>
    </w:p>
    <w:p w14:paraId="5BBEE46C" w14:textId="77777777" w:rsidR="00BB629E" w:rsidRPr="006B0652" w:rsidRDefault="00BB629E" w:rsidP="00BB629E">
      <w:pPr>
        <w:ind w:right="284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Первый заместитель Главы</w:t>
      </w:r>
      <w:r w:rsidRPr="006B0652">
        <w:rPr>
          <w:sz w:val="28"/>
          <w:szCs w:val="28"/>
        </w:rPr>
        <w:tab/>
      </w:r>
      <w:r w:rsidRPr="006B0652">
        <w:rPr>
          <w:sz w:val="28"/>
          <w:szCs w:val="28"/>
        </w:rPr>
        <w:tab/>
      </w:r>
      <w:r w:rsidRPr="006B0652">
        <w:rPr>
          <w:sz w:val="28"/>
          <w:szCs w:val="28"/>
        </w:rPr>
        <w:tab/>
      </w:r>
      <w:r w:rsidRPr="006B0652">
        <w:rPr>
          <w:sz w:val="28"/>
          <w:szCs w:val="28"/>
        </w:rPr>
        <w:tab/>
      </w:r>
    </w:p>
    <w:p w14:paraId="454DEC0F" w14:textId="77777777" w:rsidR="00BB629E" w:rsidRPr="006B0652" w:rsidRDefault="00BB629E" w:rsidP="00BB629E">
      <w:pPr>
        <w:ind w:right="284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Администрации Рузского городского округа</w:t>
      </w:r>
    </w:p>
    <w:p w14:paraId="5965D9B5" w14:textId="77777777" w:rsidR="00BB629E" w:rsidRPr="006B0652" w:rsidRDefault="00BB629E" w:rsidP="00BB629E">
      <w:pPr>
        <w:ind w:right="284"/>
        <w:jc w:val="both"/>
        <w:rPr>
          <w:sz w:val="28"/>
          <w:szCs w:val="28"/>
        </w:rPr>
      </w:pPr>
      <w:r w:rsidRPr="006B0652">
        <w:rPr>
          <w:sz w:val="28"/>
          <w:szCs w:val="28"/>
        </w:rPr>
        <w:t>Московской области</w:t>
      </w:r>
    </w:p>
    <w:p w14:paraId="335DE1ED" w14:textId="77777777" w:rsidR="00BB629E" w:rsidRPr="006B0652" w:rsidRDefault="00BB629E" w:rsidP="00BB629E">
      <w:pPr>
        <w:ind w:right="284"/>
        <w:jc w:val="both"/>
        <w:rPr>
          <w:sz w:val="28"/>
          <w:szCs w:val="28"/>
        </w:rPr>
      </w:pPr>
    </w:p>
    <w:p w14:paraId="33B10D87" w14:textId="77777777" w:rsidR="00BB629E" w:rsidRPr="006B0652" w:rsidRDefault="00BB629E" w:rsidP="00BB629E">
      <w:pPr>
        <w:ind w:right="284"/>
        <w:jc w:val="both"/>
        <w:rPr>
          <w:sz w:val="28"/>
          <w:szCs w:val="28"/>
        </w:rPr>
      </w:pPr>
    </w:p>
    <w:p w14:paraId="2A60B203" w14:textId="77777777" w:rsidR="00BB629E" w:rsidRPr="006B0652" w:rsidRDefault="00BB629E" w:rsidP="00BB629E">
      <w:pPr>
        <w:ind w:right="284"/>
        <w:jc w:val="both"/>
        <w:rPr>
          <w:sz w:val="28"/>
          <w:szCs w:val="28"/>
        </w:rPr>
      </w:pPr>
    </w:p>
    <w:p w14:paraId="7A7B291F" w14:textId="5A99D8E2" w:rsidR="003F0C8F" w:rsidRPr="002B1734" w:rsidRDefault="00BB629E" w:rsidP="00BB629E">
      <w:pPr>
        <w:jc w:val="center"/>
        <w:rPr>
          <w:sz w:val="16"/>
          <w:szCs w:val="16"/>
        </w:rPr>
      </w:pPr>
      <w:r w:rsidRPr="006B0652">
        <w:rPr>
          <w:sz w:val="28"/>
          <w:szCs w:val="28"/>
        </w:rPr>
        <w:t>______________ / А.В. Игнатьков /</w:t>
      </w:r>
      <w:r w:rsidRPr="006B0652">
        <w:rPr>
          <w:sz w:val="28"/>
          <w:szCs w:val="28"/>
        </w:rPr>
        <w:tab/>
      </w:r>
      <w:r w:rsidRPr="006B0652">
        <w:rPr>
          <w:sz w:val="28"/>
          <w:szCs w:val="28"/>
        </w:rPr>
        <w:tab/>
      </w:r>
      <w:r w:rsidRPr="006B0652">
        <w:rPr>
          <w:sz w:val="28"/>
          <w:szCs w:val="28"/>
        </w:rPr>
        <w:tab/>
      </w:r>
      <w:r w:rsidRPr="006B0652">
        <w:rPr>
          <w:sz w:val="28"/>
          <w:szCs w:val="28"/>
        </w:rPr>
        <w:tab/>
        <w:t>_____________ / __________ /</w:t>
      </w:r>
    </w:p>
    <w:permEnd w:id="1874551333"/>
    <w:p w14:paraId="08022AB6" w14:textId="43D2CF08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5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25"/>
      <w:r w:rsidR="00FB2C2A">
        <w:rPr>
          <w:rFonts w:ascii="Times New Roman" w:hAnsi="Times New Roman"/>
          <w:i w:val="0"/>
          <w:sz w:val="26"/>
          <w:szCs w:val="26"/>
          <w:lang w:val="ru-RU"/>
        </w:rPr>
        <w:t>9</w:t>
      </w:r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35303" w:rsidRDefault="0033530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35303" w:rsidRDefault="0033530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5012A62A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6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26"/>
      <w:r w:rsidR="00FB2C2A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6AED00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D56FCF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EC78E8">
        <w:rPr>
          <w:b/>
          <w:color w:val="0000FF"/>
        </w:rPr>
        <w:t>РУЗ</w:t>
      </w:r>
      <w:r w:rsidR="00D56FCF">
        <w:rPr>
          <w:b/>
          <w:color w:val="0000FF"/>
        </w:rPr>
        <w:t>/17</w:t>
      </w:r>
      <w:r w:rsidRPr="008E4A5F">
        <w:rPr>
          <w:b/>
          <w:color w:val="0000FF"/>
        </w:rPr>
        <w:t>-</w:t>
      </w:r>
      <w:r w:rsidR="00244E09">
        <w:rPr>
          <w:b/>
          <w:color w:val="0000FF"/>
        </w:rPr>
        <w:t>948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15D3E8B5" w14:textId="77777777" w:rsidR="00C253A3" w:rsidRPr="00C253A3" w:rsidRDefault="008E4A5F" w:rsidP="008E4A5F">
      <w:pPr>
        <w:spacing w:line="276" w:lineRule="auto"/>
        <w:jc w:val="both"/>
        <w:rPr>
          <w:color w:val="0000FF"/>
        </w:rPr>
      </w:pPr>
      <w:r w:rsidRPr="00700D5C">
        <w:rPr>
          <w:color w:val="0000FF"/>
        </w:rPr>
        <w:t>Отдел</w:t>
      </w:r>
      <w:r w:rsidR="00C253A3">
        <w:rPr>
          <w:color w:val="0000FF"/>
        </w:rPr>
        <w:t xml:space="preserve"> </w:t>
      </w:r>
      <w:r w:rsidR="00C253A3" w:rsidRPr="00C253A3">
        <w:rPr>
          <w:color w:val="0000FF"/>
        </w:rPr>
        <w:t xml:space="preserve">финансово-экономической </w:t>
      </w:r>
    </w:p>
    <w:p w14:paraId="60C96EE3" w14:textId="727B5CB1" w:rsidR="008E4A5F" w:rsidRPr="008E4A5F" w:rsidRDefault="00C253A3" w:rsidP="008E4A5F">
      <w:pPr>
        <w:spacing w:line="276" w:lineRule="auto"/>
        <w:jc w:val="both"/>
      </w:pPr>
      <w:r w:rsidRPr="00C253A3">
        <w:rPr>
          <w:color w:val="0000FF"/>
        </w:rPr>
        <w:t>деятельности и государственных закупок</w:t>
      </w:r>
      <w:r>
        <w:rPr>
          <w:color w:val="FF0000"/>
        </w:rPr>
        <w:t xml:space="preserve"> </w:t>
      </w:r>
      <w:r w:rsidR="008E4A5F"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7" w:name="_Toc369197433"/>
      <w:bookmarkStart w:id="128" w:name="_Toc378353554"/>
      <w:bookmarkStart w:id="129" w:name="_Toc378591466"/>
      <w:bookmarkStart w:id="130" w:name="_Toc378790992"/>
      <w:bookmarkStart w:id="131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7"/>
      <w:bookmarkEnd w:id="128"/>
      <w:bookmarkEnd w:id="129"/>
      <w:bookmarkEnd w:id="130"/>
      <w:bookmarkEnd w:id="131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EC662" w14:textId="77777777" w:rsidR="00A94957" w:rsidRDefault="00A94957">
      <w:r>
        <w:separator/>
      </w:r>
    </w:p>
  </w:endnote>
  <w:endnote w:type="continuationSeparator" w:id="0">
    <w:p w14:paraId="16C47A3B" w14:textId="77777777" w:rsidR="00A94957" w:rsidRDefault="00A9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0EB59B9B" w:rsidR="00335303" w:rsidRDefault="0033530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FB6" w:rsidRPr="009A4FB6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335303" w:rsidRPr="001A6C06" w:rsidRDefault="00335303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D27E7" w14:textId="77777777" w:rsidR="00A94957" w:rsidRDefault="00A94957">
      <w:r>
        <w:separator/>
      </w:r>
    </w:p>
  </w:footnote>
  <w:footnote w:type="continuationSeparator" w:id="0">
    <w:p w14:paraId="225BCBA8" w14:textId="77777777" w:rsidR="00A94957" w:rsidRDefault="00A94957">
      <w:r>
        <w:continuationSeparator/>
      </w:r>
    </w:p>
  </w:footnote>
  <w:footnote w:id="1">
    <w:p w14:paraId="3FE4BEB6" w14:textId="77777777" w:rsidR="00335303" w:rsidRDefault="0033530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335303" w:rsidRPr="0031347A" w:rsidRDefault="00335303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335303" w:rsidRPr="0031347A" w:rsidRDefault="00335303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1F941A04"/>
    <w:multiLevelType w:val="hybridMultilevel"/>
    <w:tmpl w:val="9176BE74"/>
    <w:lvl w:ilvl="0" w:tplc="94202A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A7CE6"/>
    <w:multiLevelType w:val="multilevel"/>
    <w:tmpl w:val="B68247F2"/>
    <w:lvl w:ilvl="0">
      <w:start w:val="4"/>
      <w:numFmt w:val="decimal"/>
      <w:lvlText w:val="%1."/>
      <w:lvlJc w:val="left"/>
      <w:pPr>
        <w:ind w:left="540" w:hanging="540"/>
      </w:pPr>
      <w:rPr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8" w15:restartNumberingAfterBreak="0">
    <w:nsid w:val="29473307"/>
    <w:multiLevelType w:val="hybridMultilevel"/>
    <w:tmpl w:val="DDF0DC0C"/>
    <w:lvl w:ilvl="0" w:tplc="FFFFFFF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9" w15:restartNumberingAfterBreak="0">
    <w:nsid w:val="29D215A9"/>
    <w:multiLevelType w:val="multilevel"/>
    <w:tmpl w:val="460A4CE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2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32D710E5"/>
    <w:multiLevelType w:val="multilevel"/>
    <w:tmpl w:val="97DA0566"/>
    <w:lvl w:ilvl="0">
      <w:start w:val="6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13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b/>
      </w:rPr>
    </w:lvl>
  </w:abstractNum>
  <w:abstractNum w:abstractNumId="22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0EC5DAD"/>
    <w:multiLevelType w:val="multilevel"/>
    <w:tmpl w:val="E17A8890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26" w15:restartNumberingAfterBreak="0">
    <w:nsid w:val="417B4968"/>
    <w:multiLevelType w:val="multilevel"/>
    <w:tmpl w:val="D69EF98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27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8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9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9" w15:restartNumberingAfterBreak="0">
    <w:nsid w:val="70FF350B"/>
    <w:multiLevelType w:val="hybridMultilevel"/>
    <w:tmpl w:val="A70AA474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41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44"/>
  </w:num>
  <w:num w:numId="6">
    <w:abstractNumId w:val="28"/>
  </w:num>
  <w:num w:numId="7">
    <w:abstractNumId w:val="15"/>
  </w:num>
  <w:num w:numId="8">
    <w:abstractNumId w:val="31"/>
  </w:num>
  <w:num w:numId="9">
    <w:abstractNumId w:val="23"/>
  </w:num>
  <w:num w:numId="10">
    <w:abstractNumId w:val="14"/>
  </w:num>
  <w:num w:numId="11">
    <w:abstractNumId w:val="38"/>
  </w:num>
  <w:num w:numId="12">
    <w:abstractNumId w:val="33"/>
  </w:num>
  <w:num w:numId="13">
    <w:abstractNumId w:val="10"/>
  </w:num>
  <w:num w:numId="14">
    <w:abstractNumId w:val="43"/>
  </w:num>
  <w:num w:numId="15">
    <w:abstractNumId w:val="29"/>
  </w:num>
  <w:num w:numId="16">
    <w:abstractNumId w:val="24"/>
  </w:num>
  <w:num w:numId="17">
    <w:abstractNumId w:val="32"/>
  </w:num>
  <w:num w:numId="18">
    <w:abstractNumId w:val="27"/>
  </w:num>
  <w:num w:numId="19">
    <w:abstractNumId w:val="22"/>
  </w:num>
  <w:num w:numId="20">
    <w:abstractNumId w:val="0"/>
  </w:num>
  <w:num w:numId="21">
    <w:abstractNumId w:val="0"/>
  </w:num>
  <w:num w:numId="22">
    <w:abstractNumId w:val="0"/>
  </w:num>
  <w:num w:numId="23">
    <w:abstractNumId w:val="37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42"/>
  </w:num>
  <w:num w:numId="30">
    <w:abstractNumId w:val="16"/>
  </w:num>
  <w:num w:numId="3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4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41"/>
  </w:num>
  <w:num w:numId="4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jCFftk6MefiwoFMeYvS27xwfPDR6JjBDo6kdWLC655DxUKnIWza5Lw9lpUyvaY3jsRIvI8P3YIjl5Y//HMZt9g==" w:salt="Bao8OhzyjGUd0wVCJ3eAT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0FC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39FF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4C0D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62B"/>
    <w:rsid w:val="00234900"/>
    <w:rsid w:val="00234D4D"/>
    <w:rsid w:val="00234E85"/>
    <w:rsid w:val="00235B4F"/>
    <w:rsid w:val="0024080D"/>
    <w:rsid w:val="00240EF7"/>
    <w:rsid w:val="00241502"/>
    <w:rsid w:val="00241CB5"/>
    <w:rsid w:val="00242D69"/>
    <w:rsid w:val="00242F27"/>
    <w:rsid w:val="00244E09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5898"/>
    <w:rsid w:val="00255B11"/>
    <w:rsid w:val="00256013"/>
    <w:rsid w:val="0025701B"/>
    <w:rsid w:val="00257BEF"/>
    <w:rsid w:val="002615D3"/>
    <w:rsid w:val="00262FF5"/>
    <w:rsid w:val="00264E4A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4F97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2AFB"/>
    <w:rsid w:val="002D2C47"/>
    <w:rsid w:val="002D3FAA"/>
    <w:rsid w:val="002D4088"/>
    <w:rsid w:val="002D4176"/>
    <w:rsid w:val="002D49EC"/>
    <w:rsid w:val="002D5115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EA6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303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68E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224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210"/>
    <w:rsid w:val="003B4867"/>
    <w:rsid w:val="003B5839"/>
    <w:rsid w:val="003B6664"/>
    <w:rsid w:val="003B6845"/>
    <w:rsid w:val="003B75D4"/>
    <w:rsid w:val="003B7640"/>
    <w:rsid w:val="003C01CB"/>
    <w:rsid w:val="003C0529"/>
    <w:rsid w:val="003C1CE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21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6AD3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7AE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05CE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57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676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AF4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255D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4917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5F7E35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12BC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36C0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4C43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3D46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C0F"/>
    <w:rsid w:val="0074702B"/>
    <w:rsid w:val="00747D9F"/>
    <w:rsid w:val="007511F0"/>
    <w:rsid w:val="007543A7"/>
    <w:rsid w:val="00754EF3"/>
    <w:rsid w:val="007556B0"/>
    <w:rsid w:val="00755783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8A2"/>
    <w:rsid w:val="00792A7C"/>
    <w:rsid w:val="00792ADB"/>
    <w:rsid w:val="007935B7"/>
    <w:rsid w:val="00795AB6"/>
    <w:rsid w:val="0079748C"/>
    <w:rsid w:val="007977A7"/>
    <w:rsid w:val="007A0C53"/>
    <w:rsid w:val="007A1EE7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533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382D"/>
    <w:rsid w:val="007F48E6"/>
    <w:rsid w:val="00803482"/>
    <w:rsid w:val="00803DBC"/>
    <w:rsid w:val="008047E3"/>
    <w:rsid w:val="008056C9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46F1"/>
    <w:rsid w:val="008159F2"/>
    <w:rsid w:val="00816248"/>
    <w:rsid w:val="0082042C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3EF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15A5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3E7D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5B37"/>
    <w:rsid w:val="009478D5"/>
    <w:rsid w:val="009508CE"/>
    <w:rsid w:val="009518BE"/>
    <w:rsid w:val="00951A15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BE0"/>
    <w:rsid w:val="00965548"/>
    <w:rsid w:val="009664A3"/>
    <w:rsid w:val="00966D84"/>
    <w:rsid w:val="00967F9B"/>
    <w:rsid w:val="009702E9"/>
    <w:rsid w:val="009704DA"/>
    <w:rsid w:val="00970AC9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F7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4FB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654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360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4A19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507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358"/>
    <w:rsid w:val="00A91CEF"/>
    <w:rsid w:val="00A9209A"/>
    <w:rsid w:val="00A93278"/>
    <w:rsid w:val="00A93D95"/>
    <w:rsid w:val="00A94382"/>
    <w:rsid w:val="00A94957"/>
    <w:rsid w:val="00A955E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5D5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705"/>
    <w:rsid w:val="00AD78C4"/>
    <w:rsid w:val="00AD7CE4"/>
    <w:rsid w:val="00AD7F72"/>
    <w:rsid w:val="00AE06EF"/>
    <w:rsid w:val="00AE0FE2"/>
    <w:rsid w:val="00AE13EB"/>
    <w:rsid w:val="00AE25AC"/>
    <w:rsid w:val="00AE2703"/>
    <w:rsid w:val="00AE4D6F"/>
    <w:rsid w:val="00AE66F0"/>
    <w:rsid w:val="00AE6E35"/>
    <w:rsid w:val="00AE7AF5"/>
    <w:rsid w:val="00AF1C39"/>
    <w:rsid w:val="00AF1C8D"/>
    <w:rsid w:val="00AF249E"/>
    <w:rsid w:val="00AF31C6"/>
    <w:rsid w:val="00AF31CD"/>
    <w:rsid w:val="00AF579E"/>
    <w:rsid w:val="00AF6424"/>
    <w:rsid w:val="00AF66ED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11F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3ECF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64DE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29E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325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07AF6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3A3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E5F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E26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2B59"/>
    <w:rsid w:val="00CB3020"/>
    <w:rsid w:val="00CB3EC0"/>
    <w:rsid w:val="00CB48DF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534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0521"/>
    <w:rsid w:val="00D513D0"/>
    <w:rsid w:val="00D5162E"/>
    <w:rsid w:val="00D5344B"/>
    <w:rsid w:val="00D55BEB"/>
    <w:rsid w:val="00D55C3D"/>
    <w:rsid w:val="00D55CF7"/>
    <w:rsid w:val="00D56FCF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2EE6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65"/>
    <w:rsid w:val="00E322FC"/>
    <w:rsid w:val="00E34006"/>
    <w:rsid w:val="00E34CC7"/>
    <w:rsid w:val="00E34CEB"/>
    <w:rsid w:val="00E34DEC"/>
    <w:rsid w:val="00E34FF9"/>
    <w:rsid w:val="00E3551F"/>
    <w:rsid w:val="00E37E65"/>
    <w:rsid w:val="00E40D4B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794"/>
    <w:rsid w:val="00E63881"/>
    <w:rsid w:val="00E644C1"/>
    <w:rsid w:val="00E64563"/>
    <w:rsid w:val="00E6485C"/>
    <w:rsid w:val="00E65239"/>
    <w:rsid w:val="00E6561B"/>
    <w:rsid w:val="00E6572F"/>
    <w:rsid w:val="00E6587A"/>
    <w:rsid w:val="00E65F0B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2E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8E8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6EBB"/>
    <w:rsid w:val="00EF73A3"/>
    <w:rsid w:val="00EF7402"/>
    <w:rsid w:val="00EF7408"/>
    <w:rsid w:val="00F002F7"/>
    <w:rsid w:val="00F024C7"/>
    <w:rsid w:val="00F02D28"/>
    <w:rsid w:val="00F02D8C"/>
    <w:rsid w:val="00F036F6"/>
    <w:rsid w:val="00F03711"/>
    <w:rsid w:val="00F042AF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038"/>
    <w:rsid w:val="00F31109"/>
    <w:rsid w:val="00F31CA2"/>
    <w:rsid w:val="00F320C0"/>
    <w:rsid w:val="00F348D3"/>
    <w:rsid w:val="00F34991"/>
    <w:rsid w:val="00F3514A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688D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0F8"/>
    <w:rsid w:val="00F62B65"/>
    <w:rsid w:val="00F62FCC"/>
    <w:rsid w:val="00F640B7"/>
    <w:rsid w:val="00F6410D"/>
    <w:rsid w:val="00F6502B"/>
    <w:rsid w:val="00F65118"/>
    <w:rsid w:val="00F65C06"/>
    <w:rsid w:val="00F65E53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838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492A"/>
    <w:rsid w:val="00FA54EB"/>
    <w:rsid w:val="00FA7DC9"/>
    <w:rsid w:val="00FB0495"/>
    <w:rsid w:val="00FB1518"/>
    <w:rsid w:val="00FB2C2A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42CCE-FD6C-44B9-899B-8A3E69F5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10194</Words>
  <Characters>58112</Characters>
  <Application>Microsoft Office Word</Application>
  <DocSecurity>8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68170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2017-08-16T07:43:00Z</cp:lastPrinted>
  <dcterms:created xsi:type="dcterms:W3CDTF">2017-08-18T11:18:00Z</dcterms:created>
  <dcterms:modified xsi:type="dcterms:W3CDTF">2017-08-18T11:18:00Z</dcterms:modified>
</cp:coreProperties>
</file>