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57536E51" w:rsidR="00513D43" w:rsidRPr="00513D43" w:rsidRDefault="000D70D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>Администрация Рузского городского округа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E33C17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0D70D2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347B75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0D70D2">
        <w:rPr>
          <w:b/>
          <w:bCs/>
          <w:sz w:val="26"/>
          <w:szCs w:val="26"/>
        </w:rPr>
        <w:t>АЗ-РУЗ/17-</w:t>
      </w:r>
      <w:r w:rsidR="006A5ADD">
        <w:rPr>
          <w:b/>
          <w:bCs/>
          <w:sz w:val="26"/>
          <w:szCs w:val="26"/>
        </w:rPr>
        <w:t>9</w:t>
      </w:r>
      <w:r w:rsidR="004603D1">
        <w:rPr>
          <w:b/>
          <w:bCs/>
          <w:sz w:val="26"/>
          <w:szCs w:val="26"/>
        </w:rPr>
        <w:t>58</w:t>
      </w:r>
      <w:permEnd w:id="1699494554"/>
    </w:p>
    <w:p w14:paraId="692C3367" w14:textId="643C73D3" w:rsidR="00AA002F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0D70D2">
        <w:rPr>
          <w:noProof/>
          <w:color w:val="0000FF"/>
          <w:sz w:val="28"/>
          <w:szCs w:val="28"/>
        </w:rPr>
        <w:t>государственная собственность на который не разграничена, расположенного на территории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Рузского городского округ</w:t>
      </w:r>
      <w:r w:rsidR="0063085F">
        <w:rPr>
          <w:noProof/>
          <w:color w:val="0000FF"/>
          <w:sz w:val="28"/>
          <w:szCs w:val="28"/>
        </w:rPr>
        <w:t>а</w:t>
      </w:r>
      <w:r w:rsidR="000D70D2">
        <w:rPr>
          <w:noProof/>
          <w:color w:val="0000FF"/>
          <w:sz w:val="28"/>
          <w:szCs w:val="28"/>
        </w:rPr>
        <w:t xml:space="preserve"> Московской области,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вид разрешенного</w:t>
      </w:r>
      <w:r w:rsidR="00BE2077">
        <w:rPr>
          <w:noProof/>
          <w:color w:val="0000FF"/>
          <w:sz w:val="28"/>
          <w:szCs w:val="28"/>
        </w:rPr>
        <w:t xml:space="preserve"> </w:t>
      </w:r>
      <w:r w:rsidR="000D70D2">
        <w:rPr>
          <w:noProof/>
          <w:color w:val="0000FF"/>
          <w:sz w:val="28"/>
          <w:szCs w:val="28"/>
        </w:rPr>
        <w:t xml:space="preserve">использования: </w:t>
      </w:r>
      <w:r w:rsidR="005A1429">
        <w:rPr>
          <w:noProof/>
          <w:color w:val="0000FF"/>
          <w:sz w:val="28"/>
          <w:szCs w:val="28"/>
        </w:rPr>
        <w:t xml:space="preserve">для </w:t>
      </w:r>
      <w:r w:rsidR="004603D1">
        <w:rPr>
          <w:noProof/>
          <w:color w:val="0000FF"/>
          <w:sz w:val="28"/>
          <w:szCs w:val="28"/>
        </w:rPr>
        <w:t xml:space="preserve">индивидуального жилищного строительства </w:t>
      </w:r>
    </w:p>
    <w:p w14:paraId="418F0083" w14:textId="4C7E9F5F" w:rsidR="00BE2077" w:rsidRPr="0066427B" w:rsidRDefault="00BE2077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70FA0AF" w:rsidR="00B92924" w:rsidRDefault="000F7A7A" w:rsidP="00C0256F">
      <w:pPr>
        <w:autoSpaceDE w:val="0"/>
        <w:rPr>
          <w:b/>
          <w:noProof/>
          <w:color w:val="0000FF"/>
          <w:sz w:val="28"/>
          <w:szCs w:val="28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E7A4D" w:rsidRPr="00FE7A4D">
        <w:rPr>
          <w:b/>
          <w:noProof/>
          <w:color w:val="0000FF"/>
          <w:sz w:val="28"/>
          <w:szCs w:val="28"/>
        </w:rPr>
        <w:t>170817/6987935/02</w:t>
      </w:r>
      <w:r w:rsidR="00940D74">
        <w:rPr>
          <w:b/>
          <w:noProof/>
          <w:color w:val="0000FF"/>
          <w:sz w:val="28"/>
          <w:szCs w:val="28"/>
        </w:rPr>
        <w:t xml:space="preserve"> </w:t>
      </w:r>
      <w:r w:rsidR="00ED47AE">
        <w:rPr>
          <w:b/>
          <w:noProof/>
          <w:color w:val="0000FF"/>
          <w:sz w:val="28"/>
          <w:szCs w:val="28"/>
        </w:rPr>
        <w:t xml:space="preserve"> </w:t>
      </w:r>
      <w:r w:rsidR="006A5ADD">
        <w:rPr>
          <w:b/>
          <w:noProof/>
          <w:color w:val="0000FF"/>
          <w:sz w:val="28"/>
          <w:szCs w:val="28"/>
        </w:rPr>
        <w:t xml:space="preserve"> </w:t>
      </w:r>
    </w:p>
    <w:permEnd w:id="1650395305"/>
    <w:p w14:paraId="20154185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45A94B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04A68" w:rsidRPr="00604A68">
        <w:rPr>
          <w:b/>
          <w:noProof/>
          <w:color w:val="0000FF"/>
          <w:sz w:val="28"/>
          <w:szCs w:val="28"/>
        </w:rPr>
        <w:t>00300060101257</w:t>
      </w:r>
      <w:r w:rsidR="006A5ADD">
        <w:rPr>
          <w:b/>
          <w:noProof/>
          <w:color w:val="0000FF"/>
          <w:sz w:val="28"/>
          <w:szCs w:val="28"/>
        </w:rPr>
        <w:t xml:space="preserve"> </w:t>
      </w:r>
      <w:r w:rsidR="005461DD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8C2087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A5ADD">
        <w:rPr>
          <w:b/>
          <w:noProof/>
          <w:color w:val="0000FF"/>
          <w:sz w:val="28"/>
          <w:szCs w:val="28"/>
        </w:rPr>
        <w:t>1</w:t>
      </w:r>
      <w:r w:rsidR="004603D1">
        <w:rPr>
          <w:b/>
          <w:noProof/>
          <w:color w:val="0000FF"/>
          <w:sz w:val="28"/>
          <w:szCs w:val="28"/>
        </w:rPr>
        <w:t>8</w:t>
      </w:r>
      <w:r w:rsidR="00EA78BE">
        <w:rPr>
          <w:b/>
          <w:noProof/>
          <w:color w:val="0000FF"/>
          <w:sz w:val="28"/>
          <w:szCs w:val="28"/>
        </w:rPr>
        <w:t>.08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670DB6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17C29">
        <w:rPr>
          <w:b/>
          <w:noProof/>
          <w:color w:val="0000FF"/>
          <w:sz w:val="28"/>
          <w:szCs w:val="28"/>
        </w:rPr>
        <w:t>28</w:t>
      </w:r>
      <w:r w:rsidR="005E6DC3">
        <w:rPr>
          <w:b/>
          <w:noProof/>
          <w:color w:val="0000FF"/>
          <w:sz w:val="28"/>
          <w:szCs w:val="28"/>
        </w:rPr>
        <w:t>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173E0B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17C29">
        <w:rPr>
          <w:b/>
          <w:noProof/>
          <w:color w:val="0000FF"/>
          <w:sz w:val="28"/>
          <w:szCs w:val="28"/>
        </w:rPr>
        <w:t>02.10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50A2A13" w14:textId="55813BD3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065C3DB" w14:textId="51A84767" w:rsidR="00ED47AE" w:rsidRPr="0066427B" w:rsidRDefault="00ED47AE" w:rsidP="00ED47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</w:t>
      </w:r>
      <w:r w:rsidR="00176646">
        <w:rPr>
          <w:color w:val="0000FF"/>
          <w:sz w:val="22"/>
          <w:szCs w:val="22"/>
        </w:rPr>
        <w:t xml:space="preserve">отокол от </w:t>
      </w:r>
      <w:r w:rsidR="00A91C68">
        <w:rPr>
          <w:color w:val="0000FF"/>
          <w:sz w:val="22"/>
          <w:szCs w:val="22"/>
        </w:rPr>
        <w:t>30</w:t>
      </w:r>
      <w:r w:rsidR="00864D31">
        <w:rPr>
          <w:color w:val="0000FF"/>
          <w:sz w:val="22"/>
          <w:szCs w:val="22"/>
        </w:rPr>
        <w:t>.05</w:t>
      </w:r>
      <w:r w:rsidR="00C44D21">
        <w:rPr>
          <w:color w:val="0000FF"/>
          <w:sz w:val="22"/>
          <w:szCs w:val="22"/>
        </w:rPr>
        <w:t>.2017</w:t>
      </w:r>
      <w:r w:rsidRPr="0066427B">
        <w:rPr>
          <w:color w:val="0000FF"/>
          <w:sz w:val="22"/>
          <w:szCs w:val="22"/>
        </w:rPr>
        <w:t xml:space="preserve"> № </w:t>
      </w:r>
      <w:r w:rsidR="00A91C68">
        <w:rPr>
          <w:color w:val="0000FF"/>
          <w:sz w:val="22"/>
          <w:szCs w:val="22"/>
        </w:rPr>
        <w:t>57</w:t>
      </w:r>
      <w:r w:rsidR="00940D74">
        <w:rPr>
          <w:color w:val="0000FF"/>
          <w:sz w:val="22"/>
          <w:szCs w:val="22"/>
        </w:rPr>
        <w:t>-З</w:t>
      </w:r>
      <w:r w:rsidR="002014D2">
        <w:rPr>
          <w:color w:val="0000FF"/>
          <w:sz w:val="22"/>
          <w:szCs w:val="22"/>
        </w:rPr>
        <w:t xml:space="preserve"> п. </w:t>
      </w:r>
      <w:r w:rsidR="00A91C68">
        <w:rPr>
          <w:color w:val="0000FF"/>
          <w:sz w:val="22"/>
          <w:szCs w:val="22"/>
        </w:rPr>
        <w:t>281</w:t>
      </w:r>
      <w:r w:rsidRPr="0066427B">
        <w:rPr>
          <w:color w:val="0000FF"/>
          <w:sz w:val="22"/>
          <w:szCs w:val="22"/>
        </w:rPr>
        <w:t>);</w:t>
      </w:r>
    </w:p>
    <w:p w14:paraId="2B175D89" w14:textId="2651C7D6" w:rsidR="00ED47AE" w:rsidRPr="00FC1154" w:rsidRDefault="00ED47AE" w:rsidP="00D31837">
      <w:pPr>
        <w:tabs>
          <w:tab w:val="left" w:pos="-1389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</w:t>
      </w:r>
      <w:r w:rsidR="00D73645">
        <w:rPr>
          <w:color w:val="0000FF"/>
          <w:sz w:val="22"/>
          <w:szCs w:val="22"/>
        </w:rPr>
        <w:t>Главы</w:t>
      </w:r>
      <w:r>
        <w:rPr>
          <w:color w:val="0000FF"/>
          <w:sz w:val="22"/>
          <w:szCs w:val="22"/>
        </w:rPr>
        <w:t xml:space="preserve"> Рузского городского</w:t>
      </w:r>
      <w:r w:rsidR="00FC1154">
        <w:rPr>
          <w:color w:val="0000FF"/>
          <w:sz w:val="22"/>
          <w:szCs w:val="22"/>
        </w:rPr>
        <w:t xml:space="preserve"> округа Московской области от </w:t>
      </w:r>
      <w:r w:rsidR="00A91C68">
        <w:rPr>
          <w:color w:val="0000FF"/>
          <w:sz w:val="22"/>
          <w:szCs w:val="22"/>
        </w:rPr>
        <w:t>14</w:t>
      </w:r>
      <w:r w:rsidR="00992B7A">
        <w:rPr>
          <w:color w:val="0000FF"/>
          <w:sz w:val="22"/>
          <w:szCs w:val="22"/>
        </w:rPr>
        <w:t>.06</w:t>
      </w:r>
      <w:r w:rsidR="00D31431">
        <w:rPr>
          <w:color w:val="0000FF"/>
          <w:sz w:val="22"/>
          <w:szCs w:val="22"/>
        </w:rPr>
        <w:t>.2017</w:t>
      </w:r>
      <w:r w:rsidR="00FC1154">
        <w:rPr>
          <w:color w:val="0000FF"/>
          <w:sz w:val="22"/>
          <w:szCs w:val="22"/>
        </w:rPr>
        <w:t xml:space="preserve"> № </w:t>
      </w:r>
      <w:r w:rsidR="00A91C68">
        <w:rPr>
          <w:color w:val="0000FF"/>
          <w:sz w:val="22"/>
          <w:szCs w:val="22"/>
        </w:rPr>
        <w:t>422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A91C68">
        <w:rPr>
          <w:color w:val="0000FF"/>
          <w:sz w:val="22"/>
          <w:szCs w:val="22"/>
        </w:rPr>
        <w:t>0040212</w:t>
      </w:r>
      <w:r w:rsidR="00176646">
        <w:rPr>
          <w:color w:val="0000FF"/>
          <w:sz w:val="22"/>
          <w:szCs w:val="22"/>
        </w:rPr>
        <w:t>:</w:t>
      </w:r>
      <w:r w:rsidR="00A91C68">
        <w:rPr>
          <w:color w:val="0000FF"/>
          <w:sz w:val="22"/>
          <w:szCs w:val="22"/>
        </w:rPr>
        <w:t>508</w:t>
      </w:r>
      <w:r w:rsidR="00D31431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0E5D1C31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BE2077">
        <w:rPr>
          <w:b/>
          <w:color w:val="0000FF"/>
          <w:sz w:val="22"/>
          <w:szCs w:val="22"/>
        </w:rPr>
        <w:t>Рузского городского округа</w:t>
      </w:r>
      <w:r w:rsidR="0066427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3FC49F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143100,</w:t>
      </w:r>
      <w:r w:rsidR="00BE2077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Московская облас</w:t>
      </w:r>
      <w:r w:rsidR="00BE2077">
        <w:rPr>
          <w:color w:val="0000FF"/>
          <w:sz w:val="22"/>
          <w:szCs w:val="22"/>
        </w:rPr>
        <w:t xml:space="preserve">ть, г. Руза, ул. Солнцева, дом </w:t>
      </w:r>
      <w:r w:rsidR="00BE2077" w:rsidRPr="00956B68">
        <w:rPr>
          <w:color w:val="0000FF"/>
          <w:sz w:val="22"/>
          <w:szCs w:val="22"/>
        </w:rPr>
        <w:t>11</w:t>
      </w:r>
      <w:r w:rsidR="00BE2077">
        <w:rPr>
          <w:color w:val="0000FF"/>
          <w:sz w:val="22"/>
          <w:szCs w:val="22"/>
        </w:rPr>
        <w:t>.</w:t>
      </w:r>
    </w:p>
    <w:p w14:paraId="71A7FA51" w14:textId="77777777" w:rsidR="00BE2077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www.ruzaregion.ru</w:t>
      </w:r>
    </w:p>
    <w:p w14:paraId="23545F6D" w14:textId="77777777" w:rsidR="00BE2077" w:rsidRPr="00956B68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="00BE2077"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="00BE2077" w:rsidRPr="00956B68">
        <w:rPr>
          <w:color w:val="0000FF"/>
          <w:sz w:val="22"/>
          <w:szCs w:val="22"/>
        </w:rPr>
        <w:t xml:space="preserve">, </w:t>
      </w:r>
      <w:hyperlink r:id="rId10" w:history="1">
        <w:r w:rsidR="00BE2077"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392F55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="00BE2077">
        <w:rPr>
          <w:color w:val="0000FF"/>
          <w:sz w:val="22"/>
          <w:szCs w:val="22"/>
        </w:rPr>
        <w:t>+ 7 (496) 272-42-30</w:t>
      </w:r>
    </w:p>
    <w:p w14:paraId="7B35A5B5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54230BB6" w14:textId="203CFD95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(</w:t>
      </w:r>
      <w:r w:rsidRPr="00155EE1">
        <w:rPr>
          <w:color w:val="0000FF"/>
          <w:sz w:val="22"/>
          <w:szCs w:val="22"/>
        </w:rPr>
        <w:t>Администрация Рузского городского округа Московской области)</w:t>
      </w:r>
    </w:p>
    <w:p w14:paraId="5F8521CD" w14:textId="4690FF53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>ИНН 50750032</w:t>
      </w:r>
      <w:r w:rsidR="00F17E2B">
        <w:rPr>
          <w:color w:val="0000FF"/>
          <w:sz w:val="22"/>
          <w:szCs w:val="22"/>
        </w:rPr>
        <w:t xml:space="preserve">87, КПП 50701001, ОКТМО </w:t>
      </w:r>
      <w:r w:rsidR="00A91C68" w:rsidRPr="00A91C68">
        <w:rPr>
          <w:color w:val="0000FF"/>
          <w:sz w:val="22"/>
          <w:szCs w:val="22"/>
        </w:rPr>
        <w:t>46649431</w:t>
      </w:r>
    </w:p>
    <w:p w14:paraId="116EA9C4" w14:textId="2E8405DD" w:rsidR="00BE2077" w:rsidRPr="00714383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 xml:space="preserve">ГУ Банк России по </w:t>
      </w:r>
      <w:r w:rsidRPr="00714383">
        <w:rPr>
          <w:color w:val="0000FF"/>
          <w:sz w:val="22"/>
          <w:szCs w:val="22"/>
        </w:rPr>
        <w:t xml:space="preserve">ЦФО, БИК 044525000, </w:t>
      </w:r>
      <w:r w:rsidR="00364257">
        <w:rPr>
          <w:color w:val="0000FF"/>
          <w:sz w:val="22"/>
          <w:szCs w:val="22"/>
        </w:rPr>
        <w:t>р/сч. 4010 181 084 525 001 0102</w:t>
      </w:r>
    </w:p>
    <w:p w14:paraId="02EEA698" w14:textId="78771FBC" w:rsidR="0066427B" w:rsidRPr="00155EE1" w:rsidRDefault="00BE2077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4383">
        <w:rPr>
          <w:color w:val="0000FF"/>
          <w:sz w:val="22"/>
          <w:szCs w:val="22"/>
        </w:rPr>
        <w:t>КБК 018 111 05013 10 0000 120</w:t>
      </w:r>
      <w:r w:rsidRPr="00155EE1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CB6C28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BE2077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96070E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D47AE">
        <w:rPr>
          <w:color w:val="0000FF"/>
          <w:sz w:val="22"/>
          <w:szCs w:val="22"/>
        </w:rPr>
        <w:t>Моск</w:t>
      </w:r>
      <w:r w:rsidR="009E7088">
        <w:rPr>
          <w:color w:val="0000FF"/>
          <w:sz w:val="22"/>
          <w:szCs w:val="22"/>
        </w:rPr>
        <w:t>овская область,</w:t>
      </w:r>
      <w:r w:rsidR="008A126B">
        <w:rPr>
          <w:color w:val="0000FF"/>
          <w:sz w:val="22"/>
          <w:szCs w:val="22"/>
        </w:rPr>
        <w:t xml:space="preserve"> </w:t>
      </w:r>
      <w:r w:rsidR="009E7088">
        <w:rPr>
          <w:color w:val="0000FF"/>
          <w:sz w:val="22"/>
          <w:szCs w:val="22"/>
        </w:rPr>
        <w:t>Рузский</w:t>
      </w:r>
      <w:r w:rsidR="00C96FFF">
        <w:rPr>
          <w:color w:val="0000FF"/>
          <w:sz w:val="22"/>
          <w:szCs w:val="22"/>
        </w:rPr>
        <w:t xml:space="preserve"> муниципальный район</w:t>
      </w:r>
      <w:r w:rsidR="00ED47AE">
        <w:rPr>
          <w:color w:val="0000FF"/>
          <w:sz w:val="22"/>
          <w:szCs w:val="22"/>
        </w:rPr>
        <w:t xml:space="preserve">, </w:t>
      </w:r>
      <w:r w:rsidR="008A126B">
        <w:rPr>
          <w:color w:val="0000FF"/>
          <w:sz w:val="22"/>
          <w:szCs w:val="22"/>
        </w:rPr>
        <w:t xml:space="preserve">с/п </w:t>
      </w:r>
      <w:r w:rsidR="00C96FFF">
        <w:rPr>
          <w:color w:val="0000FF"/>
          <w:sz w:val="22"/>
          <w:szCs w:val="22"/>
        </w:rPr>
        <w:t>Старорузское</w:t>
      </w:r>
      <w:r w:rsidR="008A126B">
        <w:rPr>
          <w:color w:val="0000FF"/>
          <w:sz w:val="22"/>
          <w:szCs w:val="22"/>
        </w:rPr>
        <w:t xml:space="preserve">, </w:t>
      </w:r>
      <w:r w:rsidR="00C96FFF">
        <w:rPr>
          <w:color w:val="0000FF"/>
          <w:sz w:val="22"/>
          <w:szCs w:val="22"/>
        </w:rPr>
        <w:br/>
      </w:r>
      <w:r w:rsidR="008A126B">
        <w:rPr>
          <w:color w:val="0000FF"/>
          <w:sz w:val="22"/>
          <w:szCs w:val="22"/>
        </w:rPr>
        <w:t>д</w:t>
      </w:r>
      <w:r w:rsidR="00C96FFF">
        <w:rPr>
          <w:color w:val="0000FF"/>
          <w:sz w:val="22"/>
          <w:szCs w:val="22"/>
        </w:rPr>
        <w:t>.</w:t>
      </w:r>
      <w:r w:rsidR="008A126B">
        <w:rPr>
          <w:color w:val="0000FF"/>
          <w:sz w:val="22"/>
          <w:szCs w:val="22"/>
        </w:rPr>
        <w:t xml:space="preserve"> </w:t>
      </w:r>
      <w:r w:rsidR="00C96FFF">
        <w:rPr>
          <w:color w:val="0000FF"/>
          <w:sz w:val="22"/>
          <w:szCs w:val="22"/>
        </w:rPr>
        <w:t>Костино</w:t>
      </w:r>
      <w:r w:rsidR="009E7088">
        <w:rPr>
          <w:color w:val="0000FF"/>
          <w:sz w:val="22"/>
          <w:szCs w:val="22"/>
        </w:rPr>
        <w:t>.</w:t>
      </w:r>
    </w:p>
    <w:permEnd w:id="8865509"/>
    <w:p w14:paraId="55E57AF4" w14:textId="55177CF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96FFF">
        <w:rPr>
          <w:color w:val="0000FF"/>
          <w:sz w:val="22"/>
          <w:szCs w:val="22"/>
        </w:rPr>
        <w:t>570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5AD29B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E4023" w:rsidRPr="00242F27">
        <w:rPr>
          <w:color w:val="0000FF"/>
          <w:sz w:val="22"/>
          <w:szCs w:val="22"/>
        </w:rPr>
        <w:t>50:</w:t>
      </w:r>
      <w:r w:rsidR="00CE4023">
        <w:rPr>
          <w:color w:val="0000FF"/>
          <w:sz w:val="22"/>
          <w:szCs w:val="22"/>
        </w:rPr>
        <w:t>19:</w:t>
      </w:r>
      <w:r w:rsidR="00C96FFF">
        <w:rPr>
          <w:color w:val="0000FF"/>
          <w:sz w:val="22"/>
          <w:szCs w:val="22"/>
        </w:rPr>
        <w:t>0040212</w:t>
      </w:r>
      <w:r w:rsidR="006C33B7">
        <w:rPr>
          <w:color w:val="0000FF"/>
          <w:sz w:val="22"/>
          <w:szCs w:val="22"/>
        </w:rPr>
        <w:t>:</w:t>
      </w:r>
      <w:r w:rsidR="00C96FFF">
        <w:rPr>
          <w:color w:val="0000FF"/>
          <w:sz w:val="22"/>
          <w:szCs w:val="22"/>
        </w:rPr>
        <w:t>508</w:t>
      </w:r>
      <w:r w:rsidR="00CE4023" w:rsidRPr="00242F27">
        <w:rPr>
          <w:color w:val="0000FF"/>
          <w:sz w:val="22"/>
          <w:szCs w:val="22"/>
        </w:rPr>
        <w:t xml:space="preserve"> (</w:t>
      </w:r>
      <w:r w:rsidR="00C96FFF" w:rsidRPr="00C96FFF">
        <w:rPr>
          <w:color w:val="0000FF"/>
          <w:sz w:val="22"/>
          <w:szCs w:val="22"/>
        </w:rPr>
        <w:t>выписка из Единого госуда</w:t>
      </w:r>
      <w:r w:rsidR="00C96FFF">
        <w:rPr>
          <w:color w:val="0000FF"/>
          <w:sz w:val="22"/>
          <w:szCs w:val="22"/>
        </w:rPr>
        <w:t xml:space="preserve">рственного реестра недвижимости </w:t>
      </w:r>
      <w:r w:rsidR="00C96FFF">
        <w:rPr>
          <w:color w:val="0000FF"/>
          <w:sz w:val="22"/>
          <w:szCs w:val="22"/>
        </w:rPr>
        <w:br/>
      </w:r>
      <w:r w:rsidR="00C96FFF" w:rsidRPr="00C96FFF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1004159011"/>
    <w:p w14:paraId="33EDEDC7" w14:textId="350962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CE4023" w:rsidRPr="0047441A">
        <w:rPr>
          <w:color w:val="0000FF"/>
          <w:sz w:val="22"/>
          <w:szCs w:val="22"/>
        </w:rPr>
        <w:t xml:space="preserve">государственная </w:t>
      </w:r>
      <w:r w:rsidR="00CE4023" w:rsidRPr="00242F27">
        <w:rPr>
          <w:color w:val="0000FF"/>
          <w:sz w:val="22"/>
          <w:szCs w:val="22"/>
        </w:rPr>
        <w:t xml:space="preserve">собственность </w:t>
      </w:r>
      <w:r w:rsidR="00CE4023">
        <w:rPr>
          <w:color w:val="0000FF"/>
          <w:sz w:val="22"/>
          <w:szCs w:val="22"/>
        </w:rPr>
        <w:t xml:space="preserve">не разграничена </w:t>
      </w:r>
      <w:r w:rsidR="00CE4023" w:rsidRPr="00242F27">
        <w:rPr>
          <w:color w:val="0000FF"/>
          <w:sz w:val="22"/>
          <w:szCs w:val="22"/>
        </w:rPr>
        <w:t>(</w:t>
      </w:r>
      <w:r w:rsidR="00C96FFF" w:rsidRPr="00C96FFF">
        <w:rPr>
          <w:color w:val="0000FF"/>
          <w:sz w:val="22"/>
          <w:szCs w:val="22"/>
        </w:rPr>
        <w:t xml:space="preserve">выписка </w:t>
      </w:r>
      <w:r w:rsidR="00C96FFF">
        <w:rPr>
          <w:color w:val="0000FF"/>
          <w:sz w:val="22"/>
          <w:szCs w:val="22"/>
        </w:rPr>
        <w:br/>
      </w:r>
      <w:r w:rsidR="00C96FFF" w:rsidRPr="00C96FFF">
        <w:rPr>
          <w:color w:val="0000FF"/>
          <w:sz w:val="22"/>
          <w:szCs w:val="22"/>
        </w:rPr>
        <w:t>из Единого государ</w:t>
      </w:r>
      <w:r w:rsidR="00C96FFF">
        <w:rPr>
          <w:color w:val="0000FF"/>
          <w:sz w:val="22"/>
          <w:szCs w:val="22"/>
        </w:rPr>
        <w:t xml:space="preserve">ственного реестра недвижимости </w:t>
      </w:r>
      <w:r w:rsidR="00C96FFF" w:rsidRPr="00C96FFF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584676360"/>
    <w:p w14:paraId="71020BF0" w14:textId="5E7C2D3B" w:rsidR="00A5679E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D836F6">
        <w:rPr>
          <w:color w:val="0000FF"/>
          <w:sz w:val="22"/>
          <w:szCs w:val="22"/>
        </w:rPr>
        <w:t>указаны в</w:t>
      </w:r>
      <w:r w:rsidR="00795D70">
        <w:rPr>
          <w:color w:val="0000FF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>Заключени</w:t>
      </w:r>
      <w:r w:rsidR="00D836F6">
        <w:rPr>
          <w:color w:val="0000FF"/>
          <w:sz w:val="22"/>
          <w:szCs w:val="22"/>
        </w:rPr>
        <w:t>и</w:t>
      </w:r>
      <w:r w:rsidR="006C33B7">
        <w:rPr>
          <w:color w:val="0000FF"/>
          <w:sz w:val="22"/>
          <w:szCs w:val="22"/>
        </w:rPr>
        <w:t xml:space="preserve"> т</w:t>
      </w:r>
      <w:r w:rsidR="00CE402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E4023">
        <w:rPr>
          <w:color w:val="0000FF"/>
          <w:sz w:val="22"/>
          <w:szCs w:val="22"/>
        </w:rPr>
        <w:t>Волоколамского и Рузского муниципальных районов</w:t>
      </w:r>
      <w:r w:rsidR="00CE4023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CE4023">
        <w:rPr>
          <w:color w:val="0000FF"/>
          <w:sz w:val="22"/>
          <w:szCs w:val="22"/>
        </w:rPr>
        <w:t xml:space="preserve">ы </w:t>
      </w:r>
      <w:r w:rsidR="00CE4023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95003E">
        <w:rPr>
          <w:color w:val="0000FF"/>
          <w:sz w:val="22"/>
          <w:szCs w:val="22"/>
        </w:rPr>
        <w:t xml:space="preserve"> от </w:t>
      </w:r>
      <w:r w:rsidR="00C96FFF">
        <w:rPr>
          <w:color w:val="0000FF"/>
          <w:sz w:val="22"/>
          <w:szCs w:val="22"/>
        </w:rPr>
        <w:t>03.04</w:t>
      </w:r>
      <w:r w:rsidR="006C33B7">
        <w:rPr>
          <w:color w:val="0000FF"/>
          <w:sz w:val="22"/>
          <w:szCs w:val="22"/>
        </w:rPr>
        <w:t>.2017 № 31Исх-</w:t>
      </w:r>
      <w:r w:rsidR="00C96FFF">
        <w:rPr>
          <w:color w:val="0000FF"/>
          <w:sz w:val="22"/>
          <w:szCs w:val="22"/>
        </w:rPr>
        <w:t>27077</w:t>
      </w:r>
      <w:r w:rsidR="0095003E" w:rsidRPr="00237EF6">
        <w:rPr>
          <w:color w:val="0000FF"/>
          <w:sz w:val="22"/>
          <w:szCs w:val="22"/>
        </w:rPr>
        <w:t>/</w:t>
      </w:r>
      <w:r w:rsidR="00C96FFF">
        <w:rPr>
          <w:color w:val="0000FF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 xml:space="preserve">– Приложение </w:t>
      </w:r>
      <w:r w:rsidR="00795D70">
        <w:rPr>
          <w:color w:val="0000FF"/>
          <w:sz w:val="22"/>
          <w:szCs w:val="22"/>
        </w:rPr>
        <w:t>4</w:t>
      </w:r>
      <w:r w:rsidR="00CE4023" w:rsidRPr="00242F27">
        <w:rPr>
          <w:color w:val="0000FF"/>
          <w:sz w:val="22"/>
          <w:szCs w:val="22"/>
        </w:rPr>
        <w:t>)</w:t>
      </w:r>
      <w:r w:rsidR="00A5679E">
        <w:rPr>
          <w:color w:val="0000FF"/>
          <w:sz w:val="22"/>
          <w:szCs w:val="22"/>
        </w:rPr>
        <w:t>:</w:t>
      </w:r>
    </w:p>
    <w:p w14:paraId="43E3E460" w14:textId="173E6B78" w:rsidR="00242F27" w:rsidRPr="00242F27" w:rsidRDefault="00A5679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eastAsia="ru-RU"/>
        </w:rPr>
        <w:t>Земельный участок входит в границы второго пояса зоны санитарной охраны водных объектов, используемых для целей питьевого и хозяйственного-бытового водоснабжения г. Москвы.</w:t>
      </w:r>
      <w:r w:rsidR="00795D70">
        <w:rPr>
          <w:color w:val="0000FF"/>
          <w:sz w:val="22"/>
          <w:szCs w:val="22"/>
        </w:rPr>
        <w:t xml:space="preserve"> </w:t>
      </w:r>
      <w:permEnd w:id="1042372915"/>
    </w:p>
    <w:p w14:paraId="19F20A37" w14:textId="1865AB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7441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2B9EC4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C96FFF" w:rsidRPr="00C96FFF">
        <w:rPr>
          <w:color w:val="0000FF"/>
          <w:sz w:val="22"/>
          <w:szCs w:val="22"/>
        </w:rPr>
        <w:t>для индивидуального жилищного строительства</w:t>
      </w:r>
      <w:r w:rsidR="002E4551" w:rsidRPr="00C96FFF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09E63DA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441A" w:rsidRPr="00242F27">
        <w:rPr>
          <w:color w:val="0000FF"/>
          <w:sz w:val="22"/>
          <w:szCs w:val="22"/>
        </w:rPr>
        <w:t>указаны в Зак</w:t>
      </w:r>
      <w:r w:rsidR="006C33B7">
        <w:rPr>
          <w:color w:val="0000FF"/>
          <w:sz w:val="22"/>
          <w:szCs w:val="22"/>
        </w:rPr>
        <w:t>лючении т</w:t>
      </w:r>
      <w:r w:rsidR="0047441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47441A">
        <w:rPr>
          <w:color w:val="0000FF"/>
          <w:sz w:val="22"/>
          <w:szCs w:val="22"/>
        </w:rPr>
        <w:t>Волоколамского и Рузского муниципальных районов</w:t>
      </w:r>
      <w:r w:rsidR="0047441A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47441A">
        <w:rPr>
          <w:color w:val="0000FF"/>
          <w:sz w:val="22"/>
          <w:szCs w:val="22"/>
        </w:rPr>
        <w:t xml:space="preserve">ы </w:t>
      </w:r>
      <w:r w:rsidR="0047441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6C33B7">
        <w:rPr>
          <w:color w:val="0000FF"/>
          <w:sz w:val="22"/>
          <w:szCs w:val="22"/>
        </w:rPr>
        <w:t xml:space="preserve"> </w:t>
      </w:r>
      <w:r w:rsidR="00527EF6">
        <w:rPr>
          <w:color w:val="0000FF"/>
          <w:sz w:val="22"/>
          <w:szCs w:val="22"/>
        </w:rPr>
        <w:t>от 03.04.2017 № 31Исх-27077</w:t>
      </w:r>
      <w:r w:rsidR="00527EF6" w:rsidRPr="00237EF6">
        <w:rPr>
          <w:color w:val="0000FF"/>
          <w:sz w:val="22"/>
          <w:szCs w:val="22"/>
        </w:rPr>
        <w:t>/</w:t>
      </w:r>
      <w:r w:rsidR="00A939BE">
        <w:rPr>
          <w:color w:val="0000FF"/>
          <w:sz w:val="22"/>
          <w:szCs w:val="22"/>
        </w:rPr>
        <w:t xml:space="preserve"> </w:t>
      </w:r>
      <w:r w:rsidR="0047441A" w:rsidRPr="00242F27">
        <w:rPr>
          <w:color w:val="0000FF"/>
          <w:sz w:val="22"/>
          <w:szCs w:val="22"/>
        </w:rPr>
        <w:t>– 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04FA2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47441A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833A6">
        <w:rPr>
          <w:color w:val="0000FF"/>
          <w:sz w:val="22"/>
          <w:szCs w:val="22"/>
        </w:rPr>
        <w:t xml:space="preserve">ООО «Рузская тепловая компания» </w:t>
      </w:r>
      <w:r w:rsidR="0028286C">
        <w:rPr>
          <w:color w:val="0000FF"/>
          <w:sz w:val="22"/>
          <w:szCs w:val="22"/>
        </w:rPr>
        <w:t xml:space="preserve">от </w:t>
      </w:r>
      <w:r w:rsidR="000A1A4D">
        <w:rPr>
          <w:color w:val="0000FF"/>
          <w:sz w:val="22"/>
          <w:szCs w:val="22"/>
        </w:rPr>
        <w:t>19.12</w:t>
      </w:r>
      <w:r w:rsidR="0028286C">
        <w:rPr>
          <w:color w:val="0000FF"/>
          <w:sz w:val="22"/>
          <w:szCs w:val="22"/>
        </w:rPr>
        <w:t>.201</w:t>
      </w:r>
      <w:r w:rsidR="000A1A4D">
        <w:rPr>
          <w:color w:val="0000FF"/>
          <w:sz w:val="22"/>
          <w:szCs w:val="22"/>
        </w:rPr>
        <w:t>6</w:t>
      </w:r>
      <w:r w:rsidR="0028286C">
        <w:rPr>
          <w:color w:val="0000FF"/>
          <w:sz w:val="22"/>
          <w:szCs w:val="22"/>
        </w:rPr>
        <w:br/>
        <w:t xml:space="preserve">№ </w:t>
      </w:r>
      <w:r w:rsidR="000A1A4D">
        <w:rPr>
          <w:color w:val="0000FF"/>
          <w:sz w:val="22"/>
          <w:szCs w:val="22"/>
        </w:rPr>
        <w:t>382</w:t>
      </w:r>
      <w:r w:rsidR="0028286C">
        <w:rPr>
          <w:color w:val="0000FF"/>
          <w:sz w:val="22"/>
          <w:szCs w:val="22"/>
        </w:rPr>
        <w:t xml:space="preserve">, № </w:t>
      </w:r>
      <w:r w:rsidR="000A1A4D">
        <w:rPr>
          <w:color w:val="0000FF"/>
          <w:sz w:val="22"/>
          <w:szCs w:val="22"/>
        </w:rPr>
        <w:t>383</w:t>
      </w:r>
      <w:r w:rsidR="00CE40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404956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D833A6">
        <w:rPr>
          <w:color w:val="0000FF"/>
          <w:sz w:val="22"/>
          <w:szCs w:val="22"/>
        </w:rPr>
        <w:t>Рузская тепловая компания</w:t>
      </w:r>
      <w:r w:rsidR="00DA5947">
        <w:rPr>
          <w:color w:val="0000FF"/>
          <w:sz w:val="22"/>
          <w:szCs w:val="22"/>
        </w:rPr>
        <w:t>» от</w:t>
      </w:r>
      <w:r w:rsidR="0028286C">
        <w:rPr>
          <w:color w:val="0000FF"/>
          <w:sz w:val="22"/>
          <w:szCs w:val="22"/>
        </w:rPr>
        <w:t xml:space="preserve"> </w:t>
      </w:r>
      <w:r w:rsidR="000A1A4D">
        <w:rPr>
          <w:color w:val="0000FF"/>
          <w:sz w:val="22"/>
          <w:szCs w:val="22"/>
        </w:rPr>
        <w:t>19.12.2016</w:t>
      </w:r>
      <w:r w:rsidR="0028286C">
        <w:rPr>
          <w:color w:val="0000FF"/>
          <w:sz w:val="22"/>
          <w:szCs w:val="22"/>
        </w:rPr>
        <w:t xml:space="preserve"> № </w:t>
      </w:r>
      <w:r w:rsidR="000A1A4D">
        <w:rPr>
          <w:color w:val="0000FF"/>
          <w:sz w:val="22"/>
          <w:szCs w:val="22"/>
        </w:rPr>
        <w:t>384</w:t>
      </w:r>
      <w:r w:rsidR="00DA594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0477282" w14:textId="522E3BD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B61CF" w:rsidRPr="00242F27">
        <w:rPr>
          <w:color w:val="0000FF"/>
          <w:sz w:val="22"/>
          <w:szCs w:val="22"/>
        </w:rPr>
        <w:t>указаны в письме</w:t>
      </w:r>
      <w:r w:rsidR="00BB61CF">
        <w:rPr>
          <w:color w:val="0000FF"/>
          <w:sz w:val="22"/>
          <w:szCs w:val="22"/>
        </w:rPr>
        <w:t xml:space="preserve"> </w:t>
      </w:r>
      <w:r w:rsidR="00BB61CF" w:rsidRPr="00BB61CF">
        <w:rPr>
          <w:color w:val="0000FF"/>
          <w:sz w:val="22"/>
          <w:szCs w:val="22"/>
        </w:rPr>
        <w:t xml:space="preserve">филиала «Одинцовомежрайгаз» ГУП МО «МОСОБЛГАЗ» от </w:t>
      </w:r>
      <w:r w:rsidR="000A1A4D">
        <w:rPr>
          <w:color w:val="0000FF"/>
          <w:sz w:val="22"/>
          <w:szCs w:val="22"/>
        </w:rPr>
        <w:t>10.08</w:t>
      </w:r>
      <w:r w:rsidR="00BB61CF" w:rsidRPr="00BB61CF">
        <w:rPr>
          <w:color w:val="0000FF"/>
          <w:sz w:val="22"/>
          <w:szCs w:val="22"/>
        </w:rPr>
        <w:t>.2017 № П-</w:t>
      </w:r>
      <w:r w:rsidR="000A1A4D">
        <w:rPr>
          <w:color w:val="0000FF"/>
          <w:sz w:val="22"/>
          <w:szCs w:val="22"/>
        </w:rPr>
        <w:t>2491</w:t>
      </w:r>
      <w:r w:rsidR="00BB61C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>(Приложение 4</w:t>
      </w:r>
      <w:r w:rsidR="00CE4023" w:rsidRPr="00242F27">
        <w:rPr>
          <w:color w:val="0000FF"/>
          <w:sz w:val="22"/>
          <w:szCs w:val="22"/>
        </w:rPr>
        <w:t>)</w:t>
      </w:r>
      <w:r w:rsidR="00CE4023">
        <w:rPr>
          <w:color w:val="0000FF"/>
          <w:sz w:val="22"/>
          <w:szCs w:val="22"/>
        </w:rPr>
        <w:t>;</w:t>
      </w:r>
    </w:p>
    <w:p w14:paraId="22251F2F" w14:textId="77777777" w:rsidR="00D833A6" w:rsidRPr="00D833A6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78E2F029" w14:textId="4CC22D82" w:rsidR="00242F27" w:rsidRPr="00242F27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 w:rsidR="00CE4023">
        <w:rPr>
          <w:color w:val="0000FF"/>
          <w:sz w:val="22"/>
          <w:szCs w:val="22"/>
        </w:rPr>
        <w:t xml:space="preserve"> </w:t>
      </w:r>
      <w:r w:rsidR="00CE4023" w:rsidRPr="00A97DDF">
        <w:rPr>
          <w:color w:val="0000FF"/>
          <w:sz w:val="22"/>
          <w:szCs w:val="22"/>
        </w:rPr>
        <w:t xml:space="preserve">письме филиала ПАО «МОЭСК» - </w:t>
      </w:r>
      <w:r w:rsidR="00CE4023">
        <w:rPr>
          <w:color w:val="0000FF"/>
          <w:sz w:val="22"/>
          <w:szCs w:val="22"/>
        </w:rPr>
        <w:t>Западные</w:t>
      </w:r>
      <w:r w:rsidR="00CE4023" w:rsidRPr="00A97DDF">
        <w:rPr>
          <w:color w:val="0000FF"/>
          <w:sz w:val="22"/>
          <w:szCs w:val="22"/>
        </w:rPr>
        <w:t xml:space="preserve"> электрические сети от </w:t>
      </w:r>
      <w:r w:rsidR="000A1A4D">
        <w:rPr>
          <w:color w:val="0000FF"/>
          <w:sz w:val="22"/>
          <w:szCs w:val="22"/>
        </w:rPr>
        <w:t>31</w:t>
      </w:r>
      <w:r w:rsidR="00CE4023" w:rsidRPr="00A97DDF">
        <w:rPr>
          <w:color w:val="0000FF"/>
          <w:sz w:val="22"/>
          <w:szCs w:val="22"/>
        </w:rPr>
        <w:t>.</w:t>
      </w:r>
      <w:r w:rsidR="000A1A4D">
        <w:rPr>
          <w:color w:val="0000FF"/>
          <w:sz w:val="22"/>
          <w:szCs w:val="22"/>
        </w:rPr>
        <w:t>07</w:t>
      </w:r>
      <w:r w:rsidR="00CE4023">
        <w:rPr>
          <w:color w:val="0000FF"/>
          <w:sz w:val="22"/>
          <w:szCs w:val="22"/>
        </w:rPr>
        <w:t>.2017</w:t>
      </w:r>
      <w:r w:rsidR="00CE4023" w:rsidRPr="00A97DD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br/>
      </w:r>
      <w:r w:rsidR="00CE4023" w:rsidRPr="00A97DDF">
        <w:rPr>
          <w:color w:val="0000FF"/>
          <w:sz w:val="22"/>
          <w:szCs w:val="22"/>
        </w:rPr>
        <w:t xml:space="preserve">№ </w:t>
      </w:r>
      <w:r w:rsidR="000A1A4D">
        <w:rPr>
          <w:color w:val="0000FF"/>
          <w:sz w:val="22"/>
          <w:szCs w:val="22"/>
        </w:rPr>
        <w:t>И-17-00-980477/102/38</w:t>
      </w:r>
      <w:r w:rsidR="00CE4023">
        <w:rPr>
          <w:color w:val="0000FF"/>
          <w:sz w:val="22"/>
          <w:szCs w:val="22"/>
        </w:rPr>
        <w:t xml:space="preserve"> (Приложение 4).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48C2DE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5785E">
        <w:rPr>
          <w:b/>
          <w:color w:val="0000FF"/>
          <w:sz w:val="22"/>
          <w:szCs w:val="22"/>
        </w:rPr>
        <w:t>30 296,35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821BF0" w:rsidRPr="00242F27">
        <w:rPr>
          <w:color w:val="0000FF"/>
          <w:sz w:val="22"/>
          <w:szCs w:val="22"/>
        </w:rPr>
        <w:t xml:space="preserve"> (</w:t>
      </w:r>
      <w:r w:rsidR="0065785E">
        <w:rPr>
          <w:color w:val="0000FF"/>
          <w:sz w:val="22"/>
          <w:szCs w:val="22"/>
        </w:rPr>
        <w:t>Тридцать тысяч двести девяносто шесть</w:t>
      </w:r>
      <w:r w:rsidR="00366217">
        <w:rPr>
          <w:color w:val="0000FF"/>
          <w:sz w:val="22"/>
          <w:szCs w:val="22"/>
        </w:rPr>
        <w:t xml:space="preserve"> руб. </w:t>
      </w:r>
      <w:r w:rsidR="00A54B42">
        <w:rPr>
          <w:color w:val="0000FF"/>
          <w:sz w:val="22"/>
          <w:szCs w:val="22"/>
        </w:rPr>
        <w:br/>
      </w:r>
      <w:r w:rsidR="0065785E">
        <w:rPr>
          <w:color w:val="0000FF"/>
          <w:sz w:val="22"/>
          <w:szCs w:val="22"/>
        </w:rPr>
        <w:t>35</w:t>
      </w:r>
      <w:r w:rsidR="00821BF0">
        <w:rPr>
          <w:color w:val="0000FF"/>
          <w:sz w:val="22"/>
          <w:szCs w:val="22"/>
        </w:rPr>
        <w:t xml:space="preserve"> коп.</w:t>
      </w:r>
      <w:r w:rsidR="00821BF0" w:rsidRPr="00242F27">
        <w:rPr>
          <w:color w:val="0000FF"/>
          <w:sz w:val="22"/>
          <w:szCs w:val="22"/>
        </w:rPr>
        <w:t>), НДС не облагается</w:t>
      </w:r>
      <w:r w:rsidRPr="00242F27">
        <w:rPr>
          <w:color w:val="0000FF"/>
          <w:sz w:val="22"/>
          <w:szCs w:val="22"/>
        </w:rPr>
        <w:t>.</w:t>
      </w:r>
      <w:permEnd w:id="2119896457"/>
    </w:p>
    <w:p w14:paraId="438CB446" w14:textId="1EDA596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5785E">
        <w:rPr>
          <w:b/>
          <w:color w:val="0000FF"/>
          <w:sz w:val="22"/>
          <w:szCs w:val="22"/>
        </w:rPr>
        <w:t>908,89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2427AE">
        <w:rPr>
          <w:color w:val="0000FF"/>
          <w:sz w:val="22"/>
          <w:szCs w:val="22"/>
        </w:rPr>
        <w:t xml:space="preserve"> (</w:t>
      </w:r>
      <w:r w:rsidR="0065785E">
        <w:rPr>
          <w:color w:val="0000FF"/>
          <w:sz w:val="22"/>
          <w:szCs w:val="22"/>
        </w:rPr>
        <w:t>Девятьсот восемь</w:t>
      </w:r>
      <w:r w:rsidR="00366217">
        <w:rPr>
          <w:color w:val="0000FF"/>
          <w:sz w:val="22"/>
          <w:szCs w:val="22"/>
        </w:rPr>
        <w:t xml:space="preserve"> руб. </w:t>
      </w:r>
      <w:r w:rsidR="0065785E">
        <w:rPr>
          <w:color w:val="0000FF"/>
          <w:sz w:val="22"/>
          <w:szCs w:val="22"/>
        </w:rPr>
        <w:t>89</w:t>
      </w:r>
      <w:r w:rsidR="00821BF0">
        <w:rPr>
          <w:color w:val="0000FF"/>
          <w:sz w:val="22"/>
          <w:szCs w:val="22"/>
        </w:rPr>
        <w:t xml:space="preserve"> коп</w:t>
      </w:r>
      <w:r w:rsidR="00821BF0"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184BDF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5785E">
        <w:rPr>
          <w:b/>
          <w:color w:val="0000FF"/>
          <w:sz w:val="22"/>
          <w:szCs w:val="22"/>
        </w:rPr>
        <w:t xml:space="preserve">30 296,35 </w:t>
      </w:r>
      <w:r w:rsidR="0065785E" w:rsidRPr="00242F27">
        <w:rPr>
          <w:b/>
          <w:color w:val="0000FF"/>
          <w:sz w:val="22"/>
          <w:szCs w:val="22"/>
        </w:rPr>
        <w:t>руб.</w:t>
      </w:r>
      <w:r w:rsidR="0065785E" w:rsidRPr="00242F27">
        <w:rPr>
          <w:color w:val="0000FF"/>
          <w:sz w:val="22"/>
          <w:szCs w:val="22"/>
        </w:rPr>
        <w:t xml:space="preserve"> (</w:t>
      </w:r>
      <w:r w:rsidR="0065785E">
        <w:rPr>
          <w:color w:val="0000FF"/>
          <w:sz w:val="22"/>
          <w:szCs w:val="22"/>
        </w:rPr>
        <w:t>Тридцать тысяч двести девяносто шесть руб. 35 коп.</w:t>
      </w:r>
      <w:r w:rsidR="0065785E" w:rsidRPr="00242F27">
        <w:rPr>
          <w:color w:val="0000FF"/>
          <w:sz w:val="22"/>
          <w:szCs w:val="22"/>
        </w:rPr>
        <w:t>)</w:t>
      </w:r>
      <w:r w:rsidR="00366217"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3D3E11E5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A155B6">
        <w:rPr>
          <w:b/>
          <w:color w:val="0000FF"/>
          <w:sz w:val="22"/>
          <w:szCs w:val="22"/>
        </w:rPr>
        <w:t>9</w:t>
      </w:r>
      <w:r w:rsidR="005E50B3">
        <w:rPr>
          <w:b/>
          <w:color w:val="0000FF"/>
          <w:sz w:val="22"/>
          <w:szCs w:val="22"/>
        </w:rPr>
        <w:t xml:space="preserve"> </w:t>
      </w:r>
      <w:r w:rsidR="00D833A6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67BA47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E232B6">
        <w:rPr>
          <w:b/>
          <w:color w:val="0000FF"/>
          <w:sz w:val="22"/>
          <w:szCs w:val="22"/>
        </w:rPr>
        <w:t>1</w:t>
      </w:r>
      <w:r w:rsidR="00851F4B">
        <w:rPr>
          <w:b/>
          <w:color w:val="0000FF"/>
          <w:sz w:val="22"/>
          <w:szCs w:val="22"/>
        </w:rPr>
        <w:t>8</w:t>
      </w:r>
      <w:r w:rsidR="00EA78BE">
        <w:rPr>
          <w:b/>
          <w:color w:val="0000FF"/>
          <w:sz w:val="22"/>
          <w:szCs w:val="22"/>
        </w:rPr>
        <w:t>.08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FF41A1D" w14:textId="77777777" w:rsidR="00D90813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805B3F2" w:rsidR="00FA27BE" w:rsidRPr="00393A46" w:rsidRDefault="00E232B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28</w:t>
      </w:r>
      <w:r w:rsidR="005E6DC3">
        <w:rPr>
          <w:b/>
          <w:color w:val="0000FF"/>
          <w:sz w:val="22"/>
          <w:szCs w:val="22"/>
        </w:rPr>
        <w:t>.09</w:t>
      </w:r>
      <w:r w:rsidR="00D90813" w:rsidRPr="00393A46">
        <w:rPr>
          <w:b/>
          <w:color w:val="0000FF"/>
          <w:sz w:val="22"/>
          <w:szCs w:val="22"/>
        </w:rPr>
        <w:t>.2017 с 09 ча</w:t>
      </w:r>
      <w:r w:rsidR="005D3006">
        <w:rPr>
          <w:b/>
          <w:color w:val="0000FF"/>
          <w:sz w:val="22"/>
          <w:szCs w:val="22"/>
        </w:rPr>
        <w:t>с. 00 мин. до 17</w:t>
      </w:r>
      <w:r w:rsidR="00D90813" w:rsidRPr="00393A46">
        <w:rPr>
          <w:b/>
          <w:color w:val="0000FF"/>
          <w:sz w:val="22"/>
          <w:szCs w:val="22"/>
        </w:rPr>
        <w:t xml:space="preserve"> час. 00 мин.</w:t>
      </w:r>
      <w:r w:rsidR="00FA27BE" w:rsidRPr="00393A46">
        <w:rPr>
          <w:b/>
          <w:color w:val="0000FF"/>
          <w:sz w:val="22"/>
          <w:szCs w:val="22"/>
        </w:rPr>
        <w:t xml:space="preserve"> 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19787B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232B6">
        <w:rPr>
          <w:b/>
          <w:bCs/>
          <w:color w:val="0000FF"/>
          <w:sz w:val="22"/>
          <w:szCs w:val="22"/>
        </w:rPr>
        <w:t>28</w:t>
      </w:r>
      <w:r w:rsidR="005E6DC3">
        <w:rPr>
          <w:b/>
          <w:bCs/>
          <w:color w:val="0000FF"/>
          <w:sz w:val="22"/>
          <w:szCs w:val="22"/>
        </w:rPr>
        <w:t>.09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5D3006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A0D78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232B6">
        <w:rPr>
          <w:b/>
          <w:color w:val="0000FF"/>
          <w:sz w:val="22"/>
          <w:szCs w:val="22"/>
        </w:rPr>
        <w:t>02.10</w:t>
      </w:r>
      <w:r w:rsidR="00457CF3">
        <w:rPr>
          <w:b/>
          <w:color w:val="0000FF"/>
          <w:sz w:val="22"/>
          <w:szCs w:val="22"/>
        </w:rPr>
        <w:t xml:space="preserve">.2017 в </w:t>
      </w:r>
      <w:r w:rsidR="0053196F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E6DC3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F1726D1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E232B6">
        <w:rPr>
          <w:b/>
          <w:color w:val="0000FF"/>
          <w:sz w:val="22"/>
          <w:szCs w:val="22"/>
        </w:rPr>
        <w:t>02.10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53196F">
        <w:rPr>
          <w:b/>
          <w:bCs/>
          <w:color w:val="0000FF"/>
          <w:sz w:val="22"/>
          <w:szCs w:val="22"/>
        </w:rPr>
        <w:t xml:space="preserve">с 09 </w:t>
      </w:r>
      <w:r w:rsidR="00FA27BE" w:rsidRPr="00FA27BE">
        <w:rPr>
          <w:b/>
          <w:bCs/>
          <w:color w:val="0000FF"/>
          <w:sz w:val="22"/>
          <w:szCs w:val="22"/>
        </w:rPr>
        <w:t>час</w:t>
      </w:r>
      <w:r w:rsidR="005E6DC3">
        <w:rPr>
          <w:b/>
          <w:bCs/>
          <w:color w:val="0000FF"/>
          <w:sz w:val="22"/>
          <w:szCs w:val="22"/>
        </w:rPr>
        <w:t>. 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40C0AD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232B6">
        <w:rPr>
          <w:b/>
          <w:color w:val="0000FF"/>
          <w:sz w:val="22"/>
          <w:szCs w:val="22"/>
        </w:rPr>
        <w:t>02.10</w:t>
      </w:r>
      <w:r w:rsidR="0053196F">
        <w:rPr>
          <w:b/>
          <w:color w:val="0000FF"/>
          <w:sz w:val="22"/>
          <w:szCs w:val="22"/>
        </w:rPr>
        <w:t xml:space="preserve">.2017 в 10 час. </w:t>
      </w:r>
      <w:r w:rsidR="00851F4B">
        <w:rPr>
          <w:b/>
          <w:color w:val="0000FF"/>
          <w:sz w:val="22"/>
          <w:szCs w:val="22"/>
        </w:rPr>
        <w:t>50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7CA88668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D833A6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D833A6"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768D7C5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D833A6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0E8878D" w14:textId="65AE2510" w:rsidR="00C826FD" w:rsidRDefault="00C826F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029E7273" w14:textId="645DE57B" w:rsidR="003E515E" w:rsidRDefault="002C2ED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1D3A5E6" wp14:editId="775AF52D">
            <wp:extent cx="6329663" cy="8950396"/>
            <wp:effectExtent l="0" t="0" r="0" b="3175"/>
            <wp:docPr id="32" name="Рисунок 32" descr="Z:\__УРЗП\04. Конкурентные процедуры\АУКЦИОНЫ\2017 год\Рузский м.р\Земля\Аренда\АЗ-РУЗ_17-958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958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281" cy="895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9848B" w14:textId="2BB5853B" w:rsidR="002C2EDF" w:rsidRDefault="002C2EDF" w:rsidP="0011232C">
      <w:pPr>
        <w:tabs>
          <w:tab w:val="left" w:pos="0"/>
        </w:tabs>
        <w:jc w:val="both"/>
        <w:rPr>
          <w:szCs w:val="28"/>
        </w:rPr>
      </w:pPr>
    </w:p>
    <w:p w14:paraId="6DC4F469" w14:textId="46B1A51C" w:rsidR="002C2EDF" w:rsidRDefault="002C2ED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FC52744" wp14:editId="7AF29100">
            <wp:extent cx="6567170" cy="9286240"/>
            <wp:effectExtent l="0" t="0" r="5080" b="0"/>
            <wp:docPr id="33" name="Рисунок 33" descr="Z:\__УРЗП\04. Конкурентные процедуры\АУКЦИОНЫ\2017 год\Рузский м.р\Земля\Аренда\АЗ-РУЗ_17-958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958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7716E" w14:textId="56F4EFE4" w:rsidR="001534E5" w:rsidRDefault="001534E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3ACD651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74AC0C41" w14:textId="1874D721" w:rsidR="00FC3BCD" w:rsidRPr="00324254" w:rsidRDefault="00FC3BCD" w:rsidP="003B3264">
      <w:pPr>
        <w:jc w:val="center"/>
        <w:rPr>
          <w:b/>
          <w:szCs w:val="28"/>
        </w:rPr>
      </w:pPr>
    </w:p>
    <w:p w14:paraId="2E1BEA32" w14:textId="77777777" w:rsidR="001534E5" w:rsidRDefault="001534E5" w:rsidP="001753C6">
      <w:pPr>
        <w:tabs>
          <w:tab w:val="left" w:pos="2001"/>
        </w:tabs>
      </w:pPr>
    </w:p>
    <w:p w14:paraId="3512F9BD" w14:textId="3FEE041A" w:rsidR="002B1E0D" w:rsidRDefault="002C2EDF">
      <w:pPr>
        <w:suppressAutoHyphens w:val="0"/>
      </w:pPr>
      <w:r>
        <w:rPr>
          <w:noProof/>
          <w:lang w:eastAsia="ru-RU"/>
        </w:rPr>
        <w:drawing>
          <wp:inline distT="0" distB="0" distL="0" distR="0" wp14:anchorId="5A28D7FE" wp14:editId="4C7FAD78">
            <wp:extent cx="6163479" cy="8715404"/>
            <wp:effectExtent l="0" t="0" r="8890" b="0"/>
            <wp:docPr id="34" name="Рисунок 34" descr="Z:\__УРЗП\04. Конкурентные процедуры\АУКЦИОНЫ\2017 год\Рузский м.р\Земля\Аренда\АЗ-РУЗ_17-958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958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251" cy="871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023ED" w14:textId="789BEF0A" w:rsidR="002C2EDF" w:rsidRDefault="002C2EDF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E358D21" wp14:editId="493E5DA9">
            <wp:extent cx="6567170" cy="9286240"/>
            <wp:effectExtent l="0" t="0" r="5080" b="0"/>
            <wp:docPr id="35" name="Рисунок 35" descr="Z:\__УРЗП\04. Конкурентные процедуры\АУКЦИОНЫ\2017 год\Рузский м.р\Земля\Аренда\АЗ-РУЗ_17-958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958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3C104" w14:textId="71504359" w:rsidR="002B1E0D" w:rsidRDefault="002B1E0D">
      <w:pPr>
        <w:suppressAutoHyphens w:val="0"/>
      </w:pPr>
    </w:p>
    <w:permEnd w:id="644181587"/>
    <w:p w14:paraId="7FCD2366" w14:textId="1E7E8CF1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40DD2B8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D79751F" w14:textId="431CE8CC" w:rsidR="001534E5" w:rsidRDefault="001534E5" w:rsidP="003B3264">
      <w:pPr>
        <w:jc w:val="center"/>
        <w:rPr>
          <w:b/>
          <w:noProof/>
          <w:lang w:eastAsia="ru-RU"/>
        </w:rPr>
      </w:pPr>
    </w:p>
    <w:p w14:paraId="21087E9B" w14:textId="391BA0BD" w:rsidR="00D85891" w:rsidRDefault="00EA6CD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AE46DCD" wp14:editId="3DE9583A">
            <wp:extent cx="6567170" cy="3978275"/>
            <wp:effectExtent l="0" t="0" r="5080" b="3175"/>
            <wp:docPr id="36" name="Рисунок 36" descr="Z:\__УРЗП\04. Конкурентные процедуры\АУКЦИОНЫ\2017 год\Рузский м.р\Земля\Аренда\АЗ-РУЗ_17-958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958\Фото 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2454E" w14:textId="3EA9A94B" w:rsidR="00EA6CD9" w:rsidRDefault="00EA6CD9" w:rsidP="003B3264">
      <w:pPr>
        <w:jc w:val="center"/>
        <w:rPr>
          <w:b/>
          <w:noProof/>
          <w:lang w:eastAsia="ru-RU"/>
        </w:rPr>
      </w:pPr>
    </w:p>
    <w:p w14:paraId="0DD077D1" w14:textId="0CF7541D" w:rsidR="00EA6CD9" w:rsidRPr="003B3264" w:rsidRDefault="00EA6CD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51066BE" wp14:editId="294AC42B">
            <wp:extent cx="6507678" cy="4346575"/>
            <wp:effectExtent l="0" t="0" r="7620" b="0"/>
            <wp:docPr id="37" name="Рисунок 37" descr="Z:\__УРЗП\04. Конкурентные процедуры\АУКЦИОНЫ\2017 год\Рузский м.р\Земля\Аренда\АЗ-РУЗ_17-958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958\Фото 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102" cy="434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E8FD1F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22C7948" w14:textId="05B25E29" w:rsidR="00D85891" w:rsidRDefault="00D85891" w:rsidP="00C826FD">
      <w:pPr>
        <w:rPr>
          <w:b/>
        </w:rPr>
      </w:pPr>
    </w:p>
    <w:p w14:paraId="26D2EF29" w14:textId="1D68EA4F" w:rsidR="00EA6CD9" w:rsidRDefault="00EA6CD9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EF0C96C" wp14:editId="44A424B0">
            <wp:extent cx="6357216" cy="8989357"/>
            <wp:effectExtent l="0" t="0" r="5715" b="2540"/>
            <wp:docPr id="38" name="Рисунок 38" descr="Z:\__УРЗП\04. Конкурентные процедуры\АУКЦИОНЫ\2017 год\Рузский м.р\Земля\Аренда\АЗ-РУЗ_17-958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958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615" cy="898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19098" w14:textId="7ACE8CB0" w:rsidR="00EA6CD9" w:rsidRDefault="00EA6CD9" w:rsidP="00C826FD">
      <w:pPr>
        <w:rPr>
          <w:b/>
        </w:rPr>
      </w:pPr>
    </w:p>
    <w:p w14:paraId="60F8298E" w14:textId="0975B52F" w:rsidR="00EA6CD9" w:rsidRDefault="00EA6CD9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14C3135" wp14:editId="2477CB63">
            <wp:extent cx="6567170" cy="9286240"/>
            <wp:effectExtent l="0" t="0" r="5080" b="0"/>
            <wp:docPr id="39" name="Рисунок 39" descr="Z:\__УРЗП\04. Конкурентные процедуры\АУКЦИОНЫ\2017 год\Рузский м.р\Земля\Аренда\АЗ-РУЗ_17-958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958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4766A" w14:textId="760D4490" w:rsidR="00EA6CD9" w:rsidRDefault="00EA6CD9" w:rsidP="00C826FD">
      <w:pPr>
        <w:rPr>
          <w:b/>
        </w:rPr>
      </w:pPr>
    </w:p>
    <w:p w14:paraId="760C51CE" w14:textId="6406571C" w:rsidR="00EA6CD9" w:rsidRDefault="00EA6CD9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E069CD" wp14:editId="12D0A810">
            <wp:extent cx="6567170" cy="9286240"/>
            <wp:effectExtent l="0" t="0" r="5080" b="0"/>
            <wp:docPr id="40" name="Рисунок 40" descr="Z:\__УРЗП\04. Конкурентные процедуры\АУКЦИОНЫ\2017 год\Рузский м.р\Земля\Аренда\АЗ-РУЗ_17-958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958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8C6DB" w14:textId="478BA62E" w:rsidR="00EA6CD9" w:rsidRDefault="00EA6CD9" w:rsidP="00C826FD">
      <w:pPr>
        <w:rPr>
          <w:b/>
        </w:rPr>
      </w:pPr>
    </w:p>
    <w:p w14:paraId="5372FB04" w14:textId="56C44F73" w:rsidR="00EA6CD9" w:rsidRDefault="00EA6CD9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CCCBBE" wp14:editId="7FEC7750">
            <wp:extent cx="6567170" cy="9286240"/>
            <wp:effectExtent l="0" t="0" r="5080" b="0"/>
            <wp:docPr id="41" name="Рисунок 41" descr="Z:\__УРЗП\04. Конкурентные процедуры\АУКЦИОНЫ\2017 год\Рузский м.р\Земля\Аренда\АЗ-РУЗ_17-958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958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8E2D7" w14:textId="2B76399B" w:rsidR="00EA6CD9" w:rsidRDefault="00EA6CD9" w:rsidP="00C826FD">
      <w:pPr>
        <w:rPr>
          <w:b/>
        </w:rPr>
      </w:pPr>
    </w:p>
    <w:p w14:paraId="718CB690" w14:textId="6D3A3C90" w:rsidR="00EA6CD9" w:rsidRDefault="00EA6CD9" w:rsidP="00C826FD">
      <w:pPr>
        <w:rPr>
          <w:b/>
        </w:rPr>
      </w:pPr>
    </w:p>
    <w:p w14:paraId="6E3249CF" w14:textId="5D7BE4A9" w:rsidR="00EA6CD9" w:rsidRDefault="00EA6CD9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D7E56E2" wp14:editId="2AA02A1A">
            <wp:extent cx="6567170" cy="9286240"/>
            <wp:effectExtent l="0" t="0" r="5080" b="0"/>
            <wp:docPr id="42" name="Рисунок 42" descr="Z:\__УРЗП\04. Конкурентные процедуры\АУКЦИОНЫ\2017 год\Рузский м.р\Земля\Аренда\АЗ-РУЗ_17-958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958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4368D" w14:textId="2BB62B70" w:rsidR="00D85891" w:rsidRDefault="00D85891" w:rsidP="00C826FD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057B1469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5973C51B" w14:textId="210084F9" w:rsidR="003F2E7B" w:rsidRDefault="003F2E7B" w:rsidP="00FE0DC6">
      <w:pPr>
        <w:jc w:val="center"/>
        <w:rPr>
          <w:b/>
        </w:rPr>
      </w:pPr>
    </w:p>
    <w:p w14:paraId="7F3C44B8" w14:textId="2E209B31" w:rsidR="00251953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1BB88D" wp14:editId="7C6607B7">
            <wp:extent cx="6130466" cy="8668723"/>
            <wp:effectExtent l="0" t="0" r="3810" b="0"/>
            <wp:docPr id="43" name="Рисунок 43" descr="Z:\__УРЗП\04. Конкурентные процедуры\АУКЦИОНЫ\2017 год\Рузский м.р\Земля\Аренда\АЗ-РУЗ_17-958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958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856" cy="866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E8177" w14:textId="5D904781" w:rsidR="00EA6CD9" w:rsidRDefault="00EA6CD9" w:rsidP="00FE0DC6">
      <w:pPr>
        <w:jc w:val="center"/>
        <w:rPr>
          <w:b/>
        </w:rPr>
      </w:pPr>
    </w:p>
    <w:p w14:paraId="03140013" w14:textId="788DFDA3" w:rsidR="00EA6CD9" w:rsidRDefault="00EA6CD9" w:rsidP="00FE0DC6">
      <w:pPr>
        <w:jc w:val="center"/>
        <w:rPr>
          <w:b/>
        </w:rPr>
      </w:pPr>
    </w:p>
    <w:p w14:paraId="7A483C57" w14:textId="299C971E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5A1EEF" wp14:editId="59D9FCF4">
            <wp:extent cx="6567170" cy="9286240"/>
            <wp:effectExtent l="0" t="0" r="5080" b="0"/>
            <wp:docPr id="44" name="Рисунок 44" descr="Z:\__УРЗП\04. Конкурентные процедуры\АУКЦИОНЫ\2017 год\Рузский м.р\Земля\Аренда\АЗ-РУЗ_17-958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958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E2EF0" w14:textId="05B55569" w:rsidR="00EA6CD9" w:rsidRDefault="00EA6CD9" w:rsidP="00FE0DC6">
      <w:pPr>
        <w:jc w:val="center"/>
        <w:rPr>
          <w:b/>
        </w:rPr>
      </w:pPr>
    </w:p>
    <w:p w14:paraId="189A4469" w14:textId="43D30C0E" w:rsidR="00EA6CD9" w:rsidRDefault="00EA6CD9" w:rsidP="00FE0DC6">
      <w:pPr>
        <w:jc w:val="center"/>
        <w:rPr>
          <w:b/>
        </w:rPr>
      </w:pPr>
    </w:p>
    <w:p w14:paraId="128257D8" w14:textId="1DC547B6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E1B4D2" wp14:editId="2B7952C7">
            <wp:extent cx="6567170" cy="9286240"/>
            <wp:effectExtent l="0" t="0" r="5080" b="0"/>
            <wp:docPr id="45" name="Рисунок 45" descr="Z:\__УРЗП\04. Конкурентные процедуры\АУКЦИОНЫ\2017 год\Рузский м.р\Земля\Аренда\АЗ-РУЗ_17-958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958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CC26C" w14:textId="28A53309" w:rsidR="00EA6CD9" w:rsidRDefault="00EA6CD9" w:rsidP="00FE0DC6">
      <w:pPr>
        <w:jc w:val="center"/>
        <w:rPr>
          <w:b/>
        </w:rPr>
      </w:pPr>
    </w:p>
    <w:p w14:paraId="64A3AAF9" w14:textId="3B53E05F" w:rsidR="00EA6CD9" w:rsidRDefault="00EA6CD9" w:rsidP="00FE0DC6">
      <w:pPr>
        <w:jc w:val="center"/>
        <w:rPr>
          <w:b/>
        </w:rPr>
      </w:pPr>
    </w:p>
    <w:p w14:paraId="1BD35D8D" w14:textId="1F101212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5D9EF3" wp14:editId="48673291">
            <wp:extent cx="6567170" cy="9286240"/>
            <wp:effectExtent l="0" t="0" r="5080" b="0"/>
            <wp:docPr id="46" name="Рисунок 46" descr="Z:\__УРЗП\04. Конкурентные процедуры\АУКЦИОНЫ\2017 год\Рузский м.р\Земля\Аренда\АЗ-РУЗ_17-958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958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1FE7A" w14:textId="4EA1C5BB" w:rsidR="00EA6CD9" w:rsidRDefault="00EA6CD9" w:rsidP="00FE0DC6">
      <w:pPr>
        <w:jc w:val="center"/>
        <w:rPr>
          <w:b/>
        </w:rPr>
      </w:pPr>
    </w:p>
    <w:p w14:paraId="2F2B6CA7" w14:textId="453DF102" w:rsidR="00EA6CD9" w:rsidRDefault="00EA6CD9" w:rsidP="00FE0DC6">
      <w:pPr>
        <w:jc w:val="center"/>
        <w:rPr>
          <w:b/>
        </w:rPr>
      </w:pPr>
    </w:p>
    <w:p w14:paraId="7453BFB3" w14:textId="3B801429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0CBEE4F" wp14:editId="2BD69169">
            <wp:extent cx="6567170" cy="9286240"/>
            <wp:effectExtent l="0" t="0" r="5080" b="0"/>
            <wp:docPr id="47" name="Рисунок 47" descr="Z:\__УРЗП\04. Конкурентные процедуры\АУКЦИОНЫ\2017 год\Рузский м.р\Земля\Аренда\АЗ-РУЗ_17-958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958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24E7F" w14:textId="0933F310" w:rsidR="00EA6CD9" w:rsidRDefault="00EA6CD9" w:rsidP="00FE0DC6">
      <w:pPr>
        <w:jc w:val="center"/>
        <w:rPr>
          <w:b/>
        </w:rPr>
      </w:pPr>
    </w:p>
    <w:p w14:paraId="29007126" w14:textId="0469D0A0" w:rsidR="00EA6CD9" w:rsidRDefault="00EA6CD9" w:rsidP="00FE0DC6">
      <w:pPr>
        <w:jc w:val="center"/>
        <w:rPr>
          <w:b/>
        </w:rPr>
      </w:pPr>
    </w:p>
    <w:p w14:paraId="6A7537C1" w14:textId="087744A7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CD6AF3" wp14:editId="7CDAAC77">
            <wp:extent cx="6567170" cy="9286240"/>
            <wp:effectExtent l="0" t="0" r="5080" b="0"/>
            <wp:docPr id="48" name="Рисунок 48" descr="Z:\__УРЗП\04. Конкурентные процедуры\АУКЦИОНЫ\2017 год\Рузский м.р\Земля\Аренда\АЗ-РУЗ_17-958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958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1770F" w14:textId="2BFBF5E3" w:rsidR="00EA6CD9" w:rsidRDefault="00EA6CD9" w:rsidP="00FE0DC6">
      <w:pPr>
        <w:jc w:val="center"/>
        <w:rPr>
          <w:b/>
        </w:rPr>
      </w:pPr>
    </w:p>
    <w:p w14:paraId="7C14CAEC" w14:textId="342050DD" w:rsidR="00EA6CD9" w:rsidRDefault="00EA6CD9" w:rsidP="00FE0DC6">
      <w:pPr>
        <w:jc w:val="center"/>
        <w:rPr>
          <w:b/>
        </w:rPr>
      </w:pPr>
    </w:p>
    <w:p w14:paraId="56CB02C5" w14:textId="1CA9B15D" w:rsidR="00EA6CD9" w:rsidRDefault="00EA6CD9" w:rsidP="00FE0DC6">
      <w:pPr>
        <w:jc w:val="center"/>
        <w:rPr>
          <w:b/>
        </w:rPr>
      </w:pPr>
    </w:p>
    <w:p w14:paraId="3505F608" w14:textId="2A8DC274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A20EC25" wp14:editId="6F0023E1">
            <wp:extent cx="6567170" cy="9286240"/>
            <wp:effectExtent l="0" t="0" r="5080" b="0"/>
            <wp:docPr id="49" name="Рисунок 49" descr="Z:\__УРЗП\04. Конкурентные процедуры\АУКЦИОНЫ\2017 год\Рузский м.р\Земля\Аренда\АЗ-РУЗ_17-958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958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9AABE" w14:textId="31E1A7ED" w:rsidR="00EA6CD9" w:rsidRDefault="00EA6CD9" w:rsidP="00FE0DC6">
      <w:pPr>
        <w:jc w:val="center"/>
        <w:rPr>
          <w:b/>
        </w:rPr>
      </w:pPr>
    </w:p>
    <w:p w14:paraId="38F40471" w14:textId="6418B177" w:rsidR="00EA6CD9" w:rsidRDefault="00EA6CD9" w:rsidP="00FE0DC6">
      <w:pPr>
        <w:jc w:val="center"/>
        <w:rPr>
          <w:b/>
        </w:rPr>
      </w:pPr>
    </w:p>
    <w:p w14:paraId="225D024A" w14:textId="437E4ACF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A7A646A" wp14:editId="6F4ECBCE">
            <wp:extent cx="6567170" cy="9286240"/>
            <wp:effectExtent l="0" t="0" r="5080" b="0"/>
            <wp:docPr id="50" name="Рисунок 50" descr="Z:\__УРЗП\04. Конкурентные процедуры\АУКЦИОНЫ\2017 год\Рузский м.р\Земля\Аренда\АЗ-РУЗ_17-958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958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8BB58" w14:textId="01FFF8AB" w:rsidR="00EA6CD9" w:rsidRDefault="00EA6CD9" w:rsidP="00FE0DC6">
      <w:pPr>
        <w:jc w:val="center"/>
        <w:rPr>
          <w:b/>
        </w:rPr>
      </w:pPr>
    </w:p>
    <w:p w14:paraId="53F36FA4" w14:textId="0D8D4342" w:rsidR="00EA6CD9" w:rsidRDefault="00EA6CD9" w:rsidP="00FE0DC6">
      <w:pPr>
        <w:jc w:val="center"/>
        <w:rPr>
          <w:b/>
        </w:rPr>
      </w:pPr>
    </w:p>
    <w:p w14:paraId="7F5A05C0" w14:textId="498E3A5A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526A144" wp14:editId="0CFB4AA6">
            <wp:extent cx="6567170" cy="9286240"/>
            <wp:effectExtent l="0" t="0" r="5080" b="0"/>
            <wp:docPr id="51" name="Рисунок 51" descr="Z:\__УРЗП\04. Конкурентные процедуры\АУКЦИОНЫ\2017 год\Рузский м.р\Земля\Аренда\АЗ-РУЗ_17-958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958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17BB7" w14:textId="2AF7FCE1" w:rsidR="00EA6CD9" w:rsidRDefault="00EA6CD9" w:rsidP="00FE0DC6">
      <w:pPr>
        <w:jc w:val="center"/>
        <w:rPr>
          <w:b/>
        </w:rPr>
      </w:pPr>
    </w:p>
    <w:p w14:paraId="06AD1FC1" w14:textId="794213B3" w:rsidR="00EA6CD9" w:rsidRDefault="00EA6CD9" w:rsidP="00FE0DC6">
      <w:pPr>
        <w:jc w:val="center"/>
        <w:rPr>
          <w:b/>
        </w:rPr>
      </w:pPr>
    </w:p>
    <w:p w14:paraId="76FAAD7D" w14:textId="53C3D8E0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6A56E3B" wp14:editId="2C30B94A">
            <wp:extent cx="6567170" cy="9286240"/>
            <wp:effectExtent l="0" t="0" r="5080" b="0"/>
            <wp:docPr id="52" name="Рисунок 52" descr="Z:\__УРЗП\04. Конкурентные процедуры\АУКЦИОНЫ\2017 год\Рузский м.р\Земля\Аренда\АЗ-РУЗ_17-958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958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3E5EA" w14:textId="654283A9" w:rsidR="00EA6CD9" w:rsidRDefault="00EA6CD9" w:rsidP="00FE0DC6">
      <w:pPr>
        <w:jc w:val="center"/>
        <w:rPr>
          <w:b/>
        </w:rPr>
      </w:pPr>
    </w:p>
    <w:p w14:paraId="43C1E01B" w14:textId="53BD2E98" w:rsidR="00EA6CD9" w:rsidRDefault="00EA6CD9" w:rsidP="00FE0DC6">
      <w:pPr>
        <w:jc w:val="center"/>
        <w:rPr>
          <w:b/>
        </w:rPr>
      </w:pPr>
    </w:p>
    <w:p w14:paraId="1BB16778" w14:textId="56E5C6FE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4D5A38C" wp14:editId="62E71359">
            <wp:extent cx="6567170" cy="9286240"/>
            <wp:effectExtent l="0" t="0" r="5080" b="0"/>
            <wp:docPr id="53" name="Рисунок 53" descr="Z:\__УРЗП\04. Конкурентные процедуры\АУКЦИОНЫ\2017 год\Рузский м.р\Земля\Аренда\АЗ-РУЗ_17-958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958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FD26B" w14:textId="06B19156" w:rsidR="00EA6CD9" w:rsidRDefault="00EA6CD9" w:rsidP="00FE0DC6">
      <w:pPr>
        <w:jc w:val="center"/>
        <w:rPr>
          <w:b/>
        </w:rPr>
      </w:pPr>
    </w:p>
    <w:p w14:paraId="6521363B" w14:textId="759E0F6E" w:rsidR="00EA6CD9" w:rsidRDefault="00EA6CD9" w:rsidP="00FE0DC6">
      <w:pPr>
        <w:jc w:val="center"/>
        <w:rPr>
          <w:b/>
        </w:rPr>
      </w:pPr>
    </w:p>
    <w:p w14:paraId="4BC2F17C" w14:textId="405D8514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62B0C11" wp14:editId="49485905">
            <wp:extent cx="6567170" cy="9286240"/>
            <wp:effectExtent l="0" t="0" r="5080" b="0"/>
            <wp:docPr id="54" name="Рисунок 54" descr="Z:\__УРЗП\04. Конкурентные процедуры\АУКЦИОНЫ\2017 год\Рузский м.р\Земля\Аренда\АЗ-РУЗ_17-958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958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71FD7" w14:textId="4ED68ACF" w:rsidR="00EA6CD9" w:rsidRDefault="00EA6CD9" w:rsidP="00FE0DC6">
      <w:pPr>
        <w:jc w:val="center"/>
        <w:rPr>
          <w:b/>
        </w:rPr>
      </w:pPr>
    </w:p>
    <w:p w14:paraId="179800D1" w14:textId="0B56D742" w:rsidR="00EA6CD9" w:rsidRDefault="00EA6CD9" w:rsidP="00FE0DC6">
      <w:pPr>
        <w:jc w:val="center"/>
        <w:rPr>
          <w:b/>
        </w:rPr>
      </w:pPr>
    </w:p>
    <w:p w14:paraId="1D8CA963" w14:textId="24B1AF58" w:rsidR="00EA6CD9" w:rsidRDefault="00EA6CD9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40DCA2B" wp14:editId="73F8A3D2">
            <wp:extent cx="6567170" cy="9286240"/>
            <wp:effectExtent l="0" t="0" r="5080" b="0"/>
            <wp:docPr id="55" name="Рисунок 55" descr="Z:\__УРЗП\04. Конкурентные процедуры\АУКЦИОНЫ\2017 год\Рузский м.р\Земля\Аренда\АЗ-РУЗ_17-958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958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3F84902" w14:textId="1D933F81" w:rsidR="00CD301B" w:rsidRPr="00ED7072" w:rsidRDefault="00933FD1" w:rsidP="00933FD1">
      <w:pPr>
        <w:jc w:val="right"/>
        <w:rPr>
          <w:sz w:val="22"/>
          <w:szCs w:val="22"/>
        </w:rPr>
      </w:pPr>
      <w:permStart w:id="1874551333" w:edGrp="everyone"/>
      <w:r w:rsidRPr="00ED7072">
        <w:rPr>
          <w:sz w:val="22"/>
          <w:szCs w:val="22"/>
        </w:rPr>
        <w:t>Проект договора</w:t>
      </w:r>
      <w:r w:rsidR="00FF4E8A" w:rsidRPr="00ED7072">
        <w:rPr>
          <w:sz w:val="22"/>
          <w:szCs w:val="22"/>
        </w:rPr>
        <w:t xml:space="preserve"> аренды</w:t>
      </w:r>
      <w:r w:rsidRPr="00ED7072">
        <w:rPr>
          <w:sz w:val="22"/>
          <w:szCs w:val="22"/>
        </w:rPr>
        <w:t xml:space="preserve"> по Лоту № 1</w:t>
      </w:r>
    </w:p>
    <w:p w14:paraId="3A7DBA8F" w14:textId="77777777" w:rsidR="00C4449F" w:rsidRDefault="00C4449F" w:rsidP="00C4449F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046ACDE1" w14:textId="77777777" w:rsidR="00C4449F" w:rsidRPr="0059460F" w:rsidRDefault="00C4449F" w:rsidP="00C4449F">
      <w:pPr>
        <w:ind w:left="80"/>
        <w:jc w:val="center"/>
        <w:rPr>
          <w:b/>
          <w:bCs/>
          <w:sz w:val="28"/>
          <w:szCs w:val="28"/>
        </w:rPr>
      </w:pPr>
    </w:p>
    <w:p w14:paraId="1068E09F" w14:textId="77777777" w:rsidR="00C4449F" w:rsidRPr="0059460F" w:rsidRDefault="00C4449F" w:rsidP="00C4449F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227DE9DD" w14:textId="77777777" w:rsidR="00C4449F" w:rsidRPr="0059460F" w:rsidRDefault="00C4449F" w:rsidP="00C4449F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C4449F" w:rsidRPr="0059460F" w14:paraId="46005EE3" w14:textId="77777777" w:rsidTr="00431FCB">
        <w:trPr>
          <w:trHeight w:val="321"/>
        </w:trPr>
        <w:tc>
          <w:tcPr>
            <w:tcW w:w="4871" w:type="dxa"/>
          </w:tcPr>
          <w:p w14:paraId="53817C4E" w14:textId="77777777" w:rsidR="00C4449F" w:rsidRPr="0059460F" w:rsidRDefault="00C4449F" w:rsidP="00431FC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298A9EF1" w14:textId="77777777" w:rsidR="00C4449F" w:rsidRPr="0059460F" w:rsidRDefault="00C4449F" w:rsidP="00431FC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C4449F" w:rsidRPr="001F0C69" w14:paraId="6887729B" w14:textId="77777777" w:rsidTr="00431FCB">
        <w:trPr>
          <w:trHeight w:val="321"/>
        </w:trPr>
        <w:tc>
          <w:tcPr>
            <w:tcW w:w="4871" w:type="dxa"/>
          </w:tcPr>
          <w:p w14:paraId="1745146B" w14:textId="77777777" w:rsidR="00C4449F" w:rsidRPr="001F0C69" w:rsidRDefault="00C4449F" w:rsidP="00431FCB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502CFA34" w14:textId="77777777" w:rsidR="00C4449F" w:rsidRPr="001F0C69" w:rsidRDefault="00C4449F" w:rsidP="00431FCB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2F449CB8" w14:textId="08AC7C1E" w:rsidR="00C4449F" w:rsidRDefault="00C4449F" w:rsidP="00C4449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="000F3E88">
        <w:rPr>
          <w:sz w:val="28"/>
          <w:szCs w:val="28"/>
        </w:rPr>
        <w:br/>
        <w:t>от ___________2017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="000F3E88">
        <w:rPr>
          <w:sz w:val="28"/>
          <w:szCs w:val="28"/>
        </w:rPr>
        <w:br/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763D14B5" w14:textId="77777777" w:rsidR="00C4449F" w:rsidRPr="001F0C69" w:rsidRDefault="00C4449F" w:rsidP="00C4449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0506A1A" w14:textId="77777777" w:rsidR="00C4449F" w:rsidRPr="001F0C69" w:rsidRDefault="00C4449F" w:rsidP="00C4449F">
      <w:pPr>
        <w:autoSpaceDE w:val="0"/>
        <w:jc w:val="both"/>
        <w:rPr>
          <w:sz w:val="28"/>
          <w:szCs w:val="28"/>
          <w:lang w:eastAsia="ru-RU"/>
        </w:rPr>
      </w:pPr>
    </w:p>
    <w:p w14:paraId="48033525" w14:textId="77777777" w:rsidR="00C4449F" w:rsidRPr="001F0C69" w:rsidRDefault="00C4449F" w:rsidP="00C4449F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3E1AB425" w14:textId="77777777" w:rsidR="00C4449F" w:rsidRPr="001F0C69" w:rsidRDefault="00C4449F" w:rsidP="00C4449F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217DB1E8" w14:textId="39ED8125" w:rsidR="00C4449F" w:rsidRPr="001F0C69" w:rsidRDefault="00C4449F" w:rsidP="00C4449F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570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50:19:0040212:508</w:t>
      </w:r>
      <w:r w:rsidRPr="001F0C69">
        <w:rPr>
          <w:sz w:val="28"/>
          <w:szCs w:val="28"/>
        </w:rPr>
        <w:t>, вид разрешенного исполь</w:t>
      </w:r>
      <w:r w:rsidR="00550EBA">
        <w:rPr>
          <w:sz w:val="28"/>
          <w:szCs w:val="28"/>
        </w:rPr>
        <w:t xml:space="preserve">зования: </w:t>
      </w:r>
      <w:r>
        <w:rPr>
          <w:sz w:val="28"/>
          <w:szCs w:val="28"/>
        </w:rPr>
        <w:t xml:space="preserve">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6E1EC92D" w14:textId="77777777" w:rsidR="00C4449F" w:rsidRPr="001F0C69" w:rsidRDefault="00C4449F" w:rsidP="00C4449F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Старорузское, д. Костино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2E18B085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42D50A7B" w14:textId="77777777" w:rsidR="00550EBA" w:rsidRPr="001F0C69" w:rsidRDefault="00550EBA" w:rsidP="00550EBA">
      <w:pPr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>
        <w:rPr>
          <w:sz w:val="28"/>
          <w:szCs w:val="28"/>
          <w:lang w:eastAsia="ru-RU"/>
        </w:rPr>
        <w:t>Земельный участок входит в границы второго пояса зоны санитарной охраны водных объектов, используемых для целей питьевого и хозяйственного-бытового водоснабжения г. Москвы.</w:t>
      </w:r>
    </w:p>
    <w:p w14:paraId="0CFDFF3A" w14:textId="77777777" w:rsidR="00C4449F" w:rsidRPr="001F0C69" w:rsidRDefault="00C4449F" w:rsidP="00C4449F">
      <w:pPr>
        <w:jc w:val="both"/>
        <w:rPr>
          <w:sz w:val="28"/>
          <w:szCs w:val="28"/>
        </w:rPr>
      </w:pPr>
    </w:p>
    <w:p w14:paraId="07350BBF" w14:textId="77777777" w:rsidR="00C4449F" w:rsidRDefault="00C4449F" w:rsidP="00C444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1910504B" w14:textId="77777777" w:rsidR="00C4449F" w:rsidRPr="001F0C69" w:rsidRDefault="00C4449F" w:rsidP="00C4449F">
      <w:pPr>
        <w:suppressAutoHyphens w:val="0"/>
        <w:jc w:val="center"/>
        <w:rPr>
          <w:b/>
          <w:bCs/>
          <w:sz w:val="28"/>
          <w:szCs w:val="28"/>
        </w:rPr>
      </w:pPr>
    </w:p>
    <w:p w14:paraId="21E4FFAD" w14:textId="77777777" w:rsidR="00C4449F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69314CB0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2357E8A9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7E85645F" w14:textId="77777777" w:rsidR="00C4449F" w:rsidRPr="001F0C69" w:rsidRDefault="00C4449F" w:rsidP="00C4449F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5E688D91" w14:textId="77777777" w:rsidR="00C4449F" w:rsidRPr="001F0C69" w:rsidRDefault="00C4449F" w:rsidP="00C4449F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6C0BD3A8" w14:textId="77777777" w:rsidR="00C4449F" w:rsidRDefault="00C4449F" w:rsidP="00C444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1CC3C806" w14:textId="77777777" w:rsidR="00C4449F" w:rsidRPr="001F0C69" w:rsidRDefault="00C4449F" w:rsidP="00C4449F">
      <w:pPr>
        <w:suppressAutoHyphens w:val="0"/>
        <w:jc w:val="center"/>
        <w:rPr>
          <w:b/>
          <w:bCs/>
          <w:sz w:val="28"/>
          <w:szCs w:val="28"/>
        </w:rPr>
      </w:pPr>
    </w:p>
    <w:p w14:paraId="1DDD488D" w14:textId="34F7E65B" w:rsidR="00C4449F" w:rsidRPr="00285C0F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</w:t>
      </w:r>
      <w:r w:rsidR="000F3E88">
        <w:rPr>
          <w:sz w:val="28"/>
          <w:szCs w:val="28"/>
        </w:rPr>
        <w:t xml:space="preserve"> </w:t>
      </w:r>
      <w:r>
        <w:rPr>
          <w:sz w:val="28"/>
          <w:szCs w:val="28"/>
        </w:rPr>
        <w:t>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4D350FCE" w14:textId="77777777" w:rsidR="00C4449F" w:rsidRPr="00285C0F" w:rsidRDefault="00C4449F" w:rsidP="00C4449F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07AC2FBA" w14:textId="2140C6CE" w:rsidR="00C4449F" w:rsidRPr="00285C0F" w:rsidRDefault="00C4449F" w:rsidP="00C4449F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649431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73AF9688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322EE6CE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4C592901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1386DFBC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3841F701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5ADB4AF" w14:textId="77777777" w:rsidR="00C4449F" w:rsidRPr="001F0C69" w:rsidRDefault="00C4449F" w:rsidP="00C4449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3F976D1" w14:textId="77777777" w:rsidR="00C4449F" w:rsidRPr="001F0C69" w:rsidRDefault="00C4449F" w:rsidP="00C4449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44FF038" w14:textId="77777777" w:rsidR="00C4449F" w:rsidRPr="000227DC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59BF41F9" w14:textId="77777777" w:rsidR="00C4449F" w:rsidRPr="001F0C69" w:rsidRDefault="00C4449F" w:rsidP="00C4449F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lastRenderedPageBreak/>
        <w:t>Обязанность отслеживать принятие указанных в настоящем пункте федеральных законов возлагается на Арендодателя.</w:t>
      </w:r>
    </w:p>
    <w:p w14:paraId="1952DF0D" w14:textId="77777777" w:rsidR="00C4449F" w:rsidRPr="001F0C69" w:rsidRDefault="00C4449F" w:rsidP="00C4449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1B43B74A" w14:textId="77777777" w:rsidR="00C4449F" w:rsidRPr="001F0C69" w:rsidRDefault="00C4449F" w:rsidP="00C4449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0FDB42E4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69A1D05C" w14:textId="77777777" w:rsidR="00C4449F" w:rsidRPr="001F0C69" w:rsidRDefault="00C4449F" w:rsidP="00C4449F">
      <w:pPr>
        <w:ind w:firstLine="567"/>
        <w:jc w:val="both"/>
        <w:rPr>
          <w:sz w:val="28"/>
          <w:szCs w:val="28"/>
        </w:rPr>
      </w:pPr>
    </w:p>
    <w:p w14:paraId="7FC347B6" w14:textId="77777777" w:rsidR="00C4449F" w:rsidRDefault="00C4449F" w:rsidP="00C444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01A31FB6" w14:textId="77777777" w:rsidR="00C4449F" w:rsidRPr="001F0C69" w:rsidRDefault="00C4449F" w:rsidP="00C4449F">
      <w:pPr>
        <w:suppressAutoHyphens w:val="0"/>
        <w:jc w:val="center"/>
        <w:rPr>
          <w:b/>
          <w:bCs/>
          <w:sz w:val="28"/>
          <w:szCs w:val="28"/>
        </w:rPr>
      </w:pPr>
    </w:p>
    <w:p w14:paraId="6A042FB4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3DA6FB23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9FD3E7D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135313E9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52F8498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3AFEA8D7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56A0100E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5594BBA8" w14:textId="77777777" w:rsidR="00C4449F" w:rsidRPr="001F0C69" w:rsidRDefault="00C4449F" w:rsidP="00C4449F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45EFFC50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22AF7290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FCACE90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62633264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12911C7E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</w:t>
      </w:r>
      <w:r w:rsidRPr="001F0C69">
        <w:rPr>
          <w:sz w:val="28"/>
          <w:szCs w:val="28"/>
        </w:rPr>
        <w:lastRenderedPageBreak/>
        <w:t>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3FED268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41DAC84E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01434117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0C24C04A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78F17B72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6319C254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6E410720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4FBB4512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E55937C" w14:textId="77777777" w:rsidR="00C4449F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407F4FC" w14:textId="77777777" w:rsidR="00C4449F" w:rsidRPr="00E766C4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04E2178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2066BBBB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203CC52F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56656427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0AC02255" w14:textId="77777777" w:rsidR="00C4449F" w:rsidRPr="001F0C69" w:rsidRDefault="00C4449F" w:rsidP="00C4449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07F1DB84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647F191D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7AF35648" w14:textId="77777777" w:rsidR="00C4449F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644205CF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3E5C791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3125D8B3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13F70866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0709DB78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203536BB" w14:textId="77777777" w:rsidR="00C4449F" w:rsidRPr="001F0C69" w:rsidRDefault="00C4449F" w:rsidP="00C4449F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48156E3" w14:textId="77777777" w:rsidR="00C4449F" w:rsidRPr="001F0C69" w:rsidRDefault="00C4449F" w:rsidP="00C4449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0EF09B8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D54CE15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4972C73B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535206D6" w14:textId="7729F9EF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</w:t>
      </w:r>
      <w:r w:rsidR="00504D14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0CDD28DF" w14:textId="77777777" w:rsidR="00C4449F" w:rsidRPr="001F0C69" w:rsidRDefault="00C4449F" w:rsidP="00C4449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B75A06C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A980590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051A0CE1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536CC39E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0E9960DD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D25B74F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AF60DF2" w14:textId="77777777" w:rsidR="00C4449F" w:rsidRPr="001F0C69" w:rsidRDefault="00C4449F" w:rsidP="00C4449F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6C81B1E3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6923B6A" w14:textId="3AEC9508" w:rsidR="00C4449F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56F5C43" w14:textId="77777777" w:rsidR="00C4449F" w:rsidRPr="001F0C69" w:rsidRDefault="00C4449F" w:rsidP="00C4449F">
      <w:pPr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4.4.22. Использовать Земельный участок в соответствии с требованиями Водного кодекса Российской Федерации и с санитарно-эпидемиологических правил </w:t>
      </w:r>
      <w:r>
        <w:rPr>
          <w:sz w:val="28"/>
          <w:szCs w:val="28"/>
          <w:lang w:eastAsia="ru-RU"/>
        </w:rPr>
        <w:br/>
        <w:t xml:space="preserve">СП 2.1.4.2625-10 «Зоны санитарной охраны источников питьевого водоснабжения </w:t>
      </w:r>
      <w:r>
        <w:rPr>
          <w:sz w:val="28"/>
          <w:szCs w:val="28"/>
          <w:lang w:eastAsia="ru-RU"/>
        </w:rPr>
        <w:br/>
        <w:t>г. Москвы», утвержденных Постановлением Главного государственного врача Российской Федерации от 30.04.2010 № 45.</w:t>
      </w:r>
    </w:p>
    <w:p w14:paraId="7544D052" w14:textId="695AB4D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1AEBD15A" w14:textId="45780BEA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</w:t>
      </w:r>
      <w:r w:rsidR="00504D14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63CB33A6" w14:textId="305479E0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Pr="001F0C69">
        <w:rPr>
          <w:sz w:val="28"/>
          <w:szCs w:val="28"/>
        </w:rPr>
        <w:t>.</w:t>
      </w:r>
      <w:r w:rsidR="00504D14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05894BDD" w14:textId="77777777" w:rsidR="00C4449F" w:rsidRDefault="00C4449F" w:rsidP="00C4449F">
      <w:pPr>
        <w:jc w:val="both"/>
        <w:rPr>
          <w:sz w:val="28"/>
          <w:szCs w:val="28"/>
        </w:rPr>
      </w:pPr>
    </w:p>
    <w:p w14:paraId="7F30079E" w14:textId="77777777" w:rsidR="00C4449F" w:rsidRPr="001F0C69" w:rsidRDefault="00C4449F" w:rsidP="00C4449F">
      <w:pPr>
        <w:jc w:val="both"/>
        <w:rPr>
          <w:sz w:val="28"/>
          <w:szCs w:val="28"/>
        </w:rPr>
      </w:pPr>
    </w:p>
    <w:p w14:paraId="70A12A49" w14:textId="77777777" w:rsidR="00C4449F" w:rsidRDefault="00C4449F" w:rsidP="00C444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71E03651" w14:textId="77777777" w:rsidR="00C4449F" w:rsidRPr="001F0C69" w:rsidRDefault="00C4449F" w:rsidP="00C4449F">
      <w:pPr>
        <w:suppressAutoHyphens w:val="0"/>
        <w:jc w:val="center"/>
        <w:rPr>
          <w:b/>
          <w:bCs/>
          <w:sz w:val="28"/>
          <w:szCs w:val="28"/>
        </w:rPr>
      </w:pPr>
    </w:p>
    <w:p w14:paraId="4190AEBF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68CAFD3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E4214B5" w14:textId="77777777" w:rsidR="00C4449F" w:rsidRPr="001F0C69" w:rsidRDefault="00C4449F" w:rsidP="00C4449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821428B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7F02795A" w14:textId="5DC33489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</w:t>
      </w:r>
      <w:r w:rsidR="00095A5E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CF66E01" w14:textId="77777777" w:rsidR="00C4449F" w:rsidRPr="001F0C69" w:rsidRDefault="00C4449F" w:rsidP="00C4449F">
      <w:pPr>
        <w:jc w:val="both"/>
        <w:rPr>
          <w:sz w:val="28"/>
          <w:szCs w:val="28"/>
        </w:rPr>
      </w:pPr>
    </w:p>
    <w:p w14:paraId="34E6DD07" w14:textId="77777777" w:rsidR="00C4449F" w:rsidRDefault="00C4449F" w:rsidP="00C4449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lastRenderedPageBreak/>
        <w:t>Изменение, расторжение и прекращение Договора</w:t>
      </w:r>
    </w:p>
    <w:p w14:paraId="17BA2605" w14:textId="77777777" w:rsidR="00C4449F" w:rsidRPr="001F0C69" w:rsidRDefault="00C4449F" w:rsidP="00C4449F">
      <w:pPr>
        <w:suppressAutoHyphens w:val="0"/>
        <w:jc w:val="center"/>
        <w:rPr>
          <w:b/>
          <w:bCs/>
          <w:sz w:val="28"/>
          <w:szCs w:val="28"/>
        </w:rPr>
      </w:pPr>
    </w:p>
    <w:p w14:paraId="5B514470" w14:textId="077C8494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</w:t>
      </w:r>
      <w:r w:rsidR="00095A5E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7BB667C" w14:textId="1F844305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</w:t>
      </w:r>
      <w:r w:rsidR="00095A5E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Договор может быть расторгнут:</w:t>
      </w:r>
    </w:p>
    <w:p w14:paraId="4B578F2B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791C4294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4C331F6D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60497595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7D30BEED" w14:textId="77777777" w:rsidR="00C4449F" w:rsidRPr="001F0C69" w:rsidRDefault="00C4449F" w:rsidP="00C4449F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52197638" w14:textId="77777777" w:rsidR="00C4449F" w:rsidRPr="001F0C69" w:rsidRDefault="00C4449F" w:rsidP="00C4449F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35D92061" w14:textId="77777777" w:rsidR="00C4449F" w:rsidRDefault="00C4449F" w:rsidP="00C4449F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65BC0180" w14:textId="77777777" w:rsidR="00C4449F" w:rsidRPr="001F0C69" w:rsidRDefault="00C4449F" w:rsidP="00C4449F">
      <w:pPr>
        <w:jc w:val="center"/>
        <w:rPr>
          <w:b/>
          <w:bCs/>
          <w:sz w:val="28"/>
          <w:szCs w:val="28"/>
        </w:rPr>
      </w:pPr>
    </w:p>
    <w:p w14:paraId="78928AA6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28DE0BE0" w14:textId="77777777" w:rsidR="00C4449F" w:rsidRPr="001F0C69" w:rsidRDefault="00C4449F" w:rsidP="00C4449F">
      <w:pPr>
        <w:jc w:val="both"/>
        <w:rPr>
          <w:sz w:val="28"/>
          <w:szCs w:val="28"/>
        </w:rPr>
      </w:pPr>
    </w:p>
    <w:p w14:paraId="697A56BB" w14:textId="77777777" w:rsidR="00C4449F" w:rsidRDefault="00C4449F" w:rsidP="00C4449F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155E3348" w14:textId="77777777" w:rsidR="00C4449F" w:rsidRPr="001F0C69" w:rsidRDefault="00C4449F" w:rsidP="00C4449F">
      <w:pPr>
        <w:suppressAutoHyphens w:val="0"/>
        <w:jc w:val="center"/>
        <w:rPr>
          <w:b/>
          <w:bCs/>
          <w:sz w:val="28"/>
          <w:szCs w:val="28"/>
        </w:rPr>
      </w:pPr>
    </w:p>
    <w:p w14:paraId="59E2017C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4E5FD1F4" w14:textId="77777777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4D066AA9" w14:textId="77777777" w:rsidR="00C4449F" w:rsidRPr="001F0C69" w:rsidRDefault="00C4449F" w:rsidP="00C4449F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0A36BA40" w14:textId="1D9D5B2E" w:rsidR="00C4449F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6904F89" w14:textId="77777777" w:rsidR="00C4449F" w:rsidRPr="001F0C69" w:rsidRDefault="00C4449F" w:rsidP="00C4449F">
      <w:pPr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8.5. </w:t>
      </w:r>
      <w:r>
        <w:rPr>
          <w:sz w:val="28"/>
          <w:szCs w:val="28"/>
          <w:lang w:eastAsia="ru-RU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7093EF75" w14:textId="71CE5F0A" w:rsidR="00C4449F" w:rsidRPr="001F0C69" w:rsidRDefault="00C4449F" w:rsidP="00C4449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>
        <w:rPr>
          <w:sz w:val="28"/>
          <w:szCs w:val="28"/>
        </w:rPr>
        <w:t>6</w:t>
      </w:r>
      <w:r w:rsidRPr="001F0C69">
        <w:rPr>
          <w:sz w:val="28"/>
          <w:szCs w:val="28"/>
        </w:rPr>
        <w:t xml:space="preserve">. Настоящий Договор составлен в 3 (трех) экземплярах, имеющих одинаковую юридическую силу, из которых по одному экземпляру хранится у Сторон, один </w:t>
      </w:r>
      <w:r w:rsidRPr="001F0C69">
        <w:rPr>
          <w:sz w:val="28"/>
          <w:szCs w:val="28"/>
        </w:rPr>
        <w:lastRenderedPageBreak/>
        <w:t>экземпляр передается в орган, осуществляющий государственную регистрацию прав на недвижимое имущество и сделок с ним.</w:t>
      </w:r>
    </w:p>
    <w:p w14:paraId="76563CE8" w14:textId="77777777" w:rsidR="00C4449F" w:rsidRPr="001F0C69" w:rsidRDefault="00C4449F" w:rsidP="00C4449F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656B9594" w14:textId="77777777" w:rsidR="00C4449F" w:rsidRDefault="00C4449F" w:rsidP="00C4449F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6B562DFF" w14:textId="77777777" w:rsidR="00C4449F" w:rsidRPr="001F0C69" w:rsidRDefault="00C4449F" w:rsidP="00C4449F">
      <w:pPr>
        <w:ind w:left="720" w:right="284"/>
        <w:jc w:val="center"/>
        <w:rPr>
          <w:b/>
          <w:sz w:val="28"/>
          <w:szCs w:val="28"/>
        </w:rPr>
      </w:pPr>
    </w:p>
    <w:p w14:paraId="642F8AAB" w14:textId="77777777" w:rsidR="00C4449F" w:rsidRPr="001F0C69" w:rsidRDefault="00C4449F" w:rsidP="00C4449F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0EE7A5DB" w14:textId="77777777" w:rsidR="00C4449F" w:rsidRPr="001F0C69" w:rsidRDefault="00C4449F" w:rsidP="00C4449F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67D26CF7" w14:textId="77777777" w:rsidR="00C4449F" w:rsidRPr="00F77C36" w:rsidRDefault="00C4449F" w:rsidP="00C4449F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0EAB3898" w14:textId="77777777" w:rsidR="00C4449F" w:rsidRDefault="00C4449F" w:rsidP="00C4449F">
      <w:pPr>
        <w:ind w:left="720" w:right="93"/>
        <w:rPr>
          <w:sz w:val="28"/>
          <w:szCs w:val="28"/>
        </w:rPr>
      </w:pPr>
    </w:p>
    <w:p w14:paraId="59A6D22B" w14:textId="77777777" w:rsidR="00C4449F" w:rsidRPr="00097153" w:rsidRDefault="00C4449F" w:rsidP="00C4449F">
      <w:pPr>
        <w:ind w:left="720" w:right="93"/>
        <w:rPr>
          <w:sz w:val="28"/>
          <w:szCs w:val="28"/>
        </w:rPr>
      </w:pPr>
    </w:p>
    <w:p w14:paraId="6FD9A93D" w14:textId="77777777" w:rsidR="00C4449F" w:rsidRPr="00097153" w:rsidRDefault="00C4449F" w:rsidP="00C4449F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0C3E7F67" w14:textId="77777777" w:rsidR="00C4449F" w:rsidRPr="00097153" w:rsidRDefault="00C4449F" w:rsidP="00C4449F">
      <w:pPr>
        <w:ind w:left="360" w:right="284"/>
        <w:rPr>
          <w:b/>
          <w:sz w:val="28"/>
          <w:szCs w:val="28"/>
        </w:rPr>
      </w:pPr>
    </w:p>
    <w:p w14:paraId="54AA37CE" w14:textId="77777777" w:rsidR="00C4449F" w:rsidRPr="00097153" w:rsidRDefault="00C4449F" w:rsidP="00C4449F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212BCC2E" w14:textId="77777777" w:rsidR="00C4449F" w:rsidRPr="00097153" w:rsidRDefault="00C4449F" w:rsidP="00C4449F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2844BB3B" w14:textId="77777777" w:rsidR="00C4449F" w:rsidRPr="00097153" w:rsidRDefault="00C4449F" w:rsidP="00C4449F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6FCF9AF3" w14:textId="77777777" w:rsidR="00C4449F" w:rsidRPr="00097153" w:rsidRDefault="00C4449F" w:rsidP="00C4449F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0A78584A" w14:textId="77777777" w:rsidR="00C4449F" w:rsidRPr="00097153" w:rsidRDefault="00C4449F" w:rsidP="00C4449F">
      <w:pPr>
        <w:ind w:left="360" w:right="284"/>
        <w:rPr>
          <w:b/>
          <w:sz w:val="28"/>
          <w:szCs w:val="28"/>
        </w:rPr>
      </w:pPr>
    </w:p>
    <w:p w14:paraId="45DFB3AC" w14:textId="77777777" w:rsidR="00C4449F" w:rsidRPr="00097153" w:rsidRDefault="00C4449F" w:rsidP="00C4449F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31FCAE71" w14:textId="77777777" w:rsidR="00C4449F" w:rsidRDefault="00C4449F" w:rsidP="00C4449F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45BD008A" w14:textId="77777777" w:rsidR="00C4449F" w:rsidRDefault="00C4449F" w:rsidP="00C4449F">
      <w:pPr>
        <w:ind w:right="284"/>
        <w:rPr>
          <w:b/>
          <w:sz w:val="28"/>
          <w:szCs w:val="28"/>
        </w:rPr>
      </w:pPr>
    </w:p>
    <w:p w14:paraId="7ECA7FA7" w14:textId="77777777" w:rsidR="00C4449F" w:rsidRPr="00097153" w:rsidRDefault="00C4449F" w:rsidP="00C4449F">
      <w:pPr>
        <w:ind w:left="360" w:right="284"/>
        <w:rPr>
          <w:b/>
          <w:sz w:val="28"/>
          <w:szCs w:val="28"/>
        </w:rPr>
      </w:pPr>
    </w:p>
    <w:p w14:paraId="39901B7C" w14:textId="77777777" w:rsidR="00C4449F" w:rsidRPr="00097153" w:rsidRDefault="00C4449F" w:rsidP="00C4449F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687B3A96" w14:textId="77777777" w:rsidR="00C4449F" w:rsidRDefault="00C4449F" w:rsidP="00C4449F">
      <w:pPr>
        <w:rPr>
          <w:b/>
          <w:sz w:val="28"/>
          <w:szCs w:val="28"/>
        </w:rPr>
      </w:pPr>
    </w:p>
    <w:p w14:paraId="5A8384D3" w14:textId="77777777" w:rsidR="00C4449F" w:rsidRDefault="00C4449F" w:rsidP="00C4449F">
      <w:pPr>
        <w:rPr>
          <w:b/>
          <w:sz w:val="28"/>
          <w:szCs w:val="28"/>
        </w:rPr>
      </w:pPr>
    </w:p>
    <w:p w14:paraId="028B87EB" w14:textId="77777777" w:rsidR="00C4449F" w:rsidRDefault="00C4449F" w:rsidP="00C4449F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3DEA001D" w14:textId="77777777" w:rsidR="00C4449F" w:rsidRDefault="00C4449F" w:rsidP="00C4449F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551325CA" w14:textId="77777777" w:rsidR="00C4449F" w:rsidRDefault="00C4449F" w:rsidP="00C4449F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5A9D8B46" w14:textId="77777777" w:rsidR="00C4449F" w:rsidRDefault="00C4449F" w:rsidP="00C4449F">
      <w:pPr>
        <w:rPr>
          <w:sz w:val="28"/>
          <w:szCs w:val="28"/>
        </w:rPr>
      </w:pPr>
    </w:p>
    <w:p w14:paraId="68F4F4EA" w14:textId="77777777" w:rsidR="00C4449F" w:rsidRDefault="00C4449F" w:rsidP="00C4449F">
      <w:pPr>
        <w:rPr>
          <w:sz w:val="28"/>
          <w:szCs w:val="28"/>
        </w:rPr>
      </w:pPr>
    </w:p>
    <w:p w14:paraId="186491D9" w14:textId="77777777" w:rsidR="00C4449F" w:rsidRDefault="00C4449F" w:rsidP="00C4449F">
      <w:pPr>
        <w:rPr>
          <w:sz w:val="28"/>
          <w:szCs w:val="28"/>
        </w:rPr>
      </w:pPr>
    </w:p>
    <w:p w14:paraId="653BE754" w14:textId="77777777" w:rsidR="00C4449F" w:rsidRDefault="00C4449F" w:rsidP="00C4449F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462675E1" w14:textId="77777777" w:rsidR="00C4449F" w:rsidRPr="004F1178" w:rsidRDefault="00C4449F" w:rsidP="00C4449F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4C8515F3" w14:textId="77777777" w:rsidR="00C4449F" w:rsidRDefault="00C4449F" w:rsidP="00C4449F">
      <w:pPr>
        <w:rPr>
          <w:sz w:val="28"/>
          <w:szCs w:val="28"/>
        </w:rPr>
      </w:pPr>
    </w:p>
    <w:p w14:paraId="28A7E39F" w14:textId="77777777" w:rsidR="00C4449F" w:rsidRDefault="00C4449F" w:rsidP="00C4449F">
      <w:pPr>
        <w:rPr>
          <w:sz w:val="28"/>
          <w:szCs w:val="28"/>
        </w:rPr>
      </w:pPr>
    </w:p>
    <w:p w14:paraId="4BD40428" w14:textId="77777777" w:rsidR="00C4449F" w:rsidRDefault="00C4449F" w:rsidP="00C4449F">
      <w:pPr>
        <w:rPr>
          <w:sz w:val="28"/>
          <w:szCs w:val="28"/>
        </w:rPr>
      </w:pPr>
    </w:p>
    <w:p w14:paraId="1FB0519E" w14:textId="1AD62299" w:rsidR="00C4449F" w:rsidRDefault="00C4449F" w:rsidP="00C4449F">
      <w:pPr>
        <w:rPr>
          <w:sz w:val="22"/>
          <w:szCs w:val="22"/>
        </w:rPr>
      </w:pPr>
    </w:p>
    <w:p w14:paraId="23FA0301" w14:textId="4DCFCF7F" w:rsidR="00A91D58" w:rsidRDefault="00A91D58" w:rsidP="00C4449F">
      <w:pPr>
        <w:rPr>
          <w:sz w:val="22"/>
          <w:szCs w:val="22"/>
        </w:rPr>
      </w:pPr>
    </w:p>
    <w:p w14:paraId="38581008" w14:textId="716DB702" w:rsidR="00A91D58" w:rsidRDefault="00A91D58" w:rsidP="00C4449F">
      <w:pPr>
        <w:rPr>
          <w:sz w:val="22"/>
          <w:szCs w:val="22"/>
        </w:rPr>
      </w:pPr>
    </w:p>
    <w:p w14:paraId="1912AEFB" w14:textId="17DE2732" w:rsidR="00A91D58" w:rsidRDefault="00A91D58" w:rsidP="00C4449F">
      <w:pPr>
        <w:rPr>
          <w:sz w:val="22"/>
          <w:szCs w:val="22"/>
        </w:rPr>
      </w:pPr>
    </w:p>
    <w:p w14:paraId="40926E8C" w14:textId="1066A3DE" w:rsidR="00A91D58" w:rsidRDefault="00A91D58" w:rsidP="00C4449F">
      <w:pPr>
        <w:rPr>
          <w:sz w:val="22"/>
          <w:szCs w:val="22"/>
        </w:rPr>
      </w:pPr>
    </w:p>
    <w:p w14:paraId="4CA93784" w14:textId="11D59608" w:rsidR="00A91D58" w:rsidRDefault="00A91D58" w:rsidP="00C4449F">
      <w:pPr>
        <w:rPr>
          <w:sz w:val="22"/>
          <w:szCs w:val="22"/>
        </w:rPr>
      </w:pPr>
    </w:p>
    <w:p w14:paraId="49E97790" w14:textId="10E4DC7C" w:rsidR="00A91D58" w:rsidRDefault="00A91D58" w:rsidP="00C4449F">
      <w:pPr>
        <w:rPr>
          <w:sz w:val="22"/>
          <w:szCs w:val="22"/>
        </w:rPr>
      </w:pPr>
    </w:p>
    <w:p w14:paraId="36EB3A4B" w14:textId="75E8011C" w:rsidR="00A91D58" w:rsidRDefault="00A91D58" w:rsidP="00C4449F">
      <w:pPr>
        <w:rPr>
          <w:sz w:val="22"/>
          <w:szCs w:val="22"/>
        </w:rPr>
      </w:pPr>
    </w:p>
    <w:p w14:paraId="607F89E7" w14:textId="7A8F70A1" w:rsidR="00A91D58" w:rsidRDefault="00A91D58" w:rsidP="00C4449F">
      <w:pPr>
        <w:rPr>
          <w:sz w:val="22"/>
          <w:szCs w:val="22"/>
        </w:rPr>
      </w:pPr>
    </w:p>
    <w:p w14:paraId="6BE0D376" w14:textId="4EFA9A16" w:rsidR="00A91D58" w:rsidRDefault="00A91D58" w:rsidP="00C4449F">
      <w:pPr>
        <w:rPr>
          <w:sz w:val="22"/>
          <w:szCs w:val="22"/>
        </w:rPr>
      </w:pPr>
    </w:p>
    <w:p w14:paraId="7EF61D4C" w14:textId="36BBF8EE" w:rsidR="00A91D58" w:rsidRDefault="00A91D58" w:rsidP="00C4449F">
      <w:pPr>
        <w:rPr>
          <w:sz w:val="22"/>
          <w:szCs w:val="22"/>
        </w:rPr>
      </w:pPr>
    </w:p>
    <w:p w14:paraId="6449891E" w14:textId="40676B1E" w:rsidR="00A91D58" w:rsidRDefault="00A91D58" w:rsidP="00C4449F">
      <w:pPr>
        <w:rPr>
          <w:sz w:val="22"/>
          <w:szCs w:val="22"/>
        </w:rPr>
      </w:pPr>
    </w:p>
    <w:p w14:paraId="5A8538DC" w14:textId="0CD963C4" w:rsidR="00A91D58" w:rsidRDefault="00A91D58" w:rsidP="00C4449F">
      <w:pPr>
        <w:rPr>
          <w:sz w:val="22"/>
          <w:szCs w:val="22"/>
        </w:rPr>
      </w:pPr>
    </w:p>
    <w:p w14:paraId="0AD50796" w14:textId="77777777" w:rsidR="00A91D58" w:rsidRDefault="00A91D58" w:rsidP="00C4449F">
      <w:pPr>
        <w:rPr>
          <w:sz w:val="22"/>
          <w:szCs w:val="22"/>
        </w:rPr>
      </w:pPr>
    </w:p>
    <w:p w14:paraId="4A37E121" w14:textId="77777777" w:rsidR="00C4449F" w:rsidRDefault="00C4449F" w:rsidP="00C4449F">
      <w:pPr>
        <w:pStyle w:val="af"/>
        <w:ind w:right="284"/>
        <w:jc w:val="left"/>
        <w:rPr>
          <w:b w:val="0"/>
          <w:bCs/>
          <w:sz w:val="22"/>
          <w:szCs w:val="22"/>
        </w:rPr>
      </w:pPr>
    </w:p>
    <w:p w14:paraId="5CC49ACF" w14:textId="77777777" w:rsidR="00C4449F" w:rsidRPr="0077199D" w:rsidRDefault="00C4449F" w:rsidP="00C4449F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Приложение к Договору аренды</w:t>
      </w:r>
    </w:p>
    <w:p w14:paraId="7D73DFA5" w14:textId="77777777" w:rsidR="00C4449F" w:rsidRPr="0077199D" w:rsidRDefault="00C4449F" w:rsidP="00C4449F">
      <w:pPr>
        <w:pStyle w:val="af"/>
        <w:ind w:right="284"/>
        <w:jc w:val="right"/>
        <w:rPr>
          <w:sz w:val="20"/>
        </w:rPr>
      </w:pPr>
    </w:p>
    <w:p w14:paraId="6157C516" w14:textId="77777777" w:rsidR="00C4449F" w:rsidRPr="0077199D" w:rsidRDefault="00C4449F" w:rsidP="00C4449F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от «__________» _______ 2017 г. № ______</w:t>
      </w:r>
    </w:p>
    <w:p w14:paraId="7F30B87A" w14:textId="77777777" w:rsidR="00C4449F" w:rsidRPr="0077199D" w:rsidRDefault="00C4449F" w:rsidP="00C4449F">
      <w:pPr>
        <w:pStyle w:val="af"/>
        <w:ind w:right="284"/>
        <w:jc w:val="right"/>
      </w:pPr>
    </w:p>
    <w:p w14:paraId="0B221836" w14:textId="77777777" w:rsidR="00C4449F" w:rsidRPr="0077199D" w:rsidRDefault="00C4449F" w:rsidP="00C4449F">
      <w:pPr>
        <w:pStyle w:val="af"/>
        <w:ind w:right="284"/>
      </w:pPr>
      <w:r w:rsidRPr="0077199D">
        <w:t xml:space="preserve"> АКТ ПРИЕМА-ПЕРЕДАЧИ</w:t>
      </w:r>
    </w:p>
    <w:p w14:paraId="360774B5" w14:textId="77777777" w:rsidR="00C4449F" w:rsidRPr="0077199D" w:rsidRDefault="00C4449F" w:rsidP="00C4449F">
      <w:pPr>
        <w:pStyle w:val="af"/>
        <w:ind w:right="284"/>
      </w:pPr>
    </w:p>
    <w:p w14:paraId="57151A38" w14:textId="77777777" w:rsidR="00C4449F" w:rsidRPr="0077199D" w:rsidRDefault="00C4449F" w:rsidP="00C4449F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5F9BC7B5" w14:textId="77777777" w:rsidR="00C4449F" w:rsidRPr="0077199D" w:rsidRDefault="00C4449F" w:rsidP="00C4449F">
      <w:pPr>
        <w:ind w:right="284"/>
        <w:jc w:val="center"/>
        <w:rPr>
          <w:sz w:val="28"/>
          <w:szCs w:val="28"/>
        </w:rPr>
      </w:pPr>
    </w:p>
    <w:p w14:paraId="76496422" w14:textId="39D6F454" w:rsidR="00C4449F" w:rsidRPr="0077199D" w:rsidRDefault="00C4449F" w:rsidP="00C4449F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="008606A3">
        <w:rPr>
          <w:sz w:val="28"/>
          <w:szCs w:val="28"/>
          <w:lang w:eastAsia="ar-SA"/>
        </w:rPr>
        <w:br/>
      </w:r>
      <w:r w:rsidRPr="0077199D">
        <w:rPr>
          <w:sz w:val="28"/>
          <w:szCs w:val="28"/>
        </w:rPr>
        <w:t xml:space="preserve">с одной стороны, и </w:t>
      </w:r>
    </w:p>
    <w:p w14:paraId="78937671" w14:textId="1B9FD4C8" w:rsidR="00C4449F" w:rsidRPr="0077199D" w:rsidRDefault="00C4449F" w:rsidP="00C4449F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</w:t>
      </w:r>
      <w:r w:rsidR="008606A3">
        <w:rPr>
          <w:sz w:val="28"/>
          <w:szCs w:val="28"/>
        </w:rPr>
        <w:t xml:space="preserve">м Арендатор, с другой стороны, </w:t>
      </w:r>
      <w:r w:rsidRPr="0077199D">
        <w:rPr>
          <w:sz w:val="28"/>
          <w:szCs w:val="28"/>
        </w:rPr>
        <w:t>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4C33C443" w14:textId="3D23A754" w:rsidR="00C4449F" w:rsidRPr="0077199D" w:rsidRDefault="00C4449F" w:rsidP="00C4449F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570</w:t>
      </w:r>
      <w:r w:rsidRPr="0077199D">
        <w:rPr>
          <w:sz w:val="28"/>
          <w:szCs w:val="28"/>
        </w:rPr>
        <w:t xml:space="preserve"> кв.м, категория земель: земли населенных пунктов, с када</w:t>
      </w:r>
      <w:r>
        <w:rPr>
          <w:sz w:val="28"/>
          <w:szCs w:val="28"/>
        </w:rPr>
        <w:t>стровым номером 50:19:0040212:508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</w:t>
      </w:r>
      <w:r w:rsidR="008606A3">
        <w:rPr>
          <w:sz w:val="28"/>
          <w:szCs w:val="28"/>
        </w:rPr>
        <w:br/>
      </w:r>
      <w:r>
        <w:rPr>
          <w:sz w:val="28"/>
          <w:szCs w:val="28"/>
        </w:rPr>
        <w:t>с/п Старорузское. д. Костино,</w:t>
      </w:r>
      <w:r w:rsidRPr="0077199D">
        <w:rPr>
          <w:sz w:val="28"/>
          <w:szCs w:val="28"/>
        </w:rPr>
        <w:t xml:space="preserve"> разрешенное использование: для индивидуального жилищного строительства, </w:t>
      </w:r>
    </w:p>
    <w:p w14:paraId="78FD17E0" w14:textId="77777777" w:rsidR="00C4449F" w:rsidRPr="0077199D" w:rsidRDefault="00C4449F" w:rsidP="00C4449F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089EEE7" w14:textId="77777777" w:rsidR="00C4449F" w:rsidRPr="0077199D" w:rsidRDefault="00C4449F" w:rsidP="00C4449F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669ED794" w14:textId="77777777" w:rsidR="00C4449F" w:rsidRPr="0077199D" w:rsidRDefault="00C4449F" w:rsidP="00C4449F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6C1236D" w14:textId="77777777" w:rsidR="00C4449F" w:rsidRPr="0077199D" w:rsidRDefault="00C4449F" w:rsidP="00C4449F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6A79048E" w14:textId="77777777" w:rsidR="00C4449F" w:rsidRPr="0077199D" w:rsidRDefault="00C4449F" w:rsidP="00C4449F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3FB0B472" w14:textId="77777777" w:rsidR="00C4449F" w:rsidRPr="0077199D" w:rsidRDefault="00C4449F" w:rsidP="00C4449F">
      <w:pPr>
        <w:ind w:right="284"/>
        <w:jc w:val="center"/>
        <w:rPr>
          <w:b/>
          <w:sz w:val="28"/>
          <w:szCs w:val="28"/>
        </w:rPr>
      </w:pPr>
    </w:p>
    <w:p w14:paraId="790752BA" w14:textId="77777777" w:rsidR="00C4449F" w:rsidRPr="0077199D" w:rsidRDefault="00C4449F" w:rsidP="00C4449F">
      <w:pPr>
        <w:ind w:right="284"/>
        <w:jc w:val="center"/>
        <w:rPr>
          <w:b/>
          <w:sz w:val="28"/>
          <w:szCs w:val="28"/>
        </w:rPr>
      </w:pPr>
    </w:p>
    <w:p w14:paraId="28FD9731" w14:textId="77777777" w:rsidR="00C4449F" w:rsidRPr="0077199D" w:rsidRDefault="00C4449F" w:rsidP="00C4449F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239E02C0" w14:textId="77777777" w:rsidR="00C4449F" w:rsidRPr="0077199D" w:rsidRDefault="00C4449F" w:rsidP="00C4449F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7FDC5251" w14:textId="77777777" w:rsidR="00C4449F" w:rsidRPr="0077199D" w:rsidRDefault="00C4449F" w:rsidP="00C4449F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424EF412" w14:textId="77777777" w:rsidR="00C4449F" w:rsidRPr="0077199D" w:rsidRDefault="00C4449F" w:rsidP="00C4449F">
      <w:pPr>
        <w:ind w:right="284"/>
        <w:jc w:val="both"/>
        <w:rPr>
          <w:sz w:val="28"/>
          <w:szCs w:val="28"/>
        </w:rPr>
      </w:pPr>
    </w:p>
    <w:p w14:paraId="69F6401C" w14:textId="77777777" w:rsidR="00C4449F" w:rsidRPr="0077199D" w:rsidRDefault="00C4449F" w:rsidP="00C4449F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27066FC1" w14:textId="77777777" w:rsidR="00C4449F" w:rsidRPr="0077199D" w:rsidRDefault="00C4449F" w:rsidP="00C4449F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7DC78AFE" w14:textId="77777777" w:rsidR="00820BBC" w:rsidRPr="0077199D" w:rsidRDefault="00820BBC" w:rsidP="00820BBC">
      <w:pPr>
        <w:rPr>
          <w:sz w:val="28"/>
          <w:szCs w:val="28"/>
        </w:rPr>
      </w:pPr>
    </w:p>
    <w:p w14:paraId="1B2642D5" w14:textId="367435FB" w:rsidR="00933FD1" w:rsidRPr="00933FD1" w:rsidRDefault="00933FD1" w:rsidP="00ED7072"/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696FC3" w:rsidRDefault="00696FC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696FC3" w:rsidRDefault="00696FC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53D708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A494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A4942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16AF7">
        <w:rPr>
          <w:b/>
          <w:color w:val="0000FF"/>
        </w:rPr>
        <w:t>9</w:t>
      </w:r>
      <w:r w:rsidR="004603D1">
        <w:rPr>
          <w:b/>
          <w:color w:val="0000FF"/>
        </w:rPr>
        <w:t>58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DA6A41E" w:rsidR="008E4A5F" w:rsidRPr="008E4A5F" w:rsidRDefault="008E4A5F" w:rsidP="00BA4942">
      <w:pPr>
        <w:spacing w:line="276" w:lineRule="auto"/>
      </w:pPr>
      <w:r w:rsidRPr="00700D5C">
        <w:rPr>
          <w:color w:val="0000FF"/>
        </w:rPr>
        <w:t xml:space="preserve">Отдел </w:t>
      </w:r>
      <w:r w:rsidR="00BA4942">
        <w:rPr>
          <w:color w:val="0000FF"/>
        </w:rPr>
        <w:t>финансово-экономической</w:t>
      </w:r>
      <w:r w:rsidR="00BA4942">
        <w:rPr>
          <w:color w:val="0000FF"/>
        </w:rPr>
        <w:br/>
        <w:t>деятельности и государственных</w:t>
      </w:r>
      <w:r w:rsidR="00BA4942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BA4942">
        <w:tab/>
      </w:r>
      <w:r w:rsidR="00BA4942">
        <w:tab/>
      </w:r>
      <w:r w:rsidR="00BA4942">
        <w:tab/>
      </w:r>
      <w:r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C617AF" w14:textId="77777777" w:rsidR="00E822F2" w:rsidRDefault="00E822F2">
      <w:r>
        <w:separator/>
      </w:r>
    </w:p>
  </w:endnote>
  <w:endnote w:type="continuationSeparator" w:id="0">
    <w:p w14:paraId="1C7580BE" w14:textId="77777777" w:rsidR="00E822F2" w:rsidRDefault="00E822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D5516C5" w:rsidR="00696FC3" w:rsidRDefault="00696FC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9510F" w:rsidRPr="0089510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96FC3" w:rsidRPr="001A6C06" w:rsidRDefault="00696FC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B8431CC" w14:textId="77777777" w:rsidR="00E822F2" w:rsidRDefault="00E822F2">
      <w:r>
        <w:separator/>
      </w:r>
    </w:p>
  </w:footnote>
  <w:footnote w:type="continuationSeparator" w:id="0">
    <w:p w14:paraId="72A77C35" w14:textId="77777777" w:rsidR="00E822F2" w:rsidRDefault="00E822F2">
      <w:r>
        <w:continuationSeparator/>
      </w:r>
    </w:p>
  </w:footnote>
  <w:footnote w:id="1">
    <w:p w14:paraId="3FE4BEB6" w14:textId="77777777" w:rsidR="00696FC3" w:rsidRDefault="00696FC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696FC3" w:rsidRPr="0031347A" w:rsidRDefault="00696FC3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696FC3" w:rsidRPr="0031347A" w:rsidRDefault="00696FC3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50D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F22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3FE6"/>
    <w:rsid w:val="00055084"/>
    <w:rsid w:val="00055B90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105A"/>
    <w:rsid w:val="000727D9"/>
    <w:rsid w:val="00072838"/>
    <w:rsid w:val="00072A86"/>
    <w:rsid w:val="00073148"/>
    <w:rsid w:val="00074B99"/>
    <w:rsid w:val="00075183"/>
    <w:rsid w:val="00075B38"/>
    <w:rsid w:val="00076133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A5E"/>
    <w:rsid w:val="00095E7D"/>
    <w:rsid w:val="00096DFE"/>
    <w:rsid w:val="00096E38"/>
    <w:rsid w:val="000972C5"/>
    <w:rsid w:val="00097822"/>
    <w:rsid w:val="00097DC3"/>
    <w:rsid w:val="000A16FD"/>
    <w:rsid w:val="000A1A4D"/>
    <w:rsid w:val="000A23D1"/>
    <w:rsid w:val="000A280D"/>
    <w:rsid w:val="000A2909"/>
    <w:rsid w:val="000A3503"/>
    <w:rsid w:val="000A3612"/>
    <w:rsid w:val="000A3E5E"/>
    <w:rsid w:val="000A4537"/>
    <w:rsid w:val="000A4B6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0D2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3E88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583D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17850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88F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0B"/>
    <w:rsid w:val="001450D2"/>
    <w:rsid w:val="001470FB"/>
    <w:rsid w:val="00147782"/>
    <w:rsid w:val="00150616"/>
    <w:rsid w:val="00150FB3"/>
    <w:rsid w:val="00151C48"/>
    <w:rsid w:val="001534E5"/>
    <w:rsid w:val="0015437F"/>
    <w:rsid w:val="00154C87"/>
    <w:rsid w:val="00155EE1"/>
    <w:rsid w:val="0015782A"/>
    <w:rsid w:val="001578C9"/>
    <w:rsid w:val="001602B9"/>
    <w:rsid w:val="00161404"/>
    <w:rsid w:val="00161745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A0D"/>
    <w:rsid w:val="0017100F"/>
    <w:rsid w:val="00174134"/>
    <w:rsid w:val="00174696"/>
    <w:rsid w:val="001746F2"/>
    <w:rsid w:val="00174F23"/>
    <w:rsid w:val="001753C6"/>
    <w:rsid w:val="001759F2"/>
    <w:rsid w:val="00175DE8"/>
    <w:rsid w:val="00175EC5"/>
    <w:rsid w:val="00176646"/>
    <w:rsid w:val="00177168"/>
    <w:rsid w:val="001773DC"/>
    <w:rsid w:val="00180A3C"/>
    <w:rsid w:val="00181AC8"/>
    <w:rsid w:val="00181DAA"/>
    <w:rsid w:val="00182B0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1466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58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8CE"/>
    <w:rsid w:val="001A7B63"/>
    <w:rsid w:val="001B106E"/>
    <w:rsid w:val="001B1E30"/>
    <w:rsid w:val="001B1E82"/>
    <w:rsid w:val="001B3453"/>
    <w:rsid w:val="001B50EC"/>
    <w:rsid w:val="001B51DF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081"/>
    <w:rsid w:val="001C79FD"/>
    <w:rsid w:val="001D2D4D"/>
    <w:rsid w:val="001D3EE8"/>
    <w:rsid w:val="001D5FC2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6AFE"/>
    <w:rsid w:val="001F7D6E"/>
    <w:rsid w:val="00200369"/>
    <w:rsid w:val="00200562"/>
    <w:rsid w:val="00200D5D"/>
    <w:rsid w:val="002014D2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C29"/>
    <w:rsid w:val="0022104D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515"/>
    <w:rsid w:val="00237EF6"/>
    <w:rsid w:val="002401B5"/>
    <w:rsid w:val="0024071C"/>
    <w:rsid w:val="0024080D"/>
    <w:rsid w:val="00240EF7"/>
    <w:rsid w:val="00241502"/>
    <w:rsid w:val="00241CB5"/>
    <w:rsid w:val="002427AE"/>
    <w:rsid w:val="00242D69"/>
    <w:rsid w:val="00242F27"/>
    <w:rsid w:val="00244460"/>
    <w:rsid w:val="00246C35"/>
    <w:rsid w:val="0024710E"/>
    <w:rsid w:val="00247719"/>
    <w:rsid w:val="0025012E"/>
    <w:rsid w:val="00251953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B50"/>
    <w:rsid w:val="00267F69"/>
    <w:rsid w:val="00273135"/>
    <w:rsid w:val="002739E8"/>
    <w:rsid w:val="0027463B"/>
    <w:rsid w:val="00274A64"/>
    <w:rsid w:val="0027560E"/>
    <w:rsid w:val="00275B29"/>
    <w:rsid w:val="002760D6"/>
    <w:rsid w:val="0027614B"/>
    <w:rsid w:val="002763AE"/>
    <w:rsid w:val="0027687D"/>
    <w:rsid w:val="00276D9A"/>
    <w:rsid w:val="0028066A"/>
    <w:rsid w:val="002808FB"/>
    <w:rsid w:val="00280989"/>
    <w:rsid w:val="00280B84"/>
    <w:rsid w:val="002819B4"/>
    <w:rsid w:val="0028286C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72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E0D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EDF"/>
    <w:rsid w:val="002C2F92"/>
    <w:rsid w:val="002C3420"/>
    <w:rsid w:val="002C40F6"/>
    <w:rsid w:val="002C417E"/>
    <w:rsid w:val="002C5B9E"/>
    <w:rsid w:val="002C65E7"/>
    <w:rsid w:val="002C66AD"/>
    <w:rsid w:val="002C6E80"/>
    <w:rsid w:val="002C78F8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551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D13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064F"/>
    <w:rsid w:val="00310F1A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72F"/>
    <w:rsid w:val="00333DFD"/>
    <w:rsid w:val="003342DC"/>
    <w:rsid w:val="00334CE8"/>
    <w:rsid w:val="00335281"/>
    <w:rsid w:val="003358C0"/>
    <w:rsid w:val="00335C2A"/>
    <w:rsid w:val="00336720"/>
    <w:rsid w:val="00337103"/>
    <w:rsid w:val="00337F88"/>
    <w:rsid w:val="003408CE"/>
    <w:rsid w:val="00340E86"/>
    <w:rsid w:val="0034153D"/>
    <w:rsid w:val="00341C48"/>
    <w:rsid w:val="003423FF"/>
    <w:rsid w:val="00342414"/>
    <w:rsid w:val="00343B7B"/>
    <w:rsid w:val="00343CBC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257"/>
    <w:rsid w:val="003644F2"/>
    <w:rsid w:val="00364676"/>
    <w:rsid w:val="00364A9F"/>
    <w:rsid w:val="00365E88"/>
    <w:rsid w:val="00366217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1F3"/>
    <w:rsid w:val="00377592"/>
    <w:rsid w:val="003776E8"/>
    <w:rsid w:val="00380A34"/>
    <w:rsid w:val="00381AC5"/>
    <w:rsid w:val="00383126"/>
    <w:rsid w:val="00383748"/>
    <w:rsid w:val="00383F66"/>
    <w:rsid w:val="0038426D"/>
    <w:rsid w:val="00384F60"/>
    <w:rsid w:val="00386457"/>
    <w:rsid w:val="00386E30"/>
    <w:rsid w:val="00390299"/>
    <w:rsid w:val="003910DB"/>
    <w:rsid w:val="0039138E"/>
    <w:rsid w:val="0039143B"/>
    <w:rsid w:val="00392535"/>
    <w:rsid w:val="00393A46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483"/>
    <w:rsid w:val="003B3E75"/>
    <w:rsid w:val="003B3F7A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479"/>
    <w:rsid w:val="003C5A69"/>
    <w:rsid w:val="003C5FF2"/>
    <w:rsid w:val="003D17AF"/>
    <w:rsid w:val="003D463A"/>
    <w:rsid w:val="003D4F7E"/>
    <w:rsid w:val="003D5D4A"/>
    <w:rsid w:val="003D6B3F"/>
    <w:rsid w:val="003D6F14"/>
    <w:rsid w:val="003D7BF5"/>
    <w:rsid w:val="003E126C"/>
    <w:rsid w:val="003E18F2"/>
    <w:rsid w:val="003E1C36"/>
    <w:rsid w:val="003E2BA0"/>
    <w:rsid w:val="003E515E"/>
    <w:rsid w:val="003E5F4B"/>
    <w:rsid w:val="003E7AE9"/>
    <w:rsid w:val="003F0C0A"/>
    <w:rsid w:val="003F0C8F"/>
    <w:rsid w:val="003F2239"/>
    <w:rsid w:val="003F29F0"/>
    <w:rsid w:val="003F2E7B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3CE9"/>
    <w:rsid w:val="00424319"/>
    <w:rsid w:val="00424821"/>
    <w:rsid w:val="00427096"/>
    <w:rsid w:val="0043080F"/>
    <w:rsid w:val="004308D7"/>
    <w:rsid w:val="00430D10"/>
    <w:rsid w:val="00431039"/>
    <w:rsid w:val="0043190C"/>
    <w:rsid w:val="00431B01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57CF3"/>
    <w:rsid w:val="004600B4"/>
    <w:rsid w:val="004603D1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CF5"/>
    <w:rsid w:val="00473D58"/>
    <w:rsid w:val="0047441A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854"/>
    <w:rsid w:val="00491CC4"/>
    <w:rsid w:val="004922FB"/>
    <w:rsid w:val="00493802"/>
    <w:rsid w:val="00493CDA"/>
    <w:rsid w:val="00494265"/>
    <w:rsid w:val="00497132"/>
    <w:rsid w:val="004A0F4F"/>
    <w:rsid w:val="004A1277"/>
    <w:rsid w:val="004A275E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AEB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4D14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3C0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27EF6"/>
    <w:rsid w:val="00531056"/>
    <w:rsid w:val="0053130F"/>
    <w:rsid w:val="0053196F"/>
    <w:rsid w:val="00533CB6"/>
    <w:rsid w:val="00534B0C"/>
    <w:rsid w:val="005354D0"/>
    <w:rsid w:val="00535D87"/>
    <w:rsid w:val="0053639D"/>
    <w:rsid w:val="00537891"/>
    <w:rsid w:val="005378B2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1DD"/>
    <w:rsid w:val="005464B1"/>
    <w:rsid w:val="0054731E"/>
    <w:rsid w:val="00547F34"/>
    <w:rsid w:val="00550EBA"/>
    <w:rsid w:val="00551474"/>
    <w:rsid w:val="00552362"/>
    <w:rsid w:val="00552EC5"/>
    <w:rsid w:val="00553067"/>
    <w:rsid w:val="00553315"/>
    <w:rsid w:val="00554B3F"/>
    <w:rsid w:val="00556D9B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51A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29"/>
    <w:rsid w:val="005A16AB"/>
    <w:rsid w:val="005A3201"/>
    <w:rsid w:val="005A4346"/>
    <w:rsid w:val="005A54AA"/>
    <w:rsid w:val="005A5B38"/>
    <w:rsid w:val="005A695C"/>
    <w:rsid w:val="005B029D"/>
    <w:rsid w:val="005B0C25"/>
    <w:rsid w:val="005B2787"/>
    <w:rsid w:val="005B29B3"/>
    <w:rsid w:val="005B3B6C"/>
    <w:rsid w:val="005B5140"/>
    <w:rsid w:val="005B5C3E"/>
    <w:rsid w:val="005B65EB"/>
    <w:rsid w:val="005B7610"/>
    <w:rsid w:val="005C070D"/>
    <w:rsid w:val="005C1C8D"/>
    <w:rsid w:val="005C287C"/>
    <w:rsid w:val="005C4484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006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0B3"/>
    <w:rsid w:val="005E5AAF"/>
    <w:rsid w:val="005E5EFB"/>
    <w:rsid w:val="005E66AF"/>
    <w:rsid w:val="005E6708"/>
    <w:rsid w:val="005E6BAF"/>
    <w:rsid w:val="005E6D02"/>
    <w:rsid w:val="005E6DC3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A6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CEC"/>
    <w:rsid w:val="00616AF7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85F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63F"/>
    <w:rsid w:val="00653D1B"/>
    <w:rsid w:val="00653F7C"/>
    <w:rsid w:val="0065507D"/>
    <w:rsid w:val="00655978"/>
    <w:rsid w:val="0065728B"/>
    <w:rsid w:val="0065785E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FC3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ADD"/>
    <w:rsid w:val="006A623B"/>
    <w:rsid w:val="006A6D70"/>
    <w:rsid w:val="006A7749"/>
    <w:rsid w:val="006B0AB1"/>
    <w:rsid w:val="006B137B"/>
    <w:rsid w:val="006B3965"/>
    <w:rsid w:val="006B40CE"/>
    <w:rsid w:val="006B4857"/>
    <w:rsid w:val="006B5216"/>
    <w:rsid w:val="006B62F3"/>
    <w:rsid w:val="006B725B"/>
    <w:rsid w:val="006B7C18"/>
    <w:rsid w:val="006C161A"/>
    <w:rsid w:val="006C2AD7"/>
    <w:rsid w:val="006C33B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E7037"/>
    <w:rsid w:val="006F077E"/>
    <w:rsid w:val="006F1548"/>
    <w:rsid w:val="006F1890"/>
    <w:rsid w:val="006F1AC3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3A89"/>
    <w:rsid w:val="00714383"/>
    <w:rsid w:val="00714A1A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8BB"/>
    <w:rsid w:val="0074101A"/>
    <w:rsid w:val="00743844"/>
    <w:rsid w:val="00744E7E"/>
    <w:rsid w:val="0074702B"/>
    <w:rsid w:val="00747D9F"/>
    <w:rsid w:val="007511F0"/>
    <w:rsid w:val="007543A7"/>
    <w:rsid w:val="00754EF3"/>
    <w:rsid w:val="007556B0"/>
    <w:rsid w:val="00756BF3"/>
    <w:rsid w:val="0075705F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C30"/>
    <w:rsid w:val="007910E3"/>
    <w:rsid w:val="0079169C"/>
    <w:rsid w:val="007927B0"/>
    <w:rsid w:val="00792A7C"/>
    <w:rsid w:val="00792ADB"/>
    <w:rsid w:val="007933A9"/>
    <w:rsid w:val="007935B7"/>
    <w:rsid w:val="00794999"/>
    <w:rsid w:val="00795AB6"/>
    <w:rsid w:val="00795D70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A3E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2F75"/>
    <w:rsid w:val="007D3DC3"/>
    <w:rsid w:val="007D3E4D"/>
    <w:rsid w:val="007D4741"/>
    <w:rsid w:val="007D7CA2"/>
    <w:rsid w:val="007E0881"/>
    <w:rsid w:val="007E2348"/>
    <w:rsid w:val="007E360E"/>
    <w:rsid w:val="007E46A7"/>
    <w:rsid w:val="007E4A5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7803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4AEE"/>
    <w:rsid w:val="008159F2"/>
    <w:rsid w:val="00816248"/>
    <w:rsid w:val="00820AC0"/>
    <w:rsid w:val="00820BA2"/>
    <w:rsid w:val="00820BBC"/>
    <w:rsid w:val="0082135C"/>
    <w:rsid w:val="00821BF0"/>
    <w:rsid w:val="00821BFA"/>
    <w:rsid w:val="0082313F"/>
    <w:rsid w:val="00823AC8"/>
    <w:rsid w:val="00824699"/>
    <w:rsid w:val="00824A15"/>
    <w:rsid w:val="00824E72"/>
    <w:rsid w:val="0082559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8DA"/>
    <w:rsid w:val="00840CD8"/>
    <w:rsid w:val="00841BAA"/>
    <w:rsid w:val="008423B9"/>
    <w:rsid w:val="00842719"/>
    <w:rsid w:val="008433AC"/>
    <w:rsid w:val="008435E3"/>
    <w:rsid w:val="008436E3"/>
    <w:rsid w:val="008447B1"/>
    <w:rsid w:val="00844C1C"/>
    <w:rsid w:val="00846443"/>
    <w:rsid w:val="00850E50"/>
    <w:rsid w:val="00851328"/>
    <w:rsid w:val="00851F4B"/>
    <w:rsid w:val="00851FF9"/>
    <w:rsid w:val="0085333B"/>
    <w:rsid w:val="00853A21"/>
    <w:rsid w:val="00854121"/>
    <w:rsid w:val="008545ED"/>
    <w:rsid w:val="008547F8"/>
    <w:rsid w:val="0085595C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6A3"/>
    <w:rsid w:val="00860949"/>
    <w:rsid w:val="00860975"/>
    <w:rsid w:val="00860A6F"/>
    <w:rsid w:val="00860B27"/>
    <w:rsid w:val="00864356"/>
    <w:rsid w:val="0086472E"/>
    <w:rsid w:val="00864D31"/>
    <w:rsid w:val="00865D8D"/>
    <w:rsid w:val="00866CCF"/>
    <w:rsid w:val="00867024"/>
    <w:rsid w:val="0087069E"/>
    <w:rsid w:val="0087156B"/>
    <w:rsid w:val="008715D1"/>
    <w:rsid w:val="00871678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18A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10F"/>
    <w:rsid w:val="008959AE"/>
    <w:rsid w:val="00895CA5"/>
    <w:rsid w:val="00896629"/>
    <w:rsid w:val="0089775C"/>
    <w:rsid w:val="008A126B"/>
    <w:rsid w:val="008A16DE"/>
    <w:rsid w:val="008A1CEA"/>
    <w:rsid w:val="008A21F0"/>
    <w:rsid w:val="008A24B2"/>
    <w:rsid w:val="008A3345"/>
    <w:rsid w:val="008B1F1F"/>
    <w:rsid w:val="008B29DA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6698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E6B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D1"/>
    <w:rsid w:val="009341C2"/>
    <w:rsid w:val="0093486C"/>
    <w:rsid w:val="0094041C"/>
    <w:rsid w:val="00940D74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03E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0E0B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5B2"/>
    <w:rsid w:val="009736DE"/>
    <w:rsid w:val="009744B0"/>
    <w:rsid w:val="00974682"/>
    <w:rsid w:val="00974C09"/>
    <w:rsid w:val="00974D86"/>
    <w:rsid w:val="0097564C"/>
    <w:rsid w:val="00975C6E"/>
    <w:rsid w:val="009760D3"/>
    <w:rsid w:val="009761F4"/>
    <w:rsid w:val="00976CF2"/>
    <w:rsid w:val="009771EA"/>
    <w:rsid w:val="00977646"/>
    <w:rsid w:val="00977F37"/>
    <w:rsid w:val="00981C54"/>
    <w:rsid w:val="0098355C"/>
    <w:rsid w:val="00984C61"/>
    <w:rsid w:val="00990B72"/>
    <w:rsid w:val="009916AE"/>
    <w:rsid w:val="00992348"/>
    <w:rsid w:val="00992B7A"/>
    <w:rsid w:val="00992D97"/>
    <w:rsid w:val="009935B7"/>
    <w:rsid w:val="009936DF"/>
    <w:rsid w:val="00993875"/>
    <w:rsid w:val="0099424E"/>
    <w:rsid w:val="009945B7"/>
    <w:rsid w:val="009946D0"/>
    <w:rsid w:val="009947A4"/>
    <w:rsid w:val="00994DA2"/>
    <w:rsid w:val="00996E17"/>
    <w:rsid w:val="00996E80"/>
    <w:rsid w:val="009971C4"/>
    <w:rsid w:val="009A0E2A"/>
    <w:rsid w:val="009A1D21"/>
    <w:rsid w:val="009A33E6"/>
    <w:rsid w:val="009A4F5E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C99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38"/>
    <w:rsid w:val="009E371D"/>
    <w:rsid w:val="009E439A"/>
    <w:rsid w:val="009E5329"/>
    <w:rsid w:val="009E61A8"/>
    <w:rsid w:val="009E6328"/>
    <w:rsid w:val="009E6ABE"/>
    <w:rsid w:val="009E6D21"/>
    <w:rsid w:val="009E6EBD"/>
    <w:rsid w:val="009E7088"/>
    <w:rsid w:val="009F14AA"/>
    <w:rsid w:val="009F14E6"/>
    <w:rsid w:val="009F177E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07AC8"/>
    <w:rsid w:val="00A10E70"/>
    <w:rsid w:val="00A11C8E"/>
    <w:rsid w:val="00A12D98"/>
    <w:rsid w:val="00A14C49"/>
    <w:rsid w:val="00A155B6"/>
    <w:rsid w:val="00A15EEE"/>
    <w:rsid w:val="00A16187"/>
    <w:rsid w:val="00A16849"/>
    <w:rsid w:val="00A17875"/>
    <w:rsid w:val="00A179CF"/>
    <w:rsid w:val="00A17ABE"/>
    <w:rsid w:val="00A20262"/>
    <w:rsid w:val="00A20D89"/>
    <w:rsid w:val="00A223E6"/>
    <w:rsid w:val="00A23A09"/>
    <w:rsid w:val="00A240F2"/>
    <w:rsid w:val="00A24833"/>
    <w:rsid w:val="00A25083"/>
    <w:rsid w:val="00A25B48"/>
    <w:rsid w:val="00A25B57"/>
    <w:rsid w:val="00A27016"/>
    <w:rsid w:val="00A27337"/>
    <w:rsid w:val="00A2740E"/>
    <w:rsid w:val="00A27A91"/>
    <w:rsid w:val="00A308C6"/>
    <w:rsid w:val="00A30BF1"/>
    <w:rsid w:val="00A30DA7"/>
    <w:rsid w:val="00A30E94"/>
    <w:rsid w:val="00A30EC5"/>
    <w:rsid w:val="00A314AE"/>
    <w:rsid w:val="00A31D1F"/>
    <w:rsid w:val="00A31EEB"/>
    <w:rsid w:val="00A31FA8"/>
    <w:rsid w:val="00A32070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3C9"/>
    <w:rsid w:val="00A53914"/>
    <w:rsid w:val="00A54447"/>
    <w:rsid w:val="00A54B42"/>
    <w:rsid w:val="00A54BE5"/>
    <w:rsid w:val="00A55E3A"/>
    <w:rsid w:val="00A566E8"/>
    <w:rsid w:val="00A5679E"/>
    <w:rsid w:val="00A57259"/>
    <w:rsid w:val="00A57929"/>
    <w:rsid w:val="00A60746"/>
    <w:rsid w:val="00A60981"/>
    <w:rsid w:val="00A61616"/>
    <w:rsid w:val="00A6280B"/>
    <w:rsid w:val="00A638A0"/>
    <w:rsid w:val="00A63CF6"/>
    <w:rsid w:val="00A64697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68"/>
    <w:rsid w:val="00A91CEF"/>
    <w:rsid w:val="00A91D58"/>
    <w:rsid w:val="00A9209A"/>
    <w:rsid w:val="00A93278"/>
    <w:rsid w:val="00A939BE"/>
    <w:rsid w:val="00A93D95"/>
    <w:rsid w:val="00A94382"/>
    <w:rsid w:val="00A95AAD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3D4D"/>
    <w:rsid w:val="00AA65A4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01A"/>
    <w:rsid w:val="00AC49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C94"/>
    <w:rsid w:val="00AD5005"/>
    <w:rsid w:val="00AD5FFE"/>
    <w:rsid w:val="00AD7135"/>
    <w:rsid w:val="00AD78C4"/>
    <w:rsid w:val="00AD7BF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56B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0F4C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DC9"/>
    <w:rsid w:val="00B558E1"/>
    <w:rsid w:val="00B55A87"/>
    <w:rsid w:val="00B56580"/>
    <w:rsid w:val="00B57156"/>
    <w:rsid w:val="00B57BC5"/>
    <w:rsid w:val="00B57ECB"/>
    <w:rsid w:val="00B60073"/>
    <w:rsid w:val="00B60EB1"/>
    <w:rsid w:val="00B612BC"/>
    <w:rsid w:val="00B614AD"/>
    <w:rsid w:val="00B61D8B"/>
    <w:rsid w:val="00B62743"/>
    <w:rsid w:val="00B62926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974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635D"/>
    <w:rsid w:val="00B97B23"/>
    <w:rsid w:val="00B97C65"/>
    <w:rsid w:val="00B97DDA"/>
    <w:rsid w:val="00BA1234"/>
    <w:rsid w:val="00BA338A"/>
    <w:rsid w:val="00BA407B"/>
    <w:rsid w:val="00BA4191"/>
    <w:rsid w:val="00BA4593"/>
    <w:rsid w:val="00BA4942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1CF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077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3CD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E37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49F"/>
    <w:rsid w:val="00C44AD8"/>
    <w:rsid w:val="00C44D21"/>
    <w:rsid w:val="00C450B3"/>
    <w:rsid w:val="00C45170"/>
    <w:rsid w:val="00C45526"/>
    <w:rsid w:val="00C45DAE"/>
    <w:rsid w:val="00C46A00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1F0D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6FD"/>
    <w:rsid w:val="00C82D8F"/>
    <w:rsid w:val="00C8363C"/>
    <w:rsid w:val="00C84E42"/>
    <w:rsid w:val="00C86F8C"/>
    <w:rsid w:val="00C87260"/>
    <w:rsid w:val="00C90715"/>
    <w:rsid w:val="00C908F9"/>
    <w:rsid w:val="00C91389"/>
    <w:rsid w:val="00C915E2"/>
    <w:rsid w:val="00C92E62"/>
    <w:rsid w:val="00C94509"/>
    <w:rsid w:val="00C94674"/>
    <w:rsid w:val="00C96205"/>
    <w:rsid w:val="00C964E6"/>
    <w:rsid w:val="00C96FFF"/>
    <w:rsid w:val="00C97337"/>
    <w:rsid w:val="00C9773C"/>
    <w:rsid w:val="00CA0D47"/>
    <w:rsid w:val="00CA1957"/>
    <w:rsid w:val="00CA2AEE"/>
    <w:rsid w:val="00CA2CF6"/>
    <w:rsid w:val="00CA3354"/>
    <w:rsid w:val="00CA3E84"/>
    <w:rsid w:val="00CA408B"/>
    <w:rsid w:val="00CA4F87"/>
    <w:rsid w:val="00CA666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023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4501"/>
    <w:rsid w:val="00CF4C74"/>
    <w:rsid w:val="00CF5831"/>
    <w:rsid w:val="00CF6130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DD5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4C4C"/>
    <w:rsid w:val="00D26796"/>
    <w:rsid w:val="00D2768B"/>
    <w:rsid w:val="00D30665"/>
    <w:rsid w:val="00D30E84"/>
    <w:rsid w:val="00D31431"/>
    <w:rsid w:val="00D31837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535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645"/>
    <w:rsid w:val="00D737E8"/>
    <w:rsid w:val="00D763EC"/>
    <w:rsid w:val="00D764AC"/>
    <w:rsid w:val="00D76C39"/>
    <w:rsid w:val="00D8026A"/>
    <w:rsid w:val="00D8036B"/>
    <w:rsid w:val="00D81AD8"/>
    <w:rsid w:val="00D81C49"/>
    <w:rsid w:val="00D82F1C"/>
    <w:rsid w:val="00D833A6"/>
    <w:rsid w:val="00D8362A"/>
    <w:rsid w:val="00D836F6"/>
    <w:rsid w:val="00D8502D"/>
    <w:rsid w:val="00D85891"/>
    <w:rsid w:val="00D85D51"/>
    <w:rsid w:val="00D85F76"/>
    <w:rsid w:val="00D86853"/>
    <w:rsid w:val="00D900BA"/>
    <w:rsid w:val="00D90289"/>
    <w:rsid w:val="00D90813"/>
    <w:rsid w:val="00D91A7E"/>
    <w:rsid w:val="00D92023"/>
    <w:rsid w:val="00D92A1C"/>
    <w:rsid w:val="00D944FB"/>
    <w:rsid w:val="00D94887"/>
    <w:rsid w:val="00D957C3"/>
    <w:rsid w:val="00D95D1D"/>
    <w:rsid w:val="00D95F9C"/>
    <w:rsid w:val="00D972EC"/>
    <w:rsid w:val="00D97745"/>
    <w:rsid w:val="00DA0684"/>
    <w:rsid w:val="00DA13F3"/>
    <w:rsid w:val="00DA17DA"/>
    <w:rsid w:val="00DA2372"/>
    <w:rsid w:val="00DA2AF6"/>
    <w:rsid w:val="00DA31A1"/>
    <w:rsid w:val="00DA3FC1"/>
    <w:rsid w:val="00DA5947"/>
    <w:rsid w:val="00DA6191"/>
    <w:rsid w:val="00DA6A24"/>
    <w:rsid w:val="00DA6AF8"/>
    <w:rsid w:val="00DA778E"/>
    <w:rsid w:val="00DA7DD9"/>
    <w:rsid w:val="00DB0A54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C57"/>
    <w:rsid w:val="00DD5EA8"/>
    <w:rsid w:val="00DD6652"/>
    <w:rsid w:val="00DD686C"/>
    <w:rsid w:val="00DD6A2A"/>
    <w:rsid w:val="00DE06A7"/>
    <w:rsid w:val="00DE17B9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CDD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2B6"/>
    <w:rsid w:val="00E23920"/>
    <w:rsid w:val="00E24BA7"/>
    <w:rsid w:val="00E25760"/>
    <w:rsid w:val="00E26B48"/>
    <w:rsid w:val="00E30B90"/>
    <w:rsid w:val="00E30BB4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4A6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10F"/>
    <w:rsid w:val="00E74763"/>
    <w:rsid w:val="00E7498A"/>
    <w:rsid w:val="00E75A0C"/>
    <w:rsid w:val="00E75EA6"/>
    <w:rsid w:val="00E803D5"/>
    <w:rsid w:val="00E80CE9"/>
    <w:rsid w:val="00E814C0"/>
    <w:rsid w:val="00E822F2"/>
    <w:rsid w:val="00E8408B"/>
    <w:rsid w:val="00E84E41"/>
    <w:rsid w:val="00E85501"/>
    <w:rsid w:val="00E86631"/>
    <w:rsid w:val="00E86A24"/>
    <w:rsid w:val="00E87004"/>
    <w:rsid w:val="00E90063"/>
    <w:rsid w:val="00E9131C"/>
    <w:rsid w:val="00E91DD8"/>
    <w:rsid w:val="00E91F07"/>
    <w:rsid w:val="00E92434"/>
    <w:rsid w:val="00E92D42"/>
    <w:rsid w:val="00E93A6B"/>
    <w:rsid w:val="00E9452E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7EF"/>
    <w:rsid w:val="00EA698C"/>
    <w:rsid w:val="00EA6CD9"/>
    <w:rsid w:val="00EA6E02"/>
    <w:rsid w:val="00EA78BE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06DC"/>
    <w:rsid w:val="00EC104A"/>
    <w:rsid w:val="00EC2057"/>
    <w:rsid w:val="00EC358A"/>
    <w:rsid w:val="00EC4E97"/>
    <w:rsid w:val="00EC4EF8"/>
    <w:rsid w:val="00EC54B4"/>
    <w:rsid w:val="00EC7D22"/>
    <w:rsid w:val="00ED05D4"/>
    <w:rsid w:val="00ED10BD"/>
    <w:rsid w:val="00ED1D79"/>
    <w:rsid w:val="00ED2561"/>
    <w:rsid w:val="00ED3E7E"/>
    <w:rsid w:val="00ED463A"/>
    <w:rsid w:val="00ED47AE"/>
    <w:rsid w:val="00ED5252"/>
    <w:rsid w:val="00ED57E0"/>
    <w:rsid w:val="00ED5896"/>
    <w:rsid w:val="00ED623A"/>
    <w:rsid w:val="00ED69F6"/>
    <w:rsid w:val="00ED7072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08"/>
    <w:rsid w:val="00F06454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E2B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0F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0F08"/>
    <w:rsid w:val="00F41C33"/>
    <w:rsid w:val="00F42AA8"/>
    <w:rsid w:val="00F42B06"/>
    <w:rsid w:val="00F4361B"/>
    <w:rsid w:val="00F436E0"/>
    <w:rsid w:val="00F442DB"/>
    <w:rsid w:val="00F44611"/>
    <w:rsid w:val="00F451CB"/>
    <w:rsid w:val="00F4527F"/>
    <w:rsid w:val="00F462E6"/>
    <w:rsid w:val="00F4746C"/>
    <w:rsid w:val="00F5027B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6BD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ED7"/>
    <w:rsid w:val="00FB0495"/>
    <w:rsid w:val="00FB1518"/>
    <w:rsid w:val="00FB3793"/>
    <w:rsid w:val="00FB5889"/>
    <w:rsid w:val="00FB5AF8"/>
    <w:rsid w:val="00FB5D61"/>
    <w:rsid w:val="00FB6F79"/>
    <w:rsid w:val="00FB7D03"/>
    <w:rsid w:val="00FC1154"/>
    <w:rsid w:val="00FC1458"/>
    <w:rsid w:val="00FC1C13"/>
    <w:rsid w:val="00FC222F"/>
    <w:rsid w:val="00FC227B"/>
    <w:rsid w:val="00FC2C75"/>
    <w:rsid w:val="00FC3BCD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E7A4D"/>
    <w:rsid w:val="00FF0617"/>
    <w:rsid w:val="00FF1875"/>
    <w:rsid w:val="00FF18CD"/>
    <w:rsid w:val="00FF2F47"/>
    <w:rsid w:val="00FF4C95"/>
    <w:rsid w:val="00FF4E8A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BA4942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F5561E8-BB4F-4765-8E50-C8A4E888C8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10312</Words>
  <Characters>58780</Characters>
  <Application>Microsoft Office Word</Application>
  <DocSecurity>8</DocSecurity>
  <Lines>489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68955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2017-08-07T15:25:00Z</cp:lastPrinted>
  <dcterms:created xsi:type="dcterms:W3CDTF">2017-08-18T11:22:00Z</dcterms:created>
  <dcterms:modified xsi:type="dcterms:W3CDTF">2017-08-18T11:22:00Z</dcterms:modified>
</cp:coreProperties>
</file>