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57536E51" w:rsidR="00513D43" w:rsidRPr="00513D43" w:rsidRDefault="000D70D2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>Администрация Рузского городского округа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3E33C170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0D70D2">
              <w:rPr>
                <w:bCs/>
                <w:color w:val="0000FF"/>
                <w:sz w:val="22"/>
                <w:szCs w:val="22"/>
              </w:rPr>
              <w:t>___________________ С.Н. Журавлева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C26D44B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0D70D2">
        <w:rPr>
          <w:b/>
          <w:bCs/>
          <w:sz w:val="26"/>
          <w:szCs w:val="26"/>
        </w:rPr>
        <w:t>АЗ-РУЗ/17-</w:t>
      </w:r>
      <w:r w:rsidR="006A5ADD">
        <w:rPr>
          <w:b/>
          <w:bCs/>
          <w:sz w:val="26"/>
          <w:szCs w:val="26"/>
        </w:rPr>
        <w:t>9</w:t>
      </w:r>
      <w:r w:rsidR="0060042E">
        <w:rPr>
          <w:b/>
          <w:bCs/>
          <w:sz w:val="26"/>
          <w:szCs w:val="26"/>
        </w:rPr>
        <w:t>6</w:t>
      </w:r>
      <w:r w:rsidR="009F5D6E">
        <w:rPr>
          <w:b/>
          <w:bCs/>
          <w:sz w:val="26"/>
          <w:szCs w:val="26"/>
        </w:rPr>
        <w:t>9</w:t>
      </w:r>
      <w:permEnd w:id="1699494554"/>
    </w:p>
    <w:p w14:paraId="692C3367" w14:textId="63984A14" w:rsidR="00AA002F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7E5F36">
        <w:rPr>
          <w:noProof/>
          <w:color w:val="0000FF"/>
          <w:sz w:val="28"/>
          <w:szCs w:val="28"/>
        </w:rPr>
        <w:t>находящегося в муниципальной собст</w:t>
      </w:r>
      <w:r w:rsidR="002A1B8B">
        <w:rPr>
          <w:noProof/>
          <w:color w:val="0000FF"/>
          <w:sz w:val="28"/>
          <w:szCs w:val="28"/>
        </w:rPr>
        <w:t>в</w:t>
      </w:r>
      <w:r w:rsidR="007E5F36">
        <w:rPr>
          <w:noProof/>
          <w:color w:val="0000FF"/>
          <w:sz w:val="28"/>
          <w:szCs w:val="28"/>
        </w:rPr>
        <w:t>енности</w:t>
      </w:r>
      <w:r w:rsidR="000D70D2">
        <w:rPr>
          <w:noProof/>
          <w:color w:val="0000FF"/>
          <w:sz w:val="28"/>
          <w:szCs w:val="28"/>
        </w:rPr>
        <w:t>, расположенного на территории</w:t>
      </w:r>
      <w:r w:rsidR="00BE2077">
        <w:rPr>
          <w:noProof/>
          <w:color w:val="0000FF"/>
          <w:sz w:val="28"/>
          <w:szCs w:val="28"/>
        </w:rPr>
        <w:br/>
      </w:r>
      <w:r w:rsidR="000D70D2">
        <w:rPr>
          <w:noProof/>
          <w:color w:val="0000FF"/>
          <w:sz w:val="28"/>
          <w:szCs w:val="28"/>
        </w:rPr>
        <w:t>Рузского городского округ</w:t>
      </w:r>
      <w:r w:rsidR="0063085F">
        <w:rPr>
          <w:noProof/>
          <w:color w:val="0000FF"/>
          <w:sz w:val="28"/>
          <w:szCs w:val="28"/>
        </w:rPr>
        <w:t>а</w:t>
      </w:r>
      <w:r w:rsidR="000D70D2">
        <w:rPr>
          <w:noProof/>
          <w:color w:val="0000FF"/>
          <w:sz w:val="28"/>
          <w:szCs w:val="28"/>
        </w:rPr>
        <w:t xml:space="preserve"> Московской области,</w:t>
      </w:r>
      <w:r w:rsidR="00BE2077">
        <w:rPr>
          <w:noProof/>
          <w:color w:val="0000FF"/>
          <w:sz w:val="28"/>
          <w:szCs w:val="28"/>
        </w:rPr>
        <w:br/>
      </w:r>
      <w:r w:rsidR="000D70D2">
        <w:rPr>
          <w:noProof/>
          <w:color w:val="0000FF"/>
          <w:sz w:val="28"/>
          <w:szCs w:val="28"/>
        </w:rPr>
        <w:t>вид разрешенного</w:t>
      </w:r>
      <w:r w:rsidR="00BE2077">
        <w:rPr>
          <w:noProof/>
          <w:color w:val="0000FF"/>
          <w:sz w:val="28"/>
          <w:szCs w:val="28"/>
        </w:rPr>
        <w:t xml:space="preserve"> </w:t>
      </w:r>
      <w:r w:rsidR="000D70D2">
        <w:rPr>
          <w:noProof/>
          <w:color w:val="0000FF"/>
          <w:sz w:val="28"/>
          <w:szCs w:val="28"/>
        </w:rPr>
        <w:t xml:space="preserve">использования: </w:t>
      </w:r>
      <w:r w:rsidR="005A1429">
        <w:rPr>
          <w:noProof/>
          <w:color w:val="0000FF"/>
          <w:sz w:val="28"/>
          <w:szCs w:val="28"/>
        </w:rPr>
        <w:t xml:space="preserve">для </w:t>
      </w:r>
      <w:r w:rsidR="00C7321B">
        <w:rPr>
          <w:noProof/>
          <w:color w:val="0000FF"/>
          <w:sz w:val="28"/>
          <w:szCs w:val="28"/>
        </w:rPr>
        <w:t>строительства магазина</w:t>
      </w:r>
    </w:p>
    <w:p w14:paraId="418F0083" w14:textId="4C7E9F5F" w:rsidR="00BE2077" w:rsidRPr="0066427B" w:rsidRDefault="00BE2077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56BFE86" w:rsidR="00B92924" w:rsidRDefault="000F7A7A" w:rsidP="00C0256F">
      <w:pPr>
        <w:autoSpaceDE w:val="0"/>
        <w:rPr>
          <w:b/>
          <w:noProof/>
          <w:color w:val="0000FF"/>
          <w:sz w:val="28"/>
          <w:szCs w:val="28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2D3A25" w:rsidRPr="002D3A25">
        <w:rPr>
          <w:b/>
          <w:noProof/>
          <w:color w:val="0000FF"/>
          <w:sz w:val="28"/>
          <w:szCs w:val="28"/>
        </w:rPr>
        <w:t>180817/6987935/01</w:t>
      </w:r>
      <w:r w:rsidR="0060042E">
        <w:rPr>
          <w:b/>
          <w:noProof/>
          <w:color w:val="0000FF"/>
          <w:sz w:val="28"/>
          <w:szCs w:val="28"/>
        </w:rPr>
        <w:t xml:space="preserve">  </w:t>
      </w:r>
      <w:r w:rsidR="006A5ADD">
        <w:rPr>
          <w:b/>
          <w:noProof/>
          <w:color w:val="0000FF"/>
          <w:sz w:val="28"/>
          <w:szCs w:val="28"/>
        </w:rPr>
        <w:t xml:space="preserve"> </w:t>
      </w:r>
    </w:p>
    <w:permEnd w:id="1650395305"/>
    <w:p w14:paraId="20154185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D67EE2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C30607" w:rsidRPr="00C30607">
        <w:rPr>
          <w:b/>
          <w:noProof/>
          <w:color w:val="0000FF"/>
          <w:sz w:val="28"/>
          <w:szCs w:val="28"/>
        </w:rPr>
        <w:t>00300060101263</w:t>
      </w:r>
      <w:r w:rsidR="006A5ADD">
        <w:rPr>
          <w:b/>
          <w:noProof/>
          <w:color w:val="0000FF"/>
          <w:sz w:val="28"/>
          <w:szCs w:val="28"/>
        </w:rPr>
        <w:t xml:space="preserve">  </w:t>
      </w:r>
      <w:r w:rsidR="005461DD">
        <w:rPr>
          <w:b/>
          <w:noProof/>
          <w:color w:val="0000FF"/>
          <w:sz w:val="28"/>
          <w:szCs w:val="28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86A292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60042E">
        <w:rPr>
          <w:b/>
          <w:noProof/>
          <w:color w:val="0000FF"/>
          <w:sz w:val="28"/>
          <w:szCs w:val="28"/>
        </w:rPr>
        <w:t>21</w:t>
      </w:r>
      <w:r w:rsidR="00EA78BE">
        <w:rPr>
          <w:b/>
          <w:noProof/>
          <w:color w:val="0000FF"/>
          <w:sz w:val="28"/>
          <w:szCs w:val="28"/>
        </w:rPr>
        <w:t>.08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670DB6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17C29">
        <w:rPr>
          <w:b/>
          <w:noProof/>
          <w:color w:val="0000FF"/>
          <w:sz w:val="28"/>
          <w:szCs w:val="28"/>
        </w:rPr>
        <w:t>28</w:t>
      </w:r>
      <w:r w:rsidR="005E6DC3">
        <w:rPr>
          <w:b/>
          <w:noProof/>
          <w:color w:val="0000FF"/>
          <w:sz w:val="28"/>
          <w:szCs w:val="28"/>
        </w:rPr>
        <w:t>.09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173E0B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17C29">
        <w:rPr>
          <w:b/>
          <w:noProof/>
          <w:color w:val="0000FF"/>
          <w:sz w:val="28"/>
          <w:szCs w:val="28"/>
        </w:rPr>
        <w:t>02.10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50A2A13" w14:textId="55813BD3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065C3DB" w14:textId="4CD4A0B6" w:rsidR="00ED47AE" w:rsidRPr="0066427B" w:rsidRDefault="00ED47AE" w:rsidP="00ED47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>(пр</w:t>
      </w:r>
      <w:r w:rsidR="00176646">
        <w:rPr>
          <w:color w:val="0000FF"/>
          <w:sz w:val="22"/>
          <w:szCs w:val="22"/>
        </w:rPr>
        <w:t xml:space="preserve">отокол от </w:t>
      </w:r>
      <w:r w:rsidR="003F53F4">
        <w:rPr>
          <w:color w:val="0000FF"/>
          <w:sz w:val="22"/>
          <w:szCs w:val="22"/>
        </w:rPr>
        <w:t>18.08</w:t>
      </w:r>
      <w:r w:rsidR="00C44D21">
        <w:rPr>
          <w:color w:val="0000FF"/>
          <w:sz w:val="22"/>
          <w:szCs w:val="22"/>
        </w:rPr>
        <w:t>.201</w:t>
      </w:r>
      <w:r w:rsidR="003F53F4">
        <w:rPr>
          <w:color w:val="0000FF"/>
          <w:sz w:val="22"/>
          <w:szCs w:val="22"/>
        </w:rPr>
        <w:t>6</w:t>
      </w:r>
      <w:r w:rsidRPr="0066427B">
        <w:rPr>
          <w:color w:val="0000FF"/>
          <w:sz w:val="22"/>
          <w:szCs w:val="22"/>
        </w:rPr>
        <w:t xml:space="preserve"> № </w:t>
      </w:r>
      <w:r w:rsidR="003F53F4">
        <w:rPr>
          <w:color w:val="0000FF"/>
          <w:sz w:val="22"/>
          <w:szCs w:val="22"/>
        </w:rPr>
        <w:t>32</w:t>
      </w:r>
      <w:r w:rsidR="002014D2">
        <w:rPr>
          <w:color w:val="0000FF"/>
          <w:sz w:val="22"/>
          <w:szCs w:val="22"/>
        </w:rPr>
        <w:t xml:space="preserve"> п. </w:t>
      </w:r>
      <w:r w:rsidR="003F53F4">
        <w:rPr>
          <w:color w:val="0000FF"/>
          <w:sz w:val="22"/>
          <w:szCs w:val="22"/>
        </w:rPr>
        <w:t>755</w:t>
      </w:r>
      <w:r w:rsidRPr="0066427B">
        <w:rPr>
          <w:color w:val="0000FF"/>
          <w:sz w:val="22"/>
          <w:szCs w:val="22"/>
        </w:rPr>
        <w:t>);</w:t>
      </w:r>
    </w:p>
    <w:p w14:paraId="2B175D89" w14:textId="5F4242F7" w:rsidR="00ED47AE" w:rsidRPr="00FC1154" w:rsidRDefault="00ED47AE" w:rsidP="00D31837">
      <w:pPr>
        <w:tabs>
          <w:tab w:val="left" w:pos="-1389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</w:t>
      </w:r>
      <w:r w:rsidR="003F53F4">
        <w:rPr>
          <w:color w:val="0000FF"/>
          <w:sz w:val="22"/>
          <w:szCs w:val="22"/>
        </w:rPr>
        <w:t>Администрации</w:t>
      </w:r>
      <w:r>
        <w:rPr>
          <w:color w:val="0000FF"/>
          <w:sz w:val="22"/>
          <w:szCs w:val="22"/>
        </w:rPr>
        <w:t xml:space="preserve"> Рузского </w:t>
      </w:r>
      <w:r w:rsidR="003F53F4">
        <w:rPr>
          <w:color w:val="0000FF"/>
          <w:sz w:val="22"/>
          <w:szCs w:val="22"/>
        </w:rPr>
        <w:t>муниципального района</w:t>
      </w:r>
      <w:r w:rsidR="00FC1154">
        <w:rPr>
          <w:color w:val="0000FF"/>
          <w:sz w:val="22"/>
          <w:szCs w:val="22"/>
        </w:rPr>
        <w:t xml:space="preserve"> Московской области от </w:t>
      </w:r>
      <w:r w:rsidR="003F53F4">
        <w:rPr>
          <w:color w:val="0000FF"/>
          <w:sz w:val="22"/>
          <w:szCs w:val="22"/>
        </w:rPr>
        <w:t>06.09</w:t>
      </w:r>
      <w:r w:rsidR="00D31431">
        <w:rPr>
          <w:color w:val="0000FF"/>
          <w:sz w:val="22"/>
          <w:szCs w:val="22"/>
        </w:rPr>
        <w:t>.201</w:t>
      </w:r>
      <w:r w:rsidR="003F53F4">
        <w:rPr>
          <w:color w:val="0000FF"/>
          <w:sz w:val="22"/>
          <w:szCs w:val="22"/>
        </w:rPr>
        <w:t>6</w:t>
      </w:r>
      <w:r w:rsidR="00FC1154">
        <w:rPr>
          <w:color w:val="0000FF"/>
          <w:sz w:val="22"/>
          <w:szCs w:val="22"/>
        </w:rPr>
        <w:t xml:space="preserve"> № </w:t>
      </w:r>
      <w:r w:rsidR="003F53F4">
        <w:rPr>
          <w:color w:val="0000FF"/>
          <w:sz w:val="22"/>
          <w:szCs w:val="22"/>
        </w:rPr>
        <w:t>2630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</w:t>
      </w:r>
      <w:r w:rsidR="003F53F4">
        <w:rPr>
          <w:color w:val="0000FF"/>
          <w:sz w:val="22"/>
          <w:szCs w:val="22"/>
        </w:rPr>
        <w:t>0010201</w:t>
      </w:r>
      <w:r w:rsidR="00176646">
        <w:rPr>
          <w:color w:val="0000FF"/>
          <w:sz w:val="22"/>
          <w:szCs w:val="22"/>
        </w:rPr>
        <w:t>:</w:t>
      </w:r>
      <w:r w:rsidR="003F53F4">
        <w:rPr>
          <w:color w:val="0000FF"/>
          <w:sz w:val="22"/>
          <w:szCs w:val="22"/>
        </w:rPr>
        <w:t>743</w:t>
      </w:r>
      <w:r w:rsidR="00D31431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</w:t>
      </w:r>
      <w:r w:rsidR="003F53F4">
        <w:rPr>
          <w:color w:val="0000FF"/>
          <w:sz w:val="22"/>
          <w:szCs w:val="22"/>
        </w:rPr>
        <w:t>находящегося в муниципальной</w:t>
      </w:r>
      <w:r>
        <w:rPr>
          <w:color w:val="0000FF"/>
          <w:sz w:val="22"/>
          <w:szCs w:val="22"/>
        </w:rPr>
        <w:t xml:space="preserve"> собственности»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48EFF0A" w14:textId="0E5D1C31" w:rsidR="0066427B" w:rsidRPr="0066427B" w:rsidRDefault="00AA002F" w:rsidP="0066427B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66427B" w:rsidRPr="0066427B">
        <w:rPr>
          <w:b/>
          <w:color w:val="0000FF"/>
          <w:sz w:val="22"/>
          <w:szCs w:val="22"/>
        </w:rPr>
        <w:t xml:space="preserve">Администрация </w:t>
      </w:r>
      <w:r w:rsidR="00BE2077">
        <w:rPr>
          <w:b/>
          <w:color w:val="0000FF"/>
          <w:sz w:val="22"/>
          <w:szCs w:val="22"/>
        </w:rPr>
        <w:t>Рузского городского округа</w:t>
      </w:r>
      <w:r w:rsidR="0066427B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3FC49F3" w14:textId="77777777" w:rsidR="00BE2077" w:rsidRPr="0066427B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143100,</w:t>
      </w:r>
      <w:r w:rsidR="00BE2077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Московская облас</w:t>
      </w:r>
      <w:r w:rsidR="00BE2077">
        <w:rPr>
          <w:color w:val="0000FF"/>
          <w:sz w:val="22"/>
          <w:szCs w:val="22"/>
        </w:rPr>
        <w:t xml:space="preserve">ть, г. Руза, ул. Солнцева, дом </w:t>
      </w:r>
      <w:r w:rsidR="00BE2077" w:rsidRPr="00956B68">
        <w:rPr>
          <w:color w:val="0000FF"/>
          <w:sz w:val="22"/>
          <w:szCs w:val="22"/>
        </w:rPr>
        <w:t>11</w:t>
      </w:r>
      <w:r w:rsidR="00BE2077">
        <w:rPr>
          <w:color w:val="0000FF"/>
          <w:sz w:val="22"/>
          <w:szCs w:val="22"/>
        </w:rPr>
        <w:t>.</w:t>
      </w:r>
    </w:p>
    <w:p w14:paraId="71A7FA51" w14:textId="77777777" w:rsidR="00BE2077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www.ruzaregion.ru</w:t>
      </w:r>
    </w:p>
    <w:p w14:paraId="23545F6D" w14:textId="77777777" w:rsidR="00BE2077" w:rsidRPr="00956B68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="00BE2077"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="00BE2077" w:rsidRPr="00956B68">
        <w:rPr>
          <w:color w:val="0000FF"/>
          <w:sz w:val="22"/>
          <w:szCs w:val="22"/>
        </w:rPr>
        <w:t xml:space="preserve">, </w:t>
      </w:r>
      <w:hyperlink r:id="rId10" w:history="1">
        <w:r w:rsidR="00BE2077"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392F553" w14:textId="77777777" w:rsidR="00BE2077" w:rsidRPr="0066427B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 w:rsidR="00BE2077">
        <w:rPr>
          <w:color w:val="0000FF"/>
          <w:sz w:val="22"/>
          <w:szCs w:val="22"/>
        </w:rPr>
        <w:t>+ 7 (496) 272-42-30</w:t>
      </w:r>
    </w:p>
    <w:p w14:paraId="7B35A5B5" w14:textId="77777777" w:rsidR="00BE2077" w:rsidRPr="0066427B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54230BB6" w14:textId="203CFD95" w:rsidR="00BE2077" w:rsidRPr="00155EE1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(</w:t>
      </w:r>
      <w:r w:rsidRPr="00155EE1">
        <w:rPr>
          <w:color w:val="0000FF"/>
          <w:sz w:val="22"/>
          <w:szCs w:val="22"/>
        </w:rPr>
        <w:t>Администрация Рузского городского округа Московской области)</w:t>
      </w:r>
    </w:p>
    <w:p w14:paraId="5F8521CD" w14:textId="098D46EE" w:rsidR="00BE2077" w:rsidRPr="00155EE1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5EE1">
        <w:rPr>
          <w:color w:val="0000FF"/>
          <w:sz w:val="22"/>
          <w:szCs w:val="22"/>
        </w:rPr>
        <w:t>ИНН 50750032</w:t>
      </w:r>
      <w:r w:rsidR="00F17E2B">
        <w:rPr>
          <w:color w:val="0000FF"/>
          <w:sz w:val="22"/>
          <w:szCs w:val="22"/>
        </w:rPr>
        <w:t xml:space="preserve">87, КПП 50701001, ОКТМО </w:t>
      </w:r>
      <w:r w:rsidR="0060042E" w:rsidRPr="0060042E">
        <w:rPr>
          <w:color w:val="0000FF"/>
          <w:sz w:val="22"/>
          <w:szCs w:val="22"/>
        </w:rPr>
        <w:t>46649101</w:t>
      </w:r>
    </w:p>
    <w:p w14:paraId="116EA9C4" w14:textId="2E8405DD" w:rsidR="00BE2077" w:rsidRPr="00714383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5EE1">
        <w:rPr>
          <w:color w:val="0000FF"/>
          <w:sz w:val="22"/>
          <w:szCs w:val="22"/>
        </w:rPr>
        <w:t xml:space="preserve">ГУ Банк России по </w:t>
      </w:r>
      <w:r w:rsidRPr="00714383">
        <w:rPr>
          <w:color w:val="0000FF"/>
          <w:sz w:val="22"/>
          <w:szCs w:val="22"/>
        </w:rPr>
        <w:t xml:space="preserve">ЦФО, БИК 044525000, </w:t>
      </w:r>
      <w:r w:rsidR="00364257">
        <w:rPr>
          <w:color w:val="0000FF"/>
          <w:sz w:val="22"/>
          <w:szCs w:val="22"/>
        </w:rPr>
        <w:t>р/сч. 4010 181 084 525 001 0102</w:t>
      </w:r>
    </w:p>
    <w:p w14:paraId="02EEA698" w14:textId="78771FBC" w:rsidR="0066427B" w:rsidRPr="00155EE1" w:rsidRDefault="00BE2077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4383">
        <w:rPr>
          <w:color w:val="0000FF"/>
          <w:sz w:val="22"/>
          <w:szCs w:val="22"/>
        </w:rPr>
        <w:t>КБК 018 111 05013 10 0000 120</w:t>
      </w:r>
      <w:r w:rsidRPr="00155EE1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DD7CF1E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</w:t>
      </w:r>
      <w:r w:rsidR="002A1B8B" w:rsidRPr="002A1B8B">
        <w:rPr>
          <w:color w:val="0000FF"/>
          <w:sz w:val="22"/>
          <w:szCs w:val="22"/>
        </w:rPr>
        <w:t>находящ</w:t>
      </w:r>
      <w:r w:rsidR="002A1B8B">
        <w:rPr>
          <w:color w:val="0000FF"/>
          <w:sz w:val="22"/>
          <w:szCs w:val="22"/>
        </w:rPr>
        <w:t>ийся</w:t>
      </w:r>
      <w:r w:rsidR="002A1B8B" w:rsidRPr="002A1B8B">
        <w:rPr>
          <w:color w:val="0000FF"/>
          <w:sz w:val="22"/>
          <w:szCs w:val="22"/>
        </w:rPr>
        <w:t xml:space="preserve"> в муниципальной собственности</w:t>
      </w:r>
      <w:r w:rsidR="00670216">
        <w:rPr>
          <w:color w:val="0000FF"/>
          <w:sz w:val="22"/>
          <w:szCs w:val="22"/>
        </w:rPr>
        <w:t xml:space="preserve">, расположенный на территории </w:t>
      </w:r>
      <w:r w:rsidR="00BE2077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71AEC95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AC4D14" w:rsidRPr="00AC4D14">
        <w:rPr>
          <w:color w:val="0000FF"/>
          <w:sz w:val="22"/>
          <w:szCs w:val="22"/>
        </w:rPr>
        <w:t xml:space="preserve">установлено относительно ориентира, расположенного в границах участка. Почтовый адрес ориентира: обл. </w:t>
      </w:r>
      <w:r w:rsidR="00ED47AE">
        <w:rPr>
          <w:color w:val="0000FF"/>
          <w:sz w:val="22"/>
          <w:szCs w:val="22"/>
        </w:rPr>
        <w:t>Моск</w:t>
      </w:r>
      <w:r w:rsidR="009E7088">
        <w:rPr>
          <w:color w:val="0000FF"/>
          <w:sz w:val="22"/>
          <w:szCs w:val="22"/>
        </w:rPr>
        <w:t>овская,</w:t>
      </w:r>
      <w:r w:rsidR="00AC4D14">
        <w:rPr>
          <w:color w:val="0000FF"/>
          <w:sz w:val="22"/>
          <w:szCs w:val="22"/>
        </w:rPr>
        <w:t xml:space="preserve"> р-н</w:t>
      </w:r>
      <w:r w:rsidR="008A126B">
        <w:rPr>
          <w:color w:val="0000FF"/>
          <w:sz w:val="22"/>
          <w:szCs w:val="22"/>
        </w:rPr>
        <w:t xml:space="preserve"> </w:t>
      </w:r>
      <w:r w:rsidR="009E7088">
        <w:rPr>
          <w:color w:val="0000FF"/>
          <w:sz w:val="22"/>
          <w:szCs w:val="22"/>
        </w:rPr>
        <w:t>Рузский</w:t>
      </w:r>
      <w:r w:rsidR="00ED47AE">
        <w:rPr>
          <w:color w:val="0000FF"/>
          <w:sz w:val="22"/>
          <w:szCs w:val="22"/>
        </w:rPr>
        <w:t xml:space="preserve">, </w:t>
      </w:r>
      <w:r w:rsidR="00AC4D14">
        <w:rPr>
          <w:color w:val="0000FF"/>
          <w:sz w:val="22"/>
          <w:szCs w:val="22"/>
        </w:rPr>
        <w:t>г/пос Руза</w:t>
      </w:r>
      <w:r w:rsidR="008A126B">
        <w:rPr>
          <w:color w:val="0000FF"/>
          <w:sz w:val="22"/>
          <w:szCs w:val="22"/>
        </w:rPr>
        <w:t xml:space="preserve">, </w:t>
      </w:r>
      <w:r w:rsidR="00AC4D14">
        <w:rPr>
          <w:color w:val="0000FF"/>
          <w:sz w:val="22"/>
          <w:szCs w:val="22"/>
        </w:rPr>
        <w:t>г. Руза</w:t>
      </w:r>
      <w:r w:rsidR="000E5A89">
        <w:rPr>
          <w:color w:val="0000FF"/>
          <w:sz w:val="22"/>
          <w:szCs w:val="22"/>
        </w:rPr>
        <w:t>, ул</w:t>
      </w:r>
      <w:r w:rsidR="009E7088">
        <w:rPr>
          <w:color w:val="0000FF"/>
          <w:sz w:val="22"/>
          <w:szCs w:val="22"/>
        </w:rPr>
        <w:t>.</w:t>
      </w:r>
      <w:r w:rsidR="000E5A89">
        <w:rPr>
          <w:color w:val="0000FF"/>
          <w:sz w:val="22"/>
          <w:szCs w:val="22"/>
        </w:rPr>
        <w:t xml:space="preserve"> </w:t>
      </w:r>
      <w:r w:rsidR="00AC4D14">
        <w:rPr>
          <w:color w:val="0000FF"/>
          <w:sz w:val="22"/>
          <w:szCs w:val="22"/>
        </w:rPr>
        <w:t>Федеративная</w:t>
      </w:r>
      <w:r w:rsidR="000E5A89">
        <w:rPr>
          <w:color w:val="0000FF"/>
          <w:sz w:val="22"/>
          <w:szCs w:val="22"/>
        </w:rPr>
        <w:t>.</w:t>
      </w:r>
    </w:p>
    <w:permEnd w:id="8865509"/>
    <w:p w14:paraId="55E57AF4" w14:textId="0C95F50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9360EA">
        <w:rPr>
          <w:color w:val="0000FF"/>
          <w:sz w:val="22"/>
          <w:szCs w:val="22"/>
        </w:rPr>
        <w:t>6</w:t>
      </w:r>
      <w:r w:rsidR="000E5A89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412434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E4023" w:rsidRPr="00242F27">
        <w:rPr>
          <w:color w:val="0000FF"/>
          <w:sz w:val="22"/>
          <w:szCs w:val="22"/>
        </w:rPr>
        <w:t>50:</w:t>
      </w:r>
      <w:r w:rsidR="00CE4023">
        <w:rPr>
          <w:color w:val="0000FF"/>
          <w:sz w:val="22"/>
          <w:szCs w:val="22"/>
        </w:rPr>
        <w:t>19:</w:t>
      </w:r>
      <w:r w:rsidR="006C402A">
        <w:rPr>
          <w:color w:val="0000FF"/>
          <w:sz w:val="22"/>
          <w:szCs w:val="22"/>
        </w:rPr>
        <w:t>0010201</w:t>
      </w:r>
      <w:r w:rsidR="006C33B7">
        <w:rPr>
          <w:color w:val="0000FF"/>
          <w:sz w:val="22"/>
          <w:szCs w:val="22"/>
        </w:rPr>
        <w:t>:</w:t>
      </w:r>
      <w:r w:rsidR="006C402A">
        <w:rPr>
          <w:color w:val="0000FF"/>
          <w:sz w:val="22"/>
          <w:szCs w:val="22"/>
        </w:rPr>
        <w:t>743</w:t>
      </w:r>
      <w:r w:rsidR="00CE4023" w:rsidRPr="00242F27">
        <w:rPr>
          <w:color w:val="0000FF"/>
          <w:sz w:val="22"/>
          <w:szCs w:val="22"/>
        </w:rPr>
        <w:t xml:space="preserve"> (</w:t>
      </w:r>
      <w:r w:rsidR="000E5A89" w:rsidRPr="00C96FFF">
        <w:rPr>
          <w:color w:val="0000FF"/>
          <w:sz w:val="22"/>
          <w:szCs w:val="22"/>
        </w:rPr>
        <w:t>выписка из Единого госуда</w:t>
      </w:r>
      <w:r w:rsidR="000E5A89">
        <w:rPr>
          <w:color w:val="0000FF"/>
          <w:sz w:val="22"/>
          <w:szCs w:val="22"/>
        </w:rPr>
        <w:t xml:space="preserve">рственного реестра недвижимости </w:t>
      </w:r>
      <w:r w:rsidR="000E5A89">
        <w:rPr>
          <w:color w:val="0000FF"/>
          <w:sz w:val="22"/>
          <w:szCs w:val="22"/>
        </w:rPr>
        <w:br/>
      </w:r>
      <w:r w:rsidR="000E5A89" w:rsidRPr="00C96FFF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6C402A">
        <w:rPr>
          <w:color w:val="0000FF"/>
          <w:sz w:val="22"/>
          <w:szCs w:val="22"/>
        </w:rPr>
        <w:t xml:space="preserve"> от 26.07.2017 </w:t>
      </w:r>
      <w:r w:rsidR="006C402A">
        <w:rPr>
          <w:color w:val="0000FF"/>
          <w:sz w:val="22"/>
          <w:szCs w:val="22"/>
        </w:rPr>
        <w:br/>
        <w:t>№ 99/2017/23769306</w:t>
      </w:r>
      <w:r w:rsidR="00CE4023">
        <w:rPr>
          <w:color w:val="0000FF"/>
          <w:sz w:val="22"/>
          <w:szCs w:val="22"/>
        </w:rPr>
        <w:t xml:space="preserve"> –</w:t>
      </w:r>
      <w:r w:rsidR="00CE4023" w:rsidRPr="00242F27">
        <w:rPr>
          <w:color w:val="0000FF"/>
          <w:sz w:val="22"/>
          <w:szCs w:val="22"/>
        </w:rPr>
        <w:t xml:space="preserve"> Приложение</w:t>
      </w:r>
      <w:r w:rsidR="00CE4023">
        <w:rPr>
          <w:color w:val="0000FF"/>
          <w:sz w:val="22"/>
          <w:szCs w:val="22"/>
        </w:rPr>
        <w:t> </w:t>
      </w:r>
      <w:r w:rsidR="00795D70">
        <w:rPr>
          <w:color w:val="0000FF"/>
          <w:sz w:val="22"/>
          <w:szCs w:val="22"/>
        </w:rPr>
        <w:t>2</w:t>
      </w:r>
      <w:r w:rsidR="00CE4023" w:rsidRPr="00242F27">
        <w:rPr>
          <w:color w:val="0000FF"/>
          <w:sz w:val="22"/>
          <w:szCs w:val="22"/>
        </w:rPr>
        <w:t>).</w:t>
      </w:r>
    </w:p>
    <w:permEnd w:id="1004159011"/>
    <w:p w14:paraId="33EDEDC7" w14:textId="59F60D0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C0439E">
        <w:rPr>
          <w:color w:val="0000FF"/>
          <w:sz w:val="22"/>
          <w:szCs w:val="22"/>
        </w:rPr>
        <w:t>собственность</w:t>
      </w:r>
      <w:r w:rsidR="00CE4023">
        <w:rPr>
          <w:color w:val="0000FF"/>
          <w:sz w:val="22"/>
          <w:szCs w:val="22"/>
        </w:rPr>
        <w:t xml:space="preserve"> </w:t>
      </w:r>
      <w:r w:rsidR="00EC4C62">
        <w:rPr>
          <w:color w:val="0000FF"/>
          <w:sz w:val="22"/>
          <w:szCs w:val="22"/>
        </w:rPr>
        <w:t xml:space="preserve">муниципального образования Рузского городского округа Московской области № 50-50/019-50/019/001/2015-5746/2 от 29.06.2015 </w:t>
      </w:r>
      <w:r w:rsidR="00CE4023" w:rsidRPr="00242F27">
        <w:rPr>
          <w:color w:val="0000FF"/>
          <w:sz w:val="22"/>
          <w:szCs w:val="22"/>
        </w:rPr>
        <w:t>(</w:t>
      </w:r>
      <w:r w:rsidR="000E5A89" w:rsidRPr="00C96FFF">
        <w:rPr>
          <w:color w:val="0000FF"/>
          <w:sz w:val="22"/>
          <w:szCs w:val="22"/>
        </w:rPr>
        <w:t>выписка из Единого госуда</w:t>
      </w:r>
      <w:r w:rsidR="000E5A89">
        <w:rPr>
          <w:color w:val="0000FF"/>
          <w:sz w:val="22"/>
          <w:szCs w:val="22"/>
        </w:rPr>
        <w:t xml:space="preserve">рственного реестра недвижимости </w:t>
      </w:r>
      <w:r w:rsidR="000E5A89" w:rsidRPr="00C96FFF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CE4023">
        <w:rPr>
          <w:color w:val="0000FF"/>
          <w:sz w:val="22"/>
          <w:szCs w:val="22"/>
        </w:rPr>
        <w:t xml:space="preserve"> </w:t>
      </w:r>
      <w:r w:rsidR="00EC4C62">
        <w:rPr>
          <w:color w:val="0000FF"/>
          <w:sz w:val="22"/>
          <w:szCs w:val="22"/>
        </w:rPr>
        <w:t xml:space="preserve">от 26.07.2017 № 99/2017/23769306 </w:t>
      </w:r>
      <w:r w:rsidR="00CE4023">
        <w:rPr>
          <w:color w:val="0000FF"/>
          <w:sz w:val="22"/>
          <w:szCs w:val="22"/>
        </w:rPr>
        <w:t>–</w:t>
      </w:r>
      <w:r w:rsidR="00CE4023" w:rsidRPr="00242F27">
        <w:rPr>
          <w:color w:val="0000FF"/>
          <w:sz w:val="22"/>
          <w:szCs w:val="22"/>
        </w:rPr>
        <w:t xml:space="preserve"> Приложение</w:t>
      </w:r>
      <w:r w:rsidR="00CE4023">
        <w:rPr>
          <w:color w:val="0000FF"/>
          <w:sz w:val="22"/>
          <w:szCs w:val="22"/>
        </w:rPr>
        <w:t> </w:t>
      </w:r>
      <w:r w:rsidR="00795D70">
        <w:rPr>
          <w:color w:val="0000FF"/>
          <w:sz w:val="22"/>
          <w:szCs w:val="22"/>
        </w:rPr>
        <w:t>2</w:t>
      </w:r>
      <w:r w:rsidR="00CE4023" w:rsidRPr="00242F27">
        <w:rPr>
          <w:color w:val="0000FF"/>
          <w:sz w:val="22"/>
          <w:szCs w:val="22"/>
        </w:rPr>
        <w:t>).</w:t>
      </w:r>
    </w:p>
    <w:permEnd w:id="584676360"/>
    <w:p w14:paraId="43E3E460" w14:textId="0B9BF44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0E5A89">
        <w:rPr>
          <w:color w:val="0000FF"/>
          <w:sz w:val="22"/>
          <w:szCs w:val="22"/>
        </w:rPr>
        <w:t>отсутствуют</w:t>
      </w:r>
      <w:r w:rsidR="00795D70">
        <w:rPr>
          <w:color w:val="0000FF"/>
          <w:sz w:val="22"/>
          <w:szCs w:val="22"/>
        </w:rPr>
        <w:t xml:space="preserve"> </w:t>
      </w:r>
      <w:r w:rsidR="000E5A89">
        <w:rPr>
          <w:color w:val="0000FF"/>
          <w:sz w:val="22"/>
          <w:szCs w:val="22"/>
        </w:rPr>
        <w:t>(</w:t>
      </w:r>
      <w:r w:rsidR="00CE4023" w:rsidRPr="00242F27">
        <w:rPr>
          <w:color w:val="0000FF"/>
          <w:sz w:val="22"/>
          <w:szCs w:val="22"/>
        </w:rPr>
        <w:t>Заключени</w:t>
      </w:r>
      <w:r w:rsidR="000E5A89">
        <w:rPr>
          <w:color w:val="0000FF"/>
          <w:sz w:val="22"/>
          <w:szCs w:val="22"/>
        </w:rPr>
        <w:t>е</w:t>
      </w:r>
      <w:r w:rsidR="006C33B7">
        <w:rPr>
          <w:color w:val="0000FF"/>
          <w:sz w:val="22"/>
          <w:szCs w:val="22"/>
        </w:rPr>
        <w:t xml:space="preserve"> т</w:t>
      </w:r>
      <w:r w:rsidR="00CE402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E4023">
        <w:rPr>
          <w:color w:val="0000FF"/>
          <w:sz w:val="22"/>
          <w:szCs w:val="22"/>
        </w:rPr>
        <w:t>Волоколамского и Рузского муниципальных районов</w:t>
      </w:r>
      <w:r w:rsidR="00CE4023" w:rsidRPr="00242F27">
        <w:rPr>
          <w:color w:val="0000FF"/>
          <w:sz w:val="22"/>
          <w:szCs w:val="22"/>
        </w:rPr>
        <w:t xml:space="preserve"> Главного управления архитектур</w:t>
      </w:r>
      <w:r w:rsidR="00CE4023">
        <w:rPr>
          <w:color w:val="0000FF"/>
          <w:sz w:val="22"/>
          <w:szCs w:val="22"/>
        </w:rPr>
        <w:t xml:space="preserve">ы </w:t>
      </w:r>
      <w:r w:rsidR="00CE4023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95003E">
        <w:rPr>
          <w:color w:val="0000FF"/>
          <w:sz w:val="22"/>
          <w:szCs w:val="22"/>
        </w:rPr>
        <w:t xml:space="preserve"> от </w:t>
      </w:r>
      <w:r w:rsidR="005C073F">
        <w:rPr>
          <w:color w:val="0000FF"/>
          <w:sz w:val="22"/>
          <w:szCs w:val="22"/>
        </w:rPr>
        <w:t>26.07</w:t>
      </w:r>
      <w:r w:rsidR="006C33B7">
        <w:rPr>
          <w:color w:val="0000FF"/>
          <w:sz w:val="22"/>
          <w:szCs w:val="22"/>
        </w:rPr>
        <w:t>.2017 № 31Исх-</w:t>
      </w:r>
      <w:r w:rsidR="005C073F">
        <w:rPr>
          <w:color w:val="0000FF"/>
          <w:sz w:val="22"/>
          <w:szCs w:val="22"/>
        </w:rPr>
        <w:t>66611</w:t>
      </w:r>
      <w:r w:rsidR="0095003E" w:rsidRPr="00237EF6">
        <w:rPr>
          <w:color w:val="0000FF"/>
          <w:sz w:val="22"/>
          <w:szCs w:val="22"/>
        </w:rPr>
        <w:t>/</w:t>
      </w:r>
      <w:r w:rsidR="005C073F">
        <w:rPr>
          <w:color w:val="0000FF"/>
          <w:sz w:val="22"/>
          <w:szCs w:val="22"/>
        </w:rPr>
        <w:t>Т-51</w:t>
      </w:r>
      <w:r w:rsidR="005C06E5">
        <w:rPr>
          <w:color w:val="0000FF"/>
          <w:sz w:val="22"/>
          <w:szCs w:val="22"/>
        </w:rPr>
        <w:t xml:space="preserve"> </w:t>
      </w:r>
      <w:r w:rsidR="00CE4023" w:rsidRPr="00242F27">
        <w:rPr>
          <w:color w:val="0000FF"/>
          <w:sz w:val="22"/>
          <w:szCs w:val="22"/>
        </w:rPr>
        <w:t xml:space="preserve">– Приложение </w:t>
      </w:r>
      <w:r w:rsidR="00795D70">
        <w:rPr>
          <w:color w:val="0000FF"/>
          <w:sz w:val="22"/>
          <w:szCs w:val="22"/>
        </w:rPr>
        <w:t>4</w:t>
      </w:r>
      <w:r w:rsidR="00CE4023" w:rsidRPr="00242F27">
        <w:rPr>
          <w:color w:val="0000FF"/>
          <w:sz w:val="22"/>
          <w:szCs w:val="22"/>
        </w:rPr>
        <w:t>)</w:t>
      </w:r>
      <w:r w:rsidR="00A5679E">
        <w:rPr>
          <w:color w:val="0000FF"/>
          <w:sz w:val="22"/>
          <w:szCs w:val="22"/>
          <w:lang w:eastAsia="ru-RU"/>
        </w:rPr>
        <w:t>.</w:t>
      </w:r>
      <w:r w:rsidR="00795D70">
        <w:rPr>
          <w:color w:val="0000FF"/>
          <w:sz w:val="22"/>
          <w:szCs w:val="22"/>
        </w:rPr>
        <w:t xml:space="preserve"> </w:t>
      </w:r>
      <w:permEnd w:id="1042372915"/>
    </w:p>
    <w:p w14:paraId="19F20A37" w14:textId="1865AB7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7441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1F9762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757D17" w:rsidRPr="00757D17">
        <w:rPr>
          <w:color w:val="0000FF"/>
          <w:sz w:val="22"/>
          <w:szCs w:val="22"/>
        </w:rPr>
        <w:t xml:space="preserve">для </w:t>
      </w:r>
      <w:r w:rsidR="00984D29">
        <w:rPr>
          <w:color w:val="0000FF"/>
          <w:sz w:val="22"/>
          <w:szCs w:val="22"/>
        </w:rPr>
        <w:t>строительства магазина</w:t>
      </w:r>
      <w:r w:rsidR="002E4551">
        <w:rPr>
          <w:color w:val="0000FF"/>
          <w:sz w:val="22"/>
          <w:szCs w:val="22"/>
        </w:rPr>
        <w:t xml:space="preserve">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C876D5C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47441A" w:rsidRPr="00242F27">
        <w:rPr>
          <w:color w:val="0000FF"/>
          <w:sz w:val="22"/>
          <w:szCs w:val="22"/>
        </w:rPr>
        <w:t>указаны в Зак</w:t>
      </w:r>
      <w:r w:rsidR="006C33B7">
        <w:rPr>
          <w:color w:val="0000FF"/>
          <w:sz w:val="22"/>
          <w:szCs w:val="22"/>
        </w:rPr>
        <w:t>лючении т</w:t>
      </w:r>
      <w:r w:rsidR="0047441A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47441A">
        <w:rPr>
          <w:color w:val="0000FF"/>
          <w:sz w:val="22"/>
          <w:szCs w:val="22"/>
        </w:rPr>
        <w:t>Волоколамского и Рузского муниципальных районов</w:t>
      </w:r>
      <w:r w:rsidR="0047441A" w:rsidRPr="00242F27">
        <w:rPr>
          <w:color w:val="0000FF"/>
          <w:sz w:val="22"/>
          <w:szCs w:val="22"/>
        </w:rPr>
        <w:t xml:space="preserve"> Главного управления архитектур</w:t>
      </w:r>
      <w:r w:rsidR="0047441A">
        <w:rPr>
          <w:color w:val="0000FF"/>
          <w:sz w:val="22"/>
          <w:szCs w:val="22"/>
        </w:rPr>
        <w:t xml:space="preserve">ы </w:t>
      </w:r>
      <w:r w:rsidR="0047441A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6C33B7">
        <w:rPr>
          <w:color w:val="0000FF"/>
          <w:sz w:val="22"/>
          <w:szCs w:val="22"/>
        </w:rPr>
        <w:t xml:space="preserve"> </w:t>
      </w:r>
      <w:r w:rsidR="005C073F">
        <w:rPr>
          <w:color w:val="0000FF"/>
          <w:sz w:val="22"/>
          <w:szCs w:val="22"/>
        </w:rPr>
        <w:t>от 26.07.2017 № 31Исх-66611</w:t>
      </w:r>
      <w:r w:rsidR="005C073F" w:rsidRPr="00237EF6">
        <w:rPr>
          <w:color w:val="0000FF"/>
          <w:sz w:val="22"/>
          <w:szCs w:val="22"/>
        </w:rPr>
        <w:t>/</w:t>
      </w:r>
      <w:r w:rsidR="005C073F">
        <w:rPr>
          <w:color w:val="0000FF"/>
          <w:sz w:val="22"/>
          <w:szCs w:val="22"/>
        </w:rPr>
        <w:t>Т-51</w:t>
      </w:r>
      <w:r w:rsidR="005C06E5">
        <w:rPr>
          <w:color w:val="0000FF"/>
          <w:sz w:val="22"/>
          <w:szCs w:val="22"/>
        </w:rPr>
        <w:t xml:space="preserve"> </w:t>
      </w:r>
      <w:r w:rsidR="0047441A" w:rsidRPr="00242F27">
        <w:rPr>
          <w:color w:val="0000FF"/>
          <w:sz w:val="22"/>
          <w:szCs w:val="22"/>
        </w:rPr>
        <w:t>– 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BB694C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47441A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D833A6">
        <w:rPr>
          <w:color w:val="0000FF"/>
          <w:sz w:val="22"/>
          <w:szCs w:val="22"/>
        </w:rPr>
        <w:t xml:space="preserve">ООО «Рузская тепловая компания» </w:t>
      </w:r>
      <w:r w:rsidR="0028286C">
        <w:rPr>
          <w:color w:val="0000FF"/>
          <w:sz w:val="22"/>
          <w:szCs w:val="22"/>
        </w:rPr>
        <w:t xml:space="preserve">от </w:t>
      </w:r>
      <w:r w:rsidR="009E1C61">
        <w:rPr>
          <w:color w:val="0000FF"/>
          <w:sz w:val="22"/>
          <w:szCs w:val="22"/>
        </w:rPr>
        <w:t>13</w:t>
      </w:r>
      <w:r w:rsidR="00F70FD7">
        <w:rPr>
          <w:color w:val="0000FF"/>
          <w:sz w:val="22"/>
          <w:szCs w:val="22"/>
        </w:rPr>
        <w:t>.</w:t>
      </w:r>
      <w:r w:rsidR="009E1C61">
        <w:rPr>
          <w:color w:val="0000FF"/>
          <w:sz w:val="22"/>
          <w:szCs w:val="22"/>
        </w:rPr>
        <w:t>12.2016</w:t>
      </w:r>
      <w:r w:rsidR="0028286C">
        <w:rPr>
          <w:color w:val="0000FF"/>
          <w:sz w:val="22"/>
          <w:szCs w:val="22"/>
        </w:rPr>
        <w:br/>
        <w:t xml:space="preserve">№ </w:t>
      </w:r>
      <w:r w:rsidR="009E1C61">
        <w:rPr>
          <w:color w:val="0000FF"/>
          <w:sz w:val="22"/>
          <w:szCs w:val="22"/>
        </w:rPr>
        <w:t>77</w:t>
      </w:r>
      <w:r w:rsidR="0028286C">
        <w:rPr>
          <w:color w:val="0000FF"/>
          <w:sz w:val="22"/>
          <w:szCs w:val="22"/>
        </w:rPr>
        <w:t xml:space="preserve">, № </w:t>
      </w:r>
      <w:r w:rsidR="009E1C61">
        <w:rPr>
          <w:color w:val="0000FF"/>
          <w:sz w:val="22"/>
          <w:szCs w:val="22"/>
        </w:rPr>
        <w:t>78</w:t>
      </w:r>
      <w:r w:rsidR="00CE402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A3A98C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>указаны в письме ООО «</w:t>
      </w:r>
      <w:r w:rsidR="00D833A6">
        <w:rPr>
          <w:color w:val="0000FF"/>
          <w:sz w:val="22"/>
          <w:szCs w:val="22"/>
        </w:rPr>
        <w:t>Рузская тепловая компания</w:t>
      </w:r>
      <w:r w:rsidR="00DA5947">
        <w:rPr>
          <w:color w:val="0000FF"/>
          <w:sz w:val="22"/>
          <w:szCs w:val="22"/>
        </w:rPr>
        <w:t>» от</w:t>
      </w:r>
      <w:r w:rsidR="0028286C">
        <w:rPr>
          <w:color w:val="0000FF"/>
          <w:sz w:val="22"/>
          <w:szCs w:val="22"/>
        </w:rPr>
        <w:t xml:space="preserve"> </w:t>
      </w:r>
      <w:r w:rsidR="009E1C61">
        <w:rPr>
          <w:color w:val="0000FF"/>
          <w:sz w:val="22"/>
          <w:szCs w:val="22"/>
        </w:rPr>
        <w:t>13</w:t>
      </w:r>
      <w:r w:rsidR="00F70FD7">
        <w:rPr>
          <w:color w:val="0000FF"/>
          <w:sz w:val="22"/>
          <w:szCs w:val="22"/>
        </w:rPr>
        <w:t>.04</w:t>
      </w:r>
      <w:r w:rsidR="00B30F4C">
        <w:rPr>
          <w:color w:val="0000FF"/>
          <w:sz w:val="22"/>
          <w:szCs w:val="22"/>
        </w:rPr>
        <w:t>.2017</w:t>
      </w:r>
      <w:r w:rsidR="0028286C">
        <w:rPr>
          <w:color w:val="0000FF"/>
          <w:sz w:val="22"/>
          <w:szCs w:val="22"/>
        </w:rPr>
        <w:t xml:space="preserve"> № </w:t>
      </w:r>
      <w:r w:rsidR="009E1C61">
        <w:rPr>
          <w:color w:val="0000FF"/>
          <w:sz w:val="22"/>
          <w:szCs w:val="22"/>
        </w:rPr>
        <w:t>130</w:t>
      </w:r>
      <w:r w:rsidR="00DA594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0477282" w14:textId="671AEA9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BB61CF" w:rsidRPr="00242F27">
        <w:rPr>
          <w:color w:val="0000FF"/>
          <w:sz w:val="22"/>
          <w:szCs w:val="22"/>
        </w:rPr>
        <w:t>указаны в письме</w:t>
      </w:r>
      <w:r w:rsidR="00BB61CF">
        <w:rPr>
          <w:color w:val="0000FF"/>
          <w:sz w:val="22"/>
          <w:szCs w:val="22"/>
        </w:rPr>
        <w:t xml:space="preserve"> </w:t>
      </w:r>
      <w:r w:rsidR="00BB61CF" w:rsidRPr="00BB61CF">
        <w:rPr>
          <w:color w:val="0000FF"/>
          <w:sz w:val="22"/>
          <w:szCs w:val="22"/>
        </w:rPr>
        <w:t xml:space="preserve">филиала «Одинцовомежрайгаз» ГУП МО «МОСОБЛГАЗ» от </w:t>
      </w:r>
      <w:r w:rsidR="009909D8">
        <w:rPr>
          <w:color w:val="0000FF"/>
          <w:sz w:val="22"/>
          <w:szCs w:val="22"/>
        </w:rPr>
        <w:t>10.08</w:t>
      </w:r>
      <w:r w:rsidR="00BB61CF" w:rsidRPr="00BB61CF">
        <w:rPr>
          <w:color w:val="0000FF"/>
          <w:sz w:val="22"/>
          <w:szCs w:val="22"/>
        </w:rPr>
        <w:t>.2017 № П-</w:t>
      </w:r>
      <w:r w:rsidR="009909D8">
        <w:rPr>
          <w:color w:val="0000FF"/>
          <w:sz w:val="22"/>
          <w:szCs w:val="22"/>
        </w:rPr>
        <w:t>2494</w:t>
      </w:r>
      <w:r w:rsidR="00BB61CF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t>(Приложение 4</w:t>
      </w:r>
      <w:r w:rsidR="00CE4023" w:rsidRPr="00242F27">
        <w:rPr>
          <w:color w:val="0000FF"/>
          <w:sz w:val="22"/>
          <w:szCs w:val="22"/>
        </w:rPr>
        <w:t>)</w:t>
      </w:r>
      <w:r w:rsidR="00CE4023">
        <w:rPr>
          <w:color w:val="0000FF"/>
          <w:sz w:val="22"/>
          <w:szCs w:val="22"/>
        </w:rPr>
        <w:t>;</w:t>
      </w:r>
    </w:p>
    <w:p w14:paraId="22251F2F" w14:textId="77777777" w:rsidR="00D833A6" w:rsidRPr="00D833A6" w:rsidRDefault="00D833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78E2F029" w14:textId="27CB2B6D" w:rsidR="00242F27" w:rsidRPr="00242F27" w:rsidRDefault="00D833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DDF">
        <w:rPr>
          <w:sz w:val="22"/>
          <w:szCs w:val="22"/>
        </w:rPr>
        <w:t>-</w:t>
      </w:r>
      <w:r w:rsidRPr="00A97DDF">
        <w:rPr>
          <w:b/>
          <w:color w:val="0000FF"/>
          <w:sz w:val="22"/>
          <w:szCs w:val="22"/>
        </w:rPr>
        <w:t xml:space="preserve"> электроснабжения </w:t>
      </w:r>
      <w:r w:rsidRPr="00A97DDF">
        <w:rPr>
          <w:color w:val="0000FF"/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</w:t>
      </w:r>
      <w:r>
        <w:rPr>
          <w:color w:val="0000FF"/>
          <w:sz w:val="22"/>
          <w:szCs w:val="22"/>
        </w:rPr>
        <w:t>ия технических условий) указаны</w:t>
      </w:r>
      <w:r w:rsidR="00CE4023">
        <w:rPr>
          <w:color w:val="0000FF"/>
          <w:sz w:val="22"/>
          <w:szCs w:val="22"/>
        </w:rPr>
        <w:t xml:space="preserve"> </w:t>
      </w:r>
      <w:r w:rsidR="00CE4023" w:rsidRPr="00A97DDF">
        <w:rPr>
          <w:color w:val="0000FF"/>
          <w:sz w:val="22"/>
          <w:szCs w:val="22"/>
        </w:rPr>
        <w:t xml:space="preserve">письме филиала ПАО «МОЭСК» - </w:t>
      </w:r>
      <w:r w:rsidR="00CE4023">
        <w:rPr>
          <w:color w:val="0000FF"/>
          <w:sz w:val="22"/>
          <w:szCs w:val="22"/>
        </w:rPr>
        <w:t>Западные</w:t>
      </w:r>
      <w:r w:rsidR="00CE4023" w:rsidRPr="00A97DDF">
        <w:rPr>
          <w:color w:val="0000FF"/>
          <w:sz w:val="22"/>
          <w:szCs w:val="22"/>
        </w:rPr>
        <w:t xml:space="preserve"> электрические сети от </w:t>
      </w:r>
      <w:r w:rsidR="009909D8">
        <w:rPr>
          <w:color w:val="0000FF"/>
          <w:sz w:val="22"/>
          <w:szCs w:val="22"/>
        </w:rPr>
        <w:t>31</w:t>
      </w:r>
      <w:r w:rsidR="00CE4023" w:rsidRPr="00A97DDF">
        <w:rPr>
          <w:color w:val="0000FF"/>
          <w:sz w:val="22"/>
          <w:szCs w:val="22"/>
        </w:rPr>
        <w:t>.</w:t>
      </w:r>
      <w:r w:rsidR="009909D8">
        <w:rPr>
          <w:color w:val="0000FF"/>
          <w:sz w:val="22"/>
          <w:szCs w:val="22"/>
        </w:rPr>
        <w:t>07</w:t>
      </w:r>
      <w:r w:rsidR="00CE4023">
        <w:rPr>
          <w:color w:val="0000FF"/>
          <w:sz w:val="22"/>
          <w:szCs w:val="22"/>
        </w:rPr>
        <w:t>.2017</w:t>
      </w:r>
      <w:r w:rsidR="00CE4023" w:rsidRPr="00A97DDF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br/>
      </w:r>
      <w:r w:rsidR="00CE4023" w:rsidRPr="00A97DDF">
        <w:rPr>
          <w:color w:val="0000FF"/>
          <w:sz w:val="22"/>
          <w:szCs w:val="22"/>
        </w:rPr>
        <w:t xml:space="preserve">№ </w:t>
      </w:r>
      <w:r w:rsidR="009909D8">
        <w:rPr>
          <w:color w:val="0000FF"/>
          <w:sz w:val="22"/>
          <w:szCs w:val="22"/>
        </w:rPr>
        <w:t>И-17-00-980477/102/38</w:t>
      </w:r>
      <w:r w:rsidR="00CE4023">
        <w:rPr>
          <w:color w:val="0000FF"/>
          <w:sz w:val="22"/>
          <w:szCs w:val="22"/>
        </w:rPr>
        <w:t xml:space="preserve"> (Приложение 4).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F36F67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ED2F6D">
        <w:rPr>
          <w:b/>
          <w:color w:val="0000FF"/>
          <w:sz w:val="22"/>
          <w:szCs w:val="22"/>
        </w:rPr>
        <w:t>80 000,00</w:t>
      </w:r>
      <w:r w:rsidR="00821BF0">
        <w:rPr>
          <w:b/>
          <w:color w:val="0000FF"/>
          <w:sz w:val="22"/>
          <w:szCs w:val="22"/>
        </w:rPr>
        <w:t xml:space="preserve"> </w:t>
      </w:r>
      <w:r w:rsidR="00821BF0" w:rsidRPr="00242F27">
        <w:rPr>
          <w:b/>
          <w:color w:val="0000FF"/>
          <w:sz w:val="22"/>
          <w:szCs w:val="22"/>
        </w:rPr>
        <w:t>руб.</w:t>
      </w:r>
      <w:r w:rsidR="00821BF0" w:rsidRPr="00242F27">
        <w:rPr>
          <w:color w:val="0000FF"/>
          <w:sz w:val="22"/>
          <w:szCs w:val="22"/>
        </w:rPr>
        <w:t xml:space="preserve"> (</w:t>
      </w:r>
      <w:r w:rsidR="00ED2F6D">
        <w:rPr>
          <w:color w:val="0000FF"/>
          <w:sz w:val="22"/>
          <w:szCs w:val="22"/>
        </w:rPr>
        <w:t>Восемьдесят тысяч</w:t>
      </w:r>
      <w:r w:rsidR="00366217">
        <w:rPr>
          <w:color w:val="0000FF"/>
          <w:sz w:val="22"/>
          <w:szCs w:val="22"/>
        </w:rPr>
        <w:t xml:space="preserve"> руб. </w:t>
      </w:r>
      <w:r w:rsidR="00ED2F6D">
        <w:rPr>
          <w:color w:val="0000FF"/>
          <w:sz w:val="22"/>
          <w:szCs w:val="22"/>
        </w:rPr>
        <w:t>0</w:t>
      </w:r>
      <w:r w:rsidR="00EF0167">
        <w:rPr>
          <w:color w:val="0000FF"/>
          <w:sz w:val="22"/>
          <w:szCs w:val="22"/>
        </w:rPr>
        <w:t>0</w:t>
      </w:r>
      <w:r w:rsidR="00821BF0">
        <w:rPr>
          <w:color w:val="0000FF"/>
          <w:sz w:val="22"/>
          <w:szCs w:val="22"/>
        </w:rPr>
        <w:t xml:space="preserve"> коп.</w:t>
      </w:r>
      <w:r w:rsidR="00821BF0" w:rsidRPr="00242F27">
        <w:rPr>
          <w:color w:val="0000FF"/>
          <w:sz w:val="22"/>
          <w:szCs w:val="22"/>
        </w:rPr>
        <w:t>), НДС не облагается</w:t>
      </w:r>
      <w:r w:rsidRPr="00242F27">
        <w:rPr>
          <w:color w:val="0000FF"/>
          <w:sz w:val="22"/>
          <w:szCs w:val="22"/>
        </w:rPr>
        <w:t>.</w:t>
      </w:r>
      <w:permEnd w:id="2119896457"/>
    </w:p>
    <w:p w14:paraId="438CB446" w14:textId="343948E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ED2F6D">
        <w:rPr>
          <w:b/>
          <w:color w:val="0000FF"/>
          <w:sz w:val="22"/>
          <w:szCs w:val="22"/>
        </w:rPr>
        <w:t>2 400,00</w:t>
      </w:r>
      <w:r w:rsidR="00821BF0">
        <w:rPr>
          <w:b/>
          <w:color w:val="0000FF"/>
          <w:sz w:val="22"/>
          <w:szCs w:val="22"/>
        </w:rPr>
        <w:t xml:space="preserve"> </w:t>
      </w:r>
      <w:r w:rsidR="00821BF0" w:rsidRPr="00242F27">
        <w:rPr>
          <w:b/>
          <w:color w:val="0000FF"/>
          <w:sz w:val="22"/>
          <w:szCs w:val="22"/>
        </w:rPr>
        <w:t>руб.</w:t>
      </w:r>
      <w:r w:rsidR="002427AE">
        <w:rPr>
          <w:color w:val="0000FF"/>
          <w:sz w:val="22"/>
          <w:szCs w:val="22"/>
        </w:rPr>
        <w:t xml:space="preserve"> (</w:t>
      </w:r>
      <w:r w:rsidR="00ED2F6D">
        <w:rPr>
          <w:color w:val="0000FF"/>
          <w:sz w:val="22"/>
          <w:szCs w:val="22"/>
        </w:rPr>
        <w:t>Две тысячи четыреста</w:t>
      </w:r>
      <w:r w:rsidR="00366217">
        <w:rPr>
          <w:color w:val="0000FF"/>
          <w:sz w:val="22"/>
          <w:szCs w:val="22"/>
        </w:rPr>
        <w:t xml:space="preserve"> руб. </w:t>
      </w:r>
      <w:r w:rsidR="00ED2F6D">
        <w:rPr>
          <w:color w:val="0000FF"/>
          <w:sz w:val="22"/>
          <w:szCs w:val="22"/>
        </w:rPr>
        <w:t>00</w:t>
      </w:r>
      <w:r w:rsidR="00821BF0">
        <w:rPr>
          <w:color w:val="0000FF"/>
          <w:sz w:val="22"/>
          <w:szCs w:val="22"/>
        </w:rPr>
        <w:t xml:space="preserve"> коп</w:t>
      </w:r>
      <w:r w:rsidR="00821BF0"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861B51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922803">
        <w:rPr>
          <w:b/>
          <w:color w:val="0000FF"/>
          <w:sz w:val="22"/>
          <w:szCs w:val="22"/>
        </w:rPr>
        <w:t>40 000,00</w:t>
      </w:r>
      <w:r w:rsidR="00EF0167">
        <w:rPr>
          <w:b/>
          <w:color w:val="0000FF"/>
          <w:sz w:val="22"/>
          <w:szCs w:val="22"/>
        </w:rPr>
        <w:t xml:space="preserve"> </w:t>
      </w:r>
      <w:r w:rsidR="00EF0167" w:rsidRPr="00242F27">
        <w:rPr>
          <w:b/>
          <w:color w:val="0000FF"/>
          <w:sz w:val="22"/>
          <w:szCs w:val="22"/>
        </w:rPr>
        <w:t>руб.</w:t>
      </w:r>
      <w:r w:rsidR="00EF0167" w:rsidRPr="00242F27">
        <w:rPr>
          <w:color w:val="0000FF"/>
          <w:sz w:val="22"/>
          <w:szCs w:val="22"/>
        </w:rPr>
        <w:t xml:space="preserve"> (</w:t>
      </w:r>
      <w:r w:rsidR="00922803">
        <w:rPr>
          <w:color w:val="0000FF"/>
          <w:sz w:val="22"/>
          <w:szCs w:val="22"/>
        </w:rPr>
        <w:t>Сорок тысяч</w:t>
      </w:r>
      <w:r w:rsidR="00EF0167">
        <w:rPr>
          <w:color w:val="0000FF"/>
          <w:sz w:val="22"/>
          <w:szCs w:val="22"/>
        </w:rPr>
        <w:t xml:space="preserve"> руб. </w:t>
      </w:r>
      <w:r w:rsidR="00922803">
        <w:rPr>
          <w:color w:val="0000FF"/>
          <w:sz w:val="22"/>
          <w:szCs w:val="22"/>
        </w:rPr>
        <w:t>0</w:t>
      </w:r>
      <w:r w:rsidR="00EF0167">
        <w:rPr>
          <w:color w:val="0000FF"/>
          <w:sz w:val="22"/>
          <w:szCs w:val="22"/>
        </w:rPr>
        <w:t>0 коп.</w:t>
      </w:r>
      <w:r w:rsidR="00EF0167" w:rsidRPr="00242F27">
        <w:rPr>
          <w:color w:val="0000FF"/>
          <w:sz w:val="22"/>
          <w:szCs w:val="22"/>
        </w:rPr>
        <w:t>)</w:t>
      </w:r>
      <w:r w:rsidR="00366217"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CB2EC2D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922803">
        <w:rPr>
          <w:b/>
          <w:color w:val="0000FF"/>
          <w:sz w:val="22"/>
          <w:szCs w:val="22"/>
        </w:rPr>
        <w:t>3</w:t>
      </w:r>
      <w:r w:rsidR="005E50B3">
        <w:rPr>
          <w:b/>
          <w:color w:val="0000FF"/>
          <w:sz w:val="22"/>
          <w:szCs w:val="22"/>
        </w:rPr>
        <w:t xml:space="preserve"> </w:t>
      </w:r>
      <w:r w:rsidR="00922803">
        <w:rPr>
          <w:b/>
          <w:color w:val="0000FF"/>
          <w:sz w:val="22"/>
          <w:szCs w:val="22"/>
        </w:rPr>
        <w:t>года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CEF422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15463F">
        <w:rPr>
          <w:b/>
          <w:color w:val="0000FF"/>
          <w:sz w:val="22"/>
          <w:szCs w:val="22"/>
        </w:rPr>
        <w:t>21</w:t>
      </w:r>
      <w:r w:rsidR="00EA78BE">
        <w:rPr>
          <w:b/>
          <w:color w:val="0000FF"/>
          <w:sz w:val="22"/>
          <w:szCs w:val="22"/>
        </w:rPr>
        <w:t>.08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FF41A1D" w14:textId="77777777" w:rsidR="00D90813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805B3F2" w:rsidR="00FA27BE" w:rsidRPr="00393A46" w:rsidRDefault="00E232B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28</w:t>
      </w:r>
      <w:r w:rsidR="005E6DC3">
        <w:rPr>
          <w:b/>
          <w:color w:val="0000FF"/>
          <w:sz w:val="22"/>
          <w:szCs w:val="22"/>
        </w:rPr>
        <w:t>.09</w:t>
      </w:r>
      <w:r w:rsidR="00D90813" w:rsidRPr="00393A46">
        <w:rPr>
          <w:b/>
          <w:color w:val="0000FF"/>
          <w:sz w:val="22"/>
          <w:szCs w:val="22"/>
        </w:rPr>
        <w:t>.2017 с 09 ча</w:t>
      </w:r>
      <w:r w:rsidR="005D3006">
        <w:rPr>
          <w:b/>
          <w:color w:val="0000FF"/>
          <w:sz w:val="22"/>
          <w:szCs w:val="22"/>
        </w:rPr>
        <w:t>с. 00 мин. до 17</w:t>
      </w:r>
      <w:r w:rsidR="00D90813" w:rsidRPr="00393A46">
        <w:rPr>
          <w:b/>
          <w:color w:val="0000FF"/>
          <w:sz w:val="22"/>
          <w:szCs w:val="22"/>
        </w:rPr>
        <w:t xml:space="preserve"> час. 00 мин.</w:t>
      </w:r>
      <w:r w:rsidR="00FA27BE" w:rsidRPr="00393A46">
        <w:rPr>
          <w:b/>
          <w:color w:val="0000FF"/>
          <w:sz w:val="22"/>
          <w:szCs w:val="22"/>
        </w:rPr>
        <w:t xml:space="preserve"> 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19787B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E232B6">
        <w:rPr>
          <w:b/>
          <w:bCs/>
          <w:color w:val="0000FF"/>
          <w:sz w:val="22"/>
          <w:szCs w:val="22"/>
        </w:rPr>
        <w:t>28</w:t>
      </w:r>
      <w:r w:rsidR="005E6DC3">
        <w:rPr>
          <w:b/>
          <w:bCs/>
          <w:color w:val="0000FF"/>
          <w:sz w:val="22"/>
          <w:szCs w:val="22"/>
        </w:rPr>
        <w:t>.09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5D3006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A0D788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E232B6">
        <w:rPr>
          <w:b/>
          <w:color w:val="0000FF"/>
          <w:sz w:val="22"/>
          <w:szCs w:val="22"/>
        </w:rPr>
        <w:t>02.10</w:t>
      </w:r>
      <w:r w:rsidR="00457CF3">
        <w:rPr>
          <w:b/>
          <w:color w:val="0000FF"/>
          <w:sz w:val="22"/>
          <w:szCs w:val="22"/>
        </w:rPr>
        <w:t xml:space="preserve">.2017 в </w:t>
      </w:r>
      <w:r w:rsidR="0053196F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5E6DC3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F1726D1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E232B6">
        <w:rPr>
          <w:b/>
          <w:color w:val="0000FF"/>
          <w:sz w:val="22"/>
          <w:szCs w:val="22"/>
        </w:rPr>
        <w:t>02.10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53196F">
        <w:rPr>
          <w:b/>
          <w:bCs/>
          <w:color w:val="0000FF"/>
          <w:sz w:val="22"/>
          <w:szCs w:val="22"/>
        </w:rPr>
        <w:t xml:space="preserve">с 09 </w:t>
      </w:r>
      <w:r w:rsidR="00FA27BE" w:rsidRPr="00FA27BE">
        <w:rPr>
          <w:b/>
          <w:bCs/>
          <w:color w:val="0000FF"/>
          <w:sz w:val="22"/>
          <w:szCs w:val="22"/>
        </w:rPr>
        <w:t>час</w:t>
      </w:r>
      <w:r w:rsidR="005E6DC3">
        <w:rPr>
          <w:b/>
          <w:bCs/>
          <w:color w:val="0000FF"/>
          <w:sz w:val="22"/>
          <w:szCs w:val="22"/>
        </w:rPr>
        <w:t>. 3</w:t>
      </w:r>
      <w:r w:rsidR="00FA27BE" w:rsidRPr="00FA27BE">
        <w:rPr>
          <w:b/>
          <w:bCs/>
          <w:color w:val="0000FF"/>
          <w:sz w:val="22"/>
          <w:szCs w:val="22"/>
        </w:rPr>
        <w:t>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4B6FCE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E232B6">
        <w:rPr>
          <w:b/>
          <w:color w:val="0000FF"/>
          <w:sz w:val="22"/>
          <w:szCs w:val="22"/>
        </w:rPr>
        <w:t>02.10</w:t>
      </w:r>
      <w:r w:rsidR="0053196F">
        <w:rPr>
          <w:b/>
          <w:color w:val="0000FF"/>
          <w:sz w:val="22"/>
          <w:szCs w:val="22"/>
        </w:rPr>
        <w:t>.2017 в 1</w:t>
      </w:r>
      <w:r w:rsidR="00B360B4">
        <w:rPr>
          <w:b/>
          <w:color w:val="0000FF"/>
          <w:sz w:val="22"/>
          <w:szCs w:val="22"/>
        </w:rPr>
        <w:t>1</w:t>
      </w:r>
      <w:r w:rsidR="0053196F">
        <w:rPr>
          <w:b/>
          <w:color w:val="0000FF"/>
          <w:sz w:val="22"/>
          <w:szCs w:val="22"/>
        </w:rPr>
        <w:t xml:space="preserve"> час. </w:t>
      </w:r>
      <w:r w:rsidR="002E1FE3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75665436" w14:textId="7CA88668" w:rsidR="00F462E6" w:rsidRPr="00FF0617" w:rsidRDefault="00F462E6" w:rsidP="005E5A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 w:rsidR="00D833A6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D833A6"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47C6ABEC" w14:textId="768D7C54" w:rsidR="00470131" w:rsidRPr="00FF0617" w:rsidRDefault="00F462E6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="00D833A6"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0E8878D" w14:textId="65AE2510" w:rsidR="00C826FD" w:rsidRDefault="00C826FD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</w:p>
    <w:p w14:paraId="029E7273" w14:textId="47F79C11" w:rsidR="003E515E" w:rsidRDefault="00E76146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528822B0" wp14:editId="14DE8E58">
            <wp:extent cx="6376768" cy="9010650"/>
            <wp:effectExtent l="0" t="0" r="5080" b="0"/>
            <wp:docPr id="30" name="Рисунок 30" descr="Z:\__УРЗП\04. Конкурентные процедуры\АУКЦИОНЫ\2017 год\Рузский м.р\Земля\Аренда\АЗ-РУЗ_17-969\пост о проведении аукцион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969\пост о проведении аукцион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438" cy="901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B2414" w14:textId="4BDD7588" w:rsidR="00E76146" w:rsidRDefault="00E76146" w:rsidP="0011232C">
      <w:pPr>
        <w:tabs>
          <w:tab w:val="left" w:pos="0"/>
        </w:tabs>
        <w:jc w:val="both"/>
        <w:rPr>
          <w:szCs w:val="28"/>
        </w:rPr>
      </w:pPr>
    </w:p>
    <w:p w14:paraId="09F2AFBC" w14:textId="6129E154" w:rsidR="00E76146" w:rsidRDefault="00E76146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317657C" wp14:editId="5B6F8ABA">
            <wp:extent cx="6572250" cy="9286875"/>
            <wp:effectExtent l="0" t="0" r="0" b="9525"/>
            <wp:docPr id="31" name="Рисунок 31" descr="Z:\__УРЗП\04. Конкурентные процедуры\АУКЦИОНЫ\2017 год\Рузский м.р\Земля\Аренда\АЗ-РУЗ_17-969\пост о проведении аукцион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969\пост о проведении аукцион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7716E" w14:textId="56F4EFE4" w:rsidR="001534E5" w:rsidRDefault="001534E5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3ACD651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09C1099F" w14:textId="1E7F7105" w:rsidR="00BD6EF9" w:rsidRDefault="00E76146">
      <w:pPr>
        <w:suppressAutoHyphens w:val="0"/>
      </w:pPr>
      <w:r>
        <w:rPr>
          <w:noProof/>
          <w:lang w:eastAsia="ru-RU"/>
        </w:rPr>
        <w:drawing>
          <wp:inline distT="0" distB="0" distL="0" distR="0" wp14:anchorId="2816EF89" wp14:editId="194D6E85">
            <wp:extent cx="6444175" cy="9105900"/>
            <wp:effectExtent l="0" t="0" r="0" b="0"/>
            <wp:docPr id="32" name="Рисунок 32" descr="Z:\__УРЗП\04. Конкурентные процедуры\АУКЦИОНЫ\2017 год\Рузский м.р\Земля\Аренда\АЗ-РУЗ_17-969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969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370" cy="910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F8684" w14:textId="59239847" w:rsidR="00E76146" w:rsidRDefault="00E7614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1C99C27" wp14:editId="12E10BC3">
            <wp:extent cx="6572250" cy="9286875"/>
            <wp:effectExtent l="0" t="0" r="0" b="9525"/>
            <wp:docPr id="33" name="Рисунок 33" descr="Z:\__УРЗП\04. Конкурентные процедуры\АУКЦИОНЫ\2017 год\Рузский м.р\Земля\Аренда\АЗ-РУЗ_17-969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969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5B6C2" w14:textId="5DB00B90" w:rsidR="00E76146" w:rsidRDefault="00E76146">
      <w:pPr>
        <w:suppressAutoHyphens w:val="0"/>
      </w:pPr>
    </w:p>
    <w:p w14:paraId="45B87698" w14:textId="6F5E7190" w:rsidR="00E76146" w:rsidRDefault="00E76146">
      <w:pPr>
        <w:suppressAutoHyphens w:val="0"/>
      </w:pPr>
    </w:p>
    <w:p w14:paraId="1537A171" w14:textId="4188237E" w:rsidR="00E76146" w:rsidRDefault="00E7614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BC923DF" wp14:editId="01A2118E">
            <wp:extent cx="6572250" cy="9286875"/>
            <wp:effectExtent l="0" t="0" r="0" b="9525"/>
            <wp:docPr id="34" name="Рисунок 34" descr="Z:\__УРЗП\04. Конкурентные процедуры\АУКЦИОНЫ\2017 год\Рузский м.р\Земля\Аренда\АЗ-РУЗ_17-969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969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3C104" w14:textId="1DA85848" w:rsidR="002B1E0D" w:rsidRDefault="002B1E0D">
      <w:pPr>
        <w:suppressAutoHyphens w:val="0"/>
      </w:pPr>
    </w:p>
    <w:permEnd w:id="644181587"/>
    <w:p w14:paraId="7FCD2366" w14:textId="1E7E8CF1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40DD2B8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159CFEF" w14:textId="77777777" w:rsidR="00FA6ED7" w:rsidRDefault="00FA6ED7" w:rsidP="003B3264">
      <w:pPr>
        <w:jc w:val="center"/>
        <w:rPr>
          <w:b/>
          <w:noProof/>
          <w:lang w:eastAsia="ru-RU"/>
        </w:rPr>
      </w:pPr>
    </w:p>
    <w:p w14:paraId="387E7796" w14:textId="6A56E6E4" w:rsidR="001534E5" w:rsidRDefault="000A748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6AB46A0" wp14:editId="7DEC3915">
            <wp:extent cx="6562725" cy="3886200"/>
            <wp:effectExtent l="0" t="0" r="9525" b="0"/>
            <wp:docPr id="35" name="Рисунок 35" descr="Z:\__УРЗП\04. Конкурентные процедуры\АУКЦИОНЫ\2017 год\Рузский м.р\Земля\Аренда\АЗ-РУЗ_17-969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969\Фото 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87E9B" w14:textId="5BB954E1" w:rsidR="00D85891" w:rsidRDefault="00D85891" w:rsidP="003B3264">
      <w:pPr>
        <w:jc w:val="center"/>
        <w:rPr>
          <w:b/>
          <w:noProof/>
          <w:lang w:eastAsia="ru-RU"/>
        </w:rPr>
      </w:pPr>
    </w:p>
    <w:p w14:paraId="6FFA2FCD" w14:textId="63C16F11" w:rsidR="000A748E" w:rsidRPr="003B3264" w:rsidRDefault="000A748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86C76B0" wp14:editId="7255E1B9">
            <wp:extent cx="6572250" cy="3800475"/>
            <wp:effectExtent l="0" t="0" r="0" b="9525"/>
            <wp:docPr id="36" name="Рисунок 36" descr="Z:\__УРЗП\04. Конкурентные процедуры\АУКЦИОНЫ\2017 год\Рузский м.р\Земля\Аренда\АЗ-РУЗ_17-969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969\Фото 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7E8FD1F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2E34498" w14:textId="6385E062" w:rsidR="003F2E7B" w:rsidRDefault="003F2E7B" w:rsidP="00C826FD">
      <w:pPr>
        <w:rPr>
          <w:b/>
        </w:rPr>
      </w:pPr>
    </w:p>
    <w:p w14:paraId="3BC7B31A" w14:textId="28C4A2FB" w:rsidR="00BD6EF9" w:rsidRDefault="006265B8" w:rsidP="00C826F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32CB4CD" wp14:editId="1D6BF00E">
            <wp:extent cx="6210300" cy="8788160"/>
            <wp:effectExtent l="0" t="0" r="0" b="0"/>
            <wp:docPr id="37" name="Рисунок 37" descr="Z:\__УРЗП\04. Конкурентные процедуры\АУКЦИОНЫ\2017 год\Рузский м.р\Земля\Аренда\АЗ-РУЗ_17-969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969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50" cy="878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D5153" w14:textId="2FD69ED7" w:rsidR="006265B8" w:rsidRDefault="006265B8" w:rsidP="00C826FD">
      <w:pPr>
        <w:rPr>
          <w:b/>
        </w:rPr>
      </w:pPr>
    </w:p>
    <w:p w14:paraId="57987373" w14:textId="2E18CA5E" w:rsidR="006265B8" w:rsidRDefault="006265B8" w:rsidP="00C826FD">
      <w:pPr>
        <w:rPr>
          <w:b/>
        </w:rPr>
      </w:pPr>
    </w:p>
    <w:p w14:paraId="081837C4" w14:textId="4B20B17C" w:rsidR="006265B8" w:rsidRDefault="006265B8" w:rsidP="00C826F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CE3E9A5" wp14:editId="0591A078">
            <wp:extent cx="6562725" cy="9286875"/>
            <wp:effectExtent l="0" t="0" r="9525" b="9525"/>
            <wp:docPr id="38" name="Рисунок 38" descr="Z:\__УРЗП\04. Конкурентные процедуры\АУКЦИОНЫ\2017 год\Рузский м.р\Земля\Аренда\АЗ-РУЗ_17-969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969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5CC98" w14:textId="72423677" w:rsidR="006265B8" w:rsidRDefault="006265B8" w:rsidP="00C826FD">
      <w:pPr>
        <w:rPr>
          <w:b/>
        </w:rPr>
      </w:pPr>
    </w:p>
    <w:p w14:paraId="71307155" w14:textId="16F44B09" w:rsidR="006265B8" w:rsidRDefault="006265B8" w:rsidP="00C826FD">
      <w:pPr>
        <w:rPr>
          <w:b/>
        </w:rPr>
      </w:pPr>
    </w:p>
    <w:p w14:paraId="34EF5B1B" w14:textId="281FA1FE" w:rsidR="006265B8" w:rsidRDefault="006265B8" w:rsidP="00C826F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FC2A996" wp14:editId="79C09493">
            <wp:extent cx="6562725" cy="9286875"/>
            <wp:effectExtent l="0" t="0" r="9525" b="9525"/>
            <wp:docPr id="39" name="Рисунок 39" descr="Z:\__УРЗП\04. Конкурентные процедуры\АУКЦИОНЫ\2017 год\Рузский м.р\Земля\Аренда\АЗ-РУЗ_17-969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969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662B1" w14:textId="26098998" w:rsidR="006265B8" w:rsidRDefault="006265B8" w:rsidP="00C826FD">
      <w:pPr>
        <w:rPr>
          <w:b/>
        </w:rPr>
      </w:pPr>
    </w:p>
    <w:p w14:paraId="56F062C3" w14:textId="718CD2D3" w:rsidR="006265B8" w:rsidRDefault="006265B8" w:rsidP="00C826FD">
      <w:pPr>
        <w:rPr>
          <w:b/>
        </w:rPr>
      </w:pPr>
    </w:p>
    <w:p w14:paraId="4280E03D" w14:textId="25DFDC9D" w:rsidR="006265B8" w:rsidRDefault="006265B8" w:rsidP="00C826F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32BE229" wp14:editId="02199398">
            <wp:extent cx="6562725" cy="9286875"/>
            <wp:effectExtent l="0" t="0" r="9525" b="9525"/>
            <wp:docPr id="40" name="Рисунок 40" descr="Z:\__УРЗП\04. Конкурентные процедуры\АУКЦИОНЫ\2017 год\Рузский м.р\Земля\Аренда\АЗ-РУЗ_17-969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969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F33C7" w14:textId="3B2334E0" w:rsidR="006265B8" w:rsidRDefault="006265B8" w:rsidP="00C826FD">
      <w:pPr>
        <w:rPr>
          <w:b/>
        </w:rPr>
      </w:pPr>
    </w:p>
    <w:p w14:paraId="50B042C6" w14:textId="0E823DCA" w:rsidR="006265B8" w:rsidRDefault="006265B8" w:rsidP="00C826FD">
      <w:pPr>
        <w:rPr>
          <w:b/>
        </w:rPr>
      </w:pPr>
    </w:p>
    <w:p w14:paraId="358925C1" w14:textId="15C70813" w:rsidR="006265B8" w:rsidRDefault="006265B8" w:rsidP="00C826F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43CB13B" wp14:editId="0CF7B428">
            <wp:extent cx="6562725" cy="9286875"/>
            <wp:effectExtent l="0" t="0" r="9525" b="9525"/>
            <wp:docPr id="41" name="Рисунок 41" descr="Z:\__УРЗП\04. Конкурентные процедуры\АУКЦИОНЫ\2017 год\Рузский м.р\Земля\Аренда\АЗ-РУЗ_17-969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969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057B1469" w:rsidR="00FE0DC6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5973C51B" w14:textId="210084F9" w:rsidR="003F2E7B" w:rsidRDefault="003F2E7B" w:rsidP="00FE0DC6">
      <w:pPr>
        <w:jc w:val="center"/>
        <w:rPr>
          <w:b/>
        </w:rPr>
      </w:pPr>
    </w:p>
    <w:p w14:paraId="414F42A5" w14:textId="1D35EF07" w:rsidR="0050065D" w:rsidRDefault="006265B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A644D85" wp14:editId="6889F281">
            <wp:extent cx="6403731" cy="9048750"/>
            <wp:effectExtent l="0" t="0" r="0" b="0"/>
            <wp:docPr id="42" name="Рисунок 42" descr="Z:\__УРЗП\04. Конкурентные процедуры\АУКЦИОНЫ\2017 год\Рузский м.р\Земля\Аренда\АЗ-РУЗ_17-969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969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360" cy="904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F97BD" w14:textId="19BF140B" w:rsidR="006265B8" w:rsidRDefault="006265B8" w:rsidP="00FE0DC6">
      <w:pPr>
        <w:jc w:val="center"/>
        <w:rPr>
          <w:b/>
        </w:rPr>
      </w:pPr>
    </w:p>
    <w:p w14:paraId="5270AC3B" w14:textId="1F861297" w:rsidR="006265B8" w:rsidRDefault="006265B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A584F2A" wp14:editId="062D434B">
            <wp:extent cx="6572250" cy="9286875"/>
            <wp:effectExtent l="0" t="0" r="0" b="9525"/>
            <wp:docPr id="43" name="Рисунок 43" descr="Z:\__УРЗП\04. Конкурентные процедуры\АУКЦИОНЫ\2017 год\Рузский м.р\Земля\Аренда\АЗ-РУЗ_17-969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969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3DE67" w14:textId="2EB336B9" w:rsidR="006265B8" w:rsidRDefault="006265B8" w:rsidP="00FE0DC6">
      <w:pPr>
        <w:jc w:val="center"/>
        <w:rPr>
          <w:b/>
        </w:rPr>
      </w:pPr>
    </w:p>
    <w:p w14:paraId="2C47238F" w14:textId="1E21E8D5" w:rsidR="006265B8" w:rsidRDefault="006265B8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D147F9A" wp14:editId="25EC046B">
            <wp:extent cx="6572250" cy="9286875"/>
            <wp:effectExtent l="0" t="0" r="0" b="9525"/>
            <wp:docPr id="44" name="Рисунок 44" descr="Z:\__УРЗП\04. Конкурентные процедуры\АУКЦИОНЫ\2017 год\Рузский м.р\Земля\Аренда\АЗ-РУЗ_17-969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969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DFB50" w14:textId="1E84A960" w:rsidR="006265B8" w:rsidRDefault="006265B8" w:rsidP="00FE0DC6">
      <w:pPr>
        <w:jc w:val="center"/>
        <w:rPr>
          <w:b/>
        </w:rPr>
      </w:pPr>
    </w:p>
    <w:p w14:paraId="62629054" w14:textId="5CC3A530" w:rsidR="006265B8" w:rsidRDefault="006265B8" w:rsidP="00FE0DC6">
      <w:pPr>
        <w:jc w:val="center"/>
        <w:rPr>
          <w:b/>
        </w:rPr>
      </w:pPr>
    </w:p>
    <w:p w14:paraId="58A4FB3A" w14:textId="536DA00A" w:rsidR="006265B8" w:rsidRDefault="006265B8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B708D20" wp14:editId="30A8EB54">
            <wp:extent cx="6572250" cy="9286875"/>
            <wp:effectExtent l="0" t="0" r="0" b="9525"/>
            <wp:docPr id="45" name="Рисунок 45" descr="Z:\__УРЗП\04. Конкурентные процедуры\АУКЦИОНЫ\2017 год\Рузский м.р\Земля\Аренда\АЗ-РУЗ_17-969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969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18337" w14:textId="5A0FAAE0" w:rsidR="006265B8" w:rsidRDefault="006265B8" w:rsidP="00FE0DC6">
      <w:pPr>
        <w:jc w:val="center"/>
        <w:rPr>
          <w:b/>
        </w:rPr>
      </w:pPr>
    </w:p>
    <w:p w14:paraId="261B395B" w14:textId="4673073C" w:rsidR="006265B8" w:rsidRDefault="006265B8" w:rsidP="00FE0DC6">
      <w:pPr>
        <w:jc w:val="center"/>
        <w:rPr>
          <w:b/>
        </w:rPr>
      </w:pPr>
    </w:p>
    <w:p w14:paraId="45E9517A" w14:textId="6E33014B" w:rsidR="006265B8" w:rsidRDefault="006265B8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45A1BBF" wp14:editId="157CF42B">
            <wp:extent cx="6572250" cy="9286875"/>
            <wp:effectExtent l="0" t="0" r="0" b="9525"/>
            <wp:docPr id="46" name="Рисунок 46" descr="Z:\__УРЗП\04. Конкурентные процедуры\АУКЦИОНЫ\2017 год\Рузский м.р\Земля\Аренда\АЗ-РУЗ_17-969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969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57EA7" w14:textId="101A1136" w:rsidR="006265B8" w:rsidRDefault="006265B8" w:rsidP="00FE0DC6">
      <w:pPr>
        <w:jc w:val="center"/>
        <w:rPr>
          <w:b/>
        </w:rPr>
      </w:pPr>
    </w:p>
    <w:p w14:paraId="53130594" w14:textId="1F7A7848" w:rsidR="006265B8" w:rsidRDefault="006265B8" w:rsidP="00FE0DC6">
      <w:pPr>
        <w:jc w:val="center"/>
        <w:rPr>
          <w:b/>
        </w:rPr>
      </w:pPr>
    </w:p>
    <w:p w14:paraId="38652D03" w14:textId="374156EC" w:rsidR="006265B8" w:rsidRDefault="006265B8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EAD7576" wp14:editId="61037A3D">
            <wp:extent cx="6572250" cy="9286875"/>
            <wp:effectExtent l="0" t="0" r="0" b="9525"/>
            <wp:docPr id="47" name="Рисунок 47" descr="Z:\__УРЗП\04. Конкурентные процедуры\АУКЦИОНЫ\2017 год\Рузский м.р\Земля\Аренда\АЗ-РУЗ_17-969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969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06743" w14:textId="4C0A2B1F" w:rsidR="006265B8" w:rsidRDefault="006265B8" w:rsidP="00FE0DC6">
      <w:pPr>
        <w:jc w:val="center"/>
        <w:rPr>
          <w:b/>
        </w:rPr>
      </w:pPr>
    </w:p>
    <w:p w14:paraId="3D252C0A" w14:textId="32CB2D17" w:rsidR="006265B8" w:rsidRDefault="006265B8" w:rsidP="00FE0DC6">
      <w:pPr>
        <w:jc w:val="center"/>
        <w:rPr>
          <w:b/>
        </w:rPr>
      </w:pPr>
    </w:p>
    <w:p w14:paraId="378D8A72" w14:textId="51CD8E84" w:rsidR="006265B8" w:rsidRDefault="006265B8" w:rsidP="00FE0DC6">
      <w:pPr>
        <w:jc w:val="center"/>
        <w:rPr>
          <w:b/>
        </w:rPr>
      </w:pPr>
    </w:p>
    <w:p w14:paraId="55E15071" w14:textId="5788D056" w:rsidR="006265B8" w:rsidRDefault="006265B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85DA608" wp14:editId="5811E790">
            <wp:extent cx="6572250" cy="9286875"/>
            <wp:effectExtent l="0" t="0" r="0" b="9525"/>
            <wp:docPr id="48" name="Рисунок 48" descr="Z:\__УРЗП\04. Конкурентные процедуры\АУКЦИОНЫ\2017 год\Рузский м.р\Земля\Аренда\АЗ-РУЗ_17-969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969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D668F" w14:textId="0BAF7E9C" w:rsidR="006265B8" w:rsidRDefault="006265B8" w:rsidP="00FE0DC6">
      <w:pPr>
        <w:jc w:val="center"/>
        <w:rPr>
          <w:b/>
        </w:rPr>
      </w:pPr>
    </w:p>
    <w:p w14:paraId="6698D4C0" w14:textId="395849BD" w:rsidR="006265B8" w:rsidRDefault="006265B8" w:rsidP="00FE0DC6">
      <w:pPr>
        <w:jc w:val="center"/>
        <w:rPr>
          <w:b/>
        </w:rPr>
      </w:pPr>
    </w:p>
    <w:p w14:paraId="0B11AF54" w14:textId="5B7F0249" w:rsidR="006265B8" w:rsidRDefault="006265B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FD1BE02" wp14:editId="15E34E19">
            <wp:extent cx="6572250" cy="9286875"/>
            <wp:effectExtent l="0" t="0" r="0" b="9525"/>
            <wp:docPr id="49" name="Рисунок 49" descr="Z:\__УРЗП\04. Конкурентные процедуры\АУКЦИОНЫ\2017 год\Рузский м.р\Земля\Аренда\АЗ-РУЗ_17-969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969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79FB5" w14:textId="12BBDFE6" w:rsidR="006265B8" w:rsidRDefault="006265B8" w:rsidP="00FE0DC6">
      <w:pPr>
        <w:jc w:val="center"/>
        <w:rPr>
          <w:b/>
        </w:rPr>
      </w:pPr>
    </w:p>
    <w:p w14:paraId="4C893BF7" w14:textId="2D3F6192" w:rsidR="006265B8" w:rsidRDefault="006265B8" w:rsidP="00FE0DC6">
      <w:pPr>
        <w:jc w:val="center"/>
        <w:rPr>
          <w:b/>
        </w:rPr>
      </w:pPr>
    </w:p>
    <w:p w14:paraId="738EF21B" w14:textId="63F34453" w:rsidR="006265B8" w:rsidRDefault="006265B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7890AB3" wp14:editId="1D224DC4">
            <wp:extent cx="6572250" cy="9286875"/>
            <wp:effectExtent l="0" t="0" r="0" b="9525"/>
            <wp:docPr id="50" name="Рисунок 50" descr="Z:\__УРЗП\04. Конкурентные процедуры\АУКЦИОНЫ\2017 год\Рузский м.р\Земля\Аренда\АЗ-РУЗ_17-969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969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11200" w14:textId="61743E0A" w:rsidR="006265B8" w:rsidRDefault="006265B8" w:rsidP="00FE0DC6">
      <w:pPr>
        <w:jc w:val="center"/>
        <w:rPr>
          <w:b/>
        </w:rPr>
      </w:pPr>
    </w:p>
    <w:p w14:paraId="437D00D1" w14:textId="0CD4831F" w:rsidR="006265B8" w:rsidRDefault="006265B8" w:rsidP="00FE0DC6">
      <w:pPr>
        <w:jc w:val="center"/>
        <w:rPr>
          <w:b/>
        </w:rPr>
      </w:pPr>
    </w:p>
    <w:p w14:paraId="4FB6ED7D" w14:textId="4B63DD34" w:rsidR="006265B8" w:rsidRDefault="006265B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CBD3A0C" wp14:editId="5067DEB3">
            <wp:extent cx="6572250" cy="9286875"/>
            <wp:effectExtent l="0" t="0" r="0" b="9525"/>
            <wp:docPr id="51" name="Рисунок 51" descr="Z:\__УРЗП\04. Конкурентные процедуры\АУКЦИОНЫ\2017 год\Рузский м.р\Земля\Аренда\АЗ-РУЗ_17-969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969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9F585" w14:textId="24B80871" w:rsidR="006265B8" w:rsidRDefault="006265B8" w:rsidP="00FE0DC6">
      <w:pPr>
        <w:jc w:val="center"/>
        <w:rPr>
          <w:b/>
        </w:rPr>
      </w:pPr>
    </w:p>
    <w:p w14:paraId="43288BBA" w14:textId="0876BE78" w:rsidR="006265B8" w:rsidRDefault="006265B8" w:rsidP="00FE0DC6">
      <w:pPr>
        <w:jc w:val="center"/>
        <w:rPr>
          <w:b/>
        </w:rPr>
      </w:pPr>
    </w:p>
    <w:p w14:paraId="4E75C8ED" w14:textId="351DCAB4" w:rsidR="006265B8" w:rsidRDefault="006265B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C1BCBDF" wp14:editId="23399F07">
            <wp:extent cx="6572250" cy="9286875"/>
            <wp:effectExtent l="0" t="0" r="0" b="9525"/>
            <wp:docPr id="52" name="Рисунок 52" descr="Z:\__УРЗП\04. Конкурентные процедуры\АУКЦИОНЫ\2017 год\Рузский м.р\Земля\Аренда\АЗ-РУЗ_17-969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969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63C32" w14:textId="0A67D973" w:rsidR="006265B8" w:rsidRDefault="006265B8" w:rsidP="00FE0DC6">
      <w:pPr>
        <w:jc w:val="center"/>
        <w:rPr>
          <w:b/>
        </w:rPr>
      </w:pPr>
    </w:p>
    <w:p w14:paraId="4D0DCE12" w14:textId="791A12B7" w:rsidR="006265B8" w:rsidRDefault="006265B8" w:rsidP="00FE0DC6">
      <w:pPr>
        <w:jc w:val="center"/>
        <w:rPr>
          <w:b/>
        </w:rPr>
      </w:pPr>
    </w:p>
    <w:p w14:paraId="784CEF56" w14:textId="711258E0" w:rsidR="006265B8" w:rsidRDefault="006265B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B6CCCB0" wp14:editId="4281A242">
            <wp:extent cx="6572250" cy="9286875"/>
            <wp:effectExtent l="0" t="0" r="0" b="9525"/>
            <wp:docPr id="53" name="Рисунок 53" descr="Z:\__УРЗП\04. Конкурентные процедуры\АУКЦИОНЫ\2017 год\Рузский м.р\Земля\Аренда\АЗ-РУЗ_17-969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969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88920" w14:textId="2A160361" w:rsidR="006265B8" w:rsidRDefault="006265B8" w:rsidP="00FE0DC6">
      <w:pPr>
        <w:jc w:val="center"/>
        <w:rPr>
          <w:b/>
        </w:rPr>
      </w:pPr>
    </w:p>
    <w:p w14:paraId="298C58F6" w14:textId="304AF921" w:rsidR="006265B8" w:rsidRDefault="006265B8" w:rsidP="00FE0DC6">
      <w:pPr>
        <w:jc w:val="center"/>
        <w:rPr>
          <w:b/>
        </w:rPr>
      </w:pPr>
    </w:p>
    <w:p w14:paraId="4744428D" w14:textId="19E7272A" w:rsidR="006265B8" w:rsidRDefault="006265B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727D56E" wp14:editId="310B4F1F">
            <wp:extent cx="6572250" cy="9286875"/>
            <wp:effectExtent l="0" t="0" r="0" b="9525"/>
            <wp:docPr id="54" name="Рисунок 54" descr="Z:\__УРЗП\04. Конкурентные процедуры\АУКЦИОНЫ\2017 год\Рузский м.р\Земля\Аренда\АЗ-РУЗ_17-969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969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63F84902" w14:textId="1D933F81" w:rsidR="00CD301B" w:rsidRPr="00ED7072" w:rsidRDefault="00933FD1" w:rsidP="00933FD1">
      <w:pPr>
        <w:jc w:val="right"/>
        <w:rPr>
          <w:sz w:val="22"/>
          <w:szCs w:val="22"/>
        </w:rPr>
      </w:pPr>
      <w:permStart w:id="1874551333" w:edGrp="everyone"/>
      <w:r w:rsidRPr="00ED7072">
        <w:rPr>
          <w:sz w:val="22"/>
          <w:szCs w:val="22"/>
        </w:rPr>
        <w:t>Проект договора</w:t>
      </w:r>
      <w:r w:rsidR="00FF4E8A" w:rsidRPr="00ED7072">
        <w:rPr>
          <w:sz w:val="22"/>
          <w:szCs w:val="22"/>
        </w:rPr>
        <w:t xml:space="preserve"> аренды</w:t>
      </w:r>
      <w:r w:rsidRPr="00ED7072">
        <w:rPr>
          <w:sz w:val="22"/>
          <w:szCs w:val="22"/>
        </w:rPr>
        <w:t xml:space="preserve"> по Лоту № 1</w:t>
      </w:r>
    </w:p>
    <w:p w14:paraId="1BE29020" w14:textId="77777777" w:rsidR="001E7D22" w:rsidRDefault="001E7D22" w:rsidP="001E7D22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5DBFDFF5" w14:textId="77777777" w:rsidR="001E7D22" w:rsidRPr="0059460F" w:rsidRDefault="001E7D22" w:rsidP="001E7D22">
      <w:pPr>
        <w:ind w:left="80"/>
        <w:jc w:val="center"/>
        <w:rPr>
          <w:b/>
          <w:bCs/>
          <w:sz w:val="28"/>
          <w:szCs w:val="28"/>
        </w:rPr>
      </w:pPr>
    </w:p>
    <w:p w14:paraId="24FFAD05" w14:textId="77777777" w:rsidR="001E7D22" w:rsidRPr="0059460F" w:rsidRDefault="001E7D22" w:rsidP="001E7D22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7F9D6BAF" w14:textId="77777777" w:rsidR="001E7D22" w:rsidRPr="0059460F" w:rsidRDefault="001E7D22" w:rsidP="001E7D22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1E7D22" w:rsidRPr="0059460F" w14:paraId="039575E6" w14:textId="77777777" w:rsidTr="001D4C64">
        <w:trPr>
          <w:trHeight w:val="321"/>
        </w:trPr>
        <w:tc>
          <w:tcPr>
            <w:tcW w:w="4871" w:type="dxa"/>
          </w:tcPr>
          <w:p w14:paraId="553914BB" w14:textId="77777777" w:rsidR="001E7D22" w:rsidRPr="0059460F" w:rsidRDefault="001E7D22" w:rsidP="001D4C64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9DD2307" w14:textId="77777777" w:rsidR="001E7D22" w:rsidRPr="0059460F" w:rsidRDefault="001E7D22" w:rsidP="001D4C64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1E7D22" w:rsidRPr="001F0C69" w14:paraId="50BAC3A8" w14:textId="77777777" w:rsidTr="001D4C64">
        <w:trPr>
          <w:trHeight w:val="321"/>
        </w:trPr>
        <w:tc>
          <w:tcPr>
            <w:tcW w:w="4871" w:type="dxa"/>
          </w:tcPr>
          <w:p w14:paraId="17D8AE6E" w14:textId="77777777" w:rsidR="001E7D22" w:rsidRPr="001F0C69" w:rsidRDefault="001E7D22" w:rsidP="001D4C64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6EA87C70" w14:textId="77777777" w:rsidR="001E7D22" w:rsidRPr="001F0C69" w:rsidRDefault="001E7D22" w:rsidP="001D4C64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27F0DE52" w14:textId="69E33CD5" w:rsidR="001E7D22" w:rsidRDefault="001E7D22" w:rsidP="001E7D2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="00A75370">
        <w:rPr>
          <w:sz w:val="28"/>
          <w:szCs w:val="28"/>
        </w:rPr>
        <w:br/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="00A75370" w:rsidRPr="00A75370">
        <w:rPr>
          <w:sz w:val="28"/>
        </w:rPr>
        <w:t>находящегося в муниципальной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первого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19</w:t>
      </w:r>
      <w:r w:rsidRPr="001F0C69">
        <w:rPr>
          <w:sz w:val="28"/>
          <w:szCs w:val="28"/>
        </w:rPr>
        <w:t>.05.201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29</w:t>
      </w:r>
      <w:r w:rsidRPr="001F0C69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1F0C69">
        <w:rPr>
          <w:sz w:val="28"/>
          <w:szCs w:val="28"/>
          <w:lang w:eastAsia="ar-SA"/>
        </w:rPr>
        <w:t xml:space="preserve">, </w:t>
      </w:r>
      <w:r w:rsidRPr="001F0C69">
        <w:rPr>
          <w:sz w:val="28"/>
          <w:szCs w:val="28"/>
        </w:rPr>
        <w:t xml:space="preserve">с одной стороны, и </w:t>
      </w:r>
    </w:p>
    <w:p w14:paraId="5E8DC4E8" w14:textId="77777777" w:rsidR="001E7D22" w:rsidRPr="001F0C69" w:rsidRDefault="001E7D22" w:rsidP="001E7D22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7FC7DF4E" w14:textId="77777777" w:rsidR="001E7D22" w:rsidRPr="001F0C69" w:rsidRDefault="001E7D22" w:rsidP="001E7D22">
      <w:pPr>
        <w:autoSpaceDE w:val="0"/>
        <w:jc w:val="both"/>
        <w:rPr>
          <w:sz w:val="28"/>
          <w:szCs w:val="28"/>
          <w:lang w:eastAsia="ru-RU"/>
        </w:rPr>
      </w:pPr>
    </w:p>
    <w:p w14:paraId="31CEAA2C" w14:textId="77777777" w:rsidR="001E7D22" w:rsidRPr="001F0C69" w:rsidRDefault="001E7D22" w:rsidP="001E7D22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6063371E" w14:textId="77777777" w:rsidR="001E7D22" w:rsidRPr="001F0C69" w:rsidRDefault="001E7D22" w:rsidP="001E7D22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594671A2" w14:textId="77777777" w:rsidR="001E7D22" w:rsidRPr="001F0C69" w:rsidRDefault="001E7D22" w:rsidP="001E7D22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 xml:space="preserve">из земель </w:t>
      </w:r>
      <w:r>
        <w:rPr>
          <w:sz w:val="28"/>
        </w:rPr>
        <w:t>муниципальной</w:t>
      </w:r>
      <w:r w:rsidRPr="0077623B">
        <w:rPr>
          <w:sz w:val="28"/>
        </w:rPr>
        <w:t xml:space="preserve">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600</w:t>
      </w:r>
      <w:r w:rsidRPr="00A03F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50:19:0010201:743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 для строительства магазина </w:t>
      </w:r>
      <w:r w:rsidRPr="001F0C69">
        <w:rPr>
          <w:sz w:val="28"/>
          <w:szCs w:val="28"/>
        </w:rPr>
        <w:t>(далее – Земельный участок).</w:t>
      </w:r>
    </w:p>
    <w:p w14:paraId="7E8237BA" w14:textId="152953CF" w:rsidR="001E7D22" w:rsidRPr="001F0C69" w:rsidRDefault="001E7D22" w:rsidP="001E7D22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 xml:space="preserve">Земельный участок расположен по адресу: </w:t>
      </w:r>
      <w:r>
        <w:rPr>
          <w:sz w:val="28"/>
          <w:szCs w:val="28"/>
        </w:rPr>
        <w:t xml:space="preserve">установлено относительно ориентира, распложенного в границах участка. Почтовый адрес ориентира: обл. Московская, р-н Рузский, г/пос Руза, г. </w:t>
      </w:r>
      <w:r w:rsidR="001B73EC">
        <w:rPr>
          <w:sz w:val="28"/>
          <w:szCs w:val="28"/>
        </w:rPr>
        <w:t>Р</w:t>
      </w:r>
      <w:r>
        <w:rPr>
          <w:sz w:val="28"/>
          <w:szCs w:val="28"/>
        </w:rPr>
        <w:t xml:space="preserve">уза, ул. Федеративная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</w:t>
      </w:r>
      <w:r w:rsidRPr="001F0C69">
        <w:rPr>
          <w:noProof/>
          <w:sz w:val="28"/>
          <w:szCs w:val="28"/>
        </w:rPr>
        <w:t xml:space="preserve"> к настоящему договору (Приложение 1) и являющемся его неотъемлемой частью.</w:t>
      </w:r>
    </w:p>
    <w:p w14:paraId="64A0DFA4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0AB08733" w14:textId="77777777" w:rsidR="001E7D22" w:rsidRPr="001F0C69" w:rsidRDefault="001E7D22" w:rsidP="001E7D22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>. При заключении настоящего Договора у сторон отсутствуют сведения о зарегистрированных обременениях и ограничениях в использовании Земельного участка. При заключении настоящего Договора у сторон отсутствуют сведения о притязаниях третьих лиц на Земельный участок.</w:t>
      </w:r>
    </w:p>
    <w:p w14:paraId="313F633B" w14:textId="77777777" w:rsidR="001E7D22" w:rsidRPr="001F0C69" w:rsidRDefault="001E7D22" w:rsidP="001E7D22">
      <w:pPr>
        <w:jc w:val="both"/>
        <w:rPr>
          <w:sz w:val="28"/>
          <w:szCs w:val="28"/>
        </w:rPr>
      </w:pPr>
    </w:p>
    <w:p w14:paraId="67CE8EA5" w14:textId="77777777" w:rsidR="001E7D22" w:rsidRDefault="001E7D22" w:rsidP="001E7D2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7A434354" w14:textId="77777777" w:rsidR="001E7D22" w:rsidRPr="001F0C69" w:rsidRDefault="001E7D22" w:rsidP="001E7D22">
      <w:pPr>
        <w:suppressAutoHyphens w:val="0"/>
        <w:jc w:val="center"/>
        <w:rPr>
          <w:b/>
          <w:bCs/>
          <w:sz w:val="28"/>
          <w:szCs w:val="28"/>
        </w:rPr>
      </w:pPr>
    </w:p>
    <w:p w14:paraId="017AE33B" w14:textId="77777777" w:rsidR="001E7D22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три года</w:t>
      </w:r>
      <w:r w:rsidRPr="00A03FE0">
        <w:rPr>
          <w:sz w:val="28"/>
          <w:szCs w:val="28"/>
        </w:rPr>
        <w:t>.</w:t>
      </w:r>
    </w:p>
    <w:p w14:paraId="626C0FB2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66A30185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167E392A" w14:textId="77777777" w:rsidR="001E7D22" w:rsidRPr="001F0C69" w:rsidRDefault="001E7D22" w:rsidP="001E7D22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0363BEAD" w14:textId="77777777" w:rsidR="001E7D22" w:rsidRPr="001F0C69" w:rsidRDefault="001E7D22" w:rsidP="001E7D22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2496B217" w14:textId="77777777" w:rsidR="001E7D22" w:rsidRDefault="001E7D22" w:rsidP="001E7D2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443ADB85" w14:textId="77777777" w:rsidR="001E7D22" w:rsidRPr="001F0C69" w:rsidRDefault="001E7D22" w:rsidP="001E7D22">
      <w:pPr>
        <w:suppressAutoHyphens w:val="0"/>
        <w:jc w:val="center"/>
        <w:rPr>
          <w:b/>
          <w:bCs/>
          <w:sz w:val="28"/>
          <w:szCs w:val="28"/>
        </w:rPr>
      </w:pPr>
    </w:p>
    <w:p w14:paraId="21045BE1" w14:textId="77777777" w:rsidR="001E7D22" w:rsidRPr="00285C0F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3F45830E" w14:textId="77777777" w:rsidR="001E7D22" w:rsidRPr="00285C0F" w:rsidRDefault="001E7D22" w:rsidP="001E7D22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68C19264" w14:textId="77777777" w:rsidR="001E7D22" w:rsidRPr="00285C0F" w:rsidRDefault="001E7D22" w:rsidP="001E7D22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>
        <w:rPr>
          <w:snapToGrid w:val="0"/>
          <w:sz w:val="28"/>
          <w:szCs w:val="28"/>
        </w:rPr>
        <w:t xml:space="preserve">, </w:t>
      </w:r>
      <w:r w:rsidRPr="00285C0F">
        <w:rPr>
          <w:snapToGrid w:val="0"/>
          <w:sz w:val="28"/>
          <w:szCs w:val="28"/>
        </w:rPr>
        <w:t xml:space="preserve">БИК </w:t>
      </w:r>
      <w:r w:rsidRPr="00285C0F">
        <w:rPr>
          <w:sz w:val="28"/>
          <w:szCs w:val="28"/>
        </w:rPr>
        <w:t>044</w:t>
      </w:r>
      <w:r>
        <w:rPr>
          <w:sz w:val="28"/>
          <w:szCs w:val="28"/>
        </w:rPr>
        <w:t>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</w:t>
      </w:r>
      <w:r>
        <w:rPr>
          <w:sz w:val="28"/>
          <w:szCs w:val="28"/>
        </w:rPr>
        <w:t>649101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 xml:space="preserve">11 05013 </w:t>
      </w:r>
      <w:r>
        <w:rPr>
          <w:bCs/>
          <w:sz w:val="28"/>
          <w:szCs w:val="28"/>
        </w:rPr>
        <w:t>13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6519EC27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2E858E9A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54BC7C24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5DF354E2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5B0C39D7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F13E1D7" w14:textId="77777777" w:rsidR="001E7D22" w:rsidRPr="001F0C69" w:rsidRDefault="001E7D22" w:rsidP="001E7D2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38CBF529" w14:textId="77777777" w:rsidR="001E7D22" w:rsidRPr="001F0C69" w:rsidRDefault="001E7D22" w:rsidP="001E7D2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0388E9B5" w14:textId="77777777" w:rsidR="001E7D22" w:rsidRPr="000227DC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</w:t>
      </w:r>
      <w:r w:rsidRPr="001F0C69">
        <w:rPr>
          <w:sz w:val="28"/>
          <w:szCs w:val="28"/>
        </w:rPr>
        <w:lastRenderedPageBreak/>
        <w:t xml:space="preserve">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367A86FE" w14:textId="77777777" w:rsidR="001E7D22" w:rsidRPr="001F0C69" w:rsidRDefault="001E7D22" w:rsidP="001E7D22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159987A2" w14:textId="77777777" w:rsidR="001E7D22" w:rsidRPr="001F0C69" w:rsidRDefault="001E7D22" w:rsidP="001E7D2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3DF4FEA9" w14:textId="77777777" w:rsidR="001E7D22" w:rsidRPr="001F0C69" w:rsidRDefault="001E7D22" w:rsidP="001E7D2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7ADA64B2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2755EF8F" w14:textId="77777777" w:rsidR="001E7D22" w:rsidRPr="001F0C69" w:rsidRDefault="001E7D22" w:rsidP="001E7D22">
      <w:pPr>
        <w:ind w:firstLine="567"/>
        <w:jc w:val="both"/>
        <w:rPr>
          <w:sz w:val="28"/>
          <w:szCs w:val="28"/>
        </w:rPr>
      </w:pPr>
    </w:p>
    <w:p w14:paraId="26D41432" w14:textId="77777777" w:rsidR="001E7D22" w:rsidRDefault="001E7D22" w:rsidP="001E7D2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31179470" w14:textId="77777777" w:rsidR="001E7D22" w:rsidRPr="001F0C69" w:rsidRDefault="001E7D22" w:rsidP="001E7D22">
      <w:pPr>
        <w:suppressAutoHyphens w:val="0"/>
        <w:jc w:val="center"/>
        <w:rPr>
          <w:b/>
          <w:bCs/>
          <w:sz w:val="28"/>
          <w:szCs w:val="28"/>
        </w:rPr>
      </w:pPr>
    </w:p>
    <w:p w14:paraId="70A65118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3781FFB4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113B6B25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F8A1A3F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601DB861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6F3744BE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36550F41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78370F8B" w14:textId="77777777" w:rsidR="001E7D22" w:rsidRPr="001F0C69" w:rsidRDefault="001E7D22" w:rsidP="001E7D22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735C4D04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370386AB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1D521D79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72416C24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52DEA254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 xml:space="preserve">неустранения совершенного умышленно земельного правонарушения, выражающегося в отравлении, загрязнении, порче или уничтожении плодородного </w:t>
      </w:r>
      <w:r w:rsidRPr="001F0C69">
        <w:rPr>
          <w:sz w:val="28"/>
          <w:szCs w:val="28"/>
        </w:rPr>
        <w:lastRenderedPageBreak/>
        <w:t>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42065718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084800C0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4D516EBC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481209D9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7710A4B8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548C0D58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1BE8D564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4E4F30CC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4F0FE949" w14:textId="77777777" w:rsidR="001E7D22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307573EE" w14:textId="77777777" w:rsidR="001E7D22" w:rsidRPr="00E766C4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24ED4635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3DAB2370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697B64C3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3DD58E51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44C18E78" w14:textId="77777777" w:rsidR="001E7D22" w:rsidRPr="001F0C69" w:rsidRDefault="001E7D22" w:rsidP="001E7D22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508371A7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5DABE843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26FA2EF4" w14:textId="77777777" w:rsidR="001E7D22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66E80D98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6F5E80F1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1785A001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7C5802FA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57772F00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1252E859" w14:textId="77777777" w:rsidR="001E7D22" w:rsidRPr="001F0C69" w:rsidRDefault="001E7D22" w:rsidP="001E7D22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11A84D8A" w14:textId="77777777" w:rsidR="001E7D22" w:rsidRPr="001F0C69" w:rsidRDefault="001E7D22" w:rsidP="001E7D22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00B36B3F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7E2607A1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13FFB117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53397946" w14:textId="2D3F233F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</w:t>
      </w:r>
      <w:r w:rsidR="00207A93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5EEE5BED" w14:textId="77777777" w:rsidR="001E7D22" w:rsidRPr="001F0C69" w:rsidRDefault="001E7D22" w:rsidP="001E7D22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94989B5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534D333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26971B7A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0E05E9E5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13EAB01D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2D730BAC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319395BC" w14:textId="77777777" w:rsidR="001E7D22" w:rsidRPr="001F0C69" w:rsidRDefault="001E7D22" w:rsidP="001E7D22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05E41562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1A14FA0A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31C91645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0A68173B" w14:textId="59B4C560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</w:t>
      </w:r>
      <w:r w:rsidR="00207A93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Исполнять иные обязанности, предусмотренные действующим законодательством, настоящим Договором.</w:t>
      </w:r>
    </w:p>
    <w:p w14:paraId="564FF4D2" w14:textId="18012B1E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</w:t>
      </w:r>
      <w:r w:rsidR="00207A93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546FF394" w14:textId="77777777" w:rsidR="001E7D22" w:rsidRDefault="001E7D22" w:rsidP="001E7D22">
      <w:pPr>
        <w:jc w:val="both"/>
        <w:rPr>
          <w:sz w:val="28"/>
          <w:szCs w:val="28"/>
        </w:rPr>
      </w:pPr>
    </w:p>
    <w:p w14:paraId="65E0660E" w14:textId="77777777" w:rsidR="001E7D22" w:rsidRPr="001F0C69" w:rsidRDefault="001E7D22" w:rsidP="001E7D22">
      <w:pPr>
        <w:jc w:val="both"/>
        <w:rPr>
          <w:sz w:val="28"/>
          <w:szCs w:val="28"/>
        </w:rPr>
      </w:pPr>
    </w:p>
    <w:p w14:paraId="6CB81980" w14:textId="77777777" w:rsidR="001E7D22" w:rsidRDefault="001E7D22" w:rsidP="001E7D2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6DB72B59" w14:textId="77777777" w:rsidR="001E7D22" w:rsidRPr="001F0C69" w:rsidRDefault="001E7D22" w:rsidP="001E7D22">
      <w:pPr>
        <w:suppressAutoHyphens w:val="0"/>
        <w:jc w:val="center"/>
        <w:rPr>
          <w:b/>
          <w:bCs/>
          <w:sz w:val="28"/>
          <w:szCs w:val="28"/>
        </w:rPr>
      </w:pPr>
    </w:p>
    <w:p w14:paraId="2706EC3F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4FA1EA8D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11B00FDF" w14:textId="77777777" w:rsidR="001E7D22" w:rsidRPr="001F0C69" w:rsidRDefault="001E7D22" w:rsidP="001E7D2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2A5DA006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64D0E0FE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3C544FCF" w14:textId="77777777" w:rsidR="001E7D22" w:rsidRPr="001F0C69" w:rsidRDefault="001E7D22" w:rsidP="001E7D22">
      <w:pPr>
        <w:jc w:val="both"/>
        <w:rPr>
          <w:sz w:val="28"/>
          <w:szCs w:val="28"/>
        </w:rPr>
      </w:pPr>
    </w:p>
    <w:p w14:paraId="09868262" w14:textId="77777777" w:rsidR="001E7D22" w:rsidRDefault="001E7D22" w:rsidP="001E7D2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08449656" w14:textId="77777777" w:rsidR="001E7D22" w:rsidRPr="001F0C69" w:rsidRDefault="001E7D22" w:rsidP="001E7D22">
      <w:pPr>
        <w:suppressAutoHyphens w:val="0"/>
        <w:jc w:val="center"/>
        <w:rPr>
          <w:b/>
          <w:bCs/>
          <w:sz w:val="28"/>
          <w:szCs w:val="28"/>
        </w:rPr>
      </w:pPr>
    </w:p>
    <w:p w14:paraId="4A482594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4CD66B6B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58E3BABE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337FE0D1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4BE08AF1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003F114D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0E8770F8" w14:textId="77777777" w:rsidR="001E7D22" w:rsidRPr="001F0C69" w:rsidRDefault="001E7D22" w:rsidP="001E7D22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7D05A432" w14:textId="77777777" w:rsidR="001E7D22" w:rsidRPr="001F0C69" w:rsidRDefault="001E7D22" w:rsidP="001E7D22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5C791305" w14:textId="77777777" w:rsidR="001E7D22" w:rsidRDefault="001E7D22" w:rsidP="001E7D22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2BDB98C9" w14:textId="77777777" w:rsidR="001E7D22" w:rsidRPr="001F0C69" w:rsidRDefault="001E7D22" w:rsidP="001E7D22">
      <w:pPr>
        <w:jc w:val="center"/>
        <w:rPr>
          <w:b/>
          <w:bCs/>
          <w:sz w:val="28"/>
          <w:szCs w:val="28"/>
        </w:rPr>
      </w:pPr>
    </w:p>
    <w:p w14:paraId="22811510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4D11C993" w14:textId="77777777" w:rsidR="001E7D22" w:rsidRPr="001F0C69" w:rsidRDefault="001E7D22" w:rsidP="001E7D22">
      <w:pPr>
        <w:jc w:val="both"/>
        <w:rPr>
          <w:sz w:val="28"/>
          <w:szCs w:val="28"/>
        </w:rPr>
      </w:pPr>
    </w:p>
    <w:p w14:paraId="3E6EE02C" w14:textId="77777777" w:rsidR="001E7D22" w:rsidRDefault="001E7D22" w:rsidP="001E7D22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3E9AD4AC" w14:textId="77777777" w:rsidR="001E7D22" w:rsidRPr="001F0C69" w:rsidRDefault="001E7D22" w:rsidP="001E7D22">
      <w:pPr>
        <w:suppressAutoHyphens w:val="0"/>
        <w:jc w:val="center"/>
        <w:rPr>
          <w:b/>
          <w:bCs/>
          <w:sz w:val="28"/>
          <w:szCs w:val="28"/>
        </w:rPr>
      </w:pPr>
    </w:p>
    <w:p w14:paraId="54DD9869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542CCA63" w14:textId="77777777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555D146D" w14:textId="41EC12BE" w:rsidR="001E7D22" w:rsidRPr="001F0C69" w:rsidRDefault="001E7D22" w:rsidP="001E7D22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</w:t>
      </w:r>
      <w:r w:rsidR="00207A93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Срок действия договора субаренды не может превышать срока действия настоящего Договора.</w:t>
      </w:r>
    </w:p>
    <w:p w14:paraId="6EE578FB" w14:textId="0EBABB7D" w:rsidR="001E7D22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2CB753B2" w14:textId="082772B9" w:rsidR="006F72F8" w:rsidRPr="001F0C69" w:rsidRDefault="006F72F8" w:rsidP="001E7D2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8.5. </w:t>
      </w:r>
      <w:r>
        <w:rPr>
          <w:sz w:val="28"/>
          <w:szCs w:val="28"/>
          <w:lang w:eastAsia="ru-RU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745F17C9" w14:textId="3DD8FB0F" w:rsidR="001E7D22" w:rsidRPr="001F0C69" w:rsidRDefault="001E7D22" w:rsidP="001E7D2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</w:t>
      </w:r>
      <w:r w:rsidR="006F72F8">
        <w:rPr>
          <w:sz w:val="28"/>
          <w:szCs w:val="28"/>
        </w:rPr>
        <w:t>6</w:t>
      </w:r>
      <w:r w:rsidRPr="001F0C69">
        <w:rPr>
          <w:sz w:val="28"/>
          <w:szCs w:val="28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F207BB8" w14:textId="77777777" w:rsidR="001E7D22" w:rsidRPr="001F0C69" w:rsidRDefault="001E7D22" w:rsidP="001E7D22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1C372BDF" w14:textId="77777777" w:rsidR="001E7D22" w:rsidRDefault="001E7D22" w:rsidP="001E7D22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0B9ABE64" w14:textId="77777777" w:rsidR="001E7D22" w:rsidRPr="001F0C69" w:rsidRDefault="001E7D22" w:rsidP="001E7D22">
      <w:pPr>
        <w:ind w:left="720" w:right="284"/>
        <w:jc w:val="center"/>
        <w:rPr>
          <w:b/>
          <w:sz w:val="28"/>
          <w:szCs w:val="28"/>
        </w:rPr>
      </w:pPr>
    </w:p>
    <w:p w14:paraId="4A86B488" w14:textId="77777777" w:rsidR="001E7D22" w:rsidRPr="001F0C69" w:rsidRDefault="001E7D22" w:rsidP="001E7D22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2CC893B5" w14:textId="77777777" w:rsidR="001E7D22" w:rsidRPr="001F0C69" w:rsidRDefault="001E7D22" w:rsidP="001E7D22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25D7597A" w14:textId="77777777" w:rsidR="001E7D22" w:rsidRPr="00F77C36" w:rsidRDefault="001E7D22" w:rsidP="001E7D22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5190652D" w14:textId="77777777" w:rsidR="001E7D22" w:rsidRDefault="001E7D22" w:rsidP="001E7D22">
      <w:pPr>
        <w:ind w:left="720" w:right="93"/>
        <w:rPr>
          <w:sz w:val="28"/>
          <w:szCs w:val="28"/>
        </w:rPr>
      </w:pPr>
    </w:p>
    <w:p w14:paraId="2B86509B" w14:textId="77777777" w:rsidR="001E7D22" w:rsidRPr="00097153" w:rsidRDefault="001E7D22" w:rsidP="001E7D22">
      <w:pPr>
        <w:ind w:left="720" w:right="93"/>
        <w:rPr>
          <w:sz w:val="28"/>
          <w:szCs w:val="28"/>
        </w:rPr>
      </w:pPr>
    </w:p>
    <w:p w14:paraId="5ACF1B4E" w14:textId="77777777" w:rsidR="001E7D22" w:rsidRPr="00097153" w:rsidRDefault="001E7D22" w:rsidP="001E7D22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565766BC" w14:textId="77777777" w:rsidR="001E7D22" w:rsidRPr="00097153" w:rsidRDefault="001E7D22" w:rsidP="001E7D22">
      <w:pPr>
        <w:ind w:left="360" w:right="284"/>
        <w:rPr>
          <w:b/>
          <w:sz w:val="28"/>
          <w:szCs w:val="28"/>
        </w:rPr>
      </w:pPr>
    </w:p>
    <w:p w14:paraId="720D2D9C" w14:textId="77777777" w:rsidR="001E7D22" w:rsidRPr="00097153" w:rsidRDefault="001E7D22" w:rsidP="001E7D22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7E9BA86A" w14:textId="77777777" w:rsidR="001E7D22" w:rsidRPr="00097153" w:rsidRDefault="001E7D22" w:rsidP="001E7D22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3498D655" w14:textId="77777777" w:rsidR="001E7D22" w:rsidRPr="00097153" w:rsidRDefault="001E7D22" w:rsidP="001E7D22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66633D0A" w14:textId="77777777" w:rsidR="001E7D22" w:rsidRPr="00097153" w:rsidRDefault="001E7D22" w:rsidP="001E7D22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08299163" w14:textId="77777777" w:rsidR="001E7D22" w:rsidRPr="00097153" w:rsidRDefault="001E7D22" w:rsidP="001E7D22">
      <w:pPr>
        <w:ind w:left="360" w:right="284"/>
        <w:rPr>
          <w:b/>
          <w:sz w:val="28"/>
          <w:szCs w:val="28"/>
        </w:rPr>
      </w:pPr>
    </w:p>
    <w:p w14:paraId="3DBB33E5" w14:textId="77777777" w:rsidR="001E7D22" w:rsidRPr="00097153" w:rsidRDefault="001E7D22" w:rsidP="001E7D22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51C2A31E" w14:textId="77777777" w:rsidR="001E7D22" w:rsidRDefault="001E7D22" w:rsidP="001E7D22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32F8A851" w14:textId="77777777" w:rsidR="001E7D22" w:rsidRDefault="001E7D22" w:rsidP="001E7D22">
      <w:pPr>
        <w:ind w:right="284"/>
        <w:rPr>
          <w:b/>
          <w:sz w:val="28"/>
          <w:szCs w:val="28"/>
        </w:rPr>
      </w:pPr>
    </w:p>
    <w:p w14:paraId="085DECEB" w14:textId="77777777" w:rsidR="001E7D22" w:rsidRPr="00097153" w:rsidRDefault="001E7D22" w:rsidP="001E7D22">
      <w:pPr>
        <w:ind w:left="360" w:right="284"/>
        <w:rPr>
          <w:b/>
          <w:sz w:val="28"/>
          <w:szCs w:val="28"/>
        </w:rPr>
      </w:pPr>
    </w:p>
    <w:p w14:paraId="16569D69" w14:textId="77777777" w:rsidR="001E7D22" w:rsidRPr="00097153" w:rsidRDefault="001E7D22" w:rsidP="001E7D22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p w14:paraId="13E174CD" w14:textId="77777777" w:rsidR="001E7D22" w:rsidRDefault="001E7D22" w:rsidP="001E7D22">
      <w:pPr>
        <w:rPr>
          <w:b/>
          <w:sz w:val="28"/>
          <w:szCs w:val="28"/>
        </w:rPr>
      </w:pPr>
    </w:p>
    <w:p w14:paraId="4B4AA407" w14:textId="77777777" w:rsidR="001E7D22" w:rsidRDefault="001E7D22" w:rsidP="001E7D22">
      <w:pPr>
        <w:rPr>
          <w:b/>
          <w:sz w:val="28"/>
          <w:szCs w:val="28"/>
        </w:rPr>
      </w:pPr>
    </w:p>
    <w:p w14:paraId="09838C4B" w14:textId="77777777" w:rsidR="001E7D22" w:rsidRDefault="001E7D22" w:rsidP="001E7D22">
      <w:pPr>
        <w:ind w:right="-142"/>
        <w:rPr>
          <w:sz w:val="28"/>
          <w:szCs w:val="28"/>
        </w:rPr>
      </w:pPr>
      <w:r>
        <w:rPr>
          <w:sz w:val="28"/>
          <w:szCs w:val="28"/>
        </w:rPr>
        <w:t>Первый 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16A9D45E" w14:textId="77777777" w:rsidR="001E7D22" w:rsidRDefault="001E7D22" w:rsidP="001E7D22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0C44D9B1" w14:textId="77777777" w:rsidR="001E7D22" w:rsidRDefault="001E7D22" w:rsidP="001E7D22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48600FFA" w14:textId="77777777" w:rsidR="001E7D22" w:rsidRDefault="001E7D22" w:rsidP="001E7D22">
      <w:pPr>
        <w:rPr>
          <w:sz w:val="28"/>
          <w:szCs w:val="28"/>
        </w:rPr>
      </w:pPr>
    </w:p>
    <w:p w14:paraId="2851B7E6" w14:textId="77777777" w:rsidR="001E7D22" w:rsidRDefault="001E7D22" w:rsidP="001E7D22">
      <w:pPr>
        <w:rPr>
          <w:sz w:val="28"/>
          <w:szCs w:val="28"/>
        </w:rPr>
      </w:pPr>
    </w:p>
    <w:p w14:paraId="6208B05E" w14:textId="77777777" w:rsidR="001E7D22" w:rsidRDefault="001E7D22" w:rsidP="001E7D22">
      <w:pPr>
        <w:rPr>
          <w:sz w:val="28"/>
          <w:szCs w:val="28"/>
        </w:rPr>
      </w:pPr>
    </w:p>
    <w:p w14:paraId="026300BC" w14:textId="77777777" w:rsidR="001E7D22" w:rsidRDefault="001E7D22" w:rsidP="001E7D22">
      <w:pPr>
        <w:rPr>
          <w:sz w:val="28"/>
          <w:szCs w:val="28"/>
        </w:rPr>
      </w:pPr>
      <w:r>
        <w:rPr>
          <w:sz w:val="28"/>
          <w:szCs w:val="28"/>
        </w:rPr>
        <w:t>______________ / А.В. Игнатьков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2B1FE611" w14:textId="77777777" w:rsidR="001E7D22" w:rsidRPr="004F1178" w:rsidRDefault="001E7D22" w:rsidP="001E7D22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01C9F5BF" w14:textId="77777777" w:rsidR="001E7D22" w:rsidRDefault="001E7D22" w:rsidP="001E7D22">
      <w:pPr>
        <w:rPr>
          <w:sz w:val="28"/>
          <w:szCs w:val="28"/>
        </w:rPr>
      </w:pPr>
    </w:p>
    <w:p w14:paraId="3BE54327" w14:textId="77777777" w:rsidR="001E7D22" w:rsidRDefault="001E7D22" w:rsidP="001E7D22">
      <w:pPr>
        <w:rPr>
          <w:sz w:val="28"/>
          <w:szCs w:val="28"/>
        </w:rPr>
      </w:pPr>
    </w:p>
    <w:p w14:paraId="654E13CC" w14:textId="77777777" w:rsidR="001E7D22" w:rsidRDefault="001E7D22" w:rsidP="001E7D22">
      <w:pPr>
        <w:rPr>
          <w:sz w:val="28"/>
          <w:szCs w:val="28"/>
        </w:rPr>
      </w:pPr>
    </w:p>
    <w:p w14:paraId="7F5A67C6" w14:textId="79C4D3E9" w:rsidR="001E7D22" w:rsidRDefault="001E7D22" w:rsidP="001E7D22">
      <w:pPr>
        <w:rPr>
          <w:sz w:val="22"/>
          <w:szCs w:val="22"/>
        </w:rPr>
      </w:pPr>
    </w:p>
    <w:p w14:paraId="0F0297C5" w14:textId="3052A334" w:rsidR="001E7D22" w:rsidRDefault="001E7D22" w:rsidP="001E7D22">
      <w:pPr>
        <w:rPr>
          <w:sz w:val="22"/>
          <w:szCs w:val="22"/>
        </w:rPr>
      </w:pPr>
    </w:p>
    <w:p w14:paraId="6D4BBD62" w14:textId="371B5F05" w:rsidR="001E7D22" w:rsidRDefault="001E7D22" w:rsidP="001E7D22">
      <w:pPr>
        <w:rPr>
          <w:sz w:val="22"/>
          <w:szCs w:val="22"/>
        </w:rPr>
      </w:pPr>
    </w:p>
    <w:p w14:paraId="3019152A" w14:textId="34C25FC5" w:rsidR="001E7D22" w:rsidRDefault="001E7D22" w:rsidP="001E7D22">
      <w:pPr>
        <w:rPr>
          <w:sz w:val="22"/>
          <w:szCs w:val="22"/>
        </w:rPr>
      </w:pPr>
    </w:p>
    <w:p w14:paraId="1FE0D2E6" w14:textId="433B225F" w:rsidR="001E7D22" w:rsidRDefault="001E7D22" w:rsidP="001E7D22">
      <w:pPr>
        <w:rPr>
          <w:sz w:val="22"/>
          <w:szCs w:val="22"/>
        </w:rPr>
      </w:pPr>
    </w:p>
    <w:p w14:paraId="4EA27119" w14:textId="0502F8C6" w:rsidR="001E7D22" w:rsidRDefault="001E7D22" w:rsidP="001E7D22">
      <w:pPr>
        <w:rPr>
          <w:sz w:val="22"/>
          <w:szCs w:val="22"/>
        </w:rPr>
      </w:pPr>
    </w:p>
    <w:p w14:paraId="5E0E6EF0" w14:textId="09797B7A" w:rsidR="001E7D22" w:rsidRDefault="001E7D22" w:rsidP="001E7D22">
      <w:pPr>
        <w:rPr>
          <w:sz w:val="22"/>
          <w:szCs w:val="22"/>
        </w:rPr>
      </w:pPr>
    </w:p>
    <w:p w14:paraId="1482A76D" w14:textId="3909AE4B" w:rsidR="001E7D22" w:rsidRDefault="001E7D22" w:rsidP="001E7D22">
      <w:pPr>
        <w:rPr>
          <w:sz w:val="22"/>
          <w:szCs w:val="22"/>
        </w:rPr>
      </w:pPr>
    </w:p>
    <w:p w14:paraId="43705301" w14:textId="0D7C14E0" w:rsidR="001E7D22" w:rsidRDefault="001E7D22" w:rsidP="001E7D22">
      <w:pPr>
        <w:rPr>
          <w:sz w:val="22"/>
          <w:szCs w:val="22"/>
        </w:rPr>
      </w:pPr>
    </w:p>
    <w:p w14:paraId="6C398FF7" w14:textId="65606DDB" w:rsidR="001E7D22" w:rsidRDefault="001E7D22" w:rsidP="001E7D22">
      <w:pPr>
        <w:rPr>
          <w:sz w:val="22"/>
          <w:szCs w:val="22"/>
        </w:rPr>
      </w:pPr>
    </w:p>
    <w:p w14:paraId="3F63516F" w14:textId="5E6329B2" w:rsidR="001E7D22" w:rsidRDefault="001E7D22" w:rsidP="001E7D22">
      <w:pPr>
        <w:rPr>
          <w:sz w:val="22"/>
          <w:szCs w:val="22"/>
        </w:rPr>
      </w:pPr>
    </w:p>
    <w:p w14:paraId="1D4383A2" w14:textId="1D2C0215" w:rsidR="001E7D22" w:rsidRDefault="001E7D22" w:rsidP="001E7D22">
      <w:pPr>
        <w:rPr>
          <w:sz w:val="22"/>
          <w:szCs w:val="22"/>
        </w:rPr>
      </w:pPr>
    </w:p>
    <w:p w14:paraId="3C58A04B" w14:textId="2D6BC7EE" w:rsidR="001E7D22" w:rsidRDefault="001E7D22" w:rsidP="001E7D22">
      <w:pPr>
        <w:rPr>
          <w:sz w:val="22"/>
          <w:szCs w:val="22"/>
        </w:rPr>
      </w:pPr>
    </w:p>
    <w:p w14:paraId="1AE1B96C" w14:textId="5A86E80E" w:rsidR="001E7D22" w:rsidRDefault="001E7D22" w:rsidP="001E7D22">
      <w:pPr>
        <w:rPr>
          <w:sz w:val="22"/>
          <w:szCs w:val="22"/>
        </w:rPr>
      </w:pPr>
    </w:p>
    <w:p w14:paraId="04814B43" w14:textId="518AE069" w:rsidR="001E7D22" w:rsidRDefault="001E7D22" w:rsidP="001E7D22">
      <w:pPr>
        <w:rPr>
          <w:sz w:val="22"/>
          <w:szCs w:val="22"/>
        </w:rPr>
      </w:pPr>
    </w:p>
    <w:p w14:paraId="57D00977" w14:textId="0DFDFA68" w:rsidR="001E7D22" w:rsidRDefault="001E7D22" w:rsidP="001E7D22">
      <w:pPr>
        <w:rPr>
          <w:sz w:val="22"/>
          <w:szCs w:val="22"/>
        </w:rPr>
      </w:pPr>
    </w:p>
    <w:p w14:paraId="637C1483" w14:textId="56B57BF7" w:rsidR="001E7D22" w:rsidRDefault="001E7D22" w:rsidP="001E7D22">
      <w:pPr>
        <w:rPr>
          <w:sz w:val="22"/>
          <w:szCs w:val="22"/>
        </w:rPr>
      </w:pPr>
    </w:p>
    <w:p w14:paraId="0B619867" w14:textId="35AB1CD9" w:rsidR="001E7D22" w:rsidRDefault="001E7D22" w:rsidP="001E7D22">
      <w:pPr>
        <w:rPr>
          <w:sz w:val="22"/>
          <w:szCs w:val="22"/>
        </w:rPr>
      </w:pPr>
    </w:p>
    <w:p w14:paraId="007E6E21" w14:textId="31E109F6" w:rsidR="001E7D22" w:rsidRDefault="001E7D22" w:rsidP="001E7D22">
      <w:pPr>
        <w:rPr>
          <w:sz w:val="22"/>
          <w:szCs w:val="22"/>
        </w:rPr>
      </w:pPr>
    </w:p>
    <w:p w14:paraId="214801D4" w14:textId="503464E7" w:rsidR="001E7D22" w:rsidRDefault="001E7D22" w:rsidP="001E7D22">
      <w:pPr>
        <w:rPr>
          <w:sz w:val="22"/>
          <w:szCs w:val="22"/>
        </w:rPr>
      </w:pPr>
    </w:p>
    <w:p w14:paraId="050FDD5E" w14:textId="21C5C6CF" w:rsidR="001E7D22" w:rsidRDefault="001E7D22" w:rsidP="001E7D22">
      <w:pPr>
        <w:rPr>
          <w:sz w:val="22"/>
          <w:szCs w:val="22"/>
        </w:rPr>
      </w:pPr>
    </w:p>
    <w:p w14:paraId="3B68C41F" w14:textId="5578E2B5" w:rsidR="001E7D22" w:rsidRDefault="001E7D22" w:rsidP="001E7D22">
      <w:pPr>
        <w:rPr>
          <w:sz w:val="22"/>
          <w:szCs w:val="22"/>
        </w:rPr>
      </w:pPr>
    </w:p>
    <w:p w14:paraId="65C11245" w14:textId="77777777" w:rsidR="001E7D22" w:rsidRPr="0077199D" w:rsidRDefault="001E7D22" w:rsidP="001E7D22">
      <w:pPr>
        <w:pStyle w:val="af"/>
        <w:ind w:right="284"/>
        <w:jc w:val="right"/>
        <w:rPr>
          <w:sz w:val="20"/>
        </w:rPr>
      </w:pPr>
      <w:r w:rsidRPr="0077199D">
        <w:rPr>
          <w:sz w:val="20"/>
        </w:rPr>
        <w:lastRenderedPageBreak/>
        <w:t>Приложение к Договору аренды</w:t>
      </w:r>
    </w:p>
    <w:p w14:paraId="3AE6CAB7" w14:textId="77777777" w:rsidR="001E7D22" w:rsidRPr="0077199D" w:rsidRDefault="001E7D22" w:rsidP="001E7D22">
      <w:pPr>
        <w:pStyle w:val="af"/>
        <w:ind w:right="284"/>
        <w:jc w:val="right"/>
        <w:rPr>
          <w:sz w:val="20"/>
        </w:rPr>
      </w:pPr>
    </w:p>
    <w:p w14:paraId="42FBACAA" w14:textId="77777777" w:rsidR="001E7D22" w:rsidRPr="0077199D" w:rsidRDefault="001E7D22" w:rsidP="001E7D22">
      <w:pPr>
        <w:pStyle w:val="af"/>
        <w:ind w:right="284"/>
        <w:jc w:val="right"/>
        <w:rPr>
          <w:sz w:val="20"/>
        </w:rPr>
      </w:pPr>
      <w:r w:rsidRPr="0077199D">
        <w:rPr>
          <w:sz w:val="20"/>
        </w:rPr>
        <w:t>от «__________» _______ 2017 г. № ______</w:t>
      </w:r>
    </w:p>
    <w:p w14:paraId="4C1BDBF6" w14:textId="77777777" w:rsidR="001E7D22" w:rsidRPr="0077199D" w:rsidRDefault="001E7D22" w:rsidP="001E7D22">
      <w:pPr>
        <w:pStyle w:val="af"/>
        <w:ind w:right="284"/>
        <w:jc w:val="right"/>
      </w:pPr>
    </w:p>
    <w:p w14:paraId="63D23CEA" w14:textId="77777777" w:rsidR="001E7D22" w:rsidRPr="0077199D" w:rsidRDefault="001E7D22" w:rsidP="001E7D22">
      <w:pPr>
        <w:pStyle w:val="af"/>
        <w:ind w:right="284"/>
      </w:pPr>
      <w:r w:rsidRPr="0077199D">
        <w:t xml:space="preserve"> АКТ ПРИЕМА-ПЕРЕДАЧИ</w:t>
      </w:r>
    </w:p>
    <w:p w14:paraId="1377C0F7" w14:textId="77777777" w:rsidR="001E7D22" w:rsidRPr="0077199D" w:rsidRDefault="001E7D22" w:rsidP="001E7D22">
      <w:pPr>
        <w:pStyle w:val="af"/>
        <w:ind w:right="284"/>
      </w:pPr>
    </w:p>
    <w:p w14:paraId="7432830B" w14:textId="77777777" w:rsidR="001E7D22" w:rsidRPr="0077199D" w:rsidRDefault="001E7D22" w:rsidP="001E7D22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 xml:space="preserve"> две тысячи семнадцатого года</w:t>
      </w:r>
    </w:p>
    <w:p w14:paraId="50DA297E" w14:textId="77777777" w:rsidR="001E7D22" w:rsidRPr="0077199D" w:rsidRDefault="001E7D22" w:rsidP="001E7D22">
      <w:pPr>
        <w:ind w:right="284"/>
        <w:jc w:val="center"/>
        <w:rPr>
          <w:sz w:val="28"/>
          <w:szCs w:val="28"/>
        </w:rPr>
      </w:pPr>
    </w:p>
    <w:p w14:paraId="5C76A136" w14:textId="77777777" w:rsidR="001E7D22" w:rsidRPr="0077199D" w:rsidRDefault="001E7D22" w:rsidP="001E7D22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Администрация Рузского городского округа Московской области</w:t>
      </w:r>
      <w:r w:rsidRPr="0077199D">
        <w:rPr>
          <w:color w:val="0000FF"/>
          <w:sz w:val="28"/>
          <w:szCs w:val="28"/>
        </w:rPr>
        <w:t>,</w:t>
      </w:r>
      <w:r w:rsidRPr="0077199D">
        <w:rPr>
          <w:spacing w:val="-8"/>
          <w:sz w:val="28"/>
          <w:szCs w:val="28"/>
        </w:rPr>
        <w:t xml:space="preserve"> ИНН 5075003287, КПП 507501001,</w:t>
      </w:r>
      <w:r w:rsidRPr="0077199D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77199D">
        <w:rPr>
          <w:spacing w:val="-4"/>
          <w:sz w:val="28"/>
          <w:szCs w:val="28"/>
        </w:rPr>
        <w:t xml:space="preserve">в лице первого заместителя </w:t>
      </w:r>
      <w:r>
        <w:rPr>
          <w:spacing w:val="-4"/>
          <w:sz w:val="28"/>
          <w:szCs w:val="28"/>
        </w:rPr>
        <w:t>Главы</w:t>
      </w:r>
      <w:r w:rsidRPr="0077199D">
        <w:rPr>
          <w:spacing w:val="-4"/>
          <w:sz w:val="28"/>
          <w:szCs w:val="28"/>
        </w:rPr>
        <w:t xml:space="preserve"> Администрации Рузского </w:t>
      </w:r>
      <w:r>
        <w:rPr>
          <w:spacing w:val="-4"/>
          <w:sz w:val="28"/>
          <w:szCs w:val="28"/>
        </w:rPr>
        <w:t>городского округа</w:t>
      </w:r>
      <w:r w:rsidRPr="0077199D">
        <w:rPr>
          <w:spacing w:val="-4"/>
          <w:sz w:val="28"/>
          <w:szCs w:val="28"/>
        </w:rPr>
        <w:t xml:space="preserve"> Московской области Игнатькова Алексея Владимировича</w:t>
      </w:r>
      <w:r w:rsidRPr="0077199D">
        <w:rPr>
          <w:spacing w:val="-8"/>
          <w:sz w:val="28"/>
          <w:szCs w:val="28"/>
        </w:rPr>
        <w:t xml:space="preserve">, </w:t>
      </w:r>
      <w:r w:rsidRPr="0077199D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77199D">
        <w:rPr>
          <w:sz w:val="28"/>
          <w:szCs w:val="28"/>
        </w:rPr>
        <w:t xml:space="preserve"> Московской области от 1</w:t>
      </w:r>
      <w:r>
        <w:rPr>
          <w:sz w:val="28"/>
          <w:szCs w:val="28"/>
        </w:rPr>
        <w:t>9</w:t>
      </w:r>
      <w:r w:rsidRPr="0077199D">
        <w:rPr>
          <w:sz w:val="28"/>
          <w:szCs w:val="28"/>
        </w:rPr>
        <w:t>.05.201</w:t>
      </w:r>
      <w:r>
        <w:rPr>
          <w:sz w:val="28"/>
          <w:szCs w:val="28"/>
        </w:rPr>
        <w:t>7г. № 29</w:t>
      </w:r>
      <w:r w:rsidRPr="0077199D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</w:t>
      </w:r>
      <w:r>
        <w:rPr>
          <w:sz w:val="28"/>
          <w:szCs w:val="28"/>
        </w:rPr>
        <w:t xml:space="preserve"> </w:t>
      </w:r>
      <w:r w:rsidRPr="0077199D">
        <w:rPr>
          <w:sz w:val="28"/>
          <w:szCs w:val="28"/>
        </w:rPr>
        <w:t>области от 13.05.2015г. № 162-01Исх-4373</w:t>
      </w:r>
      <w:r w:rsidRPr="0077199D">
        <w:rPr>
          <w:sz w:val="28"/>
          <w:szCs w:val="28"/>
          <w:lang w:eastAsia="ar-SA"/>
        </w:rPr>
        <w:t xml:space="preserve">, </w:t>
      </w:r>
      <w:r w:rsidRPr="0077199D">
        <w:rPr>
          <w:sz w:val="28"/>
          <w:szCs w:val="28"/>
        </w:rPr>
        <w:t xml:space="preserve">с одной стороны, и </w:t>
      </w:r>
    </w:p>
    <w:p w14:paraId="4E1377AC" w14:textId="77777777" w:rsidR="001E7D22" w:rsidRPr="0077199D" w:rsidRDefault="001E7D22" w:rsidP="001E7D22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29C2884A" w14:textId="063FAFC9" w:rsidR="001E7D22" w:rsidRPr="00DF635E" w:rsidRDefault="001E7D22" w:rsidP="00DF635E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77199D">
        <w:rPr>
          <w:sz w:val="28"/>
          <w:szCs w:val="28"/>
        </w:rPr>
        <w:t xml:space="preserve">1. Арендодатель передал в аренду Арендатору земельный участок: </w:t>
      </w:r>
      <w:r>
        <w:rPr>
          <w:sz w:val="28"/>
          <w:szCs w:val="28"/>
        </w:rPr>
        <w:t>из муниципальной собственности</w:t>
      </w:r>
      <w:r w:rsidRPr="0077199D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6</w:t>
      </w:r>
      <w:r w:rsidRPr="0077199D">
        <w:rPr>
          <w:sz w:val="28"/>
          <w:szCs w:val="28"/>
        </w:rPr>
        <w:t>00 кв.м, категория земель: земли населенных пунктов, с када</w:t>
      </w:r>
      <w:r>
        <w:rPr>
          <w:sz w:val="28"/>
          <w:szCs w:val="28"/>
        </w:rPr>
        <w:t>стровым номером 50:19:0010201:743</w:t>
      </w:r>
      <w:r w:rsidRPr="0077199D">
        <w:rPr>
          <w:sz w:val="28"/>
          <w:szCs w:val="28"/>
        </w:rPr>
        <w:t xml:space="preserve">, расположенный по адресу: </w:t>
      </w:r>
      <w:r>
        <w:rPr>
          <w:sz w:val="28"/>
          <w:szCs w:val="28"/>
        </w:rPr>
        <w:t>установлено относительно ориентира, распложенного в границах участка. Почтовый адрес ориентира: обл. Московска</w:t>
      </w:r>
      <w:r w:rsidR="00FD78C9">
        <w:rPr>
          <w:sz w:val="28"/>
          <w:szCs w:val="28"/>
        </w:rPr>
        <w:t>я, р-н Рузский, г/пос Руза, г. Р</w:t>
      </w:r>
      <w:r>
        <w:rPr>
          <w:sz w:val="28"/>
          <w:szCs w:val="28"/>
        </w:rPr>
        <w:t xml:space="preserve">уза, </w:t>
      </w:r>
      <w:r w:rsidR="00DF635E">
        <w:rPr>
          <w:sz w:val="28"/>
          <w:szCs w:val="28"/>
        </w:rPr>
        <w:br/>
      </w:r>
      <w:r>
        <w:rPr>
          <w:sz w:val="28"/>
          <w:szCs w:val="28"/>
        </w:rPr>
        <w:t>ул. Федеративная,</w:t>
      </w:r>
      <w:r w:rsidRPr="0077199D">
        <w:rPr>
          <w:sz w:val="28"/>
          <w:szCs w:val="28"/>
        </w:rPr>
        <w:t xml:space="preserve"> разрешенное использование: </w:t>
      </w:r>
      <w:r w:rsidR="00DF635E">
        <w:rPr>
          <w:sz w:val="28"/>
          <w:szCs w:val="28"/>
        </w:rPr>
        <w:t>для строительства магазина</w:t>
      </w:r>
      <w:r w:rsidRPr="0077199D">
        <w:rPr>
          <w:sz w:val="28"/>
          <w:szCs w:val="28"/>
        </w:rPr>
        <w:t xml:space="preserve">, </w:t>
      </w:r>
      <w:r w:rsidR="00DF635E">
        <w:rPr>
          <w:sz w:val="28"/>
          <w:szCs w:val="28"/>
        </w:rPr>
        <w:br/>
      </w:r>
      <w:r w:rsidRPr="0077199D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26F354D4" w14:textId="77777777" w:rsidR="001E7D22" w:rsidRPr="0077199D" w:rsidRDefault="001E7D22" w:rsidP="001E7D22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600A099A" w14:textId="77777777" w:rsidR="001E7D22" w:rsidRPr="0077199D" w:rsidRDefault="001E7D22" w:rsidP="001E7D22">
      <w:pPr>
        <w:pStyle w:val="aff1"/>
        <w:numPr>
          <w:ilvl w:val="0"/>
          <w:numId w:val="31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199D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C1F48CF" w14:textId="77777777" w:rsidR="001E7D22" w:rsidRPr="0077199D" w:rsidRDefault="001E7D22" w:rsidP="001E7D22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573934AB" w14:textId="77777777" w:rsidR="001E7D22" w:rsidRPr="0077199D" w:rsidRDefault="001E7D22" w:rsidP="001E7D22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>ПОДПИСИ СТОРОН:</w:t>
      </w:r>
    </w:p>
    <w:p w14:paraId="48A66D8C" w14:textId="77777777" w:rsidR="001E7D22" w:rsidRPr="0077199D" w:rsidRDefault="001E7D22" w:rsidP="001E7D22">
      <w:pPr>
        <w:ind w:right="284"/>
        <w:jc w:val="center"/>
        <w:rPr>
          <w:b/>
          <w:sz w:val="28"/>
          <w:szCs w:val="28"/>
        </w:rPr>
      </w:pPr>
    </w:p>
    <w:p w14:paraId="33C55D24" w14:textId="77777777" w:rsidR="001E7D22" w:rsidRPr="0077199D" w:rsidRDefault="001E7D22" w:rsidP="001E7D22">
      <w:pPr>
        <w:ind w:right="284"/>
        <w:jc w:val="center"/>
        <w:rPr>
          <w:b/>
          <w:sz w:val="28"/>
          <w:szCs w:val="28"/>
        </w:rPr>
      </w:pPr>
    </w:p>
    <w:p w14:paraId="3592FA48" w14:textId="77777777" w:rsidR="001E7D22" w:rsidRPr="0077199D" w:rsidRDefault="001E7D22" w:rsidP="001E7D22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Первый заместитель </w:t>
      </w:r>
      <w:r>
        <w:rPr>
          <w:sz w:val="28"/>
          <w:szCs w:val="28"/>
        </w:rPr>
        <w:t>Главы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</w:p>
    <w:p w14:paraId="62986B94" w14:textId="77777777" w:rsidR="001E7D22" w:rsidRPr="0077199D" w:rsidRDefault="001E7D22" w:rsidP="001E7D22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0C63FB4A" w14:textId="77777777" w:rsidR="001E7D22" w:rsidRPr="0077199D" w:rsidRDefault="001E7D22" w:rsidP="001E7D22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Московской области</w:t>
      </w:r>
    </w:p>
    <w:p w14:paraId="72ABF649" w14:textId="77777777" w:rsidR="001E7D22" w:rsidRPr="0077199D" w:rsidRDefault="001E7D22" w:rsidP="001E7D22">
      <w:pPr>
        <w:ind w:right="284"/>
        <w:jc w:val="both"/>
        <w:rPr>
          <w:sz w:val="28"/>
          <w:szCs w:val="28"/>
        </w:rPr>
      </w:pPr>
    </w:p>
    <w:p w14:paraId="4A143565" w14:textId="77777777" w:rsidR="001E7D22" w:rsidRPr="0077199D" w:rsidRDefault="001E7D22" w:rsidP="001E7D22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 / А.В. Игнатьков /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_____________ / __________ /</w:t>
      </w:r>
      <w:r w:rsidRPr="0077199D">
        <w:rPr>
          <w:sz w:val="28"/>
          <w:szCs w:val="28"/>
        </w:rPr>
        <w:tab/>
      </w:r>
    </w:p>
    <w:p w14:paraId="04514CAB" w14:textId="77777777" w:rsidR="001E7D22" w:rsidRPr="0077199D" w:rsidRDefault="001E7D22" w:rsidP="001E7D22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</w:p>
    <w:p w14:paraId="7DC78AFE" w14:textId="77777777" w:rsidR="00820BBC" w:rsidRPr="0077199D" w:rsidRDefault="00820BBC" w:rsidP="00820BBC">
      <w:pPr>
        <w:rPr>
          <w:sz w:val="28"/>
          <w:szCs w:val="28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6C402A" w:rsidRDefault="006C402A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6C402A" w:rsidRDefault="006C402A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EB0DEB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A4942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A4942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616AF7">
        <w:rPr>
          <w:b/>
          <w:color w:val="0000FF"/>
        </w:rPr>
        <w:t>9</w:t>
      </w:r>
      <w:r w:rsidR="004215B0">
        <w:rPr>
          <w:b/>
          <w:color w:val="0000FF"/>
        </w:rPr>
        <w:t>6</w:t>
      </w:r>
      <w:r w:rsidR="0035179E">
        <w:rPr>
          <w:b/>
          <w:color w:val="0000FF"/>
        </w:rPr>
        <w:t>9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2DA6A41E" w:rsidR="008E4A5F" w:rsidRPr="008E4A5F" w:rsidRDefault="008E4A5F" w:rsidP="00BA4942">
      <w:pPr>
        <w:spacing w:line="276" w:lineRule="auto"/>
      </w:pPr>
      <w:r w:rsidRPr="00700D5C">
        <w:rPr>
          <w:color w:val="0000FF"/>
        </w:rPr>
        <w:t xml:space="preserve">Отдел </w:t>
      </w:r>
      <w:r w:rsidR="00BA4942">
        <w:rPr>
          <w:color w:val="0000FF"/>
        </w:rPr>
        <w:t>финансово-экономической</w:t>
      </w:r>
      <w:r w:rsidR="00BA4942">
        <w:rPr>
          <w:color w:val="0000FF"/>
        </w:rPr>
        <w:br/>
        <w:t>деятельности и государственных</w:t>
      </w:r>
      <w:r w:rsidR="00BA4942">
        <w:rPr>
          <w:color w:val="0000FF"/>
        </w:rPr>
        <w:br/>
        <w:t>закупок</w:t>
      </w:r>
      <w:r w:rsidRPr="008E4A5F">
        <w:tab/>
      </w:r>
      <w:r w:rsidRPr="008E4A5F">
        <w:tab/>
      </w:r>
      <w:r w:rsidR="00BA4942">
        <w:tab/>
      </w:r>
      <w:r w:rsidR="00BA4942">
        <w:tab/>
      </w:r>
      <w:r w:rsidR="00BA4942">
        <w:tab/>
      </w:r>
      <w:r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7793739" w14:textId="77777777" w:rsidR="00AC5FC5" w:rsidRDefault="00AC5FC5">
      <w:r>
        <w:separator/>
      </w:r>
    </w:p>
  </w:endnote>
  <w:endnote w:type="continuationSeparator" w:id="0">
    <w:p w14:paraId="41E86228" w14:textId="77777777" w:rsidR="00AC5FC5" w:rsidRDefault="00AC5F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10F0BE3" w:rsidR="006C402A" w:rsidRDefault="006C402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118CD" w:rsidRPr="001118CD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6C402A" w:rsidRPr="001A6C06" w:rsidRDefault="006C402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F4929FD" w14:textId="77777777" w:rsidR="00AC5FC5" w:rsidRDefault="00AC5FC5">
      <w:r>
        <w:separator/>
      </w:r>
    </w:p>
  </w:footnote>
  <w:footnote w:type="continuationSeparator" w:id="0">
    <w:p w14:paraId="73CC16AE" w14:textId="77777777" w:rsidR="00AC5FC5" w:rsidRDefault="00AC5FC5">
      <w:r>
        <w:continuationSeparator/>
      </w:r>
    </w:p>
  </w:footnote>
  <w:footnote w:id="1">
    <w:p w14:paraId="3FE4BEB6" w14:textId="77777777" w:rsidR="006C402A" w:rsidRDefault="006C402A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6C402A" w:rsidRPr="0031347A" w:rsidRDefault="006C402A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6C402A" w:rsidRPr="0031347A" w:rsidRDefault="006C402A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250D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2E8"/>
    <w:rsid w:val="00033D7E"/>
    <w:rsid w:val="00034204"/>
    <w:rsid w:val="00034833"/>
    <w:rsid w:val="00034A3B"/>
    <w:rsid w:val="00035F22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816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3FE6"/>
    <w:rsid w:val="00055084"/>
    <w:rsid w:val="00055B90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105A"/>
    <w:rsid w:val="000727D9"/>
    <w:rsid w:val="00072838"/>
    <w:rsid w:val="00072A86"/>
    <w:rsid w:val="00073148"/>
    <w:rsid w:val="00074B99"/>
    <w:rsid w:val="00075183"/>
    <w:rsid w:val="00075B38"/>
    <w:rsid w:val="00076133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2909"/>
    <w:rsid w:val="000A3503"/>
    <w:rsid w:val="000A3612"/>
    <w:rsid w:val="000A3E5E"/>
    <w:rsid w:val="000A4537"/>
    <w:rsid w:val="000A4B63"/>
    <w:rsid w:val="000A748E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283E"/>
    <w:rsid w:val="000C328F"/>
    <w:rsid w:val="000C4E49"/>
    <w:rsid w:val="000C5314"/>
    <w:rsid w:val="000C5A70"/>
    <w:rsid w:val="000C727F"/>
    <w:rsid w:val="000C7EE3"/>
    <w:rsid w:val="000D01C9"/>
    <w:rsid w:val="000D1BBA"/>
    <w:rsid w:val="000D2097"/>
    <w:rsid w:val="000D5565"/>
    <w:rsid w:val="000D560C"/>
    <w:rsid w:val="000D595A"/>
    <w:rsid w:val="000D63B3"/>
    <w:rsid w:val="000D6FC6"/>
    <w:rsid w:val="000D70D2"/>
    <w:rsid w:val="000D7F77"/>
    <w:rsid w:val="000E04D3"/>
    <w:rsid w:val="000E1399"/>
    <w:rsid w:val="000E1881"/>
    <w:rsid w:val="000E41DA"/>
    <w:rsid w:val="000E5292"/>
    <w:rsid w:val="000E5A89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65E"/>
    <w:rsid w:val="000F5E2A"/>
    <w:rsid w:val="000F69B6"/>
    <w:rsid w:val="000F7A7A"/>
    <w:rsid w:val="001002C0"/>
    <w:rsid w:val="00102F57"/>
    <w:rsid w:val="00103015"/>
    <w:rsid w:val="00103238"/>
    <w:rsid w:val="0010583D"/>
    <w:rsid w:val="001068CD"/>
    <w:rsid w:val="00106A7D"/>
    <w:rsid w:val="0011081C"/>
    <w:rsid w:val="001109BE"/>
    <w:rsid w:val="001118CD"/>
    <w:rsid w:val="001120FF"/>
    <w:rsid w:val="0011226B"/>
    <w:rsid w:val="0011232C"/>
    <w:rsid w:val="001135E2"/>
    <w:rsid w:val="0011420B"/>
    <w:rsid w:val="0011488E"/>
    <w:rsid w:val="001176ED"/>
    <w:rsid w:val="00117850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88F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0B"/>
    <w:rsid w:val="001450D2"/>
    <w:rsid w:val="001470FB"/>
    <w:rsid w:val="00147782"/>
    <w:rsid w:val="00150616"/>
    <w:rsid w:val="00150FB3"/>
    <w:rsid w:val="00151C48"/>
    <w:rsid w:val="001534E5"/>
    <w:rsid w:val="0015437F"/>
    <w:rsid w:val="0015463F"/>
    <w:rsid w:val="00154C87"/>
    <w:rsid w:val="00155EE1"/>
    <w:rsid w:val="0015782A"/>
    <w:rsid w:val="001578C9"/>
    <w:rsid w:val="001602B9"/>
    <w:rsid w:val="00161404"/>
    <w:rsid w:val="00161745"/>
    <w:rsid w:val="00161B03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A0D"/>
    <w:rsid w:val="0017100F"/>
    <w:rsid w:val="00174134"/>
    <w:rsid w:val="00174696"/>
    <w:rsid w:val="001746F2"/>
    <w:rsid w:val="00174F23"/>
    <w:rsid w:val="001753C6"/>
    <w:rsid w:val="001759F2"/>
    <w:rsid w:val="00175DE8"/>
    <w:rsid w:val="00175EC5"/>
    <w:rsid w:val="00176646"/>
    <w:rsid w:val="00177168"/>
    <w:rsid w:val="001773DC"/>
    <w:rsid w:val="00180A3C"/>
    <w:rsid w:val="00181AC8"/>
    <w:rsid w:val="00181DAA"/>
    <w:rsid w:val="00182B0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1466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58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8CE"/>
    <w:rsid w:val="001A7B63"/>
    <w:rsid w:val="001B106E"/>
    <w:rsid w:val="001B1E30"/>
    <w:rsid w:val="001B1E82"/>
    <w:rsid w:val="001B3453"/>
    <w:rsid w:val="001B50EC"/>
    <w:rsid w:val="001B51DF"/>
    <w:rsid w:val="001B51FC"/>
    <w:rsid w:val="001B5A33"/>
    <w:rsid w:val="001B6064"/>
    <w:rsid w:val="001B6822"/>
    <w:rsid w:val="001B698C"/>
    <w:rsid w:val="001B73E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081"/>
    <w:rsid w:val="001C79FD"/>
    <w:rsid w:val="001D2D4D"/>
    <w:rsid w:val="001D3EE8"/>
    <w:rsid w:val="001D5FC2"/>
    <w:rsid w:val="001D5FCA"/>
    <w:rsid w:val="001D69AB"/>
    <w:rsid w:val="001E05E8"/>
    <w:rsid w:val="001E27D3"/>
    <w:rsid w:val="001E2E11"/>
    <w:rsid w:val="001E2F9D"/>
    <w:rsid w:val="001E359D"/>
    <w:rsid w:val="001E679D"/>
    <w:rsid w:val="001E7D22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4D2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07A93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C29"/>
    <w:rsid w:val="0022104D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6515"/>
    <w:rsid w:val="00237EF6"/>
    <w:rsid w:val="002401B5"/>
    <w:rsid w:val="0024071C"/>
    <w:rsid w:val="0024080D"/>
    <w:rsid w:val="00240EF7"/>
    <w:rsid w:val="00241502"/>
    <w:rsid w:val="00241CB5"/>
    <w:rsid w:val="002427AE"/>
    <w:rsid w:val="00242D69"/>
    <w:rsid w:val="00242F27"/>
    <w:rsid w:val="00244460"/>
    <w:rsid w:val="00246C35"/>
    <w:rsid w:val="0024710E"/>
    <w:rsid w:val="00247719"/>
    <w:rsid w:val="0025012E"/>
    <w:rsid w:val="00251953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B50"/>
    <w:rsid w:val="00267F69"/>
    <w:rsid w:val="00273135"/>
    <w:rsid w:val="002739E8"/>
    <w:rsid w:val="0027463B"/>
    <w:rsid w:val="00274A64"/>
    <w:rsid w:val="0027560E"/>
    <w:rsid w:val="00275B29"/>
    <w:rsid w:val="002760D6"/>
    <w:rsid w:val="0027614B"/>
    <w:rsid w:val="002763AE"/>
    <w:rsid w:val="0027687D"/>
    <w:rsid w:val="00276D9A"/>
    <w:rsid w:val="0028066A"/>
    <w:rsid w:val="002808FB"/>
    <w:rsid w:val="00280989"/>
    <w:rsid w:val="00280B84"/>
    <w:rsid w:val="002819B4"/>
    <w:rsid w:val="0028286C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725"/>
    <w:rsid w:val="00293ABA"/>
    <w:rsid w:val="002966C8"/>
    <w:rsid w:val="00296A65"/>
    <w:rsid w:val="00297F14"/>
    <w:rsid w:val="002A033D"/>
    <w:rsid w:val="002A0A94"/>
    <w:rsid w:val="002A0C29"/>
    <w:rsid w:val="002A1B8B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E0D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3420"/>
    <w:rsid w:val="002C40F6"/>
    <w:rsid w:val="002C417E"/>
    <w:rsid w:val="002C5B9E"/>
    <w:rsid w:val="002C65E7"/>
    <w:rsid w:val="002C66AD"/>
    <w:rsid w:val="002C6E80"/>
    <w:rsid w:val="002C78F8"/>
    <w:rsid w:val="002C799B"/>
    <w:rsid w:val="002D096C"/>
    <w:rsid w:val="002D0C87"/>
    <w:rsid w:val="002D1883"/>
    <w:rsid w:val="002D2A8D"/>
    <w:rsid w:val="002D2AE0"/>
    <w:rsid w:val="002D3A25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1FC0"/>
    <w:rsid w:val="002E1FE3"/>
    <w:rsid w:val="002E20B6"/>
    <w:rsid w:val="002E20D1"/>
    <w:rsid w:val="002E2404"/>
    <w:rsid w:val="002E3233"/>
    <w:rsid w:val="002E4079"/>
    <w:rsid w:val="002E4551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D13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064F"/>
    <w:rsid w:val="00310F1A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72F"/>
    <w:rsid w:val="00333DFD"/>
    <w:rsid w:val="003342DC"/>
    <w:rsid w:val="00334CE8"/>
    <w:rsid w:val="00335281"/>
    <w:rsid w:val="003358C0"/>
    <w:rsid w:val="00335C2A"/>
    <w:rsid w:val="00336720"/>
    <w:rsid w:val="00337103"/>
    <w:rsid w:val="00337F88"/>
    <w:rsid w:val="003408CE"/>
    <w:rsid w:val="00340E86"/>
    <w:rsid w:val="0034153D"/>
    <w:rsid w:val="00341C48"/>
    <w:rsid w:val="003423FF"/>
    <w:rsid w:val="00342414"/>
    <w:rsid w:val="00343B7B"/>
    <w:rsid w:val="00343CBC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179E"/>
    <w:rsid w:val="00352256"/>
    <w:rsid w:val="00352852"/>
    <w:rsid w:val="003554D3"/>
    <w:rsid w:val="0035556C"/>
    <w:rsid w:val="00355AA4"/>
    <w:rsid w:val="003603CF"/>
    <w:rsid w:val="0036385E"/>
    <w:rsid w:val="00364257"/>
    <w:rsid w:val="003644F2"/>
    <w:rsid w:val="00364676"/>
    <w:rsid w:val="00364A9F"/>
    <w:rsid w:val="00365E88"/>
    <w:rsid w:val="00366217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1F3"/>
    <w:rsid w:val="00377592"/>
    <w:rsid w:val="003776E8"/>
    <w:rsid w:val="00380A34"/>
    <w:rsid w:val="00381AC5"/>
    <w:rsid w:val="00383126"/>
    <w:rsid w:val="00383748"/>
    <w:rsid w:val="00383F66"/>
    <w:rsid w:val="0038426D"/>
    <w:rsid w:val="00384F60"/>
    <w:rsid w:val="00386457"/>
    <w:rsid w:val="00386E30"/>
    <w:rsid w:val="00390299"/>
    <w:rsid w:val="003910DB"/>
    <w:rsid w:val="0039138E"/>
    <w:rsid w:val="0039143B"/>
    <w:rsid w:val="00392535"/>
    <w:rsid w:val="00393A46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483"/>
    <w:rsid w:val="003B3E75"/>
    <w:rsid w:val="003B3F7A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479"/>
    <w:rsid w:val="003C5A69"/>
    <w:rsid w:val="003C5FF2"/>
    <w:rsid w:val="003D17AF"/>
    <w:rsid w:val="003D463A"/>
    <w:rsid w:val="003D4F7E"/>
    <w:rsid w:val="003D5D4A"/>
    <w:rsid w:val="003D6B3F"/>
    <w:rsid w:val="003D6F14"/>
    <w:rsid w:val="003D7BF5"/>
    <w:rsid w:val="003E126C"/>
    <w:rsid w:val="003E18F2"/>
    <w:rsid w:val="003E1C36"/>
    <w:rsid w:val="003E2BA0"/>
    <w:rsid w:val="003E515E"/>
    <w:rsid w:val="003E5F4B"/>
    <w:rsid w:val="003E7AE9"/>
    <w:rsid w:val="003F0C0A"/>
    <w:rsid w:val="003F0C8F"/>
    <w:rsid w:val="003F2239"/>
    <w:rsid w:val="003F29F0"/>
    <w:rsid w:val="003F2E7B"/>
    <w:rsid w:val="003F3F94"/>
    <w:rsid w:val="003F4D02"/>
    <w:rsid w:val="003F515E"/>
    <w:rsid w:val="003F53F4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5B0"/>
    <w:rsid w:val="00421CAD"/>
    <w:rsid w:val="00423CE9"/>
    <w:rsid w:val="00424319"/>
    <w:rsid w:val="00424821"/>
    <w:rsid w:val="00427096"/>
    <w:rsid w:val="0043080F"/>
    <w:rsid w:val="004308D7"/>
    <w:rsid w:val="00430D10"/>
    <w:rsid w:val="00431039"/>
    <w:rsid w:val="0043190C"/>
    <w:rsid w:val="00431B01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57CF3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CF5"/>
    <w:rsid w:val="00473D58"/>
    <w:rsid w:val="0047441A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854"/>
    <w:rsid w:val="00491CC4"/>
    <w:rsid w:val="004922FB"/>
    <w:rsid w:val="00493802"/>
    <w:rsid w:val="00493CDA"/>
    <w:rsid w:val="00494265"/>
    <w:rsid w:val="00497132"/>
    <w:rsid w:val="004A0166"/>
    <w:rsid w:val="004A0F4F"/>
    <w:rsid w:val="004A1277"/>
    <w:rsid w:val="004A275E"/>
    <w:rsid w:val="004A4140"/>
    <w:rsid w:val="004A5264"/>
    <w:rsid w:val="004A5684"/>
    <w:rsid w:val="004A68ED"/>
    <w:rsid w:val="004A6F6B"/>
    <w:rsid w:val="004A700F"/>
    <w:rsid w:val="004A7938"/>
    <w:rsid w:val="004B0C79"/>
    <w:rsid w:val="004B3297"/>
    <w:rsid w:val="004B4D48"/>
    <w:rsid w:val="004B549F"/>
    <w:rsid w:val="004B5DFC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AEB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1C0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65D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3C0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96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1DD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56D9B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51A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7D3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429"/>
    <w:rsid w:val="005A16AB"/>
    <w:rsid w:val="005A3201"/>
    <w:rsid w:val="005A4346"/>
    <w:rsid w:val="005A54AA"/>
    <w:rsid w:val="005A5B38"/>
    <w:rsid w:val="005A695C"/>
    <w:rsid w:val="005B029D"/>
    <w:rsid w:val="005B0C25"/>
    <w:rsid w:val="005B2787"/>
    <w:rsid w:val="005B29B3"/>
    <w:rsid w:val="005B3B6C"/>
    <w:rsid w:val="005B5140"/>
    <w:rsid w:val="005B5C3E"/>
    <w:rsid w:val="005B65EB"/>
    <w:rsid w:val="005B7610"/>
    <w:rsid w:val="005C06E5"/>
    <w:rsid w:val="005C070D"/>
    <w:rsid w:val="005C073F"/>
    <w:rsid w:val="005C1C8D"/>
    <w:rsid w:val="005C287C"/>
    <w:rsid w:val="005C4484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006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0B3"/>
    <w:rsid w:val="005E5AAF"/>
    <w:rsid w:val="005E5EFB"/>
    <w:rsid w:val="005E66AF"/>
    <w:rsid w:val="005E6708"/>
    <w:rsid w:val="005E6BAF"/>
    <w:rsid w:val="005E6D02"/>
    <w:rsid w:val="005E6DC3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042E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5CEC"/>
    <w:rsid w:val="00616AF7"/>
    <w:rsid w:val="006173C3"/>
    <w:rsid w:val="00617530"/>
    <w:rsid w:val="00620C52"/>
    <w:rsid w:val="00623773"/>
    <w:rsid w:val="00625E21"/>
    <w:rsid w:val="00625E8F"/>
    <w:rsid w:val="006265B8"/>
    <w:rsid w:val="006267BE"/>
    <w:rsid w:val="00626AF2"/>
    <w:rsid w:val="0062752B"/>
    <w:rsid w:val="00627A32"/>
    <w:rsid w:val="00630251"/>
    <w:rsid w:val="0063085F"/>
    <w:rsid w:val="00632175"/>
    <w:rsid w:val="0063361F"/>
    <w:rsid w:val="006341EA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63F"/>
    <w:rsid w:val="00653D1B"/>
    <w:rsid w:val="00653F7C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FC3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ADD"/>
    <w:rsid w:val="006A623B"/>
    <w:rsid w:val="006A6D70"/>
    <w:rsid w:val="006A7749"/>
    <w:rsid w:val="006B0AB1"/>
    <w:rsid w:val="006B137B"/>
    <w:rsid w:val="006B3965"/>
    <w:rsid w:val="006B40CE"/>
    <w:rsid w:val="006B4857"/>
    <w:rsid w:val="006B5216"/>
    <w:rsid w:val="006B62F3"/>
    <w:rsid w:val="006B725B"/>
    <w:rsid w:val="006B7C18"/>
    <w:rsid w:val="006C161A"/>
    <w:rsid w:val="006C2AD7"/>
    <w:rsid w:val="006C33B7"/>
    <w:rsid w:val="006C348A"/>
    <w:rsid w:val="006C402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E7037"/>
    <w:rsid w:val="006E7DC5"/>
    <w:rsid w:val="006F077E"/>
    <w:rsid w:val="006F1548"/>
    <w:rsid w:val="006F1890"/>
    <w:rsid w:val="006F1AC3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2F8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3A89"/>
    <w:rsid w:val="00714383"/>
    <w:rsid w:val="00714A1A"/>
    <w:rsid w:val="007152C5"/>
    <w:rsid w:val="0071591D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08BB"/>
    <w:rsid w:val="0074101A"/>
    <w:rsid w:val="00743844"/>
    <w:rsid w:val="00744E7E"/>
    <w:rsid w:val="0074702B"/>
    <w:rsid w:val="00747D9F"/>
    <w:rsid w:val="007511F0"/>
    <w:rsid w:val="007543A7"/>
    <w:rsid w:val="00754EF3"/>
    <w:rsid w:val="007556B0"/>
    <w:rsid w:val="00756BF3"/>
    <w:rsid w:val="0075705F"/>
    <w:rsid w:val="00757D17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C30"/>
    <w:rsid w:val="007910E3"/>
    <w:rsid w:val="0079169C"/>
    <w:rsid w:val="007927B0"/>
    <w:rsid w:val="00792A7C"/>
    <w:rsid w:val="00792ADB"/>
    <w:rsid w:val="007933A9"/>
    <w:rsid w:val="007935B7"/>
    <w:rsid w:val="00794999"/>
    <w:rsid w:val="00795794"/>
    <w:rsid w:val="00795AB6"/>
    <w:rsid w:val="00795D70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A3E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2F75"/>
    <w:rsid w:val="007D3DC3"/>
    <w:rsid w:val="007D3E4D"/>
    <w:rsid w:val="007D4741"/>
    <w:rsid w:val="007D7CA2"/>
    <w:rsid w:val="007E0881"/>
    <w:rsid w:val="007E2348"/>
    <w:rsid w:val="007E360E"/>
    <w:rsid w:val="007E46A7"/>
    <w:rsid w:val="007E4A57"/>
    <w:rsid w:val="007E4C91"/>
    <w:rsid w:val="007E4D6E"/>
    <w:rsid w:val="007E5085"/>
    <w:rsid w:val="007E50A3"/>
    <w:rsid w:val="007E5F36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7F7803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4AEE"/>
    <w:rsid w:val="008159F2"/>
    <w:rsid w:val="00816248"/>
    <w:rsid w:val="00820AC0"/>
    <w:rsid w:val="00820BA2"/>
    <w:rsid w:val="00820BBC"/>
    <w:rsid w:val="0082135C"/>
    <w:rsid w:val="00821BF0"/>
    <w:rsid w:val="00821BFA"/>
    <w:rsid w:val="0082224C"/>
    <w:rsid w:val="0082313F"/>
    <w:rsid w:val="00823AC8"/>
    <w:rsid w:val="00824699"/>
    <w:rsid w:val="00824A15"/>
    <w:rsid w:val="00824E72"/>
    <w:rsid w:val="0082559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8DA"/>
    <w:rsid w:val="00840CD8"/>
    <w:rsid w:val="00841BAA"/>
    <w:rsid w:val="008423B9"/>
    <w:rsid w:val="00842719"/>
    <w:rsid w:val="008433AC"/>
    <w:rsid w:val="008435E3"/>
    <w:rsid w:val="008436E3"/>
    <w:rsid w:val="008447B1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47F8"/>
    <w:rsid w:val="0085595C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62B"/>
    <w:rsid w:val="0086472E"/>
    <w:rsid w:val="00864D31"/>
    <w:rsid w:val="00865D8D"/>
    <w:rsid w:val="00866CCF"/>
    <w:rsid w:val="00867024"/>
    <w:rsid w:val="0087069E"/>
    <w:rsid w:val="0087156B"/>
    <w:rsid w:val="008715D1"/>
    <w:rsid w:val="00871678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18A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26B"/>
    <w:rsid w:val="008A16DE"/>
    <w:rsid w:val="008A1CEA"/>
    <w:rsid w:val="008A21F0"/>
    <w:rsid w:val="008A24B2"/>
    <w:rsid w:val="008A3345"/>
    <w:rsid w:val="008A52DC"/>
    <w:rsid w:val="008B1F1F"/>
    <w:rsid w:val="008B29DA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37F"/>
    <w:rsid w:val="00915C82"/>
    <w:rsid w:val="00916026"/>
    <w:rsid w:val="009162A1"/>
    <w:rsid w:val="009204E4"/>
    <w:rsid w:val="00921E6B"/>
    <w:rsid w:val="00922803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D1"/>
    <w:rsid w:val="009341C2"/>
    <w:rsid w:val="0093486C"/>
    <w:rsid w:val="009360EA"/>
    <w:rsid w:val="0094041C"/>
    <w:rsid w:val="00940D74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03E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0E0B"/>
    <w:rsid w:val="00961816"/>
    <w:rsid w:val="00961B59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5B2"/>
    <w:rsid w:val="009736DE"/>
    <w:rsid w:val="009744B0"/>
    <w:rsid w:val="00974682"/>
    <w:rsid w:val="00974C09"/>
    <w:rsid w:val="00974D86"/>
    <w:rsid w:val="0097564C"/>
    <w:rsid w:val="00975C6E"/>
    <w:rsid w:val="009760D3"/>
    <w:rsid w:val="009761F4"/>
    <w:rsid w:val="00976CF2"/>
    <w:rsid w:val="009771EA"/>
    <w:rsid w:val="00977646"/>
    <w:rsid w:val="00977F37"/>
    <w:rsid w:val="00981C54"/>
    <w:rsid w:val="0098355C"/>
    <w:rsid w:val="00984C61"/>
    <w:rsid w:val="00984D29"/>
    <w:rsid w:val="0098544F"/>
    <w:rsid w:val="009909D8"/>
    <w:rsid w:val="00990B72"/>
    <w:rsid w:val="009916AE"/>
    <w:rsid w:val="00992348"/>
    <w:rsid w:val="00992B7A"/>
    <w:rsid w:val="00992D97"/>
    <w:rsid w:val="009935B7"/>
    <w:rsid w:val="009936DF"/>
    <w:rsid w:val="00993875"/>
    <w:rsid w:val="0099424E"/>
    <w:rsid w:val="009945B7"/>
    <w:rsid w:val="009946D0"/>
    <w:rsid w:val="009947A4"/>
    <w:rsid w:val="00994DA2"/>
    <w:rsid w:val="00996E17"/>
    <w:rsid w:val="00996E80"/>
    <w:rsid w:val="009971C4"/>
    <w:rsid w:val="009A0E2A"/>
    <w:rsid w:val="009A1D21"/>
    <w:rsid w:val="009A33E6"/>
    <w:rsid w:val="009A4F5E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C99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1C61"/>
    <w:rsid w:val="009E226D"/>
    <w:rsid w:val="009E2B20"/>
    <w:rsid w:val="009E3438"/>
    <w:rsid w:val="009E371D"/>
    <w:rsid w:val="009E439A"/>
    <w:rsid w:val="009E52C7"/>
    <w:rsid w:val="009E5329"/>
    <w:rsid w:val="009E61A8"/>
    <w:rsid w:val="009E6328"/>
    <w:rsid w:val="009E6ABE"/>
    <w:rsid w:val="009E6D21"/>
    <w:rsid w:val="009E6EBD"/>
    <w:rsid w:val="009E7088"/>
    <w:rsid w:val="009F14AA"/>
    <w:rsid w:val="009F14E6"/>
    <w:rsid w:val="009F177E"/>
    <w:rsid w:val="009F1C63"/>
    <w:rsid w:val="009F28B2"/>
    <w:rsid w:val="009F2C9C"/>
    <w:rsid w:val="009F4FE2"/>
    <w:rsid w:val="009F56B8"/>
    <w:rsid w:val="009F5779"/>
    <w:rsid w:val="009F5D6E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07AC8"/>
    <w:rsid w:val="00A10E70"/>
    <w:rsid w:val="00A11C8E"/>
    <w:rsid w:val="00A12D98"/>
    <w:rsid w:val="00A14C49"/>
    <w:rsid w:val="00A155B6"/>
    <w:rsid w:val="00A15EEE"/>
    <w:rsid w:val="00A16187"/>
    <w:rsid w:val="00A16849"/>
    <w:rsid w:val="00A17875"/>
    <w:rsid w:val="00A179CF"/>
    <w:rsid w:val="00A17ABE"/>
    <w:rsid w:val="00A20262"/>
    <w:rsid w:val="00A20D89"/>
    <w:rsid w:val="00A223E6"/>
    <w:rsid w:val="00A23A09"/>
    <w:rsid w:val="00A240F2"/>
    <w:rsid w:val="00A24833"/>
    <w:rsid w:val="00A25083"/>
    <w:rsid w:val="00A25B48"/>
    <w:rsid w:val="00A25B57"/>
    <w:rsid w:val="00A27016"/>
    <w:rsid w:val="00A27337"/>
    <w:rsid w:val="00A2740E"/>
    <w:rsid w:val="00A27A91"/>
    <w:rsid w:val="00A308C6"/>
    <w:rsid w:val="00A30BF1"/>
    <w:rsid w:val="00A30DA7"/>
    <w:rsid w:val="00A30E94"/>
    <w:rsid w:val="00A30EC5"/>
    <w:rsid w:val="00A314AE"/>
    <w:rsid w:val="00A31D1F"/>
    <w:rsid w:val="00A31EEB"/>
    <w:rsid w:val="00A31FA8"/>
    <w:rsid w:val="00A32070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3C9"/>
    <w:rsid w:val="00A53914"/>
    <w:rsid w:val="00A54447"/>
    <w:rsid w:val="00A54B42"/>
    <w:rsid w:val="00A54BE5"/>
    <w:rsid w:val="00A55E3A"/>
    <w:rsid w:val="00A566E8"/>
    <w:rsid w:val="00A5679E"/>
    <w:rsid w:val="00A57259"/>
    <w:rsid w:val="00A57929"/>
    <w:rsid w:val="00A60746"/>
    <w:rsid w:val="00A60981"/>
    <w:rsid w:val="00A61616"/>
    <w:rsid w:val="00A6280B"/>
    <w:rsid w:val="00A638A0"/>
    <w:rsid w:val="00A63CF6"/>
    <w:rsid w:val="00A64697"/>
    <w:rsid w:val="00A65C3C"/>
    <w:rsid w:val="00A65E41"/>
    <w:rsid w:val="00A67FC0"/>
    <w:rsid w:val="00A7188B"/>
    <w:rsid w:val="00A73C2A"/>
    <w:rsid w:val="00A73D87"/>
    <w:rsid w:val="00A744B2"/>
    <w:rsid w:val="00A75370"/>
    <w:rsid w:val="00A75FE3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9BE"/>
    <w:rsid w:val="00A93D95"/>
    <w:rsid w:val="00A94382"/>
    <w:rsid w:val="00A95AAD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2931"/>
    <w:rsid w:val="00AA3D4D"/>
    <w:rsid w:val="00AA65A4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01A"/>
    <w:rsid w:val="00AC49B3"/>
    <w:rsid w:val="00AC4D14"/>
    <w:rsid w:val="00AC4D8A"/>
    <w:rsid w:val="00AC4ECB"/>
    <w:rsid w:val="00AC5A0F"/>
    <w:rsid w:val="00AC5B3B"/>
    <w:rsid w:val="00AC5FC5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C94"/>
    <w:rsid w:val="00AD5005"/>
    <w:rsid w:val="00AD5FFE"/>
    <w:rsid w:val="00AD7135"/>
    <w:rsid w:val="00AD78C4"/>
    <w:rsid w:val="00AD7BF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0F4C"/>
    <w:rsid w:val="00B322A6"/>
    <w:rsid w:val="00B32E26"/>
    <w:rsid w:val="00B34658"/>
    <w:rsid w:val="00B360B4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4DC9"/>
    <w:rsid w:val="00B558E1"/>
    <w:rsid w:val="00B55A87"/>
    <w:rsid w:val="00B56580"/>
    <w:rsid w:val="00B57156"/>
    <w:rsid w:val="00B57BC5"/>
    <w:rsid w:val="00B57ECB"/>
    <w:rsid w:val="00B60073"/>
    <w:rsid w:val="00B60EB1"/>
    <w:rsid w:val="00B612BC"/>
    <w:rsid w:val="00B614AD"/>
    <w:rsid w:val="00B61D8B"/>
    <w:rsid w:val="00B62743"/>
    <w:rsid w:val="00B62926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974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635D"/>
    <w:rsid w:val="00B97B23"/>
    <w:rsid w:val="00B97C65"/>
    <w:rsid w:val="00B97DDA"/>
    <w:rsid w:val="00BA1234"/>
    <w:rsid w:val="00BA338A"/>
    <w:rsid w:val="00BA407B"/>
    <w:rsid w:val="00BA4191"/>
    <w:rsid w:val="00BA4593"/>
    <w:rsid w:val="00BA4942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1CF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EF9"/>
    <w:rsid w:val="00BD7793"/>
    <w:rsid w:val="00BE0377"/>
    <w:rsid w:val="00BE19E2"/>
    <w:rsid w:val="00BE2077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3CD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9E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607"/>
    <w:rsid w:val="00C30938"/>
    <w:rsid w:val="00C3095F"/>
    <w:rsid w:val="00C31004"/>
    <w:rsid w:val="00C310CB"/>
    <w:rsid w:val="00C31E37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4D21"/>
    <w:rsid w:val="00C450B3"/>
    <w:rsid w:val="00C45170"/>
    <w:rsid w:val="00C45526"/>
    <w:rsid w:val="00C45DAE"/>
    <w:rsid w:val="00C46A00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1F0D"/>
    <w:rsid w:val="00C7321B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6FD"/>
    <w:rsid w:val="00C82D8F"/>
    <w:rsid w:val="00C8363C"/>
    <w:rsid w:val="00C84E42"/>
    <w:rsid w:val="00C86F8C"/>
    <w:rsid w:val="00C87260"/>
    <w:rsid w:val="00C90715"/>
    <w:rsid w:val="00C908F9"/>
    <w:rsid w:val="00C91389"/>
    <w:rsid w:val="00C915E2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354"/>
    <w:rsid w:val="00CA3E84"/>
    <w:rsid w:val="00CA408B"/>
    <w:rsid w:val="00CA4F87"/>
    <w:rsid w:val="00CA6661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023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4501"/>
    <w:rsid w:val="00CF4C74"/>
    <w:rsid w:val="00CF5831"/>
    <w:rsid w:val="00CF6130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DD5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4C4C"/>
    <w:rsid w:val="00D26796"/>
    <w:rsid w:val="00D2768B"/>
    <w:rsid w:val="00D30665"/>
    <w:rsid w:val="00D30E84"/>
    <w:rsid w:val="00D31431"/>
    <w:rsid w:val="00D31837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6535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1F78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036B"/>
    <w:rsid w:val="00D81AD8"/>
    <w:rsid w:val="00D81C49"/>
    <w:rsid w:val="00D82F1C"/>
    <w:rsid w:val="00D833A6"/>
    <w:rsid w:val="00D8362A"/>
    <w:rsid w:val="00D836F6"/>
    <w:rsid w:val="00D8502D"/>
    <w:rsid w:val="00D85891"/>
    <w:rsid w:val="00D85D51"/>
    <w:rsid w:val="00D85F76"/>
    <w:rsid w:val="00D86853"/>
    <w:rsid w:val="00D900BA"/>
    <w:rsid w:val="00D90289"/>
    <w:rsid w:val="00D90813"/>
    <w:rsid w:val="00D91A7E"/>
    <w:rsid w:val="00D92023"/>
    <w:rsid w:val="00D92A1C"/>
    <w:rsid w:val="00D944FB"/>
    <w:rsid w:val="00D94887"/>
    <w:rsid w:val="00D957C3"/>
    <w:rsid w:val="00D95D1D"/>
    <w:rsid w:val="00D95F9C"/>
    <w:rsid w:val="00D972EC"/>
    <w:rsid w:val="00D97745"/>
    <w:rsid w:val="00DA0684"/>
    <w:rsid w:val="00DA13F3"/>
    <w:rsid w:val="00DA17DA"/>
    <w:rsid w:val="00DA2372"/>
    <w:rsid w:val="00DA2AF6"/>
    <w:rsid w:val="00DA31A1"/>
    <w:rsid w:val="00DA3FC1"/>
    <w:rsid w:val="00DA5947"/>
    <w:rsid w:val="00DA6191"/>
    <w:rsid w:val="00DA6A24"/>
    <w:rsid w:val="00DA6AF8"/>
    <w:rsid w:val="00DA778E"/>
    <w:rsid w:val="00DA7DD9"/>
    <w:rsid w:val="00DB0A54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CDD"/>
    <w:rsid w:val="00DF2D89"/>
    <w:rsid w:val="00DF3008"/>
    <w:rsid w:val="00DF3570"/>
    <w:rsid w:val="00DF4253"/>
    <w:rsid w:val="00DF558C"/>
    <w:rsid w:val="00DF5DAE"/>
    <w:rsid w:val="00DF635E"/>
    <w:rsid w:val="00DF67C7"/>
    <w:rsid w:val="00DF6EE4"/>
    <w:rsid w:val="00DF73D0"/>
    <w:rsid w:val="00E015A2"/>
    <w:rsid w:val="00E02998"/>
    <w:rsid w:val="00E0518E"/>
    <w:rsid w:val="00E052F9"/>
    <w:rsid w:val="00E06C0B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72F2"/>
    <w:rsid w:val="00E21993"/>
    <w:rsid w:val="00E21BDD"/>
    <w:rsid w:val="00E21FED"/>
    <w:rsid w:val="00E223AD"/>
    <w:rsid w:val="00E226D9"/>
    <w:rsid w:val="00E22CCF"/>
    <w:rsid w:val="00E22F37"/>
    <w:rsid w:val="00E232B6"/>
    <w:rsid w:val="00E23920"/>
    <w:rsid w:val="00E24BA7"/>
    <w:rsid w:val="00E25760"/>
    <w:rsid w:val="00E26B48"/>
    <w:rsid w:val="00E30B90"/>
    <w:rsid w:val="00E30BB4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266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1EFC"/>
    <w:rsid w:val="00E52CDB"/>
    <w:rsid w:val="00E535CC"/>
    <w:rsid w:val="00E53BA9"/>
    <w:rsid w:val="00E5496F"/>
    <w:rsid w:val="00E54C14"/>
    <w:rsid w:val="00E552F0"/>
    <w:rsid w:val="00E568CA"/>
    <w:rsid w:val="00E57249"/>
    <w:rsid w:val="00E574A6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10F"/>
    <w:rsid w:val="00E74763"/>
    <w:rsid w:val="00E7498A"/>
    <w:rsid w:val="00E75A0C"/>
    <w:rsid w:val="00E75EA6"/>
    <w:rsid w:val="00E76146"/>
    <w:rsid w:val="00E803D5"/>
    <w:rsid w:val="00E80CE9"/>
    <w:rsid w:val="00E814C0"/>
    <w:rsid w:val="00E8408B"/>
    <w:rsid w:val="00E84E41"/>
    <w:rsid w:val="00E85501"/>
    <w:rsid w:val="00E86631"/>
    <w:rsid w:val="00E86A24"/>
    <w:rsid w:val="00E87004"/>
    <w:rsid w:val="00E90063"/>
    <w:rsid w:val="00E9131C"/>
    <w:rsid w:val="00E91DD8"/>
    <w:rsid w:val="00E91F07"/>
    <w:rsid w:val="00E92434"/>
    <w:rsid w:val="00E92D42"/>
    <w:rsid w:val="00E93A6B"/>
    <w:rsid w:val="00E9452E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7EF"/>
    <w:rsid w:val="00EA698C"/>
    <w:rsid w:val="00EA6E02"/>
    <w:rsid w:val="00EA78BE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06DC"/>
    <w:rsid w:val="00EC104A"/>
    <w:rsid w:val="00EC2057"/>
    <w:rsid w:val="00EC358A"/>
    <w:rsid w:val="00EC4C62"/>
    <w:rsid w:val="00EC4E97"/>
    <w:rsid w:val="00EC4EF8"/>
    <w:rsid w:val="00EC54B4"/>
    <w:rsid w:val="00EC7D22"/>
    <w:rsid w:val="00ED05D4"/>
    <w:rsid w:val="00ED10BD"/>
    <w:rsid w:val="00ED1D79"/>
    <w:rsid w:val="00ED2561"/>
    <w:rsid w:val="00ED2F6D"/>
    <w:rsid w:val="00ED3E7E"/>
    <w:rsid w:val="00ED463A"/>
    <w:rsid w:val="00ED47AE"/>
    <w:rsid w:val="00ED5252"/>
    <w:rsid w:val="00ED57E0"/>
    <w:rsid w:val="00ED5896"/>
    <w:rsid w:val="00ED623A"/>
    <w:rsid w:val="00ED69F6"/>
    <w:rsid w:val="00ED7072"/>
    <w:rsid w:val="00EE0739"/>
    <w:rsid w:val="00EE1793"/>
    <w:rsid w:val="00EE1868"/>
    <w:rsid w:val="00EE2E65"/>
    <w:rsid w:val="00EE50FC"/>
    <w:rsid w:val="00EE7A74"/>
    <w:rsid w:val="00EF0167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811"/>
    <w:rsid w:val="00F054EC"/>
    <w:rsid w:val="00F05642"/>
    <w:rsid w:val="00F05676"/>
    <w:rsid w:val="00F062FB"/>
    <w:rsid w:val="00F06408"/>
    <w:rsid w:val="00F06454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17E2B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0F"/>
    <w:rsid w:val="00F26DF8"/>
    <w:rsid w:val="00F2766F"/>
    <w:rsid w:val="00F30A9C"/>
    <w:rsid w:val="00F31109"/>
    <w:rsid w:val="00F31CA2"/>
    <w:rsid w:val="00F320C0"/>
    <w:rsid w:val="00F343EF"/>
    <w:rsid w:val="00F348D3"/>
    <w:rsid w:val="00F34991"/>
    <w:rsid w:val="00F3591D"/>
    <w:rsid w:val="00F35935"/>
    <w:rsid w:val="00F37714"/>
    <w:rsid w:val="00F40395"/>
    <w:rsid w:val="00F40ADC"/>
    <w:rsid w:val="00F40D00"/>
    <w:rsid w:val="00F40F08"/>
    <w:rsid w:val="00F41C33"/>
    <w:rsid w:val="00F42AA8"/>
    <w:rsid w:val="00F42B06"/>
    <w:rsid w:val="00F4361B"/>
    <w:rsid w:val="00F436E0"/>
    <w:rsid w:val="00F442DB"/>
    <w:rsid w:val="00F44611"/>
    <w:rsid w:val="00F451CB"/>
    <w:rsid w:val="00F4527F"/>
    <w:rsid w:val="00F462E6"/>
    <w:rsid w:val="00F4746C"/>
    <w:rsid w:val="00F5027B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0FD7"/>
    <w:rsid w:val="00F71507"/>
    <w:rsid w:val="00F7203F"/>
    <w:rsid w:val="00F7220E"/>
    <w:rsid w:val="00F72700"/>
    <w:rsid w:val="00F746BD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ED7"/>
    <w:rsid w:val="00FB0495"/>
    <w:rsid w:val="00FB1518"/>
    <w:rsid w:val="00FB3793"/>
    <w:rsid w:val="00FB5889"/>
    <w:rsid w:val="00FB5AF8"/>
    <w:rsid w:val="00FB5D61"/>
    <w:rsid w:val="00FB6F79"/>
    <w:rsid w:val="00FB7D03"/>
    <w:rsid w:val="00FC1154"/>
    <w:rsid w:val="00FC1458"/>
    <w:rsid w:val="00FC1C13"/>
    <w:rsid w:val="00FC222F"/>
    <w:rsid w:val="00FC227B"/>
    <w:rsid w:val="00FC2C75"/>
    <w:rsid w:val="00FC3BCD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FC4"/>
    <w:rsid w:val="00FD78C9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4E8A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1f">
    <w:name w:val="Заголовок1"/>
    <w:basedOn w:val="a"/>
    <w:next w:val="af0"/>
    <w:qFormat/>
    <w:rsid w:val="00BA4942"/>
    <w:pPr>
      <w:jc w:val="center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7FA780B-3DFB-4EB0-80E4-61CE47C4F1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10280</Words>
  <Characters>58599</Characters>
  <Application>Microsoft Office Word</Application>
  <DocSecurity>8</DocSecurity>
  <Lines>488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68742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2017-08-18T07:02:00Z</cp:lastPrinted>
  <dcterms:created xsi:type="dcterms:W3CDTF">2017-08-21T07:05:00Z</dcterms:created>
  <dcterms:modified xsi:type="dcterms:W3CDTF">2017-08-21T07:05:00Z</dcterms:modified>
</cp:coreProperties>
</file>