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5F5BA17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B1C5F">
        <w:rPr>
          <w:b/>
          <w:noProof/>
          <w:color w:val="0000FF"/>
          <w:sz w:val="28"/>
          <w:szCs w:val="28"/>
        </w:rPr>
        <w:t>1003</w:t>
      </w:r>
      <w:permEnd w:id="1699494554"/>
    </w:p>
    <w:p w14:paraId="4680CCE1" w14:textId="450AE506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38B720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B1C5F">
        <w:rPr>
          <w:b/>
          <w:noProof/>
          <w:color w:val="0000FF"/>
          <w:sz w:val="28"/>
          <w:szCs w:val="28"/>
        </w:rPr>
        <w:t>180618/6987935/</w:t>
      </w:r>
      <w:r w:rsidR="00F73E67">
        <w:rPr>
          <w:b/>
          <w:noProof/>
          <w:color w:val="0000FF"/>
          <w:sz w:val="28"/>
          <w:szCs w:val="28"/>
        </w:rPr>
        <w:t>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67E5C5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500A7">
        <w:rPr>
          <w:b/>
          <w:noProof/>
          <w:color w:val="0000FF"/>
          <w:sz w:val="28"/>
          <w:szCs w:val="28"/>
        </w:rPr>
        <w:t>00300060102657</w:t>
      </w:r>
      <w:r w:rsidR="00741E7E">
        <w:rPr>
          <w:b/>
          <w:noProof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345009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8B1C5F">
        <w:rPr>
          <w:b/>
          <w:noProof/>
          <w:color w:val="0000FF"/>
          <w:sz w:val="28"/>
          <w:szCs w:val="28"/>
        </w:rPr>
        <w:t>19</w:t>
      </w:r>
      <w:r w:rsidR="004135F2">
        <w:rPr>
          <w:b/>
          <w:noProof/>
          <w:color w:val="0000FF"/>
          <w:sz w:val="28"/>
          <w:szCs w:val="28"/>
        </w:rPr>
        <w:t>.06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49BBB7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B008D">
        <w:rPr>
          <w:b/>
          <w:noProof/>
          <w:color w:val="0000FF"/>
          <w:sz w:val="28"/>
          <w:szCs w:val="28"/>
        </w:rPr>
        <w:t>23</w:t>
      </w:r>
      <w:r w:rsidR="004C65C7" w:rsidRPr="004C65C7">
        <w:rPr>
          <w:b/>
          <w:noProof/>
          <w:color w:val="0000FF"/>
          <w:sz w:val="28"/>
          <w:szCs w:val="28"/>
        </w:rPr>
        <w:t>.07.2018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00E40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B008D" w:rsidRPr="003C30BD">
        <w:rPr>
          <w:b/>
          <w:noProof/>
          <w:color w:val="0000FF"/>
          <w:sz w:val="28"/>
          <w:szCs w:val="28"/>
        </w:rPr>
        <w:t>26.</w:t>
      </w:r>
      <w:r w:rsidR="004C65C7" w:rsidRPr="003C30BD">
        <w:rPr>
          <w:b/>
          <w:noProof/>
          <w:color w:val="0000FF"/>
          <w:sz w:val="28"/>
          <w:szCs w:val="28"/>
        </w:rPr>
        <w:t>07.2018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6A34B666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3C138B">
        <w:rPr>
          <w:color w:val="0000FF"/>
          <w:sz w:val="22"/>
          <w:szCs w:val="22"/>
        </w:rPr>
        <w:t>25</w:t>
      </w:r>
      <w:r w:rsidR="00375939">
        <w:rPr>
          <w:color w:val="0000FF"/>
          <w:sz w:val="22"/>
          <w:szCs w:val="22"/>
        </w:rPr>
        <w:t>.0</w:t>
      </w:r>
      <w:r w:rsidR="003C138B">
        <w:rPr>
          <w:color w:val="0000FF"/>
          <w:sz w:val="22"/>
          <w:szCs w:val="22"/>
        </w:rPr>
        <w:t>5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3C138B">
        <w:rPr>
          <w:color w:val="0000FF"/>
          <w:sz w:val="22"/>
          <w:szCs w:val="22"/>
        </w:rPr>
        <w:t>70-З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8B1C5F">
        <w:rPr>
          <w:color w:val="0000FF"/>
          <w:sz w:val="22"/>
          <w:szCs w:val="22"/>
        </w:rPr>
        <w:t>29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45288880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3C138B">
        <w:rPr>
          <w:color w:val="0000FF"/>
          <w:sz w:val="22"/>
          <w:szCs w:val="22"/>
        </w:rPr>
        <w:t>31.05</w:t>
      </w:r>
      <w:r w:rsidR="00D92D07">
        <w:rPr>
          <w:color w:val="0000FF"/>
          <w:sz w:val="22"/>
          <w:szCs w:val="22"/>
        </w:rPr>
        <w:t xml:space="preserve">.2018 № </w:t>
      </w:r>
      <w:r w:rsidR="00422265">
        <w:rPr>
          <w:color w:val="0000FF"/>
          <w:sz w:val="22"/>
          <w:szCs w:val="22"/>
        </w:rPr>
        <w:t>1</w:t>
      </w:r>
      <w:r w:rsidR="003C138B">
        <w:rPr>
          <w:color w:val="0000FF"/>
          <w:sz w:val="22"/>
          <w:szCs w:val="22"/>
        </w:rPr>
        <w:t>97</w:t>
      </w:r>
      <w:r w:rsidR="008B1C5F">
        <w:rPr>
          <w:color w:val="0000FF"/>
          <w:sz w:val="22"/>
          <w:szCs w:val="22"/>
        </w:rPr>
        <w:t>8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3C138B">
        <w:rPr>
          <w:color w:val="0000FF"/>
          <w:sz w:val="22"/>
          <w:szCs w:val="22"/>
        </w:rPr>
        <w:t>0050419</w:t>
      </w:r>
      <w:r w:rsidR="00422265">
        <w:rPr>
          <w:color w:val="0000FF"/>
          <w:sz w:val="22"/>
          <w:szCs w:val="22"/>
        </w:rPr>
        <w:t>:</w:t>
      </w:r>
      <w:r w:rsidR="009B008D">
        <w:rPr>
          <w:color w:val="0000FF"/>
          <w:sz w:val="22"/>
          <w:szCs w:val="22"/>
        </w:rPr>
        <w:t>3</w:t>
      </w:r>
      <w:r w:rsidR="008B1C5F">
        <w:rPr>
          <w:color w:val="0000FF"/>
          <w:sz w:val="22"/>
          <w:szCs w:val="22"/>
        </w:rPr>
        <w:t>00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 w14:paraId="3F097BA7" w14:textId="4FEBBA9C" w:rsidR="008B1C5F" w:rsidRDefault="008B1C5F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Рузского городского округа Московской области от 09.06.2018 № 2148</w:t>
      </w:r>
      <w:r>
        <w:rPr>
          <w:color w:val="0000FF"/>
          <w:sz w:val="22"/>
          <w:szCs w:val="22"/>
        </w:rPr>
        <w:br/>
        <w:t>«О внесении изменений в постановление Главы Рузского городского округа Московск</w:t>
      </w:r>
      <w:r w:rsidR="00BB04E5">
        <w:rPr>
          <w:color w:val="0000FF"/>
          <w:sz w:val="22"/>
          <w:szCs w:val="22"/>
        </w:rPr>
        <w:t xml:space="preserve">ой области от 31.05.2018 № 1978 </w:t>
      </w:r>
      <w:r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50:19:0050419:300,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6CA127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 xml:space="preserve">(Администрация Рузского городского округа), БИК 044525000, </w:t>
      </w:r>
      <w:r w:rsidR="000A6EBE" w:rsidRPr="002A40C1">
        <w:rPr>
          <w:color w:val="0000FF"/>
          <w:sz w:val="22"/>
          <w:szCs w:val="22"/>
        </w:rPr>
        <w:t xml:space="preserve">расчетный счет № 40101810845250010102, ИНН 5075003287, КПП 50701001, </w:t>
      </w:r>
      <w:r w:rsidR="002A40C1" w:rsidRPr="002A40C1">
        <w:rPr>
          <w:color w:val="0000FF"/>
          <w:sz w:val="22"/>
          <w:szCs w:val="22"/>
        </w:rPr>
        <w:t xml:space="preserve"> </w:t>
      </w:r>
      <w:r w:rsidR="002A40C1" w:rsidRPr="002A40C1">
        <w:rPr>
          <w:color w:val="0000FF"/>
          <w:sz w:val="22"/>
          <w:szCs w:val="22"/>
        </w:rPr>
        <w:br/>
      </w:r>
      <w:r w:rsidR="000A6EBE" w:rsidRPr="002A40C1">
        <w:rPr>
          <w:color w:val="0000FF"/>
          <w:sz w:val="22"/>
          <w:szCs w:val="22"/>
        </w:rPr>
        <w:t>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</w:t>
      </w:r>
      <w:r w:rsidR="0098355C" w:rsidRPr="002B1734">
        <w:rPr>
          <w:sz w:val="22"/>
          <w:szCs w:val="22"/>
        </w:rPr>
        <w:lastRenderedPageBreak/>
        <w:t xml:space="preserve">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5637D1C2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D92D07">
        <w:rPr>
          <w:color w:val="0000FF"/>
          <w:sz w:val="22"/>
          <w:szCs w:val="22"/>
        </w:rPr>
        <w:t xml:space="preserve">Московская область, </w:t>
      </w:r>
      <w:r w:rsidR="00422265">
        <w:rPr>
          <w:color w:val="0000FF"/>
          <w:sz w:val="22"/>
          <w:szCs w:val="22"/>
        </w:rPr>
        <w:t>Рузский</w:t>
      </w:r>
      <w:r w:rsidR="00417FFE">
        <w:rPr>
          <w:color w:val="0000FF"/>
          <w:sz w:val="22"/>
          <w:szCs w:val="22"/>
        </w:rPr>
        <w:t xml:space="preserve"> муниципальный район</w:t>
      </w:r>
      <w:r w:rsidR="00422265">
        <w:rPr>
          <w:color w:val="0000FF"/>
          <w:sz w:val="22"/>
          <w:szCs w:val="22"/>
        </w:rPr>
        <w:t xml:space="preserve">, </w:t>
      </w:r>
      <w:r w:rsidR="009B008D">
        <w:rPr>
          <w:color w:val="0000FF"/>
          <w:sz w:val="22"/>
          <w:szCs w:val="22"/>
        </w:rPr>
        <w:t>с/п</w:t>
      </w:r>
      <w:r w:rsidR="00634CA0">
        <w:rPr>
          <w:color w:val="0000FF"/>
          <w:sz w:val="22"/>
          <w:szCs w:val="22"/>
        </w:rPr>
        <w:t>ос.</w:t>
      </w:r>
      <w:r w:rsidR="00417FFE">
        <w:rPr>
          <w:color w:val="0000FF"/>
          <w:sz w:val="22"/>
          <w:szCs w:val="22"/>
        </w:rPr>
        <w:t xml:space="preserve"> </w:t>
      </w:r>
      <w:proofErr w:type="spellStart"/>
      <w:r w:rsidR="00417FFE">
        <w:rPr>
          <w:color w:val="0000FF"/>
          <w:sz w:val="22"/>
          <w:szCs w:val="22"/>
        </w:rPr>
        <w:t>Колюбакинское</w:t>
      </w:r>
      <w:proofErr w:type="spellEnd"/>
      <w:r w:rsidR="00417FFE">
        <w:rPr>
          <w:color w:val="0000FF"/>
          <w:sz w:val="22"/>
          <w:szCs w:val="22"/>
        </w:rPr>
        <w:t xml:space="preserve">, </w:t>
      </w:r>
      <w:r w:rsidR="009B008D">
        <w:rPr>
          <w:color w:val="0000FF"/>
          <w:sz w:val="22"/>
          <w:szCs w:val="22"/>
        </w:rPr>
        <w:br/>
      </w:r>
      <w:r w:rsidR="00417FFE">
        <w:rPr>
          <w:color w:val="0000FF"/>
          <w:sz w:val="22"/>
          <w:szCs w:val="22"/>
        </w:rPr>
        <w:t>д</w:t>
      </w:r>
      <w:r w:rsidR="00F54910">
        <w:rPr>
          <w:color w:val="0000FF"/>
          <w:sz w:val="22"/>
          <w:szCs w:val="22"/>
        </w:rPr>
        <w:t>.</w:t>
      </w:r>
      <w:r w:rsidR="009B008D">
        <w:rPr>
          <w:color w:val="0000FF"/>
          <w:sz w:val="22"/>
          <w:szCs w:val="22"/>
        </w:rPr>
        <w:t xml:space="preserve"> </w:t>
      </w:r>
      <w:r w:rsidR="00417FFE">
        <w:rPr>
          <w:color w:val="0000FF"/>
          <w:sz w:val="22"/>
          <w:szCs w:val="22"/>
        </w:rPr>
        <w:t>Орешки.</w:t>
      </w:r>
    </w:p>
    <w:permEnd w:id="8865509"/>
    <w:p w14:paraId="55E57AF4" w14:textId="1250A51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34CA0">
        <w:rPr>
          <w:color w:val="0000FF"/>
          <w:sz w:val="22"/>
          <w:szCs w:val="22"/>
        </w:rPr>
        <w:t>1 000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B8057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422265">
        <w:rPr>
          <w:color w:val="0000FF"/>
          <w:sz w:val="22"/>
          <w:szCs w:val="22"/>
        </w:rPr>
        <w:t>19:</w:t>
      </w:r>
      <w:r w:rsidR="009B008D">
        <w:rPr>
          <w:color w:val="0000FF"/>
          <w:sz w:val="22"/>
          <w:szCs w:val="22"/>
        </w:rPr>
        <w:t>0050419</w:t>
      </w:r>
      <w:r w:rsidR="00417FFE">
        <w:rPr>
          <w:color w:val="0000FF"/>
          <w:sz w:val="22"/>
          <w:szCs w:val="22"/>
        </w:rPr>
        <w:t>:</w:t>
      </w:r>
      <w:r w:rsidR="00634CA0">
        <w:rPr>
          <w:color w:val="0000FF"/>
          <w:sz w:val="22"/>
          <w:szCs w:val="22"/>
        </w:rPr>
        <w:t>300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E54097">
        <w:rPr>
          <w:color w:val="0000FF"/>
          <w:sz w:val="22"/>
          <w:szCs w:val="22"/>
        </w:rPr>
        <w:t xml:space="preserve"> от 04.06.2018 № </w:t>
      </w:r>
      <w:r w:rsidR="00634CA0">
        <w:rPr>
          <w:color w:val="0000FF"/>
          <w:sz w:val="22"/>
          <w:szCs w:val="22"/>
        </w:rPr>
        <w:t xml:space="preserve">99/2018/108870391 </w:t>
      </w:r>
      <w:r w:rsidR="00422265">
        <w:rPr>
          <w:color w:val="0000FF"/>
          <w:sz w:val="22"/>
          <w:szCs w:val="22"/>
        </w:rPr>
        <w:t xml:space="preserve">- </w:t>
      </w:r>
      <w:r w:rsidRPr="00242F27">
        <w:rPr>
          <w:color w:val="0000FF"/>
          <w:sz w:val="22"/>
          <w:szCs w:val="22"/>
        </w:rPr>
        <w:t>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704DBEEA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E54097" w:rsidRPr="00242F27">
        <w:rPr>
          <w:color w:val="0000FF"/>
          <w:sz w:val="22"/>
          <w:szCs w:val="22"/>
        </w:rPr>
        <w:t xml:space="preserve">выписка </w:t>
      </w:r>
      <w:r w:rsidR="00E54097">
        <w:rPr>
          <w:color w:val="0000FF"/>
          <w:sz w:val="22"/>
          <w:szCs w:val="22"/>
        </w:rPr>
        <w:br/>
      </w:r>
      <w:r w:rsidR="00E54097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E54097">
        <w:rPr>
          <w:color w:val="0000FF"/>
          <w:sz w:val="22"/>
          <w:szCs w:val="22"/>
        </w:rPr>
        <w:t xml:space="preserve"> </w:t>
      </w:r>
      <w:r w:rsidR="00E54097"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 xml:space="preserve">е недвижимости от 04.06.2018 </w:t>
      </w:r>
      <w:r w:rsidR="00E54097">
        <w:rPr>
          <w:color w:val="0000FF"/>
          <w:sz w:val="22"/>
          <w:szCs w:val="22"/>
        </w:rPr>
        <w:br/>
      </w:r>
      <w:r w:rsidR="009B008D">
        <w:rPr>
          <w:color w:val="0000FF"/>
          <w:sz w:val="22"/>
          <w:szCs w:val="22"/>
        </w:rPr>
        <w:t>№ 99/2018/1</w:t>
      </w:r>
      <w:r w:rsidR="00634CA0">
        <w:rPr>
          <w:color w:val="0000FF"/>
          <w:sz w:val="22"/>
          <w:szCs w:val="22"/>
        </w:rPr>
        <w:t>08870391</w:t>
      </w:r>
      <w:r w:rsidR="00422265">
        <w:rPr>
          <w:color w:val="0000FF"/>
          <w:sz w:val="22"/>
          <w:szCs w:val="22"/>
        </w:rPr>
        <w:t xml:space="preserve"> - 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2)</w:t>
      </w:r>
      <w:r w:rsidR="00422265">
        <w:rPr>
          <w:color w:val="0000FF"/>
          <w:sz w:val="22"/>
          <w:szCs w:val="22"/>
        </w:rPr>
        <w:t>.</w:t>
      </w:r>
    </w:p>
    <w:p w14:paraId="7077F8E7" w14:textId="5A8B110A" w:rsidR="00422265" w:rsidRDefault="002C6926" w:rsidP="0042226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E54097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E54097">
        <w:rPr>
          <w:color w:val="0000FF"/>
          <w:sz w:val="22"/>
          <w:szCs w:val="22"/>
        </w:rPr>
        <w:br/>
      </w:r>
      <w:r w:rsidR="00E54097" w:rsidRPr="00242F27">
        <w:rPr>
          <w:color w:val="0000FF"/>
          <w:sz w:val="22"/>
          <w:szCs w:val="22"/>
        </w:rPr>
        <w:t>об</w:t>
      </w:r>
      <w:r w:rsidR="00E54097">
        <w:rPr>
          <w:color w:val="0000FF"/>
          <w:sz w:val="22"/>
          <w:szCs w:val="22"/>
        </w:rPr>
        <w:t xml:space="preserve"> </w:t>
      </w:r>
      <w:r w:rsidR="00E54097"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 xml:space="preserve">е недвижимости от 04.06.2018 </w:t>
      </w:r>
      <w:r w:rsidR="009B008D">
        <w:rPr>
          <w:color w:val="0000FF"/>
          <w:sz w:val="22"/>
          <w:szCs w:val="22"/>
        </w:rPr>
        <w:t xml:space="preserve">№ </w:t>
      </w:r>
      <w:r w:rsidR="00634CA0">
        <w:rPr>
          <w:color w:val="0000FF"/>
          <w:sz w:val="22"/>
          <w:szCs w:val="22"/>
        </w:rPr>
        <w:t xml:space="preserve">99/2018/108870391 </w:t>
      </w:r>
      <w:r w:rsidR="00422265">
        <w:rPr>
          <w:color w:val="0000FF"/>
          <w:sz w:val="22"/>
          <w:szCs w:val="22"/>
        </w:rPr>
        <w:t>(</w:t>
      </w:r>
      <w:r w:rsidR="00422265" w:rsidRPr="00242F27">
        <w:rPr>
          <w:color w:val="0000FF"/>
          <w:sz w:val="22"/>
          <w:szCs w:val="22"/>
        </w:rPr>
        <w:t>Приложение</w:t>
      </w:r>
      <w:r w:rsidR="00422265">
        <w:rPr>
          <w:color w:val="0000FF"/>
          <w:sz w:val="22"/>
          <w:szCs w:val="22"/>
        </w:rPr>
        <w:t> </w:t>
      </w:r>
      <w:r w:rsidR="00422265" w:rsidRPr="00242F27">
        <w:rPr>
          <w:color w:val="0000FF"/>
          <w:sz w:val="22"/>
          <w:szCs w:val="22"/>
        </w:rPr>
        <w:t>2</w:t>
      </w:r>
      <w:r w:rsidR="00422265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823944">
        <w:rPr>
          <w:color w:val="0000FF"/>
          <w:sz w:val="22"/>
          <w:szCs w:val="22"/>
        </w:rPr>
        <w:t>постановлении</w:t>
      </w:r>
      <w:r w:rsidR="00996D8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31.05.2018 № 1978</w:t>
      </w:r>
      <w:r w:rsidR="00996D80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50:19:0050419:300, из земель государственной неразграниченной собственности»</w:t>
      </w:r>
      <w:r w:rsidR="00996D80" w:rsidRPr="0066427B">
        <w:rPr>
          <w:color w:val="0000FF"/>
          <w:sz w:val="22"/>
          <w:szCs w:val="22"/>
        </w:rPr>
        <w:t xml:space="preserve"> </w:t>
      </w:r>
      <w:r w:rsidR="00422265" w:rsidRPr="0066427B">
        <w:rPr>
          <w:color w:val="0000FF"/>
          <w:sz w:val="22"/>
          <w:szCs w:val="22"/>
        </w:rPr>
        <w:t>(Приложение 1)</w:t>
      </w:r>
      <w:r w:rsidR="00422265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</w:t>
      </w:r>
      <w:r w:rsidR="00483FBB">
        <w:rPr>
          <w:color w:val="0000FF"/>
          <w:sz w:val="22"/>
          <w:szCs w:val="22"/>
        </w:rPr>
        <w:t xml:space="preserve">от 21.12.2017 № 31Исх-110617/Т-51 </w:t>
      </w:r>
      <w:r w:rsidR="007235D5">
        <w:rPr>
          <w:color w:val="0000FF"/>
          <w:sz w:val="22"/>
          <w:szCs w:val="22"/>
        </w:rPr>
        <w:t>(</w:t>
      </w:r>
      <w:r w:rsidR="007235D5" w:rsidRPr="00FC7284">
        <w:rPr>
          <w:color w:val="0000FF"/>
          <w:sz w:val="22"/>
          <w:szCs w:val="22"/>
        </w:rPr>
        <w:t>Приложение 4)</w:t>
      </w:r>
      <w:r w:rsidR="007235D5">
        <w:rPr>
          <w:color w:val="0000FF"/>
          <w:sz w:val="22"/>
          <w:szCs w:val="22"/>
        </w:rPr>
        <w:t>, в том числе земельный участок расположен в зон</w:t>
      </w:r>
      <w:r w:rsidR="00E54097">
        <w:rPr>
          <w:color w:val="0000FF"/>
          <w:sz w:val="22"/>
          <w:szCs w:val="22"/>
        </w:rPr>
        <w:t xml:space="preserve">ах </w:t>
      </w:r>
      <w:r w:rsidR="007235D5">
        <w:rPr>
          <w:color w:val="0000FF"/>
          <w:sz w:val="22"/>
          <w:szCs w:val="22"/>
        </w:rPr>
        <w:t>с особыми условиями использования территории:</w:t>
      </w:r>
    </w:p>
    <w:p w14:paraId="678F81DE" w14:textId="61970801" w:rsidR="00D70C51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7235D5">
        <w:rPr>
          <w:color w:val="0000FF"/>
          <w:sz w:val="22"/>
          <w:szCs w:val="22"/>
        </w:rPr>
        <w:t xml:space="preserve"> </w:t>
      </w:r>
      <w:proofErr w:type="spellStart"/>
      <w:r w:rsidR="007235D5">
        <w:rPr>
          <w:color w:val="0000FF"/>
          <w:sz w:val="22"/>
          <w:szCs w:val="22"/>
        </w:rPr>
        <w:t>приаэродромн</w:t>
      </w:r>
      <w:r>
        <w:rPr>
          <w:color w:val="0000FF"/>
          <w:sz w:val="22"/>
          <w:szCs w:val="22"/>
        </w:rPr>
        <w:t>ая</w:t>
      </w:r>
      <w:proofErr w:type="spellEnd"/>
      <w:r w:rsidR="007235D5">
        <w:rPr>
          <w:color w:val="0000FF"/>
          <w:sz w:val="22"/>
          <w:szCs w:val="22"/>
        </w:rPr>
        <w:t xml:space="preserve"> территори</w:t>
      </w:r>
      <w:r>
        <w:rPr>
          <w:color w:val="0000FF"/>
          <w:sz w:val="22"/>
          <w:szCs w:val="22"/>
        </w:rPr>
        <w:t>я</w:t>
      </w:r>
      <w:r w:rsidR="007235D5">
        <w:rPr>
          <w:color w:val="0000FF"/>
          <w:sz w:val="22"/>
          <w:szCs w:val="22"/>
        </w:rPr>
        <w:t xml:space="preserve"> 30 км </w:t>
      </w:r>
      <w:r>
        <w:rPr>
          <w:color w:val="0000FF"/>
          <w:sz w:val="22"/>
          <w:szCs w:val="22"/>
        </w:rPr>
        <w:t>аэродрома п. Кубинка;</w:t>
      </w:r>
    </w:p>
    <w:p w14:paraId="5DF26900" w14:textId="5170AFC0" w:rsidR="00E54097" w:rsidRPr="00E54097" w:rsidRDefault="00E5409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  <w:lang w:val="en-US"/>
        </w:rPr>
        <w:t>III</w:t>
      </w:r>
      <w:r w:rsidRPr="00E5409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зона округа санита</w:t>
      </w:r>
      <w:r w:rsidR="00996D80">
        <w:rPr>
          <w:color w:val="0000FF"/>
          <w:sz w:val="22"/>
          <w:szCs w:val="22"/>
        </w:rPr>
        <w:t>рной (горно-санитарной) охраны</w:t>
      </w:r>
      <w:r w:rsidR="00931057">
        <w:rPr>
          <w:color w:val="0000FF"/>
          <w:sz w:val="22"/>
          <w:szCs w:val="22"/>
        </w:rPr>
        <w:t>.</w:t>
      </w:r>
    </w:p>
    <w:permEnd w:id="252066940"/>
    <w:p w14:paraId="52D5EA0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A970A2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 xml:space="preserve">для </w:t>
      </w:r>
      <w:r w:rsidR="00E31741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6889B6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</w:t>
      </w:r>
      <w:r w:rsidR="00EE6DD7">
        <w:rPr>
          <w:color w:val="0000FF"/>
          <w:sz w:val="22"/>
          <w:szCs w:val="22"/>
        </w:rPr>
        <w:t xml:space="preserve">от </w:t>
      </w:r>
      <w:r w:rsidR="00483FBB">
        <w:rPr>
          <w:color w:val="0000FF"/>
          <w:sz w:val="22"/>
          <w:szCs w:val="22"/>
        </w:rPr>
        <w:t xml:space="preserve">21.12.2017 № 31Исх-110617/Т-51 </w:t>
      </w:r>
      <w:r w:rsidR="00D70C51">
        <w:rPr>
          <w:color w:val="0000FF"/>
          <w:sz w:val="22"/>
          <w:szCs w:val="22"/>
        </w:rPr>
        <w:t>(</w:t>
      </w:r>
      <w:r w:rsidR="00D70C51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41A151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>АО «</w:t>
      </w:r>
      <w:proofErr w:type="spellStart"/>
      <w:r w:rsidR="007235D5">
        <w:rPr>
          <w:color w:val="0000FF"/>
          <w:sz w:val="22"/>
          <w:szCs w:val="22"/>
        </w:rPr>
        <w:t>Жилсервис</w:t>
      </w:r>
      <w:proofErr w:type="spellEnd"/>
      <w:r w:rsidR="007235D5">
        <w:rPr>
          <w:color w:val="0000FF"/>
          <w:sz w:val="22"/>
          <w:szCs w:val="22"/>
        </w:rPr>
        <w:t xml:space="preserve">» от </w:t>
      </w:r>
      <w:r w:rsidR="00B65630">
        <w:rPr>
          <w:color w:val="0000FF"/>
          <w:sz w:val="22"/>
          <w:szCs w:val="22"/>
        </w:rPr>
        <w:t>25.12</w:t>
      </w:r>
      <w:r w:rsidRPr="00242F27">
        <w:rPr>
          <w:color w:val="0000FF"/>
          <w:sz w:val="22"/>
          <w:szCs w:val="22"/>
        </w:rPr>
        <w:t>.201</w:t>
      </w:r>
      <w:r w:rsidR="00B65630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996D80">
        <w:rPr>
          <w:color w:val="0000FF"/>
          <w:sz w:val="22"/>
          <w:szCs w:val="22"/>
        </w:rPr>
        <w:t>217, № 215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33FF41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>АО «</w:t>
      </w:r>
      <w:proofErr w:type="spellStart"/>
      <w:r w:rsidR="00CE140C">
        <w:rPr>
          <w:color w:val="0000FF"/>
          <w:sz w:val="22"/>
          <w:szCs w:val="22"/>
        </w:rPr>
        <w:t>Жилсервис</w:t>
      </w:r>
      <w:proofErr w:type="spellEnd"/>
      <w:r w:rsidR="00CE140C">
        <w:rPr>
          <w:color w:val="0000FF"/>
          <w:sz w:val="22"/>
          <w:szCs w:val="22"/>
        </w:rPr>
        <w:t xml:space="preserve">» от </w:t>
      </w:r>
      <w:r w:rsidR="00B65630">
        <w:rPr>
          <w:color w:val="0000FF"/>
          <w:sz w:val="22"/>
          <w:szCs w:val="22"/>
        </w:rPr>
        <w:t>25.12</w:t>
      </w:r>
      <w:r w:rsidR="00A14831" w:rsidRPr="00242F27">
        <w:rPr>
          <w:color w:val="0000FF"/>
          <w:sz w:val="22"/>
          <w:szCs w:val="22"/>
        </w:rPr>
        <w:t>.201</w:t>
      </w:r>
      <w:r w:rsidR="00B65630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№ </w:t>
      </w:r>
      <w:r w:rsidR="00996D80">
        <w:rPr>
          <w:color w:val="0000FF"/>
          <w:sz w:val="22"/>
          <w:szCs w:val="22"/>
        </w:rPr>
        <w:t>216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2493916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>филиала «</w:t>
      </w:r>
      <w:proofErr w:type="spellStart"/>
      <w:r w:rsidR="00852C9E">
        <w:rPr>
          <w:color w:val="0000FF"/>
          <w:sz w:val="22"/>
          <w:szCs w:val="22"/>
        </w:rPr>
        <w:t>Одинцовомежрайгаз</w:t>
      </w:r>
      <w:proofErr w:type="spellEnd"/>
      <w:r w:rsidR="00852C9E">
        <w:rPr>
          <w:color w:val="0000FF"/>
          <w:sz w:val="22"/>
          <w:szCs w:val="22"/>
        </w:rPr>
        <w:t xml:space="preserve">» </w:t>
      </w:r>
      <w:r w:rsidR="007235D5">
        <w:rPr>
          <w:color w:val="0000FF"/>
          <w:sz w:val="22"/>
          <w:szCs w:val="22"/>
        </w:rPr>
        <w:t>ГУП МО «МОСОБЛГАЗ» от 27.</w:t>
      </w:r>
      <w:r w:rsidR="00785044">
        <w:rPr>
          <w:color w:val="0000FF"/>
          <w:sz w:val="22"/>
          <w:szCs w:val="22"/>
        </w:rPr>
        <w:t>04</w:t>
      </w:r>
      <w:r w:rsidR="00D70C51">
        <w:rPr>
          <w:color w:val="0000FF"/>
          <w:sz w:val="22"/>
          <w:szCs w:val="22"/>
        </w:rPr>
        <w:t>.2</w:t>
      </w:r>
      <w:r w:rsidR="00785044">
        <w:rPr>
          <w:color w:val="0000FF"/>
          <w:sz w:val="22"/>
          <w:szCs w:val="22"/>
        </w:rPr>
        <w:t>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996D80">
        <w:rPr>
          <w:color w:val="0000FF"/>
          <w:sz w:val="22"/>
          <w:szCs w:val="22"/>
        </w:rPr>
        <w:t>1025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4AD2EB7E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785044">
        <w:rPr>
          <w:color w:val="0000FF"/>
          <w:sz w:val="22"/>
          <w:szCs w:val="22"/>
        </w:rPr>
        <w:t>05.06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785044">
        <w:rPr>
          <w:color w:val="0000FF"/>
          <w:sz w:val="22"/>
          <w:szCs w:val="22"/>
        </w:rPr>
        <w:t>4200</w:t>
      </w:r>
      <w:r w:rsidR="007235D5">
        <w:rPr>
          <w:color w:val="0000FF"/>
          <w:sz w:val="22"/>
          <w:szCs w:val="22"/>
        </w:rPr>
        <w:t>(</w:t>
      </w:r>
      <w:r w:rsidR="00785044">
        <w:rPr>
          <w:color w:val="0000FF"/>
          <w:sz w:val="22"/>
          <w:szCs w:val="22"/>
        </w:rPr>
        <w:t>969008/102/38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2D16D2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7754B">
        <w:rPr>
          <w:b/>
          <w:color w:val="0000FF"/>
          <w:sz w:val="22"/>
          <w:szCs w:val="22"/>
        </w:rPr>
        <w:t xml:space="preserve">35 658,00 </w:t>
      </w:r>
      <w:r w:rsidRPr="00242F27">
        <w:rPr>
          <w:b/>
          <w:color w:val="0000FF"/>
          <w:sz w:val="22"/>
          <w:szCs w:val="22"/>
        </w:rPr>
        <w:t>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B7754B">
        <w:rPr>
          <w:color w:val="0000FF"/>
          <w:sz w:val="22"/>
          <w:szCs w:val="22"/>
        </w:rPr>
        <w:t xml:space="preserve">Тридцать пять тысяч шестьсот пятьдесят восемь </w:t>
      </w:r>
      <w:r w:rsidR="007235D5">
        <w:rPr>
          <w:color w:val="0000FF"/>
          <w:sz w:val="22"/>
          <w:szCs w:val="22"/>
        </w:rPr>
        <w:t xml:space="preserve">руб. </w:t>
      </w:r>
      <w:r w:rsidR="00712107">
        <w:rPr>
          <w:color w:val="0000FF"/>
          <w:sz w:val="22"/>
          <w:szCs w:val="22"/>
        </w:rPr>
        <w:br/>
        <w:t>00</w:t>
      </w:r>
      <w:r w:rsidR="007235D5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50A8D8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A6167F">
        <w:rPr>
          <w:b/>
          <w:color w:val="0000FF"/>
          <w:sz w:val="22"/>
          <w:szCs w:val="22"/>
        </w:rPr>
        <w:t>1 069,74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A6167F">
        <w:rPr>
          <w:color w:val="0000FF"/>
          <w:sz w:val="22"/>
          <w:szCs w:val="22"/>
        </w:rPr>
        <w:t xml:space="preserve"> (Одна тысяча шестьдесят девять</w:t>
      </w:r>
      <w:r w:rsidR="007235D5">
        <w:rPr>
          <w:color w:val="0000FF"/>
          <w:sz w:val="22"/>
          <w:szCs w:val="22"/>
        </w:rPr>
        <w:t xml:space="preserve"> руб. </w:t>
      </w:r>
      <w:r w:rsidR="00A6167F">
        <w:rPr>
          <w:color w:val="0000FF"/>
          <w:sz w:val="22"/>
          <w:szCs w:val="22"/>
        </w:rPr>
        <w:t>74</w:t>
      </w:r>
      <w:r w:rsidR="007235D5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79F0AD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B7754B">
        <w:rPr>
          <w:b/>
          <w:color w:val="0000FF"/>
          <w:sz w:val="22"/>
          <w:szCs w:val="22"/>
        </w:rPr>
        <w:t xml:space="preserve">35 658,00 </w:t>
      </w:r>
      <w:r w:rsidR="00B7754B" w:rsidRPr="00242F27">
        <w:rPr>
          <w:b/>
          <w:color w:val="0000FF"/>
          <w:sz w:val="22"/>
          <w:szCs w:val="22"/>
        </w:rPr>
        <w:t>руб.</w:t>
      </w:r>
      <w:r w:rsidR="00B7754B">
        <w:rPr>
          <w:color w:val="0000FF"/>
          <w:sz w:val="22"/>
          <w:szCs w:val="22"/>
        </w:rPr>
        <w:t xml:space="preserve"> </w:t>
      </w:r>
      <w:r w:rsidR="00B7754B" w:rsidRPr="00242F27">
        <w:rPr>
          <w:color w:val="0000FF"/>
          <w:sz w:val="22"/>
          <w:szCs w:val="22"/>
        </w:rPr>
        <w:t>(</w:t>
      </w:r>
      <w:r w:rsidR="00B7754B">
        <w:rPr>
          <w:color w:val="0000FF"/>
          <w:sz w:val="22"/>
          <w:szCs w:val="22"/>
        </w:rPr>
        <w:t>Тридцать пять тысяч шестьсот пятьдесят восемь руб. 00 коп.</w:t>
      </w:r>
      <w:r w:rsidR="00B7754B" w:rsidRPr="00242F27">
        <w:rPr>
          <w:color w:val="0000FF"/>
          <w:sz w:val="22"/>
          <w:szCs w:val="22"/>
        </w:rPr>
        <w:t>), НДС не облагается</w:t>
      </w:r>
      <w:r w:rsidR="00B7754B">
        <w:rPr>
          <w:color w:val="0000FF"/>
          <w:sz w:val="22"/>
          <w:szCs w:val="22"/>
        </w:rPr>
        <w:t>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AAE356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96D80">
        <w:rPr>
          <w:b/>
          <w:color w:val="0000FF"/>
          <w:sz w:val="22"/>
          <w:szCs w:val="22"/>
        </w:rPr>
        <w:t>19</w:t>
      </w:r>
      <w:r w:rsidR="00DD3375">
        <w:rPr>
          <w:b/>
          <w:color w:val="0000FF"/>
          <w:sz w:val="22"/>
          <w:szCs w:val="22"/>
        </w:rPr>
        <w:t>.06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C0AED52" w:rsidR="00FA27BE" w:rsidRPr="00852C9E" w:rsidRDefault="00561DA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</w:t>
      </w:r>
      <w:r w:rsidR="00852C9E" w:rsidRPr="00852C9E">
        <w:rPr>
          <w:b/>
          <w:color w:val="0000FF"/>
          <w:sz w:val="22"/>
          <w:szCs w:val="22"/>
        </w:rPr>
        <w:t>.07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A16921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61DA2">
        <w:rPr>
          <w:b/>
          <w:bCs/>
          <w:color w:val="0000FF"/>
          <w:sz w:val="22"/>
          <w:szCs w:val="22"/>
        </w:rPr>
        <w:t>23</w:t>
      </w:r>
      <w:r w:rsidR="00852C9E">
        <w:rPr>
          <w:b/>
          <w:bCs/>
          <w:color w:val="0000FF"/>
          <w:sz w:val="22"/>
          <w:szCs w:val="22"/>
        </w:rPr>
        <w:t>.07.2018</w:t>
      </w:r>
      <w:r w:rsidR="00852C9E">
        <w:rPr>
          <w:b/>
          <w:color w:val="0000FF"/>
          <w:sz w:val="22"/>
          <w:szCs w:val="22"/>
        </w:rPr>
        <w:t xml:space="preserve"> </w:t>
      </w:r>
      <w:bookmarkStart w:id="48" w:name="_GoBack"/>
      <w:bookmarkEnd w:id="48"/>
      <w:r w:rsidR="00852C9E">
        <w:rPr>
          <w:b/>
          <w:color w:val="0000FF"/>
          <w:sz w:val="22"/>
          <w:szCs w:val="22"/>
        </w:rPr>
        <w:t>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08D84D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561DA2">
        <w:rPr>
          <w:b/>
          <w:color w:val="0000FF"/>
          <w:sz w:val="22"/>
          <w:szCs w:val="22"/>
        </w:rPr>
        <w:t>26</w:t>
      </w:r>
      <w:r w:rsidR="00852C9E">
        <w:rPr>
          <w:b/>
          <w:color w:val="0000FF"/>
          <w:sz w:val="22"/>
          <w:szCs w:val="22"/>
        </w:rPr>
        <w:t>.07.2018 в 11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561DA2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6D96079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561DA2">
        <w:rPr>
          <w:b/>
          <w:bCs/>
          <w:color w:val="0000FF"/>
          <w:sz w:val="22"/>
          <w:szCs w:val="22"/>
        </w:rPr>
        <w:t>26</w:t>
      </w:r>
      <w:r w:rsidR="00852C9E">
        <w:rPr>
          <w:b/>
          <w:bCs/>
          <w:color w:val="0000FF"/>
          <w:sz w:val="22"/>
          <w:szCs w:val="22"/>
        </w:rPr>
        <w:t xml:space="preserve">.07.2018 с 11 час. </w:t>
      </w:r>
      <w:r w:rsidR="00561DA2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A3E166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561DA2" w:rsidRPr="003C30BD">
        <w:rPr>
          <w:b/>
          <w:color w:val="0000FF"/>
          <w:sz w:val="22"/>
          <w:szCs w:val="22"/>
        </w:rPr>
        <w:t>26</w:t>
      </w:r>
      <w:r w:rsidR="003378DF" w:rsidRPr="003C30BD">
        <w:rPr>
          <w:b/>
          <w:color w:val="0000FF"/>
          <w:sz w:val="22"/>
          <w:szCs w:val="22"/>
        </w:rPr>
        <w:t>.07.2018</w:t>
      </w:r>
      <w:r w:rsidR="00852C9E" w:rsidRPr="003C30BD">
        <w:rPr>
          <w:b/>
          <w:color w:val="0000FF"/>
          <w:sz w:val="22"/>
          <w:szCs w:val="22"/>
        </w:rPr>
        <w:t xml:space="preserve"> в </w:t>
      </w:r>
      <w:r w:rsidR="00561DA2" w:rsidRPr="003C30BD">
        <w:rPr>
          <w:b/>
          <w:color w:val="0000FF"/>
          <w:sz w:val="22"/>
          <w:szCs w:val="22"/>
        </w:rPr>
        <w:t>11</w:t>
      </w:r>
      <w:r w:rsidR="00CE140C" w:rsidRPr="003C30BD">
        <w:rPr>
          <w:b/>
          <w:color w:val="0000FF"/>
          <w:sz w:val="22"/>
          <w:szCs w:val="22"/>
        </w:rPr>
        <w:t xml:space="preserve"> час. </w:t>
      </w:r>
      <w:r w:rsidR="003C30BD" w:rsidRPr="003C30BD">
        <w:rPr>
          <w:b/>
          <w:color w:val="0000FF"/>
          <w:sz w:val="22"/>
          <w:szCs w:val="22"/>
        </w:rPr>
        <w:t>40</w:t>
      </w:r>
      <w:r w:rsidRPr="003C30BD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2FC283" w14:textId="0DD10410" w:rsidR="00B774EF" w:rsidRDefault="00655BC6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56CD22B" wp14:editId="378C2745">
            <wp:extent cx="6574155" cy="9285605"/>
            <wp:effectExtent l="0" t="0" r="0" b="0"/>
            <wp:docPr id="5" name="Рисунок 5" descr="Z:\__УРЗП\04. Конкурентные процедуры\АУКЦИОНЫ\2018 год\Рузский г.о\ЗЕМЛЯ\Аренда\АЗ-РУЗ_18-1003\ДОКУМЕНТЫ\300\Постановление №1978 от 31.05.2018 Зеленов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003\ДОКУМЕНТЫ\300\Постановление №1978 от 31.05.2018 Зеленов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584AC" w14:textId="1DD69570" w:rsidR="00655BC6" w:rsidRDefault="00655BC6" w:rsidP="0011232C">
      <w:pPr>
        <w:tabs>
          <w:tab w:val="left" w:pos="0"/>
        </w:tabs>
        <w:jc w:val="both"/>
        <w:rPr>
          <w:b/>
          <w:color w:val="0000FF"/>
        </w:rPr>
      </w:pPr>
    </w:p>
    <w:p w14:paraId="4C2FA973" w14:textId="0EA02745" w:rsidR="00655BC6" w:rsidRDefault="00655BC6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296C435" wp14:editId="1A08924D">
            <wp:extent cx="6574155" cy="9285605"/>
            <wp:effectExtent l="0" t="0" r="0" b="0"/>
            <wp:docPr id="17" name="Рисунок 17" descr="Z:\__УРЗП\04. Конкурентные процедуры\АУКЦИОНЫ\2018 год\Рузский г.о\ЗЕМЛЯ\Аренда\АЗ-РУЗ_18-1003\ДОКУМЕНТЫ\300\Постановление №1978 от 31.05.2018 Зеленов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1003\ДОКУМЕНТЫ\300\Постановление №1978 от 31.05.2018 Зеленов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F388A" w14:textId="458E55D1" w:rsidR="00655BC6" w:rsidRDefault="00655BC6" w:rsidP="0011232C">
      <w:pPr>
        <w:tabs>
          <w:tab w:val="left" w:pos="0"/>
        </w:tabs>
        <w:jc w:val="both"/>
        <w:rPr>
          <w:b/>
          <w:color w:val="0000FF"/>
        </w:rPr>
      </w:pPr>
    </w:p>
    <w:p w14:paraId="76CD33B7" w14:textId="111740C9" w:rsidR="00B774EF" w:rsidRDefault="00655BC6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81AA711" wp14:editId="60B89C8D">
            <wp:extent cx="6574155" cy="9285605"/>
            <wp:effectExtent l="0" t="0" r="0" b="0"/>
            <wp:docPr id="38" name="Рисунок 38" descr="Z:\__УРЗП\04. Конкурентные процедуры\АУКЦИОНЫ\2018 год\Рузский г.о\ЗЕМЛЯ\Аренда\АЗ-РУЗ_18-1003\ДОКУМЕНТЫ\300\пост об изменен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003\ДОКУМЕНТЫ\300\пост об изменении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40B7B283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482C8C" w14:textId="613BB727" w:rsidR="00655BC6" w:rsidRDefault="00655BC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0422D8E5" wp14:editId="652750F0">
            <wp:extent cx="6574155" cy="8796874"/>
            <wp:effectExtent l="0" t="0" r="0" b="4445"/>
            <wp:docPr id="39" name="Рисунок 39" descr="Z:\__УРЗП\04. Конкурентные процедуры\АУКЦИОНЫ\2018 год\Рузский г.о\ЗЕМЛЯ\Аренда\АЗ-РУЗ_18-1003\ДОКУМЕНТЫ\300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003\ДОКУМЕНТЫ\300\ЕГРН_Страница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64"/>
                    <a:stretch/>
                  </pic:blipFill>
                  <pic:spPr bwMode="auto">
                    <a:xfrm>
                      <a:off x="0" y="0"/>
                      <a:ext cx="6574155" cy="879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519FA" w14:textId="7525F666" w:rsidR="00852C9E" w:rsidRDefault="00852C9E" w:rsidP="003B3264">
      <w:pPr>
        <w:jc w:val="center"/>
        <w:rPr>
          <w:b/>
          <w:szCs w:val="28"/>
        </w:rPr>
      </w:pPr>
    </w:p>
    <w:p w14:paraId="11464D6B" w14:textId="5671C3C1" w:rsidR="00B774EF" w:rsidRDefault="00B774EF" w:rsidP="003B3264">
      <w:pPr>
        <w:jc w:val="center"/>
        <w:rPr>
          <w:b/>
          <w:szCs w:val="28"/>
        </w:rPr>
      </w:pPr>
    </w:p>
    <w:p w14:paraId="656FAEC9" w14:textId="4AF4401F" w:rsidR="00655BC6" w:rsidRDefault="00655BC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2A7CE42" wp14:editId="681A3F36">
            <wp:extent cx="6574155" cy="9285605"/>
            <wp:effectExtent l="0" t="0" r="0" b="0"/>
            <wp:docPr id="40" name="Рисунок 40" descr="Z:\__УРЗП\04. Конкурентные процедуры\АУКЦИОНЫ\2018 год\Рузский г.о\ЗЕМЛЯ\Аренда\АЗ-РУЗ_18-1003\ДОКУМЕНТЫ\300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003\ДОКУМЕНТЫ\300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CB583" w14:textId="71E22601" w:rsidR="00655BC6" w:rsidRDefault="00655BC6" w:rsidP="003B3264">
      <w:pPr>
        <w:jc w:val="center"/>
        <w:rPr>
          <w:b/>
          <w:szCs w:val="28"/>
        </w:rPr>
      </w:pPr>
    </w:p>
    <w:p w14:paraId="0BD8EB21" w14:textId="41001D2A" w:rsidR="00655BC6" w:rsidRDefault="00655BC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1D51F8B4" wp14:editId="2EEC8360">
            <wp:extent cx="6574155" cy="9285605"/>
            <wp:effectExtent l="0" t="0" r="0" b="0"/>
            <wp:docPr id="41" name="Рисунок 41" descr="Z:\__УРЗП\04. Конкурентные процедуры\АУКЦИОНЫ\2018 год\Рузский г.о\ЗЕМЛЯ\Аренда\АЗ-РУЗ_18-1003\ДОКУМЕНТЫ\300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003\ДОКУМЕНТЫ\300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BB3A4" w14:textId="0DD6C84D" w:rsidR="00655BC6" w:rsidRDefault="00655BC6" w:rsidP="003B3264">
      <w:pPr>
        <w:jc w:val="center"/>
        <w:rPr>
          <w:b/>
          <w:szCs w:val="28"/>
        </w:rPr>
      </w:pPr>
    </w:p>
    <w:p w14:paraId="03CEF2A4" w14:textId="32F6B1EB" w:rsidR="00655BC6" w:rsidRDefault="00655BC6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F4907EC" wp14:editId="6953EF91">
            <wp:extent cx="6574155" cy="9285605"/>
            <wp:effectExtent l="0" t="0" r="0" b="0"/>
            <wp:docPr id="42" name="Рисунок 42" descr="Z:\__УРЗП\04. Конкурентные процедуры\АУКЦИОНЫ\2018 год\Рузский г.о\ЗЕМЛЯ\Аренда\АЗ-РУЗ_18-1003\ДОКУМЕНТЫ\300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003\ДОКУМЕНТЫ\300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4572B" w14:textId="1DF483F0" w:rsidR="00655BC6" w:rsidRDefault="00655BC6" w:rsidP="003B3264">
      <w:pPr>
        <w:jc w:val="center"/>
        <w:rPr>
          <w:b/>
          <w:szCs w:val="28"/>
        </w:rPr>
      </w:pPr>
    </w:p>
    <w:p w14:paraId="4876525F" w14:textId="5B196BA0" w:rsidR="00655BC6" w:rsidRDefault="00655BC6" w:rsidP="003B3264">
      <w:pPr>
        <w:jc w:val="center"/>
        <w:rPr>
          <w:b/>
          <w:szCs w:val="28"/>
        </w:rPr>
      </w:pPr>
    </w:p>
    <w:p w14:paraId="7D472C5D" w14:textId="5D62BF0A" w:rsidR="00B774EF" w:rsidRDefault="00655BC6" w:rsidP="00655BC6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41A5F2B9" wp14:editId="3089EB62">
            <wp:extent cx="6574155" cy="9285605"/>
            <wp:effectExtent l="0" t="0" r="0" b="0"/>
            <wp:docPr id="43" name="Рисунок 43" descr="Z:\__УРЗП\04. Конкурентные процедуры\АУКЦИОНЫ\2018 год\Рузский г.о\ЗЕМЛЯ\Аренда\АЗ-РУЗ_18-1003\ДОКУМЕНТЫ\300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003\ДОКУМЕНТЫ\300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474C1FF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E4319C5" w14:textId="76B61487" w:rsidR="00D07DC8" w:rsidRDefault="00D07DC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502F81" wp14:editId="131DCBAE">
            <wp:extent cx="6562725" cy="3752850"/>
            <wp:effectExtent l="0" t="0" r="9525" b="0"/>
            <wp:docPr id="63" name="Рисунок 63" descr="C:\Users\ksm\Desktop\сммсмс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sm\Desktop\сммсмсм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E6911" w14:textId="7FBADBF0" w:rsidR="00D07DC8" w:rsidRDefault="00D07DC8" w:rsidP="003B3264">
      <w:pPr>
        <w:jc w:val="center"/>
        <w:rPr>
          <w:b/>
          <w:noProof/>
          <w:lang w:eastAsia="ru-RU"/>
        </w:rPr>
      </w:pPr>
    </w:p>
    <w:p w14:paraId="3E9474A2" w14:textId="0E8BDA41" w:rsidR="00D07DC8" w:rsidRDefault="00D07DC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A9633FE" wp14:editId="34893390">
            <wp:extent cx="6562725" cy="3648075"/>
            <wp:effectExtent l="0" t="0" r="9525" b="9525"/>
            <wp:docPr id="64" name="Рисунок 64" descr="C:\Users\ksm\Desktop\вавававав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sm\Desktop\вававававава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E0451" w14:textId="77777777" w:rsidR="00CE140C" w:rsidRDefault="00CE140C" w:rsidP="003B3264">
      <w:pPr>
        <w:jc w:val="center"/>
        <w:rPr>
          <w:b/>
          <w:noProof/>
          <w:lang w:eastAsia="ru-RU"/>
        </w:rPr>
      </w:pPr>
    </w:p>
    <w:p w14:paraId="1328C15B" w14:textId="7BF64215" w:rsidR="00B87C16" w:rsidRPr="003B3264" w:rsidRDefault="00B87C16" w:rsidP="00655BC6">
      <w:pPr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0C021EFA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486B164A" w14:textId="6F2F28E4" w:rsidR="00655BC6" w:rsidRDefault="00655BC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CB41291" wp14:editId="1C7999D8">
            <wp:extent cx="6574155" cy="8828405"/>
            <wp:effectExtent l="0" t="0" r="0" b="0"/>
            <wp:docPr id="44" name="Рисунок 44" descr="Z:\__УРЗП\04. Конкурентные процедуры\АУКЦИОНЫ\2018 год\Рузский г.о\ЗЕМЛЯ\Аренда\АЗ-РУЗ_18-1003\ДОКУМЕНТЫ\300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003\ДОКУМЕНТЫ\300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364" cy="882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E4133" w14:textId="1B0B7510" w:rsidR="00655BC6" w:rsidRDefault="00655BC6" w:rsidP="003B3264">
      <w:pPr>
        <w:jc w:val="center"/>
        <w:rPr>
          <w:b/>
        </w:rPr>
      </w:pPr>
    </w:p>
    <w:p w14:paraId="2196B74A" w14:textId="5A59B08E" w:rsidR="00655BC6" w:rsidRDefault="00655BC6" w:rsidP="003B3264">
      <w:pPr>
        <w:jc w:val="center"/>
        <w:rPr>
          <w:b/>
        </w:rPr>
      </w:pPr>
    </w:p>
    <w:p w14:paraId="3DD72A00" w14:textId="5E67E7D7" w:rsidR="00655BC6" w:rsidRDefault="00655BC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3C274D" wp14:editId="789FEB0C">
            <wp:extent cx="6574155" cy="9285605"/>
            <wp:effectExtent l="0" t="0" r="0" b="0"/>
            <wp:docPr id="45" name="Рисунок 45" descr="Z:\__УРЗП\04. Конкурентные процедуры\АУКЦИОНЫ\2018 год\Рузский г.о\ЗЕМЛЯ\Аренда\АЗ-РУЗ_18-1003\ДОКУМЕНТЫ\300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1003\ДОКУМЕНТЫ\300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60AE1" w14:textId="72DC1AF8" w:rsidR="00655BC6" w:rsidRDefault="00655BC6" w:rsidP="003B3264">
      <w:pPr>
        <w:jc w:val="center"/>
        <w:rPr>
          <w:b/>
        </w:rPr>
      </w:pPr>
    </w:p>
    <w:p w14:paraId="010398B4" w14:textId="410F3FE7" w:rsidR="00655BC6" w:rsidRDefault="00655BC6" w:rsidP="003B3264">
      <w:pPr>
        <w:jc w:val="center"/>
        <w:rPr>
          <w:b/>
        </w:rPr>
      </w:pPr>
    </w:p>
    <w:p w14:paraId="011352D2" w14:textId="5FFAA2C3" w:rsidR="00655BC6" w:rsidRDefault="00655BC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6A81BC" wp14:editId="539AC5C2">
            <wp:extent cx="6574155" cy="9285605"/>
            <wp:effectExtent l="0" t="0" r="0" b="0"/>
            <wp:docPr id="46" name="Рисунок 46" descr="Z:\__УРЗП\04. Конкурентные процедуры\АУКЦИОНЫ\2018 год\Рузский г.о\ЗЕМЛЯ\Аренда\АЗ-РУЗ_18-1003\ДОКУМЕНТЫ\300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003\ДОКУМЕНТЫ\300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2FB97" w14:textId="5487BA80" w:rsidR="00655BC6" w:rsidRDefault="00655BC6" w:rsidP="003B3264">
      <w:pPr>
        <w:jc w:val="center"/>
        <w:rPr>
          <w:b/>
        </w:rPr>
      </w:pPr>
    </w:p>
    <w:p w14:paraId="760A9F6E" w14:textId="18E7F1DE" w:rsidR="00655BC6" w:rsidRDefault="00655BC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FCD63B" wp14:editId="32F016CC">
            <wp:extent cx="6574155" cy="9285605"/>
            <wp:effectExtent l="0" t="0" r="0" b="0"/>
            <wp:docPr id="47" name="Рисунок 47" descr="Z:\__УРЗП\04. Конкурентные процедуры\АУКЦИОНЫ\2018 год\Рузский г.о\ЗЕМЛЯ\Аренда\АЗ-РУЗ_18-1003\ДОКУМЕНТЫ\300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003\ДОКУМЕНТЫ\300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68CC5" w14:textId="061F0365" w:rsidR="00655BC6" w:rsidRDefault="00655BC6" w:rsidP="003B3264">
      <w:pPr>
        <w:jc w:val="center"/>
        <w:rPr>
          <w:b/>
        </w:rPr>
      </w:pPr>
    </w:p>
    <w:p w14:paraId="6ED1E958" w14:textId="0088C95D" w:rsidR="00655BC6" w:rsidRDefault="00655BC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D95F6C" wp14:editId="674356BD">
            <wp:extent cx="6574155" cy="9285605"/>
            <wp:effectExtent l="0" t="0" r="0" b="0"/>
            <wp:docPr id="48" name="Рисунок 48" descr="Z:\__УРЗП\04. Конкурентные процедуры\АУКЦИОНЫ\2018 год\Рузский г.о\ЗЕМЛЯ\Аренда\АЗ-РУЗ_18-1003\ДОКУМЕНТЫ\300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003\ДОКУМЕНТЫ\300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1B84C" w14:textId="6E32F4A4" w:rsidR="00655BC6" w:rsidRDefault="00655BC6" w:rsidP="003B3264">
      <w:pPr>
        <w:jc w:val="center"/>
        <w:rPr>
          <w:b/>
        </w:rPr>
      </w:pPr>
    </w:p>
    <w:p w14:paraId="25FD7072" w14:textId="34C22CC5" w:rsidR="00C058C6" w:rsidRDefault="00655BC6" w:rsidP="00655B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6794F5" wp14:editId="54FC8CD5">
            <wp:extent cx="6574155" cy="9285605"/>
            <wp:effectExtent l="0" t="0" r="0" b="0"/>
            <wp:docPr id="49" name="Рисунок 49" descr="Z:\__УРЗП\04. Конкурентные процедуры\АУКЦИОНЫ\2018 год\Рузский г.о\ЗЕМЛЯ\Аренда\АЗ-РУЗ_18-1003\ДОКУМЕНТЫ\300\ГУАГ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003\ДОКУМЕНТЫ\300\ГУАГ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5A44A941" w:rsidR="00FE0DC6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171DFC4E" w14:textId="73CFCCAF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FCF807C" wp14:editId="0B11CB92">
            <wp:extent cx="6574155" cy="9285605"/>
            <wp:effectExtent l="0" t="0" r="0" b="0"/>
            <wp:docPr id="50" name="Рисунок 50" descr="Z:\__УРЗП\04. Конкурентные процедуры\АУКЦИОНЫ\2018 год\Рузский г.о\ЗЕМЛЯ\Аренда\АЗ-РУЗ_18-1003\ДОКУМЕНТЫ\300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003\ДОКУМЕНТЫ\300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C48BE" w14:textId="039EFEB3" w:rsidR="00655BC6" w:rsidRDefault="00655BC6" w:rsidP="00FE0DC6">
      <w:pPr>
        <w:jc w:val="center"/>
        <w:rPr>
          <w:b/>
        </w:rPr>
      </w:pPr>
    </w:p>
    <w:p w14:paraId="059DCD8E" w14:textId="64B8D849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C5C0A1" wp14:editId="128B3047">
            <wp:extent cx="6574155" cy="9285605"/>
            <wp:effectExtent l="0" t="0" r="0" b="0"/>
            <wp:docPr id="51" name="Рисунок 51" descr="Z:\__УРЗП\04. Конкурентные процедуры\АУКЦИОНЫ\2018 год\Рузский г.о\ЗЕМЛЯ\Аренда\АЗ-РУЗ_18-1003\ДОКУМЕНТЫ\300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003\ДОКУМЕНТЫ\300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E4D13" w14:textId="7468B372" w:rsidR="00655BC6" w:rsidRDefault="00655BC6" w:rsidP="00FE0DC6">
      <w:pPr>
        <w:jc w:val="center"/>
        <w:rPr>
          <w:b/>
        </w:rPr>
      </w:pPr>
    </w:p>
    <w:p w14:paraId="6FB908AF" w14:textId="3DA21E6C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46DB37" wp14:editId="44712406">
            <wp:extent cx="6574155" cy="9285605"/>
            <wp:effectExtent l="0" t="0" r="0" b="0"/>
            <wp:docPr id="52" name="Рисунок 52" descr="Z:\__УРЗП\04. Конкурентные процедуры\АУКЦИОНЫ\2018 год\Рузский г.о\ЗЕМЛЯ\Аренда\АЗ-РУЗ_18-1003\ДОКУМЕНТЫ\300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003\ДОКУМЕНТЫ\300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5DEBE" w14:textId="5F057CB2" w:rsidR="00655BC6" w:rsidRDefault="00655BC6" w:rsidP="00FE0DC6">
      <w:pPr>
        <w:jc w:val="center"/>
        <w:rPr>
          <w:b/>
        </w:rPr>
      </w:pPr>
    </w:p>
    <w:p w14:paraId="708D9C8A" w14:textId="7AB77CE0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CB78DC" wp14:editId="43699FFD">
            <wp:extent cx="6574155" cy="9285605"/>
            <wp:effectExtent l="0" t="0" r="0" b="0"/>
            <wp:docPr id="53" name="Рисунок 53" descr="Z:\__УРЗП\04. Конкурентные процедуры\АУКЦИОНЫ\2018 год\Рузский г.о\ЗЕМЛЯ\Аренда\АЗ-РУЗ_18-1003\ДОКУМЕНТЫ\300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003\ДОКУМЕНТЫ\300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E9050" w14:textId="5238DDCA" w:rsidR="00655BC6" w:rsidRDefault="00655BC6" w:rsidP="00FE0DC6">
      <w:pPr>
        <w:jc w:val="center"/>
        <w:rPr>
          <w:b/>
        </w:rPr>
      </w:pPr>
    </w:p>
    <w:p w14:paraId="6AA15D35" w14:textId="244ACE4C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37D722" wp14:editId="63BA1944">
            <wp:extent cx="6574155" cy="9285605"/>
            <wp:effectExtent l="0" t="0" r="0" b="0"/>
            <wp:docPr id="54" name="Рисунок 54" descr="Z:\__УРЗП\04. Конкурентные процедуры\АУКЦИОНЫ\2018 год\Рузский г.о\ЗЕМЛЯ\Аренда\АЗ-РУЗ_18-1003\ДОКУМЕНТЫ\300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003\ДОКУМЕНТЫ\300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8ED3C" w14:textId="7BB346D3" w:rsidR="00655BC6" w:rsidRDefault="00655BC6" w:rsidP="00FE0DC6">
      <w:pPr>
        <w:jc w:val="center"/>
        <w:rPr>
          <w:b/>
        </w:rPr>
      </w:pPr>
    </w:p>
    <w:p w14:paraId="27B1109A" w14:textId="6A93E94C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AC9E46" wp14:editId="2C828708">
            <wp:extent cx="6574155" cy="9285605"/>
            <wp:effectExtent l="0" t="0" r="0" b="0"/>
            <wp:docPr id="55" name="Рисунок 55" descr="Z:\__УРЗП\04. Конкурентные процедуры\АУКЦИОНЫ\2018 год\Рузский г.о\ЗЕМЛЯ\Аренда\АЗ-РУЗ_18-1003\ДОКУМЕНТЫ\300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003\ДОКУМЕНТЫ\300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9F46E" w14:textId="5F33DD65" w:rsidR="00655BC6" w:rsidRDefault="00655BC6" w:rsidP="00FE0DC6">
      <w:pPr>
        <w:jc w:val="center"/>
        <w:rPr>
          <w:b/>
        </w:rPr>
      </w:pPr>
    </w:p>
    <w:p w14:paraId="63C1642D" w14:textId="2007A169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FA3007" wp14:editId="22C225E4">
            <wp:extent cx="6574155" cy="9285605"/>
            <wp:effectExtent l="0" t="0" r="0" b="0"/>
            <wp:docPr id="56" name="Рисунок 56" descr="Z:\__УРЗП\04. Конкурентные процедуры\АУКЦИОНЫ\2018 год\Рузский г.о\ЗЕМЛЯ\Аренда\АЗ-РУЗ_18-1003\ДОКУМЕНТЫ\300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003\ДОКУМЕНТЫ\300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807E4" w14:textId="122F46B4" w:rsidR="00655BC6" w:rsidRDefault="00655BC6" w:rsidP="00FE0DC6">
      <w:pPr>
        <w:jc w:val="center"/>
        <w:rPr>
          <w:b/>
        </w:rPr>
      </w:pPr>
    </w:p>
    <w:p w14:paraId="3AB83338" w14:textId="2B10802E" w:rsidR="00655BC6" w:rsidRDefault="00655BC6" w:rsidP="00FE0DC6">
      <w:pPr>
        <w:jc w:val="center"/>
        <w:rPr>
          <w:b/>
        </w:rPr>
      </w:pPr>
    </w:p>
    <w:p w14:paraId="3312339D" w14:textId="3A24859F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AD2223" wp14:editId="785C6276">
            <wp:extent cx="6574155" cy="9285605"/>
            <wp:effectExtent l="0" t="0" r="0" b="0"/>
            <wp:docPr id="57" name="Рисунок 57" descr="Z:\__УРЗП\04. Конкурентные процедуры\АУКЦИОНЫ\2018 год\Рузский г.о\ЗЕМЛЯ\Аренда\АЗ-РУЗ_18-1003\ДОКУМЕНТЫ\300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003\ДОКУМЕНТЫ\300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6FF94" w14:textId="670EABF5" w:rsidR="00655BC6" w:rsidRDefault="00655BC6" w:rsidP="00FE0DC6">
      <w:pPr>
        <w:jc w:val="center"/>
        <w:rPr>
          <w:b/>
        </w:rPr>
      </w:pPr>
    </w:p>
    <w:p w14:paraId="38E7D1B6" w14:textId="4041CFDD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F4656F9" wp14:editId="58CC2328">
            <wp:extent cx="6574155" cy="9285605"/>
            <wp:effectExtent l="0" t="0" r="0" b="0"/>
            <wp:docPr id="58" name="Рисунок 58" descr="Z:\__УРЗП\04. Конкурентные процедуры\АУКЦИОНЫ\2018 год\Рузский г.о\ЗЕМЛЯ\Аренда\АЗ-РУЗ_18-1003\ДОКУМЕНТЫ\300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003\ДОКУМЕНТЫ\300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0220F" w14:textId="5FF816F3" w:rsidR="00655BC6" w:rsidRDefault="00655BC6" w:rsidP="00FE0DC6">
      <w:pPr>
        <w:jc w:val="center"/>
        <w:rPr>
          <w:b/>
        </w:rPr>
      </w:pPr>
    </w:p>
    <w:p w14:paraId="4B954962" w14:textId="6A43B75D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5403F41" wp14:editId="5D38B022">
            <wp:extent cx="6574155" cy="9285605"/>
            <wp:effectExtent l="0" t="0" r="0" b="0"/>
            <wp:docPr id="59" name="Рисунок 59" descr="Z:\__УРЗП\04. Конкурентные процедуры\АУКЦИОНЫ\2018 год\Рузский г.о\ЗЕМЛЯ\Аренда\АЗ-РУЗ_18-1003\ДОКУМЕНТЫ\300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003\ДОКУМЕНТЫ\300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E655E" w14:textId="68367EF1" w:rsidR="00655BC6" w:rsidRDefault="00655BC6" w:rsidP="00FE0DC6">
      <w:pPr>
        <w:jc w:val="center"/>
        <w:rPr>
          <w:b/>
        </w:rPr>
      </w:pPr>
    </w:p>
    <w:p w14:paraId="0DB0D179" w14:textId="61B5BCA8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028833" wp14:editId="4B2A419C">
            <wp:extent cx="6574155" cy="9285605"/>
            <wp:effectExtent l="0" t="0" r="0" b="0"/>
            <wp:docPr id="60" name="Рисунок 60" descr="Z:\__УРЗП\04. Конкурентные процедуры\АУКЦИОНЫ\2018 год\Рузский г.о\ЗЕМЛЯ\Аренда\АЗ-РУЗ_18-1003\ДОКУМЕНТЫ\300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003\ДОКУМЕНТЫ\300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369E0" w14:textId="4CC0F6D0" w:rsidR="00655BC6" w:rsidRDefault="00655BC6" w:rsidP="00FE0DC6">
      <w:pPr>
        <w:jc w:val="center"/>
        <w:rPr>
          <w:b/>
        </w:rPr>
      </w:pPr>
    </w:p>
    <w:p w14:paraId="21C96F78" w14:textId="3E04B591" w:rsidR="00655BC6" w:rsidRDefault="00655BC6" w:rsidP="00FE0D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CB79906" wp14:editId="0D3AE693">
            <wp:extent cx="6574155" cy="9285605"/>
            <wp:effectExtent l="0" t="0" r="0" b="0"/>
            <wp:docPr id="61" name="Рисунок 61" descr="Z:\__УРЗП\04. Конкурентные процедуры\АУКЦИОНЫ\2018 год\Рузский г.о\ЗЕМЛЯ\Аренда\АЗ-РУЗ_18-1003\ДОКУМЕНТЫ\300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003\ДОКУМЕНТЫ\300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647CD" w14:textId="067B1FCF" w:rsidR="00655BC6" w:rsidRDefault="00655BC6" w:rsidP="00FE0DC6">
      <w:pPr>
        <w:jc w:val="center"/>
        <w:rPr>
          <w:b/>
        </w:rPr>
      </w:pPr>
    </w:p>
    <w:p w14:paraId="717E3394" w14:textId="46744E6D" w:rsidR="00C058C6" w:rsidRPr="00655BC6" w:rsidRDefault="00655BC6" w:rsidP="00655BC6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3E7001" wp14:editId="6E8A93D5">
            <wp:extent cx="6574155" cy="9285605"/>
            <wp:effectExtent l="0" t="0" r="0" b="0"/>
            <wp:docPr id="62" name="Рисунок 62" descr="Z:\__УРЗП\04. Конкурентные процедуры\АУКЦИОНЫ\2018 год\Рузский г.о\ЗЕМЛЯ\Аренда\АЗ-РУЗ_18-1003\ДОКУМЕНТЫ\300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003\ДОКУМЕНТЫ\300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155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5DE01" w14:textId="67574543" w:rsidR="00C058C6" w:rsidRDefault="00C058C6" w:rsidP="007235D5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6943371E" w:rsidR="00792ADB" w:rsidRDefault="00792ADB" w:rsidP="00261D65">
      <w:pPr>
        <w:jc w:val="right"/>
        <w:rPr>
          <w:b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52A66079" w14:textId="17887298" w:rsidR="00775508" w:rsidRDefault="00775508" w:rsidP="00261D65">
      <w:pPr>
        <w:jc w:val="right"/>
        <w:rPr>
          <w:b/>
        </w:rPr>
      </w:pPr>
    </w:p>
    <w:p w14:paraId="7ADED4B4" w14:textId="1E5F9E6A" w:rsidR="00775508" w:rsidRPr="0059460F" w:rsidRDefault="00775508" w:rsidP="00775508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5192F25A" w14:textId="77777777" w:rsidR="00775508" w:rsidRPr="0059460F" w:rsidRDefault="00775508" w:rsidP="00775508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0D68555E" w14:textId="77777777" w:rsidR="00775508" w:rsidRPr="0059460F" w:rsidRDefault="00775508" w:rsidP="00775508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75508" w:rsidRPr="00926D31" w14:paraId="3D6B9EB8" w14:textId="77777777" w:rsidTr="007F7FA7">
        <w:trPr>
          <w:trHeight w:val="321"/>
        </w:trPr>
        <w:tc>
          <w:tcPr>
            <w:tcW w:w="4871" w:type="dxa"/>
          </w:tcPr>
          <w:p w14:paraId="769FB57C" w14:textId="77777777" w:rsidR="00775508" w:rsidRPr="00926D31" w:rsidRDefault="00775508" w:rsidP="007F7FA7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8025B0B" w14:textId="789BD216" w:rsidR="00775508" w:rsidRPr="00926D31" w:rsidRDefault="00775508" w:rsidP="007F7FA7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926D31">
              <w:rPr>
                <w:sz w:val="26"/>
                <w:szCs w:val="26"/>
              </w:rPr>
              <w:t xml:space="preserve">  ____________2018 г.</w:t>
            </w:r>
          </w:p>
        </w:tc>
      </w:tr>
      <w:tr w:rsidR="00775508" w:rsidRPr="00926D31" w14:paraId="0E72A0C5" w14:textId="77777777" w:rsidTr="007F7FA7">
        <w:trPr>
          <w:trHeight w:val="321"/>
        </w:trPr>
        <w:tc>
          <w:tcPr>
            <w:tcW w:w="4871" w:type="dxa"/>
          </w:tcPr>
          <w:p w14:paraId="64B4DDFF" w14:textId="77777777" w:rsidR="00775508" w:rsidRPr="00926D31" w:rsidRDefault="00775508" w:rsidP="007F7FA7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09B561B9" w14:textId="77777777" w:rsidR="00775508" w:rsidRPr="00926D31" w:rsidRDefault="00775508" w:rsidP="007F7FA7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5E8E5FA2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926D31">
        <w:rPr>
          <w:noProof/>
          <w:sz w:val="26"/>
          <w:szCs w:val="26"/>
        </w:rPr>
        <w:t>Рузского городского округа Московской области</w:t>
      </w:r>
      <w:r w:rsidRPr="00926D31">
        <w:rPr>
          <w:spacing w:val="-3"/>
          <w:sz w:val="26"/>
          <w:szCs w:val="26"/>
        </w:rPr>
        <w:t>,</w:t>
      </w:r>
      <w:r w:rsidRPr="00926D31">
        <w:rPr>
          <w:sz w:val="26"/>
          <w:szCs w:val="26"/>
        </w:rPr>
        <w:t xml:space="preserve"> ИНН 5075003287, </w:t>
      </w:r>
      <w:r w:rsidRPr="00926D31">
        <w:rPr>
          <w:snapToGrid w:val="0"/>
          <w:sz w:val="26"/>
          <w:szCs w:val="26"/>
        </w:rPr>
        <w:t>КПП 507501001</w:t>
      </w:r>
      <w:r w:rsidRPr="00926D31">
        <w:rPr>
          <w:sz w:val="26"/>
          <w:szCs w:val="26"/>
        </w:rPr>
        <w:t>, ОГРН 1025007589199,</w:t>
      </w:r>
      <w:r w:rsidRPr="00926D31">
        <w:rPr>
          <w:spacing w:val="-3"/>
          <w:sz w:val="26"/>
          <w:szCs w:val="26"/>
        </w:rPr>
        <w:t xml:space="preserve"> именуемая в дальнейшем Арендодатель, </w:t>
      </w:r>
      <w:r w:rsidRPr="00926D31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16F7C14A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__________________ </w:t>
      </w:r>
      <w:r w:rsidRPr="00926D31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39BEFBE4" w14:textId="77777777" w:rsidR="00775508" w:rsidRPr="00926D31" w:rsidRDefault="00775508" w:rsidP="00775508">
      <w:pPr>
        <w:autoSpaceDE w:val="0"/>
        <w:jc w:val="both"/>
        <w:rPr>
          <w:sz w:val="26"/>
          <w:szCs w:val="26"/>
          <w:lang w:eastAsia="ru-RU"/>
        </w:rPr>
      </w:pPr>
    </w:p>
    <w:p w14:paraId="6ED222A8" w14:textId="77777777" w:rsidR="00775508" w:rsidRPr="00926D31" w:rsidRDefault="00775508" w:rsidP="00775508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Предмет Договора</w:t>
      </w:r>
    </w:p>
    <w:p w14:paraId="0E887627" w14:textId="77777777" w:rsidR="00775508" w:rsidRPr="00926D31" w:rsidRDefault="00775508" w:rsidP="00775508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24297808" w14:textId="77777777" w:rsidR="00775508" w:rsidRPr="00926D31" w:rsidRDefault="00775508" w:rsidP="00775508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926D31">
        <w:rPr>
          <w:bCs/>
          <w:sz w:val="26"/>
          <w:szCs w:val="26"/>
        </w:rPr>
        <w:t>Арендодатель</w:t>
      </w:r>
      <w:r w:rsidRPr="00926D31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</w:t>
      </w:r>
      <w:r>
        <w:rPr>
          <w:sz w:val="26"/>
          <w:szCs w:val="26"/>
        </w:rPr>
        <w:t>1000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</w:t>
      </w:r>
      <w:r w:rsidRPr="00926D31">
        <w:rPr>
          <w:noProof/>
          <w:sz w:val="26"/>
          <w:szCs w:val="26"/>
        </w:rPr>
        <w:t>50:19:</w:t>
      </w:r>
      <w:r>
        <w:rPr>
          <w:noProof/>
          <w:sz w:val="26"/>
          <w:szCs w:val="26"/>
        </w:rPr>
        <w:t>0050419</w:t>
      </w:r>
      <w:r w:rsidRPr="00926D31">
        <w:rPr>
          <w:noProof/>
          <w:sz w:val="26"/>
          <w:szCs w:val="26"/>
        </w:rPr>
        <w:t>:</w:t>
      </w:r>
      <w:r>
        <w:rPr>
          <w:noProof/>
          <w:sz w:val="26"/>
          <w:szCs w:val="26"/>
        </w:rPr>
        <w:t>300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 xml:space="preserve"> (далее – Земельный участок).</w:t>
      </w:r>
    </w:p>
    <w:p w14:paraId="65EE97C8" w14:textId="77777777" w:rsidR="00775508" w:rsidRPr="00926D31" w:rsidRDefault="00775508" w:rsidP="00775508">
      <w:pPr>
        <w:tabs>
          <w:tab w:val="left" w:pos="9180"/>
        </w:tabs>
        <w:ind w:firstLine="567"/>
        <w:jc w:val="both"/>
        <w:rPr>
          <w:noProof/>
          <w:sz w:val="26"/>
          <w:szCs w:val="26"/>
        </w:rPr>
      </w:pPr>
      <w:r w:rsidRPr="00926D31">
        <w:rPr>
          <w:sz w:val="26"/>
          <w:szCs w:val="26"/>
        </w:rPr>
        <w:t xml:space="preserve">Земельный участок расположен по адресу: Московская область, Рузский муниципальный район, </w:t>
      </w:r>
      <w:r>
        <w:rPr>
          <w:sz w:val="26"/>
          <w:szCs w:val="26"/>
        </w:rPr>
        <w:t xml:space="preserve">с/п </w:t>
      </w:r>
      <w:proofErr w:type="spellStart"/>
      <w:r>
        <w:rPr>
          <w:sz w:val="26"/>
          <w:szCs w:val="26"/>
        </w:rPr>
        <w:t>Колюбакинское</w:t>
      </w:r>
      <w:proofErr w:type="spellEnd"/>
      <w:r>
        <w:rPr>
          <w:sz w:val="26"/>
          <w:szCs w:val="26"/>
        </w:rPr>
        <w:t>, д. Орешки</w:t>
      </w:r>
      <w:r w:rsidRPr="00926D31">
        <w:rPr>
          <w:sz w:val="26"/>
          <w:szCs w:val="26"/>
        </w:rPr>
        <w:t xml:space="preserve">  в границах, указанных в </w:t>
      </w:r>
      <w:r w:rsidRPr="00926D31">
        <w:rPr>
          <w:noProof/>
          <w:sz w:val="26"/>
          <w:szCs w:val="26"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0D41BB6F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DC05AC1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1.3.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47667840" w14:textId="225C94E2" w:rsidR="00775508" w:rsidRPr="00926D31" w:rsidRDefault="00775508" w:rsidP="00775508">
      <w:pPr>
        <w:jc w:val="both"/>
        <w:rPr>
          <w:sz w:val="26"/>
          <w:szCs w:val="26"/>
        </w:rPr>
      </w:pPr>
      <w:r>
        <w:rPr>
          <w:sz w:val="26"/>
          <w:szCs w:val="26"/>
        </w:rPr>
        <w:t>1.4. С</w:t>
      </w:r>
      <w:r w:rsidRPr="00926D31">
        <w:rPr>
          <w:sz w:val="26"/>
          <w:szCs w:val="26"/>
        </w:rPr>
        <w:t>ведения о Земельном участке:</w:t>
      </w:r>
    </w:p>
    <w:p w14:paraId="41201CCC" w14:textId="77777777" w:rsidR="00775508" w:rsidRDefault="00775508" w:rsidP="0077550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-  </w:t>
      </w:r>
      <w:proofErr w:type="spellStart"/>
      <w:r>
        <w:rPr>
          <w:sz w:val="26"/>
          <w:szCs w:val="26"/>
        </w:rPr>
        <w:t>приаэродромная</w:t>
      </w:r>
      <w:proofErr w:type="spellEnd"/>
      <w:r>
        <w:rPr>
          <w:sz w:val="26"/>
          <w:szCs w:val="26"/>
        </w:rPr>
        <w:t xml:space="preserve"> территория 30 км аэродрома п. Кубинка;</w:t>
      </w:r>
    </w:p>
    <w:p w14:paraId="07FD8705" w14:textId="77777777" w:rsidR="00775508" w:rsidRPr="00955E68" w:rsidRDefault="00775508" w:rsidP="00775508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- </w:t>
      </w:r>
      <w:r>
        <w:rPr>
          <w:sz w:val="26"/>
          <w:szCs w:val="26"/>
          <w:lang w:val="en-US"/>
        </w:rPr>
        <w:t>III</w:t>
      </w:r>
      <w:r>
        <w:rPr>
          <w:sz w:val="26"/>
          <w:szCs w:val="26"/>
        </w:rPr>
        <w:t xml:space="preserve"> зона округа санитарной (горно-санитарной) охраны.</w:t>
      </w:r>
    </w:p>
    <w:p w14:paraId="2431742E" w14:textId="77777777" w:rsidR="00775508" w:rsidRPr="00926D31" w:rsidRDefault="00775508" w:rsidP="00775508">
      <w:pPr>
        <w:jc w:val="both"/>
        <w:rPr>
          <w:sz w:val="26"/>
          <w:szCs w:val="26"/>
        </w:rPr>
      </w:pPr>
    </w:p>
    <w:p w14:paraId="1842C661" w14:textId="77777777" w:rsidR="00775508" w:rsidRPr="00926D31" w:rsidRDefault="00775508" w:rsidP="007755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Срок Договора</w:t>
      </w:r>
    </w:p>
    <w:p w14:paraId="54C13D85" w14:textId="77777777" w:rsidR="00775508" w:rsidRPr="00926D31" w:rsidRDefault="00775508" w:rsidP="00775508">
      <w:pPr>
        <w:suppressAutoHyphens w:val="0"/>
        <w:rPr>
          <w:sz w:val="26"/>
          <w:szCs w:val="26"/>
        </w:rPr>
      </w:pPr>
    </w:p>
    <w:p w14:paraId="1461FFB2" w14:textId="77777777" w:rsidR="00775508" w:rsidRPr="00926D31" w:rsidRDefault="00775508" w:rsidP="00775508">
      <w:pPr>
        <w:suppressAutoHyphens w:val="0"/>
        <w:rPr>
          <w:b/>
          <w:bCs/>
          <w:sz w:val="26"/>
          <w:szCs w:val="26"/>
        </w:rPr>
      </w:pPr>
      <w:r w:rsidRPr="00926D31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0E9B041E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BF9AC11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 xml:space="preserve">2.3. </w:t>
      </w:r>
      <w:r w:rsidRPr="00926D31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926D31">
        <w:rPr>
          <w:sz w:val="26"/>
          <w:szCs w:val="26"/>
        </w:rPr>
        <w:t>.</w:t>
      </w:r>
    </w:p>
    <w:p w14:paraId="644AF8B7" w14:textId="77777777" w:rsidR="00775508" w:rsidRPr="00926D31" w:rsidRDefault="00775508" w:rsidP="00775508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926D31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2B347E17" w14:textId="77777777" w:rsidR="00775508" w:rsidRPr="00926D31" w:rsidRDefault="00775508" w:rsidP="00775508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17D60AA1" w14:textId="77777777" w:rsidR="00775508" w:rsidRPr="00926D31" w:rsidRDefault="00775508" w:rsidP="007755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Размер и условия внесения арендной платы</w:t>
      </w:r>
    </w:p>
    <w:p w14:paraId="096286E7" w14:textId="77777777" w:rsidR="00775508" w:rsidRPr="00926D31" w:rsidRDefault="00775508" w:rsidP="00775508">
      <w:pPr>
        <w:suppressAutoHyphens w:val="0"/>
        <w:jc w:val="center"/>
        <w:rPr>
          <w:b/>
          <w:bCs/>
          <w:sz w:val="26"/>
          <w:szCs w:val="26"/>
        </w:rPr>
      </w:pPr>
    </w:p>
    <w:p w14:paraId="23DDF92D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color w:val="000000"/>
          <w:sz w:val="26"/>
          <w:szCs w:val="26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926D31">
        <w:rPr>
          <w:sz w:val="26"/>
          <w:szCs w:val="26"/>
        </w:rPr>
        <w:t>протоколом о результатах аукциона ____________(Лот № 1) от __________2018 г.</w:t>
      </w:r>
      <w:r w:rsidRPr="00926D31">
        <w:rPr>
          <w:color w:val="000000"/>
          <w:sz w:val="26"/>
          <w:szCs w:val="26"/>
        </w:rPr>
        <w:t xml:space="preserve"> в размере </w:t>
      </w:r>
      <w:r w:rsidRPr="00926D31">
        <w:rPr>
          <w:sz w:val="26"/>
          <w:szCs w:val="26"/>
        </w:rPr>
        <w:t xml:space="preserve">_________руб. </w:t>
      </w:r>
    </w:p>
    <w:p w14:paraId="15AD021A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9364F40" w14:textId="77777777" w:rsidR="00775508" w:rsidRPr="00926D31" w:rsidRDefault="00775508" w:rsidP="00775508">
      <w:pPr>
        <w:jc w:val="both"/>
        <w:rPr>
          <w:bCs/>
          <w:snapToGrid w:val="0"/>
          <w:sz w:val="26"/>
          <w:szCs w:val="26"/>
        </w:rPr>
      </w:pPr>
      <w:r w:rsidRPr="00926D31">
        <w:rPr>
          <w:sz w:val="26"/>
          <w:szCs w:val="26"/>
        </w:rPr>
        <w:t xml:space="preserve">3.2. </w:t>
      </w:r>
      <w:r w:rsidRPr="00926D31">
        <w:rPr>
          <w:snapToGrid w:val="0"/>
          <w:sz w:val="26"/>
          <w:szCs w:val="26"/>
        </w:rPr>
        <w:t xml:space="preserve">Арендная плата вносится в </w:t>
      </w:r>
      <w:r w:rsidRPr="00926D31">
        <w:rPr>
          <w:sz w:val="26"/>
          <w:szCs w:val="26"/>
        </w:rPr>
        <w:t>Управление Федерального казначейства по Московской области (Администрация Рузского городского округа)</w:t>
      </w:r>
      <w:r w:rsidRPr="00926D31">
        <w:rPr>
          <w:snapToGrid w:val="0"/>
          <w:sz w:val="26"/>
          <w:szCs w:val="26"/>
        </w:rPr>
        <w:t xml:space="preserve"> на расчетный счет </w:t>
      </w:r>
      <w:r w:rsidRPr="00926D31">
        <w:rPr>
          <w:sz w:val="26"/>
          <w:szCs w:val="26"/>
        </w:rPr>
        <w:t xml:space="preserve">40101810845250010102 </w:t>
      </w:r>
      <w:r w:rsidRPr="00926D31">
        <w:rPr>
          <w:snapToGrid w:val="0"/>
          <w:sz w:val="26"/>
          <w:szCs w:val="26"/>
        </w:rPr>
        <w:t xml:space="preserve">в </w:t>
      </w:r>
      <w:r w:rsidRPr="00926D31">
        <w:rPr>
          <w:sz w:val="26"/>
          <w:szCs w:val="26"/>
        </w:rPr>
        <w:t>ГУ Банка России по ЦФО</w:t>
      </w:r>
      <w:r w:rsidRPr="00926D31">
        <w:rPr>
          <w:snapToGrid w:val="0"/>
          <w:sz w:val="26"/>
          <w:szCs w:val="26"/>
        </w:rPr>
        <w:t xml:space="preserve">, БИК </w:t>
      </w:r>
      <w:r w:rsidRPr="00926D31">
        <w:rPr>
          <w:sz w:val="26"/>
          <w:szCs w:val="26"/>
        </w:rPr>
        <w:t>044525000</w:t>
      </w:r>
      <w:r w:rsidRPr="00926D31">
        <w:rPr>
          <w:snapToGrid w:val="0"/>
          <w:sz w:val="26"/>
          <w:szCs w:val="26"/>
        </w:rPr>
        <w:t xml:space="preserve">, ИНН </w:t>
      </w:r>
      <w:r w:rsidRPr="00926D31">
        <w:rPr>
          <w:sz w:val="26"/>
          <w:szCs w:val="26"/>
        </w:rPr>
        <w:t>5075003287</w:t>
      </w:r>
      <w:r w:rsidRPr="00926D31">
        <w:rPr>
          <w:snapToGrid w:val="0"/>
          <w:sz w:val="26"/>
          <w:szCs w:val="26"/>
        </w:rPr>
        <w:t xml:space="preserve">, КПП </w:t>
      </w:r>
      <w:r w:rsidRPr="00926D31">
        <w:rPr>
          <w:sz w:val="26"/>
          <w:szCs w:val="26"/>
        </w:rPr>
        <w:t>50701001</w:t>
      </w:r>
      <w:r w:rsidRPr="00926D31">
        <w:rPr>
          <w:snapToGrid w:val="0"/>
          <w:sz w:val="26"/>
          <w:szCs w:val="26"/>
        </w:rPr>
        <w:t xml:space="preserve">, ОКТМО </w:t>
      </w:r>
      <w:r w:rsidRPr="00926D31">
        <w:rPr>
          <w:sz w:val="26"/>
          <w:szCs w:val="26"/>
        </w:rPr>
        <w:t>46766000</w:t>
      </w:r>
      <w:r w:rsidRPr="00926D31">
        <w:rPr>
          <w:snapToGrid w:val="0"/>
          <w:sz w:val="26"/>
          <w:szCs w:val="26"/>
        </w:rPr>
        <w:t xml:space="preserve">, КБК </w:t>
      </w:r>
      <w:r w:rsidRPr="00926D31">
        <w:rPr>
          <w:bCs/>
          <w:sz w:val="26"/>
          <w:szCs w:val="26"/>
        </w:rPr>
        <w:t>018 1 11 05012 04 0000 120</w:t>
      </w:r>
      <w:r w:rsidRPr="00926D31">
        <w:rPr>
          <w:sz w:val="26"/>
          <w:szCs w:val="26"/>
        </w:rPr>
        <w:t xml:space="preserve"> (Реквизиты могут изменяться).</w:t>
      </w:r>
    </w:p>
    <w:p w14:paraId="238B1FBF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2B4D9F88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5BEDE046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4FC1BC4A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56613B13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6B2419B9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62FBB588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6D700ED3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EF5AE7B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3233B260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044ED2F0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</w:t>
      </w:r>
      <w:r w:rsidRPr="00926D31">
        <w:rPr>
          <w:sz w:val="26"/>
          <w:szCs w:val="26"/>
        </w:rPr>
        <w:lastRenderedPageBreak/>
        <w:t>Арендатора основанием для невнесения арендной платы в увеличенном (проиндексированном) размере.</w:t>
      </w:r>
    </w:p>
    <w:p w14:paraId="5EFEEE4B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75089A6B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</w:p>
    <w:p w14:paraId="6618FFA4" w14:textId="77777777" w:rsidR="00775508" w:rsidRPr="00926D31" w:rsidRDefault="00775508" w:rsidP="007755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Права и обязанности Сторон</w:t>
      </w:r>
    </w:p>
    <w:p w14:paraId="681431AF" w14:textId="77777777" w:rsidR="00775508" w:rsidRPr="00926D31" w:rsidRDefault="00775508" w:rsidP="00775508">
      <w:pPr>
        <w:suppressAutoHyphens w:val="0"/>
        <w:jc w:val="center"/>
        <w:rPr>
          <w:b/>
          <w:bCs/>
          <w:sz w:val="26"/>
          <w:szCs w:val="26"/>
        </w:rPr>
      </w:pPr>
    </w:p>
    <w:p w14:paraId="69C2F11F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4.1. Арендодатель имеет право:</w:t>
      </w:r>
    </w:p>
    <w:p w14:paraId="76A9175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FF13FB8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5264AE2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5913C68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6B3D76C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1C5C34C9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1861C1BD" w14:textId="77777777" w:rsidR="00775508" w:rsidRPr="00926D31" w:rsidRDefault="00775508" w:rsidP="00775508">
      <w:pPr>
        <w:pStyle w:val="ConsPlusNormal"/>
        <w:ind w:firstLine="0"/>
        <w:jc w:val="both"/>
        <w:rPr>
          <w:rFonts w:ascii="Times New Roman" w:hAnsi="Times New Roman" w:cs="Times New Roman"/>
          <w:sz w:val="26"/>
          <w:szCs w:val="26"/>
        </w:rPr>
      </w:pPr>
      <w:r w:rsidRPr="00926D31">
        <w:rPr>
          <w:rFonts w:ascii="Times New Roman" w:hAnsi="Times New Roman" w:cs="Times New Roman"/>
          <w:sz w:val="26"/>
          <w:szCs w:val="26"/>
          <w:lang w:eastAsia="ru-RU"/>
        </w:rPr>
        <w:t>а) однократного невнесения Арендатором в полном объеме арендной платы в</w:t>
      </w:r>
      <w:r w:rsidRPr="00926D31">
        <w:rPr>
          <w:rFonts w:ascii="Times New Roman" w:hAnsi="Times New Roman" w:cs="Times New Roman"/>
          <w:sz w:val="26"/>
          <w:szCs w:val="26"/>
        </w:rPr>
        <w:t xml:space="preserve"> порядке, установленном </w:t>
      </w:r>
      <w:hyperlink w:anchor="Par72" w:history="1">
        <w:r w:rsidRPr="00926D31">
          <w:rPr>
            <w:rFonts w:ascii="Times New Roman" w:hAnsi="Times New Roman" w:cs="Times New Roman"/>
            <w:sz w:val="26"/>
            <w:szCs w:val="26"/>
          </w:rPr>
          <w:t>пунктами 3.2</w:t>
        </w:r>
      </w:hyperlink>
      <w:r w:rsidRPr="00926D31">
        <w:rPr>
          <w:rFonts w:ascii="Times New Roman" w:hAnsi="Times New Roman" w:cs="Times New Roman"/>
          <w:sz w:val="26"/>
          <w:szCs w:val="26"/>
        </w:rPr>
        <w:t>-3.3 настоящего Договора, по истечении установленного Договором срока платежа;</w:t>
      </w:r>
    </w:p>
    <w:p w14:paraId="79522468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б) </w:t>
      </w:r>
      <w:r w:rsidRPr="00926D31">
        <w:rPr>
          <w:sz w:val="26"/>
          <w:szCs w:val="26"/>
          <w:lang w:eastAsia="ru-RU"/>
        </w:rPr>
        <w:t>однократного</w:t>
      </w:r>
      <w:r w:rsidRPr="00926D31">
        <w:rPr>
          <w:sz w:val="26"/>
          <w:szCs w:val="26"/>
        </w:rPr>
        <w:t xml:space="preserve"> внесения арендной платы не в полном объеме;</w:t>
      </w:r>
    </w:p>
    <w:p w14:paraId="5F4BA530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740D0291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г) использования земельного участка способами, приводящими к его порче;</w:t>
      </w:r>
    </w:p>
    <w:p w14:paraId="3228769A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555ACA9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е)</w:t>
      </w:r>
      <w:r w:rsidRPr="00926D31">
        <w:rPr>
          <w:color w:val="0000FF"/>
          <w:sz w:val="26"/>
          <w:szCs w:val="26"/>
        </w:rPr>
        <w:t xml:space="preserve"> </w:t>
      </w:r>
      <w:proofErr w:type="spellStart"/>
      <w:r w:rsidRPr="00926D31">
        <w:rPr>
          <w:sz w:val="26"/>
          <w:szCs w:val="26"/>
        </w:rPr>
        <w:t>неустранения</w:t>
      </w:r>
      <w:proofErr w:type="spellEnd"/>
      <w:r w:rsidRPr="00926D31">
        <w:rPr>
          <w:sz w:val="26"/>
          <w:szCs w:val="26"/>
        </w:rPr>
        <w:t xml:space="preserve">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71AB1C3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ж) </w:t>
      </w:r>
      <w:proofErr w:type="spellStart"/>
      <w:r w:rsidRPr="00926D31">
        <w:rPr>
          <w:sz w:val="26"/>
          <w:szCs w:val="26"/>
        </w:rPr>
        <w:t>неосвоения</w:t>
      </w:r>
      <w:proofErr w:type="spellEnd"/>
      <w:r w:rsidRPr="00926D31">
        <w:rPr>
          <w:sz w:val="26"/>
          <w:szCs w:val="26"/>
        </w:rPr>
        <w:t xml:space="preserve"> Земельного участка в течение 3 (трех) лет с даты передачи участка Арендатору по акту приема-передачи;</w:t>
      </w:r>
    </w:p>
    <w:p w14:paraId="76225470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з) изъятия земельного участка для государственных или муниципальных нужд;</w:t>
      </w:r>
    </w:p>
    <w:p w14:paraId="1E0E3B49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и) по иным основаниям, предусмотренным законодательством.</w:t>
      </w:r>
    </w:p>
    <w:p w14:paraId="230516E5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4.1.7. Осуществлять иные права, предусмотренные действующим законодательством и настоящим Договором.</w:t>
      </w:r>
    </w:p>
    <w:p w14:paraId="154C0B9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4.2. Арендодатель обязан:</w:t>
      </w:r>
    </w:p>
    <w:p w14:paraId="21653C68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4.2.1. Выполнять в полном объеме все условия Договора.</w:t>
      </w:r>
    </w:p>
    <w:p w14:paraId="43CB1D20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4.2.2. Передать Арендатору Земельный участок по акту приема-передачи.</w:t>
      </w:r>
    </w:p>
    <w:p w14:paraId="62292911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lastRenderedPageBreak/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6019663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4.2.4.Не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49731B2E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FE68D53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2AC88C49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4.3. Арендатор имеет право:</w:t>
      </w:r>
    </w:p>
    <w:p w14:paraId="6ABA8BE8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4.3.1.Использовать Земельный участок на условиях, установленных настоящим Договором.</w:t>
      </w:r>
    </w:p>
    <w:p w14:paraId="119636C0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4.3.2.Сдавать Земельный участок в субаренду, а также передавать свои права и обязанности по Договору третьим лицам.</w:t>
      </w:r>
    </w:p>
    <w:p w14:paraId="4ABF13B4" w14:textId="77777777" w:rsidR="00775508" w:rsidRPr="00926D31" w:rsidRDefault="00775508" w:rsidP="0077550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4.3.3.Возводить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1F63C3D3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4.4. Арендатор обязан:</w:t>
      </w:r>
    </w:p>
    <w:p w14:paraId="515C2A8D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4.4.1. Выполнять в полном объеме все условия настоящего Договора.</w:t>
      </w:r>
    </w:p>
    <w:p w14:paraId="57D94634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456710B5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1DF8C51A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6BAE25A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4.4.5. Принять Земельный участок по акту приема-передачи.</w:t>
      </w:r>
    </w:p>
    <w:p w14:paraId="12E73BC8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4.4.6. Уплачивать арендную плату в размере и сроки, установленные Договором.</w:t>
      </w:r>
    </w:p>
    <w:p w14:paraId="4BED1F7A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2DD7185" w14:textId="77777777" w:rsidR="00775508" w:rsidRPr="00926D31" w:rsidRDefault="00775508" w:rsidP="00775508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6458F23A" w14:textId="77777777" w:rsidR="00775508" w:rsidRPr="00926D31" w:rsidRDefault="00775508" w:rsidP="0077550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3517F0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2882EEDC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4.4.10.Сохранять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4212340E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4F63D78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4.4.12.Соблюдать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45012BC" w14:textId="77777777" w:rsidR="00775508" w:rsidRPr="00926D31" w:rsidRDefault="00775508" w:rsidP="00775508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4.4.13. Своевременно письменно уведомить Арендодателя об изменении своих почтовых и </w:t>
      </w:r>
      <w:r w:rsidRPr="00926D31">
        <w:rPr>
          <w:sz w:val="26"/>
          <w:szCs w:val="26"/>
        </w:rPr>
        <w:lastRenderedPageBreak/>
        <w:t>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EEB9515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3EC317DA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5D76DC23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4.4.16. Не нарушать прав собственников, землепользователей и арендаторов смежных земельных участков.</w:t>
      </w:r>
    </w:p>
    <w:p w14:paraId="33E811AB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8FA96A0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7071593B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4.4.19.Не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477915DC" w14:textId="77777777" w:rsidR="00775508" w:rsidRPr="00926D31" w:rsidRDefault="00775508" w:rsidP="00775508">
      <w:pPr>
        <w:autoSpaceDE w:val="0"/>
        <w:autoSpaceDN w:val="0"/>
        <w:adjustRightInd w:val="0"/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0B486248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2EF10F6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586A9F08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4.4.22.Письменно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0D63E4E1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4.4.23.Исполнять иные обязанности, предусмотренные действующим законодательством, настоящим Договором.</w:t>
      </w:r>
    </w:p>
    <w:p w14:paraId="4C503F97" w14:textId="77777777" w:rsidR="00775508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79A53DC" w14:textId="77777777" w:rsidR="00775508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4.4.25. Использовать Земельный участок в соответствии с требованиями:</w:t>
      </w:r>
    </w:p>
    <w:p w14:paraId="7AC89577" w14:textId="77777777" w:rsidR="00775508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Воздушного кодекса Российской Федерации;</w:t>
      </w:r>
    </w:p>
    <w:p w14:paraId="3DA45202" w14:textId="289E7654" w:rsidR="00775508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- постановления Правительства Российской Федерации  от 11.03.2</w:t>
      </w:r>
      <w:r w:rsidR="004B2830">
        <w:rPr>
          <w:sz w:val="26"/>
          <w:szCs w:val="26"/>
        </w:rPr>
        <w:t xml:space="preserve">010 </w:t>
      </w:r>
      <w:r>
        <w:rPr>
          <w:sz w:val="26"/>
          <w:szCs w:val="26"/>
        </w:rPr>
        <w:t>№</w:t>
      </w:r>
      <w:r w:rsidR="004B2830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138 </w:t>
      </w:r>
      <w:r w:rsidR="004B2830">
        <w:rPr>
          <w:sz w:val="26"/>
          <w:szCs w:val="26"/>
        </w:rPr>
        <w:br/>
      </w:r>
      <w:r>
        <w:rPr>
          <w:sz w:val="26"/>
          <w:szCs w:val="26"/>
        </w:rPr>
        <w:t>«Об утверждении Федеральных правил использования воздушного пространства Российской Федерации» (ред.14.02.2017 г. №182)</w:t>
      </w:r>
      <w:r w:rsidR="004B2830">
        <w:rPr>
          <w:sz w:val="26"/>
          <w:szCs w:val="26"/>
        </w:rPr>
        <w:t>;</w:t>
      </w:r>
    </w:p>
    <w:p w14:paraId="03DEC529" w14:textId="23475FCB" w:rsidR="004B2830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t>- Федерального закона Российской Федерации от 23.02.1995 № 26-ФЗ «О природных лечебных ресурсах, лечебно-оздорови</w:t>
      </w:r>
      <w:r w:rsidR="004B2830">
        <w:rPr>
          <w:sz w:val="26"/>
          <w:szCs w:val="26"/>
        </w:rPr>
        <w:t>тельных местностях и курортах»;</w:t>
      </w:r>
    </w:p>
    <w:p w14:paraId="63EADB82" w14:textId="0A0AFD6C" w:rsidR="00775508" w:rsidRDefault="004B2830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>
        <w:rPr>
          <w:sz w:val="26"/>
          <w:szCs w:val="26"/>
        </w:rPr>
        <w:lastRenderedPageBreak/>
        <w:t>- п</w:t>
      </w:r>
      <w:r w:rsidR="00775508">
        <w:rPr>
          <w:sz w:val="26"/>
          <w:szCs w:val="26"/>
        </w:rPr>
        <w:t>остановлением Правительства Р</w:t>
      </w:r>
      <w:r>
        <w:rPr>
          <w:sz w:val="26"/>
          <w:szCs w:val="26"/>
        </w:rPr>
        <w:t xml:space="preserve">оссийской </w:t>
      </w:r>
      <w:r w:rsidR="00775508">
        <w:rPr>
          <w:sz w:val="26"/>
          <w:szCs w:val="26"/>
        </w:rPr>
        <w:t>Ф</w:t>
      </w:r>
      <w:r>
        <w:rPr>
          <w:sz w:val="26"/>
          <w:szCs w:val="26"/>
        </w:rPr>
        <w:t>едерации</w:t>
      </w:r>
      <w:r w:rsidR="00775508">
        <w:rPr>
          <w:sz w:val="26"/>
          <w:szCs w:val="26"/>
        </w:rPr>
        <w:t xml:space="preserve"> от 07.12.1996 № </w:t>
      </w:r>
      <w:r>
        <w:rPr>
          <w:sz w:val="26"/>
          <w:szCs w:val="26"/>
        </w:rPr>
        <w:t xml:space="preserve">1425 </w:t>
      </w:r>
      <w:r w:rsidR="00775508">
        <w:rPr>
          <w:sz w:val="26"/>
          <w:szCs w:val="26"/>
        </w:rPr>
        <w:t>«Об утверждении Положения об округах санитарной и горно-санитарной охраны лечебно-оздоровительных местностей и курортов федерального значения».</w:t>
      </w:r>
    </w:p>
    <w:p w14:paraId="43F400B0" w14:textId="3F2282C3" w:rsidR="00775508" w:rsidRPr="00926D31" w:rsidRDefault="00775508" w:rsidP="00775508">
      <w:pPr>
        <w:jc w:val="both"/>
        <w:rPr>
          <w:sz w:val="26"/>
          <w:szCs w:val="26"/>
        </w:rPr>
      </w:pPr>
    </w:p>
    <w:p w14:paraId="02CB4073" w14:textId="77777777" w:rsidR="00775508" w:rsidRPr="00926D31" w:rsidRDefault="00775508" w:rsidP="007755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Ответственность Сторон</w:t>
      </w:r>
    </w:p>
    <w:p w14:paraId="4A742D74" w14:textId="77777777" w:rsidR="00775508" w:rsidRPr="00926D31" w:rsidRDefault="00775508" w:rsidP="00775508">
      <w:pPr>
        <w:suppressAutoHyphens w:val="0"/>
        <w:jc w:val="center"/>
        <w:rPr>
          <w:b/>
          <w:bCs/>
          <w:sz w:val="26"/>
          <w:szCs w:val="26"/>
        </w:rPr>
      </w:pPr>
    </w:p>
    <w:p w14:paraId="6600A564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1D5CD89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423AE34D" w14:textId="77777777" w:rsidR="00775508" w:rsidRPr="00926D31" w:rsidRDefault="00775508" w:rsidP="00775508">
      <w:pPr>
        <w:ind w:firstLine="567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682ED557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67BB58AC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5.4. 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1945B82C" w14:textId="77777777" w:rsidR="00775508" w:rsidRPr="00926D31" w:rsidRDefault="00775508" w:rsidP="00775508">
      <w:pPr>
        <w:jc w:val="both"/>
        <w:rPr>
          <w:sz w:val="26"/>
          <w:szCs w:val="26"/>
        </w:rPr>
      </w:pPr>
    </w:p>
    <w:p w14:paraId="22B722DD" w14:textId="77777777" w:rsidR="00775508" w:rsidRPr="00926D31" w:rsidRDefault="00775508" w:rsidP="00775508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Изменение, расторжение и прекращение Договора</w:t>
      </w:r>
    </w:p>
    <w:p w14:paraId="66C13892" w14:textId="77777777" w:rsidR="00775508" w:rsidRPr="00926D31" w:rsidRDefault="00775508" w:rsidP="00775508">
      <w:pPr>
        <w:suppressAutoHyphens w:val="0"/>
        <w:jc w:val="center"/>
        <w:rPr>
          <w:b/>
          <w:bCs/>
          <w:sz w:val="26"/>
          <w:szCs w:val="26"/>
        </w:rPr>
      </w:pPr>
    </w:p>
    <w:p w14:paraId="1DA43366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6.1. 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F549B48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6.2. Договор может быть расторгнут:</w:t>
      </w:r>
    </w:p>
    <w:p w14:paraId="2BD60115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4BF459FF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– по соглашению Сторон в порядке, предусмотренном законодательством.</w:t>
      </w:r>
    </w:p>
    <w:p w14:paraId="782D5D88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7F6A18B2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24427341" w14:textId="77777777" w:rsidR="00775508" w:rsidRPr="00926D31" w:rsidRDefault="00775508" w:rsidP="00775508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244C5191" w14:textId="77777777" w:rsidR="00775508" w:rsidRPr="00926D31" w:rsidRDefault="00775508" w:rsidP="00775508">
      <w:pPr>
        <w:autoSpaceDE w:val="0"/>
        <w:autoSpaceDN w:val="0"/>
        <w:adjustRightInd w:val="0"/>
        <w:jc w:val="both"/>
        <w:rPr>
          <w:color w:val="0000FF"/>
          <w:sz w:val="26"/>
          <w:szCs w:val="26"/>
        </w:rPr>
      </w:pPr>
    </w:p>
    <w:p w14:paraId="1EE1F00F" w14:textId="77777777" w:rsidR="00775508" w:rsidRPr="00926D31" w:rsidRDefault="00775508" w:rsidP="00775508">
      <w:pPr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t>7. Рассмотрение споров</w:t>
      </w:r>
    </w:p>
    <w:p w14:paraId="5CC334C2" w14:textId="77777777" w:rsidR="00775508" w:rsidRPr="00926D31" w:rsidRDefault="00775508" w:rsidP="00775508">
      <w:pPr>
        <w:jc w:val="center"/>
        <w:rPr>
          <w:b/>
          <w:bCs/>
          <w:sz w:val="26"/>
          <w:szCs w:val="26"/>
        </w:rPr>
      </w:pPr>
    </w:p>
    <w:p w14:paraId="47CBD0FD" w14:textId="77777777" w:rsidR="00775508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711D63EE" w14:textId="2C7E4ADD" w:rsidR="00775508" w:rsidRDefault="00775508" w:rsidP="00775508">
      <w:pPr>
        <w:jc w:val="both"/>
        <w:rPr>
          <w:sz w:val="26"/>
          <w:szCs w:val="26"/>
        </w:rPr>
      </w:pPr>
    </w:p>
    <w:p w14:paraId="040ADC9A" w14:textId="351FBF7E" w:rsidR="004B2830" w:rsidRDefault="004B2830" w:rsidP="00775508">
      <w:pPr>
        <w:jc w:val="both"/>
        <w:rPr>
          <w:sz w:val="26"/>
          <w:szCs w:val="26"/>
        </w:rPr>
      </w:pPr>
    </w:p>
    <w:p w14:paraId="1E0219AB" w14:textId="53403549" w:rsidR="004B2830" w:rsidRDefault="004B2830" w:rsidP="00775508">
      <w:pPr>
        <w:jc w:val="both"/>
        <w:rPr>
          <w:sz w:val="26"/>
          <w:szCs w:val="26"/>
        </w:rPr>
      </w:pPr>
    </w:p>
    <w:p w14:paraId="6149262E" w14:textId="77777777" w:rsidR="004B2830" w:rsidRPr="00926D31" w:rsidRDefault="004B2830" w:rsidP="00775508">
      <w:pPr>
        <w:jc w:val="both"/>
        <w:rPr>
          <w:sz w:val="26"/>
          <w:szCs w:val="26"/>
        </w:rPr>
      </w:pPr>
    </w:p>
    <w:p w14:paraId="0F8FA27E" w14:textId="77777777" w:rsidR="00775508" w:rsidRPr="00926D31" w:rsidRDefault="00775508" w:rsidP="00775508">
      <w:pPr>
        <w:numPr>
          <w:ilvl w:val="0"/>
          <w:numId w:val="35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926D31">
        <w:rPr>
          <w:b/>
          <w:bCs/>
          <w:sz w:val="26"/>
          <w:szCs w:val="26"/>
        </w:rPr>
        <w:lastRenderedPageBreak/>
        <w:t>Дополнительные и особые условия Договора</w:t>
      </w:r>
    </w:p>
    <w:p w14:paraId="14596729" w14:textId="77777777" w:rsidR="00775508" w:rsidRPr="00926D31" w:rsidRDefault="00775508" w:rsidP="00775508">
      <w:pPr>
        <w:suppressAutoHyphens w:val="0"/>
        <w:jc w:val="center"/>
        <w:rPr>
          <w:b/>
          <w:bCs/>
          <w:sz w:val="26"/>
          <w:szCs w:val="26"/>
        </w:rPr>
      </w:pPr>
    </w:p>
    <w:p w14:paraId="44D749E4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8.1. Об обстоятельствах непреодолимой силы каждая из Сторон обязана немедленно известить другую сторону.</w:t>
      </w:r>
    </w:p>
    <w:p w14:paraId="123A79EF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686491F3" w14:textId="77777777" w:rsidR="00775508" w:rsidRPr="00926D31" w:rsidRDefault="00775508" w:rsidP="00775508">
      <w:pPr>
        <w:jc w:val="both"/>
        <w:rPr>
          <w:color w:val="0000FF"/>
          <w:sz w:val="26"/>
          <w:szCs w:val="26"/>
        </w:rPr>
      </w:pPr>
      <w:r w:rsidRPr="00926D31">
        <w:rPr>
          <w:sz w:val="26"/>
          <w:szCs w:val="26"/>
        </w:rPr>
        <w:t>8.3. Срок действия договора субаренды не может превышать срока действия настоящего Договора.</w:t>
      </w:r>
    </w:p>
    <w:p w14:paraId="75400618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3436B95C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3271D4F7" w14:textId="77777777" w:rsidR="00775508" w:rsidRPr="00926D31" w:rsidRDefault="00775508" w:rsidP="00775508">
      <w:pPr>
        <w:jc w:val="both"/>
        <w:rPr>
          <w:sz w:val="26"/>
          <w:szCs w:val="26"/>
        </w:rPr>
      </w:pPr>
      <w:r w:rsidRPr="00926D31">
        <w:rPr>
          <w:sz w:val="26"/>
          <w:szCs w:val="26"/>
        </w:rPr>
        <w:t>8.6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403D9B3" w14:textId="77777777" w:rsidR="00775508" w:rsidRPr="00926D31" w:rsidRDefault="00775508" w:rsidP="00775508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32C39D4B" w14:textId="77777777" w:rsidR="00775508" w:rsidRPr="00926D31" w:rsidRDefault="00775508" w:rsidP="0077550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Приложения к договору</w:t>
      </w:r>
    </w:p>
    <w:p w14:paraId="157603FD" w14:textId="77777777" w:rsidR="00775508" w:rsidRPr="00926D31" w:rsidRDefault="00775508" w:rsidP="00775508">
      <w:pPr>
        <w:ind w:left="720" w:right="284"/>
        <w:jc w:val="center"/>
        <w:rPr>
          <w:b/>
          <w:sz w:val="26"/>
          <w:szCs w:val="26"/>
        </w:rPr>
      </w:pPr>
    </w:p>
    <w:p w14:paraId="6B83CE29" w14:textId="77777777" w:rsidR="00775508" w:rsidRPr="00926D31" w:rsidRDefault="00775508" w:rsidP="007755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К договору прилагаются и являются его неотъемлемой частью:</w:t>
      </w:r>
    </w:p>
    <w:p w14:paraId="3A88DF26" w14:textId="77777777" w:rsidR="00775508" w:rsidRPr="00926D31" w:rsidRDefault="00775508" w:rsidP="00775508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noProof/>
          <w:sz w:val="26"/>
          <w:szCs w:val="26"/>
        </w:rPr>
        <w:t>Выписка из единого государственного реестра недвижимости (Приложение 1);</w:t>
      </w:r>
    </w:p>
    <w:p w14:paraId="2FE59025" w14:textId="77777777" w:rsidR="00775508" w:rsidRPr="00926D31" w:rsidRDefault="00775508" w:rsidP="00775508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Расчет арендной платы (Приложение 2);</w:t>
      </w:r>
    </w:p>
    <w:p w14:paraId="14D79F08" w14:textId="77777777" w:rsidR="00775508" w:rsidRPr="00926D31" w:rsidRDefault="00775508" w:rsidP="00775508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Протокол проведения торгов (Приложение 3);</w:t>
      </w:r>
    </w:p>
    <w:p w14:paraId="2EFCA33D" w14:textId="77777777" w:rsidR="00775508" w:rsidRPr="00926D31" w:rsidRDefault="00775508" w:rsidP="00775508">
      <w:pPr>
        <w:numPr>
          <w:ilvl w:val="0"/>
          <w:numId w:val="34"/>
        </w:numPr>
        <w:ind w:right="93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 земельного участка (Приложение 4).</w:t>
      </w:r>
    </w:p>
    <w:p w14:paraId="2D0F30E1" w14:textId="77777777" w:rsidR="00775508" w:rsidRPr="00926D31" w:rsidRDefault="00775508" w:rsidP="00775508">
      <w:pPr>
        <w:ind w:left="720" w:right="93"/>
        <w:rPr>
          <w:sz w:val="26"/>
          <w:szCs w:val="26"/>
        </w:rPr>
      </w:pPr>
    </w:p>
    <w:p w14:paraId="3AD2F9C9" w14:textId="77777777" w:rsidR="00775508" w:rsidRPr="00926D31" w:rsidRDefault="00775508" w:rsidP="00775508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Юридические адреса и реквизиты сторон</w:t>
      </w:r>
    </w:p>
    <w:p w14:paraId="4AC569E3" w14:textId="77777777" w:rsidR="00775508" w:rsidRPr="00926D31" w:rsidRDefault="00775508" w:rsidP="00775508">
      <w:pPr>
        <w:ind w:left="360" w:right="284"/>
        <w:rPr>
          <w:b/>
          <w:sz w:val="26"/>
          <w:szCs w:val="26"/>
        </w:rPr>
      </w:pPr>
    </w:p>
    <w:p w14:paraId="127C0973" w14:textId="77777777" w:rsidR="00775508" w:rsidRPr="00926D31" w:rsidRDefault="00775508" w:rsidP="00775508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Арендодатель:</w:t>
      </w:r>
    </w:p>
    <w:p w14:paraId="3B834E67" w14:textId="77777777" w:rsidR="00775508" w:rsidRPr="00926D31" w:rsidRDefault="00775508" w:rsidP="007755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Администрация Рузского</w:t>
      </w:r>
    </w:p>
    <w:p w14:paraId="3763A627" w14:textId="77777777" w:rsidR="00775508" w:rsidRPr="00926D31" w:rsidRDefault="00775508" w:rsidP="007755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городского округа Московской области</w:t>
      </w:r>
    </w:p>
    <w:p w14:paraId="04E9ECC1" w14:textId="77777777" w:rsidR="00775508" w:rsidRPr="00926D31" w:rsidRDefault="00775508" w:rsidP="00775508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143103, Московская область, </w:t>
      </w:r>
    </w:p>
    <w:p w14:paraId="1D2C5FA3" w14:textId="77777777" w:rsidR="00775508" w:rsidRPr="00926D31" w:rsidRDefault="00775508" w:rsidP="00775508">
      <w:pPr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    г. Руза, ул. Солнцева, д. 11</w:t>
      </w:r>
    </w:p>
    <w:p w14:paraId="4A5DBA8B" w14:textId="77777777" w:rsidR="00775508" w:rsidRPr="00926D31" w:rsidRDefault="00775508" w:rsidP="007755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ИНН 5075003287</w:t>
      </w:r>
    </w:p>
    <w:p w14:paraId="08CA4788" w14:textId="77777777" w:rsidR="00775508" w:rsidRPr="00926D31" w:rsidRDefault="00775508" w:rsidP="00775508">
      <w:pPr>
        <w:ind w:left="360" w:right="284"/>
        <w:rPr>
          <w:sz w:val="26"/>
          <w:szCs w:val="26"/>
        </w:rPr>
      </w:pPr>
      <w:r w:rsidRPr="00926D31">
        <w:rPr>
          <w:snapToGrid w:val="0"/>
          <w:sz w:val="26"/>
          <w:szCs w:val="26"/>
        </w:rPr>
        <w:t>КПП 507501001</w:t>
      </w:r>
    </w:p>
    <w:p w14:paraId="5326E87F" w14:textId="77777777" w:rsidR="00775508" w:rsidRPr="00926D31" w:rsidRDefault="00775508" w:rsidP="00775508">
      <w:pPr>
        <w:ind w:left="360" w:right="284"/>
        <w:rPr>
          <w:sz w:val="26"/>
          <w:szCs w:val="26"/>
        </w:rPr>
      </w:pPr>
      <w:r w:rsidRPr="00926D31">
        <w:rPr>
          <w:sz w:val="26"/>
          <w:szCs w:val="26"/>
        </w:rPr>
        <w:t>ОГРН 1025007589199</w:t>
      </w:r>
    </w:p>
    <w:p w14:paraId="16B243E7" w14:textId="77777777" w:rsidR="00775508" w:rsidRPr="00926D31" w:rsidRDefault="00775508" w:rsidP="00775508">
      <w:pPr>
        <w:ind w:left="360" w:right="284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ab/>
        <w:t>Арендатор:</w:t>
      </w:r>
    </w:p>
    <w:p w14:paraId="4FE3C0BF" w14:textId="77777777" w:rsidR="00775508" w:rsidRPr="00926D31" w:rsidRDefault="00775508" w:rsidP="00775508">
      <w:pPr>
        <w:ind w:right="284"/>
        <w:rPr>
          <w:b/>
          <w:sz w:val="26"/>
          <w:szCs w:val="26"/>
        </w:rPr>
      </w:pPr>
    </w:p>
    <w:p w14:paraId="6F663254" w14:textId="77777777" w:rsidR="00775508" w:rsidRPr="00926D31" w:rsidRDefault="00775508" w:rsidP="007755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3EA5C3A4" w14:textId="77777777" w:rsidR="00775508" w:rsidRPr="00926D31" w:rsidRDefault="00775508" w:rsidP="007755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784F3F9E" w14:textId="77777777" w:rsidR="00775508" w:rsidRPr="00926D31" w:rsidRDefault="00775508" w:rsidP="007755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134896D3" w14:textId="77777777" w:rsidR="00775508" w:rsidRPr="00926D31" w:rsidRDefault="00775508" w:rsidP="007755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62CECB08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3CC93338" w14:textId="37EE4CC5" w:rsidR="00775508" w:rsidRPr="00926D31" w:rsidRDefault="00775508" w:rsidP="00775508">
      <w:pPr>
        <w:rPr>
          <w:sz w:val="26"/>
          <w:szCs w:val="26"/>
        </w:rPr>
      </w:pPr>
    </w:p>
    <w:p w14:paraId="0DBEC676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 / </w:t>
      </w:r>
      <w:proofErr w:type="spellStart"/>
      <w:r w:rsidRPr="00926D31">
        <w:rPr>
          <w:sz w:val="26"/>
          <w:szCs w:val="26"/>
        </w:rPr>
        <w:t>В.В.Назарова</w:t>
      </w:r>
      <w:proofErr w:type="spellEnd"/>
      <w:r w:rsidRPr="00926D31">
        <w:rPr>
          <w:sz w:val="26"/>
          <w:szCs w:val="26"/>
        </w:rPr>
        <w:t xml:space="preserve">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 /</w:t>
      </w:r>
      <w:r w:rsidRPr="00926D31">
        <w:rPr>
          <w:sz w:val="26"/>
          <w:szCs w:val="26"/>
        </w:rPr>
        <w:tab/>
      </w:r>
    </w:p>
    <w:p w14:paraId="6AD04B8C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926D31">
        <w:rPr>
          <w:sz w:val="26"/>
          <w:szCs w:val="26"/>
        </w:rPr>
        <w:t>.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(подпись)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proofErr w:type="spellStart"/>
      <w:r w:rsidRPr="00926D31">
        <w:rPr>
          <w:sz w:val="26"/>
          <w:szCs w:val="26"/>
        </w:rPr>
        <w:t>м.п</w:t>
      </w:r>
      <w:proofErr w:type="spellEnd"/>
      <w:r w:rsidRPr="00926D31">
        <w:rPr>
          <w:sz w:val="26"/>
          <w:szCs w:val="26"/>
        </w:rPr>
        <w:t>.</w:t>
      </w:r>
    </w:p>
    <w:p w14:paraId="0FD1700B" w14:textId="7FD5B062" w:rsidR="00775508" w:rsidRDefault="00775508" w:rsidP="00775508">
      <w:pPr>
        <w:ind w:firstLine="7513"/>
        <w:rPr>
          <w:sz w:val="26"/>
          <w:szCs w:val="26"/>
        </w:rPr>
      </w:pPr>
    </w:p>
    <w:p w14:paraId="43DC9072" w14:textId="77777777" w:rsidR="004B2830" w:rsidRDefault="004B2830" w:rsidP="00775508">
      <w:pPr>
        <w:ind w:firstLine="7513"/>
        <w:rPr>
          <w:sz w:val="26"/>
          <w:szCs w:val="26"/>
        </w:rPr>
      </w:pPr>
    </w:p>
    <w:p w14:paraId="70C40A5E" w14:textId="77777777" w:rsidR="00775508" w:rsidRPr="00926D31" w:rsidRDefault="00775508" w:rsidP="00775508">
      <w:pPr>
        <w:rPr>
          <w:bCs/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Приложение 2 к договору           </w:t>
      </w:r>
    </w:p>
    <w:p w14:paraId="2BCEB714" w14:textId="77777777" w:rsidR="00775508" w:rsidRPr="00926D31" w:rsidRDefault="00775508" w:rsidP="00775508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Pr="00926D31">
        <w:rPr>
          <w:sz w:val="26"/>
          <w:szCs w:val="26"/>
        </w:rPr>
        <w:t xml:space="preserve">аренды </w:t>
      </w:r>
      <w:r w:rsidRPr="00926D31">
        <w:rPr>
          <w:bCs/>
          <w:sz w:val="26"/>
          <w:szCs w:val="26"/>
        </w:rPr>
        <w:t xml:space="preserve">№ ___ от </w:t>
      </w:r>
      <w:r>
        <w:rPr>
          <w:bCs/>
          <w:sz w:val="26"/>
          <w:szCs w:val="26"/>
        </w:rPr>
        <w:t xml:space="preserve">        </w:t>
      </w:r>
      <w:r w:rsidRPr="00926D31">
        <w:rPr>
          <w:bCs/>
          <w:sz w:val="26"/>
          <w:szCs w:val="26"/>
        </w:rPr>
        <w:t>__.__.____</w:t>
      </w:r>
    </w:p>
    <w:p w14:paraId="345248B7" w14:textId="77777777" w:rsidR="00775508" w:rsidRPr="00926D31" w:rsidRDefault="00775508" w:rsidP="00775508">
      <w:pPr>
        <w:rPr>
          <w:bCs/>
          <w:sz w:val="26"/>
          <w:szCs w:val="26"/>
        </w:rPr>
      </w:pPr>
    </w:p>
    <w:p w14:paraId="53BC7523" w14:textId="77777777" w:rsidR="00775508" w:rsidRPr="00926D31" w:rsidRDefault="00775508" w:rsidP="00775508">
      <w:pPr>
        <w:rPr>
          <w:bCs/>
          <w:sz w:val="26"/>
          <w:szCs w:val="26"/>
        </w:rPr>
      </w:pPr>
    </w:p>
    <w:p w14:paraId="7FE6A5B0" w14:textId="77777777" w:rsidR="00775508" w:rsidRDefault="00775508" w:rsidP="00775508">
      <w:pPr>
        <w:rPr>
          <w:bCs/>
          <w:sz w:val="26"/>
          <w:szCs w:val="26"/>
        </w:rPr>
      </w:pPr>
    </w:p>
    <w:p w14:paraId="4E6F594E" w14:textId="77777777" w:rsidR="00775508" w:rsidRPr="00926D31" w:rsidRDefault="00775508" w:rsidP="00775508">
      <w:pPr>
        <w:rPr>
          <w:bCs/>
          <w:sz w:val="26"/>
          <w:szCs w:val="26"/>
        </w:rPr>
      </w:pPr>
    </w:p>
    <w:p w14:paraId="20C1F5A8" w14:textId="77777777" w:rsidR="00775508" w:rsidRPr="00926D31" w:rsidRDefault="00775508" w:rsidP="00775508">
      <w:pPr>
        <w:jc w:val="center"/>
        <w:rPr>
          <w:bCs/>
          <w:sz w:val="26"/>
          <w:szCs w:val="26"/>
        </w:rPr>
      </w:pPr>
      <w:r w:rsidRPr="00926D31">
        <w:rPr>
          <w:bCs/>
          <w:sz w:val="26"/>
          <w:szCs w:val="26"/>
        </w:rPr>
        <w:t>Расчет арендной платы за земельный участок</w:t>
      </w:r>
    </w:p>
    <w:p w14:paraId="4BF9EC39" w14:textId="77777777" w:rsidR="00775508" w:rsidRPr="00926D31" w:rsidRDefault="00775508" w:rsidP="00775508">
      <w:pPr>
        <w:jc w:val="center"/>
        <w:rPr>
          <w:sz w:val="26"/>
          <w:szCs w:val="26"/>
        </w:rPr>
      </w:pPr>
    </w:p>
    <w:p w14:paraId="4DE81767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5BD6BC4F" w14:textId="77777777" w:rsidR="00775508" w:rsidRPr="00926D31" w:rsidRDefault="00775508" w:rsidP="00775508">
      <w:pPr>
        <w:rPr>
          <w:sz w:val="26"/>
          <w:szCs w:val="26"/>
        </w:rPr>
      </w:pPr>
    </w:p>
    <w:p w14:paraId="58030022" w14:textId="77777777" w:rsidR="00775508" w:rsidRPr="00926D31" w:rsidRDefault="00775508" w:rsidP="00775508">
      <w:pPr>
        <w:rPr>
          <w:sz w:val="26"/>
          <w:szCs w:val="26"/>
        </w:rPr>
      </w:pPr>
    </w:p>
    <w:p w14:paraId="0629059A" w14:textId="77777777" w:rsidR="00775508" w:rsidRPr="00926D31" w:rsidRDefault="00775508" w:rsidP="00775508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75508" w:rsidRPr="00926D31" w14:paraId="70E3D922" w14:textId="77777777" w:rsidTr="007F7FA7">
        <w:tc>
          <w:tcPr>
            <w:tcW w:w="594" w:type="dxa"/>
            <w:shd w:val="clear" w:color="auto" w:fill="auto"/>
          </w:tcPr>
          <w:p w14:paraId="6EC891FA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1F950408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lang w:val="en-US"/>
              </w:rPr>
              <w:t>S</w:t>
            </w:r>
            <w:r w:rsidRPr="00926D31">
              <w:rPr>
                <w:sz w:val="26"/>
                <w:szCs w:val="26"/>
              </w:rPr>
              <w:t xml:space="preserve">, </w:t>
            </w:r>
            <w:proofErr w:type="spellStart"/>
            <w:r w:rsidRPr="00926D31">
              <w:rPr>
                <w:sz w:val="26"/>
                <w:szCs w:val="26"/>
              </w:rPr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32C86313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4C8DA445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775508" w:rsidRPr="00926D31" w14:paraId="2CA49A6B" w14:textId="77777777" w:rsidTr="007F7FA7">
        <w:tc>
          <w:tcPr>
            <w:tcW w:w="594" w:type="dxa"/>
            <w:shd w:val="clear" w:color="auto" w:fill="auto"/>
          </w:tcPr>
          <w:p w14:paraId="700DE708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60651D82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2229EAF5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3D276D9B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</w:tr>
    </w:tbl>
    <w:p w14:paraId="41C4BCCF" w14:textId="77777777" w:rsidR="00775508" w:rsidRPr="00926D31" w:rsidRDefault="00775508" w:rsidP="00775508">
      <w:pPr>
        <w:ind w:firstLine="709"/>
        <w:rPr>
          <w:sz w:val="26"/>
          <w:szCs w:val="26"/>
        </w:rPr>
      </w:pPr>
    </w:p>
    <w:p w14:paraId="338C250C" w14:textId="77777777" w:rsidR="00775508" w:rsidRPr="00926D31" w:rsidRDefault="00775508" w:rsidP="00775508">
      <w:pPr>
        <w:rPr>
          <w:sz w:val="26"/>
          <w:szCs w:val="26"/>
        </w:rPr>
      </w:pPr>
    </w:p>
    <w:p w14:paraId="2275FAA7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31DA279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775508" w:rsidRPr="00926D31" w14:paraId="30923CC0" w14:textId="77777777" w:rsidTr="007F7FA7">
        <w:tc>
          <w:tcPr>
            <w:tcW w:w="2552" w:type="dxa"/>
            <w:shd w:val="clear" w:color="auto" w:fill="auto"/>
          </w:tcPr>
          <w:p w14:paraId="42EED293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5F112A57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Арендная плата (руб.)</w:t>
            </w:r>
          </w:p>
        </w:tc>
      </w:tr>
      <w:tr w:rsidR="00775508" w:rsidRPr="00926D31" w14:paraId="2CF475E3" w14:textId="77777777" w:rsidTr="007F7FA7">
        <w:tc>
          <w:tcPr>
            <w:tcW w:w="2552" w:type="dxa"/>
            <w:shd w:val="clear" w:color="auto" w:fill="auto"/>
          </w:tcPr>
          <w:p w14:paraId="75314FDD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7FD1C160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</w:tr>
      <w:tr w:rsidR="00775508" w:rsidRPr="00926D31" w14:paraId="693B2A4E" w14:textId="77777777" w:rsidTr="007F7FA7">
        <w:tc>
          <w:tcPr>
            <w:tcW w:w="2552" w:type="dxa"/>
            <w:shd w:val="clear" w:color="auto" w:fill="auto"/>
          </w:tcPr>
          <w:p w14:paraId="395B629A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01E27F52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</w:tr>
    </w:tbl>
    <w:p w14:paraId="1DD2D10D" w14:textId="77777777" w:rsidR="00775508" w:rsidRPr="00926D31" w:rsidRDefault="00775508" w:rsidP="00775508">
      <w:pPr>
        <w:rPr>
          <w:bCs/>
          <w:sz w:val="26"/>
          <w:szCs w:val="26"/>
        </w:rPr>
      </w:pPr>
    </w:p>
    <w:p w14:paraId="3BAA9A9E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1AFA7066" w14:textId="77777777" w:rsidR="00775508" w:rsidRPr="00926D31" w:rsidRDefault="00775508" w:rsidP="00775508">
      <w:pPr>
        <w:rPr>
          <w:sz w:val="26"/>
          <w:szCs w:val="26"/>
        </w:rPr>
      </w:pPr>
    </w:p>
    <w:p w14:paraId="14B6BA18" w14:textId="77777777" w:rsidR="00775508" w:rsidRPr="00926D31" w:rsidRDefault="00775508" w:rsidP="00775508">
      <w:pPr>
        <w:rPr>
          <w:sz w:val="26"/>
          <w:szCs w:val="26"/>
        </w:rPr>
      </w:pPr>
    </w:p>
    <w:p w14:paraId="410DF7AC" w14:textId="77777777" w:rsidR="00775508" w:rsidRPr="00926D31" w:rsidRDefault="00775508" w:rsidP="00775508">
      <w:pPr>
        <w:rPr>
          <w:sz w:val="26"/>
          <w:szCs w:val="26"/>
        </w:rPr>
      </w:pPr>
    </w:p>
    <w:p w14:paraId="4FE349DD" w14:textId="77777777" w:rsidR="00775508" w:rsidRPr="00926D31" w:rsidRDefault="00775508" w:rsidP="00775508">
      <w:pPr>
        <w:rPr>
          <w:sz w:val="26"/>
          <w:szCs w:val="26"/>
        </w:rPr>
      </w:pPr>
    </w:p>
    <w:p w14:paraId="5D958EF5" w14:textId="77777777" w:rsidR="00775508" w:rsidRPr="00926D31" w:rsidRDefault="00775508" w:rsidP="00775508">
      <w:pPr>
        <w:rPr>
          <w:sz w:val="26"/>
          <w:szCs w:val="26"/>
        </w:rPr>
      </w:pPr>
    </w:p>
    <w:p w14:paraId="4D9A2784" w14:textId="77777777" w:rsidR="00775508" w:rsidRPr="00926D31" w:rsidRDefault="00775508" w:rsidP="00775508">
      <w:pPr>
        <w:rPr>
          <w:sz w:val="26"/>
          <w:szCs w:val="26"/>
        </w:rPr>
      </w:pPr>
    </w:p>
    <w:p w14:paraId="2DEADCFA" w14:textId="77777777" w:rsidR="00775508" w:rsidRPr="00926D31" w:rsidRDefault="00775508" w:rsidP="00775508">
      <w:pPr>
        <w:rPr>
          <w:sz w:val="26"/>
          <w:szCs w:val="26"/>
        </w:rPr>
      </w:pPr>
    </w:p>
    <w:p w14:paraId="262C3D7C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>Подписи сторон</w:t>
      </w:r>
    </w:p>
    <w:p w14:paraId="0A3F8FA6" w14:textId="77777777" w:rsidR="00775508" w:rsidRPr="00926D31" w:rsidRDefault="00775508" w:rsidP="00775508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75508" w:rsidRPr="00926D31" w14:paraId="209173DA" w14:textId="77777777" w:rsidTr="007F7FA7">
        <w:tc>
          <w:tcPr>
            <w:tcW w:w="4503" w:type="dxa"/>
          </w:tcPr>
          <w:p w14:paraId="43767F5D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Арендодатель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3400E522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  <w:p w14:paraId="216314BB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  <w:p w14:paraId="711F196E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511F8673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</w:t>
            </w:r>
          </w:p>
          <w:p w14:paraId="4175BC6C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5CCA627C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  <w:u w:val="single"/>
              </w:rPr>
              <w:t>Арендатор</w:t>
            </w:r>
            <w:r w:rsidRPr="00926D31">
              <w:rPr>
                <w:sz w:val="26"/>
                <w:szCs w:val="26"/>
              </w:rPr>
              <w:t xml:space="preserve">: </w:t>
            </w:r>
          </w:p>
          <w:p w14:paraId="5B31146C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  <w:p w14:paraId="04E96A39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  <w:p w14:paraId="099CD145" w14:textId="77777777" w:rsidR="00775508" w:rsidRPr="00926D31" w:rsidRDefault="00775508" w:rsidP="007F7FA7">
            <w:pPr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014FF42" w14:textId="77777777" w:rsidR="00775508" w:rsidRPr="00926D31" w:rsidRDefault="00775508" w:rsidP="007F7FA7">
            <w:pPr>
              <w:rPr>
                <w:sz w:val="26"/>
                <w:szCs w:val="26"/>
              </w:rPr>
            </w:pPr>
          </w:p>
        </w:tc>
      </w:tr>
    </w:tbl>
    <w:p w14:paraId="071622C1" w14:textId="77777777" w:rsidR="00775508" w:rsidRPr="00926D31" w:rsidRDefault="00775508" w:rsidP="00775508">
      <w:pPr>
        <w:rPr>
          <w:sz w:val="26"/>
          <w:szCs w:val="26"/>
        </w:rPr>
      </w:pPr>
    </w:p>
    <w:p w14:paraId="773FEE32" w14:textId="77777777" w:rsidR="00775508" w:rsidRPr="00926D31" w:rsidRDefault="00775508" w:rsidP="00775508">
      <w:pPr>
        <w:rPr>
          <w:sz w:val="26"/>
          <w:szCs w:val="26"/>
        </w:rPr>
      </w:pPr>
    </w:p>
    <w:p w14:paraId="6AA1FB2F" w14:textId="77777777" w:rsidR="00775508" w:rsidRPr="00926D31" w:rsidRDefault="00775508" w:rsidP="00775508">
      <w:pPr>
        <w:rPr>
          <w:bCs/>
          <w:sz w:val="26"/>
          <w:szCs w:val="26"/>
        </w:rPr>
      </w:pPr>
    </w:p>
    <w:p w14:paraId="632E2033" w14:textId="77777777" w:rsidR="00775508" w:rsidRPr="00926D31" w:rsidRDefault="00775508" w:rsidP="00775508">
      <w:pPr>
        <w:rPr>
          <w:bCs/>
          <w:sz w:val="26"/>
          <w:szCs w:val="26"/>
        </w:rPr>
      </w:pPr>
    </w:p>
    <w:p w14:paraId="7B963478" w14:textId="77777777" w:rsidR="00775508" w:rsidRPr="00926D31" w:rsidRDefault="00775508" w:rsidP="00775508">
      <w:pPr>
        <w:rPr>
          <w:bCs/>
          <w:sz w:val="26"/>
          <w:szCs w:val="26"/>
        </w:rPr>
      </w:pPr>
    </w:p>
    <w:p w14:paraId="4C67C7AB" w14:textId="77777777" w:rsidR="00775508" w:rsidRPr="00926D31" w:rsidRDefault="00775508" w:rsidP="00775508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926D31">
        <w:lastRenderedPageBreak/>
        <w:t xml:space="preserve">Приложение </w:t>
      </w:r>
      <w:r>
        <w:t>4</w:t>
      </w:r>
      <w:r w:rsidRPr="00926D31">
        <w:t xml:space="preserve"> к договору аренды </w:t>
      </w:r>
      <w:r w:rsidRPr="00926D31">
        <w:rPr>
          <w:rStyle w:val="11pt"/>
          <w:b w:val="0"/>
        </w:rPr>
        <w:t>№ _____ от __.__.____</w:t>
      </w:r>
    </w:p>
    <w:p w14:paraId="4463D080" w14:textId="77777777" w:rsidR="00775508" w:rsidRPr="00926D31" w:rsidRDefault="00775508" w:rsidP="00775508">
      <w:pPr>
        <w:pStyle w:val="af"/>
        <w:ind w:right="284"/>
        <w:jc w:val="right"/>
        <w:rPr>
          <w:sz w:val="26"/>
          <w:szCs w:val="26"/>
        </w:rPr>
      </w:pPr>
    </w:p>
    <w:p w14:paraId="5EB000DB" w14:textId="77777777" w:rsidR="004B2830" w:rsidRDefault="00775508" w:rsidP="00775508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 xml:space="preserve"> </w:t>
      </w:r>
    </w:p>
    <w:p w14:paraId="44428F1F" w14:textId="462D9B6A" w:rsidR="00775508" w:rsidRPr="00926D31" w:rsidRDefault="00775508" w:rsidP="00775508">
      <w:pPr>
        <w:pStyle w:val="af"/>
        <w:ind w:right="284"/>
        <w:rPr>
          <w:sz w:val="26"/>
          <w:szCs w:val="26"/>
        </w:rPr>
      </w:pPr>
      <w:r w:rsidRPr="00926D31">
        <w:rPr>
          <w:sz w:val="26"/>
          <w:szCs w:val="26"/>
        </w:rPr>
        <w:t>АКТ ПРИЕМА-ПЕРЕДАЧИ</w:t>
      </w:r>
    </w:p>
    <w:p w14:paraId="4879832F" w14:textId="77777777" w:rsidR="00775508" w:rsidRPr="00926D31" w:rsidRDefault="00775508" w:rsidP="00775508">
      <w:pPr>
        <w:pStyle w:val="af"/>
        <w:ind w:right="284"/>
        <w:rPr>
          <w:sz w:val="26"/>
          <w:szCs w:val="26"/>
        </w:rPr>
      </w:pPr>
    </w:p>
    <w:p w14:paraId="78AA83A1" w14:textId="77777777" w:rsidR="00775508" w:rsidRPr="00926D31" w:rsidRDefault="00775508" w:rsidP="00775508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 xml:space="preserve"> две тысячи восемнадцатого года</w:t>
      </w:r>
    </w:p>
    <w:p w14:paraId="4088A45C" w14:textId="77777777" w:rsidR="00775508" w:rsidRPr="00926D31" w:rsidRDefault="00775508" w:rsidP="00775508">
      <w:pPr>
        <w:ind w:right="284"/>
        <w:jc w:val="center"/>
        <w:rPr>
          <w:sz w:val="26"/>
          <w:szCs w:val="26"/>
        </w:rPr>
      </w:pPr>
    </w:p>
    <w:p w14:paraId="5516346A" w14:textId="77777777" w:rsidR="00775508" w:rsidRPr="00926D31" w:rsidRDefault="00775508" w:rsidP="00775508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926D31">
        <w:rPr>
          <w:color w:val="0000FF"/>
          <w:sz w:val="26"/>
          <w:szCs w:val="26"/>
        </w:rPr>
        <w:t>,</w:t>
      </w:r>
      <w:r w:rsidRPr="00926D31">
        <w:rPr>
          <w:spacing w:val="-8"/>
          <w:sz w:val="26"/>
          <w:szCs w:val="26"/>
        </w:rPr>
        <w:t xml:space="preserve"> ИНН 5075003287, КПП 507501001, </w:t>
      </w:r>
      <w:r w:rsidRPr="00926D31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926D31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4FE59BED" w14:textId="77777777" w:rsidR="00775508" w:rsidRPr="00926D31" w:rsidRDefault="00775508" w:rsidP="00775508">
      <w:pPr>
        <w:ind w:right="-1" w:firstLine="8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369BAFA3" w14:textId="77777777" w:rsidR="00775508" w:rsidRPr="00926D31" w:rsidRDefault="00775508" w:rsidP="00775508">
      <w:pPr>
        <w:tabs>
          <w:tab w:val="left" w:pos="9180"/>
        </w:tabs>
        <w:ind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1. Арендодатель передал, а Арендатор принял во</w:t>
      </w:r>
      <w:bookmarkStart w:id="127" w:name="bookmark21"/>
      <w:r w:rsidRPr="00926D31">
        <w:rPr>
          <w:sz w:val="26"/>
          <w:szCs w:val="26"/>
        </w:rPr>
        <w:t xml:space="preserve"> временное владение и пользование за плату </w:t>
      </w:r>
      <w:r w:rsidRPr="00926D31">
        <w:rPr>
          <w:bCs/>
          <w:sz w:val="26"/>
          <w:szCs w:val="26"/>
        </w:rPr>
        <w:t xml:space="preserve">Земельный участок </w:t>
      </w:r>
      <w:bookmarkEnd w:id="127"/>
      <w:r w:rsidRPr="00926D31">
        <w:rPr>
          <w:bCs/>
          <w:sz w:val="26"/>
          <w:szCs w:val="26"/>
        </w:rPr>
        <w:t>площадью</w:t>
      </w:r>
      <w:r w:rsidRPr="00926D31">
        <w:rPr>
          <w:sz w:val="26"/>
          <w:szCs w:val="26"/>
        </w:rPr>
        <w:t xml:space="preserve"> </w:t>
      </w:r>
      <w:r>
        <w:rPr>
          <w:sz w:val="26"/>
          <w:szCs w:val="26"/>
        </w:rPr>
        <w:t>1000</w:t>
      </w:r>
      <w:r w:rsidRPr="00926D31">
        <w:rPr>
          <w:sz w:val="26"/>
          <w:szCs w:val="26"/>
        </w:rPr>
        <w:t xml:space="preserve"> кв. м., категория земель – земли населенных пунктов, с кадастровым номером 50:19:00</w:t>
      </w:r>
      <w:r>
        <w:rPr>
          <w:sz w:val="26"/>
          <w:szCs w:val="26"/>
        </w:rPr>
        <w:t>50419</w:t>
      </w:r>
      <w:r w:rsidRPr="00926D31">
        <w:rPr>
          <w:sz w:val="26"/>
          <w:szCs w:val="26"/>
        </w:rPr>
        <w:t>:</w:t>
      </w:r>
      <w:r>
        <w:rPr>
          <w:sz w:val="26"/>
          <w:szCs w:val="26"/>
        </w:rPr>
        <w:t>300</w:t>
      </w:r>
      <w:r w:rsidRPr="00926D31">
        <w:rPr>
          <w:sz w:val="26"/>
          <w:szCs w:val="26"/>
        </w:rPr>
        <w:t xml:space="preserve">, вид разрешенного использования: для </w:t>
      </w:r>
      <w:r>
        <w:rPr>
          <w:sz w:val="26"/>
          <w:szCs w:val="26"/>
        </w:rPr>
        <w:t>индивидуального жилищного строительства</w:t>
      </w:r>
      <w:r w:rsidRPr="00926D31">
        <w:rPr>
          <w:sz w:val="26"/>
          <w:szCs w:val="26"/>
        </w:rPr>
        <w:t>, 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DADC035" w14:textId="77777777" w:rsidR="00775508" w:rsidRPr="00926D31" w:rsidRDefault="00775508" w:rsidP="00775508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926D31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5DB36960" w14:textId="77777777" w:rsidR="00775508" w:rsidRPr="00926D31" w:rsidRDefault="00775508" w:rsidP="00775508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926D31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6DE6396" w14:textId="77777777" w:rsidR="00775508" w:rsidRPr="00926D31" w:rsidRDefault="00775508" w:rsidP="00775508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5C9F57EB" w14:textId="77777777" w:rsidR="00775508" w:rsidRPr="00926D31" w:rsidRDefault="00775508" w:rsidP="00775508">
      <w:pPr>
        <w:ind w:right="284"/>
        <w:jc w:val="center"/>
        <w:rPr>
          <w:b/>
          <w:sz w:val="26"/>
          <w:szCs w:val="26"/>
        </w:rPr>
      </w:pPr>
      <w:r w:rsidRPr="00926D31">
        <w:rPr>
          <w:b/>
          <w:sz w:val="26"/>
          <w:szCs w:val="26"/>
        </w:rPr>
        <w:t>ПОДПИСИ СТОРОН:</w:t>
      </w:r>
    </w:p>
    <w:p w14:paraId="67FCB7D2" w14:textId="77777777" w:rsidR="00775508" w:rsidRPr="00926D31" w:rsidRDefault="00775508" w:rsidP="00775508">
      <w:pPr>
        <w:ind w:right="284"/>
        <w:jc w:val="center"/>
        <w:rPr>
          <w:b/>
          <w:sz w:val="26"/>
          <w:szCs w:val="26"/>
        </w:rPr>
      </w:pPr>
    </w:p>
    <w:p w14:paraId="6524F13E" w14:textId="77777777" w:rsidR="00775508" w:rsidRPr="00926D31" w:rsidRDefault="00775508" w:rsidP="00775508">
      <w:pPr>
        <w:ind w:right="284"/>
        <w:jc w:val="center"/>
        <w:rPr>
          <w:b/>
          <w:sz w:val="26"/>
          <w:szCs w:val="26"/>
        </w:rPr>
      </w:pPr>
    </w:p>
    <w:p w14:paraId="5547BE53" w14:textId="77777777" w:rsidR="00775508" w:rsidRPr="00926D31" w:rsidRDefault="00775508" w:rsidP="007755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Заместитель Главы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</w:p>
    <w:p w14:paraId="3C5D5816" w14:textId="77777777" w:rsidR="00775508" w:rsidRPr="00926D31" w:rsidRDefault="00775508" w:rsidP="007755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администрации- начальник</w:t>
      </w:r>
    </w:p>
    <w:p w14:paraId="640906FA" w14:textId="77777777" w:rsidR="00775508" w:rsidRPr="00926D31" w:rsidRDefault="00775508" w:rsidP="007755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управления земельно-имущественных отношений</w:t>
      </w:r>
    </w:p>
    <w:p w14:paraId="495D8D7F" w14:textId="77777777" w:rsidR="00775508" w:rsidRPr="00926D31" w:rsidRDefault="00775508" w:rsidP="00775508">
      <w:pPr>
        <w:ind w:right="-142"/>
        <w:rPr>
          <w:sz w:val="26"/>
          <w:szCs w:val="26"/>
        </w:rPr>
      </w:pPr>
      <w:r w:rsidRPr="00926D31">
        <w:rPr>
          <w:sz w:val="26"/>
          <w:szCs w:val="26"/>
        </w:rPr>
        <w:t>Рузского городского округа</w:t>
      </w:r>
    </w:p>
    <w:p w14:paraId="250A1176" w14:textId="77777777" w:rsidR="00775508" w:rsidRPr="00926D31" w:rsidRDefault="00775508" w:rsidP="00775508">
      <w:pPr>
        <w:rPr>
          <w:sz w:val="26"/>
          <w:szCs w:val="26"/>
        </w:rPr>
      </w:pPr>
      <w:r w:rsidRPr="00926D31">
        <w:rPr>
          <w:sz w:val="26"/>
          <w:szCs w:val="26"/>
        </w:rPr>
        <w:t>Московской области</w:t>
      </w:r>
    </w:p>
    <w:p w14:paraId="0E4CAAEB" w14:textId="77777777" w:rsidR="00775508" w:rsidRPr="00926D31" w:rsidRDefault="00775508" w:rsidP="00775508">
      <w:pPr>
        <w:ind w:right="284"/>
        <w:jc w:val="both"/>
        <w:rPr>
          <w:sz w:val="26"/>
          <w:szCs w:val="26"/>
        </w:rPr>
      </w:pPr>
    </w:p>
    <w:p w14:paraId="2E45C50D" w14:textId="77777777" w:rsidR="00775508" w:rsidRPr="00926D31" w:rsidRDefault="00775508" w:rsidP="00775508">
      <w:pPr>
        <w:ind w:right="284"/>
        <w:jc w:val="both"/>
        <w:rPr>
          <w:sz w:val="26"/>
          <w:szCs w:val="26"/>
        </w:rPr>
      </w:pPr>
    </w:p>
    <w:p w14:paraId="45A548BB" w14:textId="77777777" w:rsidR="00775508" w:rsidRPr="00926D31" w:rsidRDefault="00775508" w:rsidP="00775508">
      <w:pPr>
        <w:ind w:right="284"/>
        <w:jc w:val="both"/>
        <w:rPr>
          <w:sz w:val="26"/>
          <w:szCs w:val="26"/>
        </w:rPr>
      </w:pPr>
    </w:p>
    <w:p w14:paraId="70E412EF" w14:textId="77777777" w:rsidR="00775508" w:rsidRPr="00926D31" w:rsidRDefault="00775508" w:rsidP="00775508">
      <w:pPr>
        <w:ind w:right="284"/>
        <w:jc w:val="both"/>
        <w:rPr>
          <w:sz w:val="26"/>
          <w:szCs w:val="26"/>
        </w:rPr>
      </w:pPr>
    </w:p>
    <w:p w14:paraId="78B75554" w14:textId="77777777" w:rsidR="00775508" w:rsidRPr="00926D31" w:rsidRDefault="00775508" w:rsidP="00775508">
      <w:pPr>
        <w:ind w:right="284"/>
        <w:jc w:val="both"/>
        <w:rPr>
          <w:sz w:val="26"/>
          <w:szCs w:val="26"/>
        </w:rPr>
      </w:pPr>
      <w:r w:rsidRPr="00926D31">
        <w:rPr>
          <w:sz w:val="26"/>
          <w:szCs w:val="26"/>
        </w:rPr>
        <w:t xml:space="preserve">______________ / </w:t>
      </w:r>
      <w:proofErr w:type="spellStart"/>
      <w:r w:rsidRPr="00926D31">
        <w:rPr>
          <w:sz w:val="26"/>
          <w:szCs w:val="26"/>
        </w:rPr>
        <w:t>В.В.Назарова</w:t>
      </w:r>
      <w:proofErr w:type="spellEnd"/>
      <w:r w:rsidRPr="00926D31">
        <w:rPr>
          <w:sz w:val="26"/>
          <w:szCs w:val="26"/>
        </w:rPr>
        <w:t xml:space="preserve"> /</w:t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</w:r>
      <w:r w:rsidRPr="00926D31">
        <w:rPr>
          <w:sz w:val="26"/>
          <w:szCs w:val="26"/>
        </w:rPr>
        <w:tab/>
        <w:t>_____________ / __________ /</w:t>
      </w:r>
      <w:r w:rsidRPr="00926D31">
        <w:rPr>
          <w:sz w:val="26"/>
          <w:szCs w:val="26"/>
        </w:rPr>
        <w:tab/>
      </w:r>
    </w:p>
    <w:p w14:paraId="68A0ED62" w14:textId="77777777" w:rsidR="00775508" w:rsidRPr="002B1734" w:rsidRDefault="00775508" w:rsidP="00261D65">
      <w:pPr>
        <w:jc w:val="right"/>
        <w:rPr>
          <w:b/>
          <w:vertAlign w:val="superscript"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D712CC8" w14:textId="7E06B77B" w:rsidR="00775508" w:rsidRPr="002B1734" w:rsidRDefault="00775508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8B1C5F" w:rsidRDefault="008B1C5F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8B1C5F" w:rsidRDefault="008B1C5F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DDB954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8B1C5F">
        <w:rPr>
          <w:b/>
          <w:color w:val="0000FF"/>
        </w:rPr>
        <w:t>1003</w:t>
      </w:r>
      <w:r w:rsidR="009B008D">
        <w:rPr>
          <w:b/>
          <w:color w:val="0000FF"/>
        </w:rPr>
        <w:t xml:space="preserve">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51EE6F24" w:rsidR="008E4A5F" w:rsidRPr="008E4A5F" w:rsidRDefault="00DD7594" w:rsidP="008E4A5F">
      <w:pPr>
        <w:spacing w:line="276" w:lineRule="auto"/>
        <w:jc w:val="both"/>
      </w:pPr>
      <w:r>
        <w:rPr>
          <w:color w:val="0000FF"/>
        </w:rPr>
        <w:t xml:space="preserve">Исполняющий обязанности </w:t>
      </w:r>
      <w:r w:rsidR="008E4A5F" w:rsidRPr="00700D5C">
        <w:rPr>
          <w:color w:val="0000FF"/>
        </w:rPr>
        <w:t>директора</w:t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bookmarkEnd w:id="130"/>
    <w:bookmarkEnd w:id="131"/>
    <w:bookmarkEnd w:id="132"/>
    <w:bookmarkEnd w:id="133"/>
    <w:bookmarkEnd w:id="134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8B1C5F" w:rsidRDefault="008B1C5F">
      <w:r>
        <w:separator/>
      </w:r>
    </w:p>
  </w:endnote>
  <w:endnote w:type="continuationSeparator" w:id="0">
    <w:p w14:paraId="422B5A57" w14:textId="77777777" w:rsidR="008B1C5F" w:rsidRDefault="008B1C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A098FEC" w:rsidR="008B1C5F" w:rsidRDefault="008B1C5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C30BD" w:rsidRPr="003C30BD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05C058FB" w:rsidR="008B1C5F" w:rsidRPr="001A6C06" w:rsidRDefault="008B1C5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8B1C5F" w:rsidRDefault="008B1C5F">
      <w:r>
        <w:separator/>
      </w:r>
    </w:p>
  </w:footnote>
  <w:footnote w:type="continuationSeparator" w:id="0">
    <w:p w14:paraId="3A160776" w14:textId="77777777" w:rsidR="008B1C5F" w:rsidRDefault="008B1C5F">
      <w:r>
        <w:continuationSeparator/>
      </w:r>
    </w:p>
  </w:footnote>
  <w:footnote w:id="1">
    <w:p w14:paraId="3FE4BEB6" w14:textId="77777777" w:rsidR="008B1C5F" w:rsidRDefault="008B1C5F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556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40C1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0BD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0A7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3FBB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2830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4CA0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BC6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08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944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1F3"/>
    <w:rsid w:val="008B1C5F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D80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167F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0E3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7754B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04E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6D55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07DC8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4D1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E67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556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A9FDB0-79E2-40C4-9804-AB3016657D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1378</TotalTime>
  <Pages>55</Pages>
  <Words>10622</Words>
  <Characters>60552</Characters>
  <Application>Microsoft Office Word</Application>
  <DocSecurity>8</DocSecurity>
  <Lines>504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71032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85</cp:revision>
  <cp:lastPrinted>2018-06-06T09:25:00Z</cp:lastPrinted>
  <dcterms:created xsi:type="dcterms:W3CDTF">2017-03-24T13:08:00Z</dcterms:created>
  <dcterms:modified xsi:type="dcterms:W3CDTF">2018-06-18T10:40:00Z</dcterms:modified>
</cp:coreProperties>
</file>